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76EF0" w:rsidTr="00B6553F">
        <w:trPr>
          <w:cantSplit/>
          <w:trHeight w:hRule="exact" w:val="851"/>
        </w:trPr>
        <w:tc>
          <w:tcPr>
            <w:tcW w:w="1276" w:type="dxa"/>
            <w:tcBorders>
              <w:bottom w:val="single" w:sz="4" w:space="0" w:color="auto"/>
            </w:tcBorders>
            <w:vAlign w:val="bottom"/>
          </w:tcPr>
          <w:p w:rsidR="00B56E9C" w:rsidRPr="00876EF0" w:rsidRDefault="00B56E9C" w:rsidP="00712D3C">
            <w:pPr>
              <w:spacing w:line="20" w:lineRule="exact"/>
              <w:rPr>
                <w:noProof w:val="0"/>
                <w:sz w:val="2"/>
              </w:rPr>
            </w:pPr>
          </w:p>
          <w:p w:rsidR="00712D3C" w:rsidRPr="00876EF0" w:rsidRDefault="00712D3C" w:rsidP="00B6553F">
            <w:pPr>
              <w:spacing w:after="80"/>
              <w:rPr>
                <w:noProof w:val="0"/>
              </w:rPr>
            </w:pPr>
          </w:p>
        </w:tc>
        <w:tc>
          <w:tcPr>
            <w:tcW w:w="2268" w:type="dxa"/>
            <w:tcBorders>
              <w:bottom w:val="single" w:sz="4" w:space="0" w:color="auto"/>
            </w:tcBorders>
            <w:vAlign w:val="bottom"/>
          </w:tcPr>
          <w:p w:rsidR="00B56E9C" w:rsidRPr="00876EF0" w:rsidRDefault="00B56E9C" w:rsidP="00365334">
            <w:pPr>
              <w:spacing w:after="80" w:line="300" w:lineRule="exact"/>
              <w:rPr>
                <w:b/>
                <w:noProof w:val="0"/>
                <w:sz w:val="24"/>
                <w:szCs w:val="24"/>
              </w:rPr>
            </w:pPr>
            <w:r w:rsidRPr="00876EF0">
              <w:rPr>
                <w:noProof w:val="0"/>
                <w:sz w:val="28"/>
                <w:szCs w:val="28"/>
              </w:rPr>
              <w:t>Nations</w:t>
            </w:r>
            <w:r w:rsidR="00365334" w:rsidRPr="00876EF0">
              <w:rPr>
                <w:noProof w:val="0"/>
                <w:sz w:val="28"/>
                <w:szCs w:val="28"/>
              </w:rPr>
              <w:t xml:space="preserve"> Unies</w:t>
            </w:r>
          </w:p>
        </w:tc>
        <w:tc>
          <w:tcPr>
            <w:tcW w:w="6095" w:type="dxa"/>
            <w:gridSpan w:val="2"/>
            <w:tcBorders>
              <w:bottom w:val="single" w:sz="4" w:space="0" w:color="auto"/>
            </w:tcBorders>
            <w:vAlign w:val="bottom"/>
          </w:tcPr>
          <w:p w:rsidR="00B56E9C" w:rsidRPr="00876EF0" w:rsidRDefault="00CB6566" w:rsidP="00CB6566">
            <w:pPr>
              <w:jc w:val="right"/>
              <w:rPr>
                <w:noProof w:val="0"/>
              </w:rPr>
            </w:pPr>
            <w:r w:rsidRPr="00876EF0">
              <w:rPr>
                <w:noProof w:val="0"/>
                <w:sz w:val="40"/>
              </w:rPr>
              <w:t>CRPD</w:t>
            </w:r>
            <w:r w:rsidRPr="00876EF0">
              <w:rPr>
                <w:noProof w:val="0"/>
              </w:rPr>
              <w:t>/C/POL/1</w:t>
            </w:r>
          </w:p>
        </w:tc>
      </w:tr>
      <w:tr w:rsidR="00B56E9C" w:rsidRPr="00876EF0" w:rsidTr="00B6553F">
        <w:trPr>
          <w:cantSplit/>
          <w:trHeight w:hRule="exact" w:val="2835"/>
        </w:trPr>
        <w:tc>
          <w:tcPr>
            <w:tcW w:w="1276" w:type="dxa"/>
            <w:tcBorders>
              <w:top w:val="single" w:sz="4" w:space="0" w:color="auto"/>
              <w:bottom w:val="single" w:sz="12" w:space="0" w:color="auto"/>
            </w:tcBorders>
          </w:tcPr>
          <w:p w:rsidR="00B56E9C" w:rsidRPr="00876EF0" w:rsidRDefault="00712D3C" w:rsidP="00B06775">
            <w:pPr>
              <w:spacing w:before="120"/>
              <w:jc w:val="center"/>
              <w:rPr>
                <w:noProof w:val="0"/>
              </w:rPr>
            </w:pPr>
            <w:r w:rsidRPr="00876EF0">
              <w:rPr>
                <w:lang w:eastAsia="fr-CH"/>
              </w:rPr>
              <w:drawing>
                <wp:inline distT="0" distB="0" distL="0" distR="0" wp14:anchorId="5410929F" wp14:editId="1AD5D2A7">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876EF0" w:rsidRDefault="00B56E9C" w:rsidP="00A91C65">
            <w:pPr>
              <w:spacing w:before="120" w:line="380" w:lineRule="exact"/>
              <w:rPr>
                <w:b/>
                <w:noProof w:val="0"/>
                <w:sz w:val="34"/>
                <w:szCs w:val="40"/>
              </w:rPr>
            </w:pPr>
            <w:r w:rsidRPr="00876EF0">
              <w:rPr>
                <w:b/>
                <w:noProof w:val="0"/>
                <w:sz w:val="34"/>
                <w:szCs w:val="40"/>
              </w:rPr>
              <w:t xml:space="preserve">Convention </w:t>
            </w:r>
            <w:r w:rsidR="00365334" w:rsidRPr="00876EF0">
              <w:rPr>
                <w:b/>
                <w:noProof w:val="0"/>
                <w:sz w:val="34"/>
                <w:szCs w:val="40"/>
              </w:rPr>
              <w:t>relative aux droits des</w:t>
            </w:r>
            <w:r w:rsidR="00A91C65" w:rsidRPr="00876EF0">
              <w:rPr>
                <w:b/>
                <w:noProof w:val="0"/>
                <w:sz w:val="34"/>
                <w:szCs w:val="40"/>
              </w:rPr>
              <w:t> </w:t>
            </w:r>
            <w:r w:rsidR="00365334" w:rsidRPr="00876EF0">
              <w:rPr>
                <w:b/>
                <w:noProof w:val="0"/>
                <w:sz w:val="34"/>
                <w:szCs w:val="40"/>
              </w:rPr>
              <w:t>personnes handicapées</w:t>
            </w:r>
          </w:p>
        </w:tc>
        <w:tc>
          <w:tcPr>
            <w:tcW w:w="2835" w:type="dxa"/>
            <w:tcBorders>
              <w:top w:val="single" w:sz="4" w:space="0" w:color="auto"/>
              <w:bottom w:val="single" w:sz="12" w:space="0" w:color="auto"/>
            </w:tcBorders>
          </w:tcPr>
          <w:p w:rsidR="00B56E9C" w:rsidRPr="00876EF0" w:rsidRDefault="00CB6566" w:rsidP="00FC68A3">
            <w:pPr>
              <w:spacing w:before="240" w:line="240" w:lineRule="exact"/>
              <w:rPr>
                <w:noProof w:val="0"/>
              </w:rPr>
            </w:pPr>
            <w:r w:rsidRPr="00876EF0">
              <w:rPr>
                <w:noProof w:val="0"/>
              </w:rPr>
              <w:t>Distr.</w:t>
            </w:r>
            <w:r w:rsidR="00FC68A3" w:rsidRPr="00876EF0">
              <w:rPr>
                <w:noProof w:val="0"/>
              </w:rPr>
              <w:t xml:space="preserve"> g</w:t>
            </w:r>
            <w:r w:rsidR="00365334" w:rsidRPr="00876EF0">
              <w:rPr>
                <w:noProof w:val="0"/>
              </w:rPr>
              <w:t>é</w:t>
            </w:r>
            <w:r w:rsidRPr="00876EF0">
              <w:rPr>
                <w:noProof w:val="0"/>
              </w:rPr>
              <w:t>n</w:t>
            </w:r>
            <w:r w:rsidR="00365334" w:rsidRPr="00876EF0">
              <w:rPr>
                <w:noProof w:val="0"/>
              </w:rPr>
              <w:t>é</w:t>
            </w:r>
            <w:r w:rsidRPr="00876EF0">
              <w:rPr>
                <w:noProof w:val="0"/>
              </w:rPr>
              <w:t>ral</w:t>
            </w:r>
            <w:r w:rsidR="00365334" w:rsidRPr="00876EF0">
              <w:rPr>
                <w:noProof w:val="0"/>
              </w:rPr>
              <w:t>e</w:t>
            </w:r>
          </w:p>
          <w:p w:rsidR="00CB6566" w:rsidRPr="00876EF0" w:rsidRDefault="000E16B2" w:rsidP="000E16B2">
            <w:pPr>
              <w:spacing w:line="240" w:lineRule="exact"/>
              <w:rPr>
                <w:noProof w:val="0"/>
              </w:rPr>
            </w:pPr>
            <w:r w:rsidRPr="00876EF0">
              <w:rPr>
                <w:noProof w:val="0"/>
              </w:rPr>
              <w:t xml:space="preserve">3 </w:t>
            </w:r>
            <w:r w:rsidR="00365334" w:rsidRPr="00876EF0">
              <w:rPr>
                <w:noProof w:val="0"/>
              </w:rPr>
              <w:t>n</w:t>
            </w:r>
            <w:r w:rsidRPr="00876EF0">
              <w:rPr>
                <w:noProof w:val="0"/>
              </w:rPr>
              <w:t>ovemb</w:t>
            </w:r>
            <w:r w:rsidR="00365334" w:rsidRPr="00876EF0">
              <w:rPr>
                <w:noProof w:val="0"/>
              </w:rPr>
              <w:t>re</w:t>
            </w:r>
            <w:r w:rsidRPr="00876EF0">
              <w:rPr>
                <w:noProof w:val="0"/>
              </w:rPr>
              <w:t xml:space="preserve"> </w:t>
            </w:r>
            <w:r w:rsidR="00CB6566" w:rsidRPr="00876EF0">
              <w:rPr>
                <w:noProof w:val="0"/>
              </w:rPr>
              <w:t>2015</w:t>
            </w:r>
          </w:p>
          <w:p w:rsidR="00CB6566" w:rsidRPr="00876EF0" w:rsidRDefault="00EB2B33" w:rsidP="00CB6566">
            <w:pPr>
              <w:spacing w:line="240" w:lineRule="exact"/>
              <w:rPr>
                <w:noProof w:val="0"/>
              </w:rPr>
            </w:pPr>
            <w:r w:rsidRPr="00876EF0">
              <w:rPr>
                <w:noProof w:val="0"/>
              </w:rPr>
              <w:t>Français</w:t>
            </w:r>
          </w:p>
          <w:p w:rsidR="00CB6566" w:rsidRPr="00876EF0" w:rsidRDefault="00CB6566" w:rsidP="00365334">
            <w:pPr>
              <w:spacing w:line="240" w:lineRule="exact"/>
              <w:rPr>
                <w:noProof w:val="0"/>
              </w:rPr>
            </w:pPr>
            <w:r w:rsidRPr="00876EF0">
              <w:rPr>
                <w:noProof w:val="0"/>
              </w:rPr>
              <w:t>Original</w:t>
            </w:r>
            <w:r w:rsidR="00EB2B33" w:rsidRPr="00876EF0">
              <w:rPr>
                <w:noProof w:val="0"/>
              </w:rPr>
              <w:t> :</w:t>
            </w:r>
            <w:r w:rsidRPr="00876EF0">
              <w:rPr>
                <w:noProof w:val="0"/>
              </w:rPr>
              <w:t xml:space="preserve"> </w:t>
            </w:r>
            <w:r w:rsidR="00365334" w:rsidRPr="00876EF0">
              <w:rPr>
                <w:noProof w:val="0"/>
              </w:rPr>
              <w:t>anglais</w:t>
            </w:r>
            <w:r w:rsidR="00810E11" w:rsidRPr="00876EF0">
              <w:rPr>
                <w:noProof w:val="0"/>
              </w:rPr>
              <w:br/>
            </w:r>
            <w:r w:rsidR="00365334" w:rsidRPr="00876EF0">
              <w:rPr>
                <w:noProof w:val="0"/>
              </w:rPr>
              <w:t>Anglais, espagnol et français seulement</w:t>
            </w:r>
          </w:p>
        </w:tc>
      </w:tr>
    </w:tbl>
    <w:p w:rsidR="00CB6566" w:rsidRPr="00876EF0" w:rsidRDefault="00365334" w:rsidP="00CB6566">
      <w:pPr>
        <w:spacing w:before="120"/>
        <w:rPr>
          <w:b/>
          <w:noProof w:val="0"/>
          <w:sz w:val="24"/>
          <w:szCs w:val="24"/>
        </w:rPr>
      </w:pPr>
      <w:r w:rsidRPr="00876EF0">
        <w:rPr>
          <w:b/>
          <w:noProof w:val="0"/>
          <w:sz w:val="24"/>
          <w:szCs w:val="24"/>
        </w:rPr>
        <w:t>Comité des droits des personnes handicapées</w:t>
      </w:r>
    </w:p>
    <w:p w:rsidR="00CB6566" w:rsidRPr="00876EF0" w:rsidRDefault="00CB6566" w:rsidP="00CB6566">
      <w:pPr>
        <w:keepNext/>
        <w:keepLines/>
        <w:tabs>
          <w:tab w:val="right" w:pos="851"/>
        </w:tabs>
        <w:spacing w:before="240" w:after="240" w:line="360" w:lineRule="exact"/>
        <w:ind w:left="1134" w:right="1134" w:hanging="1134"/>
        <w:rPr>
          <w:b/>
          <w:noProof w:val="0"/>
          <w:sz w:val="34"/>
        </w:rPr>
      </w:pPr>
      <w:r w:rsidRPr="00876EF0">
        <w:rPr>
          <w:b/>
          <w:noProof w:val="0"/>
          <w:sz w:val="34"/>
        </w:rPr>
        <w:tab/>
      </w:r>
      <w:r w:rsidRPr="00876EF0">
        <w:rPr>
          <w:b/>
          <w:noProof w:val="0"/>
          <w:sz w:val="34"/>
        </w:rPr>
        <w:tab/>
      </w:r>
      <w:r w:rsidR="00365334" w:rsidRPr="00876EF0">
        <w:rPr>
          <w:b/>
          <w:noProof w:val="0"/>
          <w:sz w:val="34"/>
        </w:rPr>
        <w:t>Examen des rapports soumis par les États parties en application de l</w:t>
      </w:r>
      <w:r w:rsidR="00623DDE" w:rsidRPr="00876EF0">
        <w:rPr>
          <w:b/>
          <w:noProof w:val="0"/>
          <w:sz w:val="34"/>
        </w:rPr>
        <w:t>’</w:t>
      </w:r>
      <w:r w:rsidRPr="00876EF0">
        <w:rPr>
          <w:b/>
          <w:noProof w:val="0"/>
          <w:sz w:val="34"/>
        </w:rPr>
        <w:t xml:space="preserve">article 35 </w:t>
      </w:r>
      <w:r w:rsidR="00365334" w:rsidRPr="00876EF0">
        <w:rPr>
          <w:b/>
          <w:noProof w:val="0"/>
          <w:sz w:val="34"/>
        </w:rPr>
        <w:t xml:space="preserve">de la </w:t>
      </w:r>
      <w:r w:rsidRPr="00876EF0">
        <w:rPr>
          <w:b/>
          <w:noProof w:val="0"/>
          <w:sz w:val="34"/>
        </w:rPr>
        <w:t>Convention</w:t>
      </w:r>
    </w:p>
    <w:p w:rsidR="00CB6566" w:rsidRPr="00876EF0" w:rsidRDefault="00CB6566" w:rsidP="00CB6566">
      <w:pPr>
        <w:keepNext/>
        <w:keepLines/>
        <w:tabs>
          <w:tab w:val="right" w:pos="851"/>
        </w:tabs>
        <w:spacing w:before="360" w:after="240" w:line="300" w:lineRule="exact"/>
        <w:ind w:left="1134" w:right="1134" w:hanging="1134"/>
        <w:rPr>
          <w:b/>
          <w:noProof w:val="0"/>
          <w:sz w:val="28"/>
        </w:rPr>
      </w:pPr>
      <w:r w:rsidRPr="00876EF0">
        <w:rPr>
          <w:b/>
          <w:noProof w:val="0"/>
          <w:sz w:val="28"/>
        </w:rPr>
        <w:tab/>
      </w:r>
      <w:r w:rsidRPr="00876EF0">
        <w:rPr>
          <w:b/>
          <w:noProof w:val="0"/>
          <w:sz w:val="28"/>
        </w:rPr>
        <w:tab/>
      </w:r>
      <w:bookmarkStart w:id="0" w:name="_Toc286990684"/>
      <w:r w:rsidR="00365334" w:rsidRPr="00876EF0">
        <w:rPr>
          <w:b/>
          <w:noProof w:val="0"/>
          <w:sz w:val="28"/>
        </w:rPr>
        <w:t>Rapport i</w:t>
      </w:r>
      <w:r w:rsidRPr="00876EF0">
        <w:rPr>
          <w:b/>
          <w:noProof w:val="0"/>
          <w:sz w:val="28"/>
        </w:rPr>
        <w:t xml:space="preserve">nitial </w:t>
      </w:r>
      <w:r w:rsidR="00365334" w:rsidRPr="00876EF0">
        <w:rPr>
          <w:b/>
          <w:noProof w:val="0"/>
          <w:sz w:val="28"/>
        </w:rPr>
        <w:t>de l</w:t>
      </w:r>
      <w:r w:rsidR="00623DDE" w:rsidRPr="00876EF0">
        <w:rPr>
          <w:b/>
          <w:noProof w:val="0"/>
          <w:sz w:val="28"/>
        </w:rPr>
        <w:t>’</w:t>
      </w:r>
      <w:r w:rsidR="00365334" w:rsidRPr="00876EF0">
        <w:rPr>
          <w:b/>
          <w:noProof w:val="0"/>
          <w:sz w:val="28"/>
        </w:rPr>
        <w:t xml:space="preserve">État </w:t>
      </w:r>
      <w:r w:rsidRPr="00876EF0">
        <w:rPr>
          <w:b/>
          <w:noProof w:val="0"/>
          <w:sz w:val="28"/>
        </w:rPr>
        <w:t>part</w:t>
      </w:r>
      <w:r w:rsidR="00365334" w:rsidRPr="00876EF0">
        <w:rPr>
          <w:b/>
          <w:noProof w:val="0"/>
          <w:sz w:val="28"/>
        </w:rPr>
        <w:t xml:space="preserve">ie attendu en </w:t>
      </w:r>
      <w:r w:rsidRPr="00876EF0">
        <w:rPr>
          <w:b/>
          <w:noProof w:val="0"/>
          <w:sz w:val="28"/>
        </w:rPr>
        <w:t>201</w:t>
      </w:r>
      <w:bookmarkEnd w:id="0"/>
      <w:r w:rsidRPr="00876EF0">
        <w:rPr>
          <w:b/>
          <w:noProof w:val="0"/>
          <w:sz w:val="28"/>
        </w:rPr>
        <w:t>4</w:t>
      </w:r>
    </w:p>
    <w:p w:rsidR="00CB6566" w:rsidRPr="00876EF0" w:rsidRDefault="00365334" w:rsidP="00CB6566">
      <w:pPr>
        <w:keepNext/>
        <w:keepLines/>
        <w:tabs>
          <w:tab w:val="right" w:pos="851"/>
        </w:tabs>
        <w:spacing w:before="240" w:after="240" w:line="360" w:lineRule="exact"/>
        <w:ind w:left="1134" w:right="1134" w:hanging="1134"/>
        <w:rPr>
          <w:b/>
          <w:noProof w:val="0"/>
          <w:sz w:val="34"/>
        </w:rPr>
      </w:pPr>
      <w:r w:rsidRPr="00876EF0">
        <w:rPr>
          <w:b/>
          <w:noProof w:val="0"/>
          <w:sz w:val="34"/>
        </w:rPr>
        <w:tab/>
      </w:r>
      <w:r w:rsidRPr="00876EF0">
        <w:rPr>
          <w:b/>
          <w:noProof w:val="0"/>
          <w:sz w:val="34"/>
        </w:rPr>
        <w:tab/>
        <w:t>Pologne</w:t>
      </w:r>
      <w:r w:rsidR="00CB6566" w:rsidRPr="00876EF0">
        <w:rPr>
          <w:noProof w:val="0"/>
        </w:rPr>
        <w:footnoteReference w:customMarkFollows="1" w:id="2"/>
        <w:t>*</w:t>
      </w:r>
    </w:p>
    <w:p w:rsidR="00CB6566" w:rsidRPr="00876EF0" w:rsidRDefault="00CB6566" w:rsidP="00CB6566">
      <w:pPr>
        <w:spacing w:after="120"/>
        <w:ind w:left="1134" w:right="1134"/>
        <w:jc w:val="right"/>
        <w:rPr>
          <w:noProof w:val="0"/>
        </w:rPr>
      </w:pPr>
      <w:r w:rsidRPr="00876EF0">
        <w:rPr>
          <w:noProof w:val="0"/>
        </w:rPr>
        <w:t>[</w:t>
      </w:r>
      <w:r w:rsidR="00810E11" w:rsidRPr="00876EF0">
        <w:rPr>
          <w:noProof w:val="0"/>
        </w:rPr>
        <w:t xml:space="preserve">Date </w:t>
      </w:r>
      <w:r w:rsidR="00365334" w:rsidRPr="00876EF0">
        <w:rPr>
          <w:noProof w:val="0"/>
        </w:rPr>
        <w:t>de réception</w:t>
      </w:r>
      <w:r w:rsidR="00EB2B33" w:rsidRPr="00876EF0">
        <w:rPr>
          <w:noProof w:val="0"/>
        </w:rPr>
        <w:t> :</w:t>
      </w:r>
      <w:r w:rsidR="00810E11" w:rsidRPr="00876EF0">
        <w:rPr>
          <w:noProof w:val="0"/>
        </w:rPr>
        <w:t xml:space="preserve"> </w:t>
      </w:r>
      <w:r w:rsidRPr="00876EF0">
        <w:rPr>
          <w:noProof w:val="0"/>
        </w:rPr>
        <w:t xml:space="preserve">24 </w:t>
      </w:r>
      <w:r w:rsidR="00365334" w:rsidRPr="00876EF0">
        <w:rPr>
          <w:noProof w:val="0"/>
        </w:rPr>
        <w:t>s</w:t>
      </w:r>
      <w:r w:rsidRPr="00876EF0">
        <w:rPr>
          <w:noProof w:val="0"/>
        </w:rPr>
        <w:t>eptemb</w:t>
      </w:r>
      <w:r w:rsidR="00365334" w:rsidRPr="00876EF0">
        <w:rPr>
          <w:noProof w:val="0"/>
        </w:rPr>
        <w:t>re</w:t>
      </w:r>
      <w:r w:rsidRPr="00876EF0">
        <w:rPr>
          <w:noProof w:val="0"/>
        </w:rPr>
        <w:t xml:space="preserve"> 2014]</w:t>
      </w:r>
    </w:p>
    <w:p w:rsidR="00F347FC" w:rsidRPr="00876EF0" w:rsidRDefault="00CB6566" w:rsidP="002C485B">
      <w:pPr>
        <w:spacing w:after="120"/>
        <w:rPr>
          <w:noProof w:val="0"/>
        </w:rPr>
      </w:pPr>
      <w:r w:rsidRPr="00876EF0">
        <w:rPr>
          <w:noProof w:val="0"/>
        </w:rPr>
        <w:br w:type="page"/>
      </w:r>
    </w:p>
    <w:p w:rsidR="00F347FC" w:rsidRPr="00876EF0" w:rsidRDefault="00F347FC" w:rsidP="00F347FC">
      <w:pPr>
        <w:spacing w:after="120"/>
        <w:rPr>
          <w:sz w:val="28"/>
        </w:rPr>
      </w:pPr>
      <w:r w:rsidRPr="00876EF0">
        <w:rPr>
          <w:sz w:val="28"/>
        </w:rPr>
        <w:lastRenderedPageBreak/>
        <w:t>Table des matières</w:t>
      </w:r>
    </w:p>
    <w:p w:rsidR="00F347FC" w:rsidRPr="00876EF0" w:rsidRDefault="00F347FC" w:rsidP="00F347FC">
      <w:pPr>
        <w:tabs>
          <w:tab w:val="right" w:pos="9638"/>
        </w:tabs>
        <w:spacing w:after="120"/>
        <w:ind w:left="283"/>
        <w:rPr>
          <w:sz w:val="18"/>
        </w:rPr>
      </w:pPr>
      <w:r w:rsidRPr="00876EF0">
        <w:rPr>
          <w:i/>
          <w:sz w:val="18"/>
        </w:rPr>
        <w:tab/>
        <w:t>Page</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Liste des abréviations</w:t>
      </w:r>
      <w:r w:rsidRPr="00876EF0">
        <w:rPr>
          <w:noProof w:val="0"/>
        </w:rPr>
        <w:tab/>
      </w:r>
      <w:r w:rsidRPr="00876EF0">
        <w:rPr>
          <w:noProof w:val="0"/>
        </w:rPr>
        <w:tab/>
        <w:t>4</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Article 1</w:t>
      </w:r>
      <w:r w:rsidRPr="00876EF0">
        <w:rPr>
          <w:noProof w:val="0"/>
          <w:vertAlign w:val="superscript"/>
        </w:rPr>
        <w:t>er</w:t>
      </w:r>
      <w:r w:rsidRPr="00876EF0">
        <w:rPr>
          <w:noProof w:val="0"/>
        </w:rPr>
        <w:t>. Objet</w:t>
      </w:r>
      <w:r w:rsidRPr="00876EF0">
        <w:rPr>
          <w:noProof w:val="0"/>
        </w:rPr>
        <w:tab/>
      </w:r>
      <w:r w:rsidRPr="00876EF0">
        <w:rPr>
          <w:noProof w:val="0"/>
        </w:rPr>
        <w:tab/>
        <w:t>5</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Article 2. Définitions</w:t>
      </w:r>
      <w:r w:rsidRPr="00876EF0">
        <w:rPr>
          <w:noProof w:val="0"/>
        </w:rPr>
        <w:tab/>
      </w:r>
      <w:r w:rsidRPr="00876EF0">
        <w:rPr>
          <w:noProof w:val="0"/>
        </w:rPr>
        <w:tab/>
        <w:t>6</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Articles 3, 4 et 5. Principes généraux et obligations générales</w:t>
      </w:r>
      <w:r w:rsidRPr="00876EF0">
        <w:rPr>
          <w:noProof w:val="0"/>
        </w:rPr>
        <w:tab/>
      </w:r>
      <w:r w:rsidRPr="00876EF0">
        <w:rPr>
          <w:noProof w:val="0"/>
        </w:rPr>
        <w:tab/>
        <w:t>6</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Article 6. Femmes handicapées</w:t>
      </w:r>
      <w:r w:rsidRPr="00876EF0">
        <w:rPr>
          <w:noProof w:val="0"/>
        </w:rPr>
        <w:tab/>
      </w:r>
      <w:r w:rsidRPr="00876EF0">
        <w:rPr>
          <w:noProof w:val="0"/>
        </w:rPr>
        <w:tab/>
        <w:t>10</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Article 7. Enfants handicapés</w:t>
      </w:r>
      <w:r w:rsidRPr="00876EF0">
        <w:rPr>
          <w:noProof w:val="0"/>
        </w:rPr>
        <w:tab/>
      </w:r>
      <w:r w:rsidRPr="00876EF0">
        <w:rPr>
          <w:noProof w:val="0"/>
        </w:rPr>
        <w:tab/>
        <w:t>10</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Article 8. Sensibilisation</w:t>
      </w:r>
      <w:r w:rsidRPr="00876EF0">
        <w:rPr>
          <w:noProof w:val="0"/>
        </w:rPr>
        <w:tab/>
      </w:r>
      <w:r w:rsidRPr="00876EF0">
        <w:rPr>
          <w:noProof w:val="0"/>
        </w:rPr>
        <w:tab/>
        <w:t>11</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Article 9. Accessibilité</w:t>
      </w:r>
      <w:r w:rsidRPr="00876EF0">
        <w:rPr>
          <w:noProof w:val="0"/>
        </w:rPr>
        <w:tab/>
      </w:r>
      <w:r w:rsidRPr="00876EF0">
        <w:rPr>
          <w:noProof w:val="0"/>
        </w:rPr>
        <w:tab/>
        <w:t>13</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Article 10. Droit à la vie</w:t>
      </w:r>
      <w:r w:rsidRPr="00876EF0">
        <w:rPr>
          <w:noProof w:val="0"/>
        </w:rPr>
        <w:tab/>
      </w:r>
      <w:r w:rsidRPr="00876EF0">
        <w:rPr>
          <w:noProof w:val="0"/>
        </w:rPr>
        <w:tab/>
        <w:t>20</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Article 11. Situations de risque et situations d’urgence humanitaire</w:t>
      </w:r>
      <w:r w:rsidRPr="00876EF0">
        <w:rPr>
          <w:noProof w:val="0"/>
        </w:rPr>
        <w:tab/>
      </w:r>
      <w:r w:rsidRPr="00876EF0">
        <w:rPr>
          <w:noProof w:val="0"/>
        </w:rPr>
        <w:tab/>
        <w:t>20</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Article 12. Reconnaissance de la personnalité juridique dans des conditions d’égalité</w:t>
      </w:r>
      <w:r w:rsidRPr="00876EF0">
        <w:rPr>
          <w:noProof w:val="0"/>
        </w:rPr>
        <w:tab/>
      </w:r>
      <w:r w:rsidRPr="00876EF0">
        <w:rPr>
          <w:noProof w:val="0"/>
        </w:rPr>
        <w:tab/>
        <w:t>22</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Article 13. Accès à la justice</w:t>
      </w:r>
      <w:r w:rsidRPr="00876EF0">
        <w:rPr>
          <w:noProof w:val="0"/>
        </w:rPr>
        <w:tab/>
      </w:r>
      <w:r w:rsidRPr="00876EF0">
        <w:rPr>
          <w:noProof w:val="0"/>
        </w:rPr>
        <w:tab/>
        <w:t>24</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Article 14. Liberté et sécurité de la personne</w:t>
      </w:r>
      <w:r w:rsidRPr="00876EF0">
        <w:rPr>
          <w:noProof w:val="0"/>
        </w:rPr>
        <w:tab/>
      </w:r>
      <w:r w:rsidRPr="00876EF0">
        <w:rPr>
          <w:noProof w:val="0"/>
        </w:rPr>
        <w:tab/>
        <w:t>25</w:t>
      </w:r>
    </w:p>
    <w:p w:rsidR="00F347FC" w:rsidRPr="00876EF0" w:rsidRDefault="00F347FC"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t xml:space="preserve">Article 15. Droit de ne pas être soumis à la torture ni à des peines ou traitements </w:t>
      </w:r>
      <w:r w:rsidR="00876EF0" w:rsidRPr="00876EF0">
        <w:rPr>
          <w:noProof w:val="0"/>
        </w:rPr>
        <w:t>cruels,</w:t>
      </w:r>
      <w:r w:rsidR="00876EF0" w:rsidRPr="00876EF0">
        <w:rPr>
          <w:noProof w:val="0"/>
        </w:rPr>
        <w:br/>
      </w:r>
      <w:r w:rsidR="00876EF0" w:rsidRPr="00876EF0">
        <w:rPr>
          <w:noProof w:val="0"/>
        </w:rPr>
        <w:tab/>
      </w:r>
      <w:r w:rsidR="00876EF0" w:rsidRPr="00876EF0">
        <w:rPr>
          <w:noProof w:val="0"/>
        </w:rPr>
        <w:tab/>
      </w:r>
      <w:r w:rsidRPr="00876EF0">
        <w:rPr>
          <w:noProof w:val="0"/>
        </w:rPr>
        <w:t>inhumains ou dégradants</w:t>
      </w:r>
      <w:r w:rsidR="00876EF0" w:rsidRPr="00876EF0">
        <w:rPr>
          <w:noProof w:val="0"/>
        </w:rPr>
        <w:tab/>
      </w:r>
      <w:r w:rsidR="00876EF0" w:rsidRPr="00876EF0">
        <w:rPr>
          <w:noProof w:val="0"/>
        </w:rPr>
        <w:tab/>
      </w:r>
      <w:r w:rsidRPr="00876EF0">
        <w:rPr>
          <w:noProof w:val="0"/>
        </w:rPr>
        <w:t>27</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16.</w:t>
      </w:r>
      <w:r w:rsidRPr="00876EF0">
        <w:rPr>
          <w:noProof w:val="0"/>
        </w:rPr>
        <w:t xml:space="preserve"> </w:t>
      </w:r>
      <w:r w:rsidR="00F347FC" w:rsidRPr="00876EF0">
        <w:rPr>
          <w:noProof w:val="0"/>
        </w:rPr>
        <w:t>Droit de ne pas être soumis à l’expl</w:t>
      </w:r>
      <w:r w:rsidRPr="00876EF0">
        <w:rPr>
          <w:noProof w:val="0"/>
        </w:rPr>
        <w:t xml:space="preserve">oitation, à la violence et à la </w:t>
      </w:r>
      <w:r w:rsidR="00F347FC" w:rsidRPr="00876EF0">
        <w:rPr>
          <w:noProof w:val="0"/>
        </w:rPr>
        <w:t>maltraitance</w:t>
      </w:r>
      <w:r w:rsidRPr="00876EF0">
        <w:rPr>
          <w:noProof w:val="0"/>
        </w:rPr>
        <w:tab/>
      </w:r>
      <w:r w:rsidRPr="00876EF0">
        <w:rPr>
          <w:noProof w:val="0"/>
        </w:rPr>
        <w:tab/>
      </w:r>
      <w:r w:rsidR="00F347FC" w:rsidRPr="00876EF0">
        <w:rPr>
          <w:noProof w:val="0"/>
        </w:rPr>
        <w:t>28</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17.</w:t>
      </w:r>
      <w:r w:rsidRPr="00876EF0">
        <w:rPr>
          <w:noProof w:val="0"/>
        </w:rPr>
        <w:t xml:space="preserve"> </w:t>
      </w:r>
      <w:r w:rsidR="00F347FC" w:rsidRPr="00876EF0">
        <w:rPr>
          <w:noProof w:val="0"/>
        </w:rPr>
        <w:t>Protection de l’intégrité de la personne</w:t>
      </w:r>
      <w:r w:rsidRPr="00876EF0">
        <w:rPr>
          <w:noProof w:val="0"/>
        </w:rPr>
        <w:tab/>
      </w:r>
      <w:r w:rsidRPr="00876EF0">
        <w:rPr>
          <w:noProof w:val="0"/>
        </w:rPr>
        <w:tab/>
      </w:r>
      <w:r w:rsidR="00F347FC" w:rsidRPr="00876EF0">
        <w:rPr>
          <w:noProof w:val="0"/>
        </w:rPr>
        <w:t>30</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18.</w:t>
      </w:r>
      <w:r w:rsidRPr="00876EF0">
        <w:rPr>
          <w:noProof w:val="0"/>
        </w:rPr>
        <w:t xml:space="preserve"> </w:t>
      </w:r>
      <w:r w:rsidR="00F347FC" w:rsidRPr="00876EF0">
        <w:rPr>
          <w:noProof w:val="0"/>
        </w:rPr>
        <w:t>Droit de circuler librement et nationalité</w:t>
      </w:r>
      <w:r w:rsidRPr="00876EF0">
        <w:rPr>
          <w:noProof w:val="0"/>
        </w:rPr>
        <w:tab/>
      </w:r>
      <w:r w:rsidRPr="00876EF0">
        <w:rPr>
          <w:noProof w:val="0"/>
        </w:rPr>
        <w:tab/>
      </w:r>
      <w:r w:rsidR="00F347FC" w:rsidRPr="00876EF0">
        <w:rPr>
          <w:noProof w:val="0"/>
        </w:rPr>
        <w:t>32</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19.</w:t>
      </w:r>
      <w:r w:rsidRPr="00876EF0">
        <w:rPr>
          <w:noProof w:val="0"/>
        </w:rPr>
        <w:t xml:space="preserve"> </w:t>
      </w:r>
      <w:r w:rsidR="00F347FC" w:rsidRPr="00876EF0">
        <w:rPr>
          <w:noProof w:val="0"/>
        </w:rPr>
        <w:t>Autonomie de vie et inclusion dans la société</w:t>
      </w:r>
      <w:r w:rsidRPr="00876EF0">
        <w:rPr>
          <w:noProof w:val="0"/>
        </w:rPr>
        <w:tab/>
      </w:r>
      <w:r w:rsidRPr="00876EF0">
        <w:rPr>
          <w:noProof w:val="0"/>
        </w:rPr>
        <w:tab/>
      </w:r>
      <w:r w:rsidR="00F347FC" w:rsidRPr="00876EF0">
        <w:rPr>
          <w:noProof w:val="0"/>
        </w:rPr>
        <w:t>33</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20.</w:t>
      </w:r>
      <w:r w:rsidRPr="00876EF0">
        <w:rPr>
          <w:noProof w:val="0"/>
        </w:rPr>
        <w:t xml:space="preserve"> </w:t>
      </w:r>
      <w:r w:rsidR="00F347FC" w:rsidRPr="00876EF0">
        <w:rPr>
          <w:noProof w:val="0"/>
        </w:rPr>
        <w:t>Mobilité personnelle</w:t>
      </w:r>
      <w:r w:rsidRPr="00876EF0">
        <w:rPr>
          <w:noProof w:val="0"/>
        </w:rPr>
        <w:tab/>
      </w:r>
      <w:r w:rsidRPr="00876EF0">
        <w:rPr>
          <w:noProof w:val="0"/>
        </w:rPr>
        <w:tab/>
      </w:r>
      <w:r w:rsidR="00F347FC" w:rsidRPr="00876EF0">
        <w:rPr>
          <w:noProof w:val="0"/>
        </w:rPr>
        <w:t>35</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21.</w:t>
      </w:r>
      <w:r w:rsidRPr="00876EF0">
        <w:rPr>
          <w:noProof w:val="0"/>
        </w:rPr>
        <w:t xml:space="preserve"> </w:t>
      </w:r>
      <w:r w:rsidR="00F347FC" w:rsidRPr="00876EF0">
        <w:rPr>
          <w:noProof w:val="0"/>
        </w:rPr>
        <w:t>Liberté d’expression et d’opinion et accès à l’information</w:t>
      </w:r>
      <w:r w:rsidRPr="00876EF0">
        <w:rPr>
          <w:noProof w:val="0"/>
        </w:rPr>
        <w:tab/>
      </w:r>
      <w:r w:rsidRPr="00876EF0">
        <w:rPr>
          <w:noProof w:val="0"/>
        </w:rPr>
        <w:tab/>
      </w:r>
      <w:r w:rsidR="00F347FC" w:rsidRPr="00876EF0">
        <w:rPr>
          <w:noProof w:val="0"/>
        </w:rPr>
        <w:t>37</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22.</w:t>
      </w:r>
      <w:r w:rsidRPr="00876EF0">
        <w:rPr>
          <w:noProof w:val="0"/>
        </w:rPr>
        <w:t xml:space="preserve"> </w:t>
      </w:r>
      <w:r w:rsidR="00F347FC" w:rsidRPr="00876EF0">
        <w:rPr>
          <w:noProof w:val="0"/>
        </w:rPr>
        <w:t>Respect de la vie privée</w:t>
      </w:r>
      <w:r w:rsidRPr="00876EF0">
        <w:rPr>
          <w:noProof w:val="0"/>
        </w:rPr>
        <w:tab/>
      </w:r>
      <w:r w:rsidRPr="00876EF0">
        <w:rPr>
          <w:noProof w:val="0"/>
        </w:rPr>
        <w:tab/>
      </w:r>
      <w:r w:rsidR="00F347FC" w:rsidRPr="00876EF0">
        <w:rPr>
          <w:noProof w:val="0"/>
        </w:rPr>
        <w:t>40</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23.</w:t>
      </w:r>
      <w:r w:rsidRPr="00876EF0">
        <w:rPr>
          <w:noProof w:val="0"/>
        </w:rPr>
        <w:t xml:space="preserve"> </w:t>
      </w:r>
      <w:r w:rsidR="00F347FC" w:rsidRPr="00876EF0">
        <w:rPr>
          <w:noProof w:val="0"/>
        </w:rPr>
        <w:t>Respect du domicile et de la famille</w:t>
      </w:r>
      <w:r w:rsidRPr="00876EF0">
        <w:rPr>
          <w:noProof w:val="0"/>
        </w:rPr>
        <w:tab/>
      </w:r>
      <w:r w:rsidRPr="00876EF0">
        <w:rPr>
          <w:noProof w:val="0"/>
        </w:rPr>
        <w:tab/>
      </w:r>
      <w:r w:rsidR="00F347FC" w:rsidRPr="00876EF0">
        <w:rPr>
          <w:noProof w:val="0"/>
        </w:rPr>
        <w:t>41</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24.</w:t>
      </w:r>
      <w:r w:rsidRPr="00876EF0">
        <w:rPr>
          <w:noProof w:val="0"/>
        </w:rPr>
        <w:t xml:space="preserve"> </w:t>
      </w:r>
      <w:r w:rsidR="00F347FC" w:rsidRPr="00876EF0">
        <w:rPr>
          <w:noProof w:val="0"/>
        </w:rPr>
        <w:t>Éducation</w:t>
      </w:r>
      <w:r w:rsidRPr="00876EF0">
        <w:rPr>
          <w:noProof w:val="0"/>
        </w:rPr>
        <w:tab/>
      </w:r>
      <w:r w:rsidRPr="00876EF0">
        <w:rPr>
          <w:noProof w:val="0"/>
        </w:rPr>
        <w:tab/>
      </w:r>
      <w:r w:rsidR="00F347FC" w:rsidRPr="00876EF0">
        <w:rPr>
          <w:noProof w:val="0"/>
        </w:rPr>
        <w:t>46</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25.</w:t>
      </w:r>
      <w:r w:rsidRPr="00876EF0">
        <w:rPr>
          <w:noProof w:val="0"/>
        </w:rPr>
        <w:t xml:space="preserve"> </w:t>
      </w:r>
      <w:r w:rsidR="00F347FC" w:rsidRPr="00876EF0">
        <w:rPr>
          <w:noProof w:val="0"/>
        </w:rPr>
        <w:t>Santé</w:t>
      </w:r>
      <w:r w:rsidRPr="00876EF0">
        <w:rPr>
          <w:noProof w:val="0"/>
        </w:rPr>
        <w:tab/>
      </w:r>
      <w:r w:rsidRPr="00876EF0">
        <w:rPr>
          <w:noProof w:val="0"/>
        </w:rPr>
        <w:tab/>
      </w:r>
      <w:r w:rsidR="00F347FC" w:rsidRPr="00876EF0">
        <w:rPr>
          <w:noProof w:val="0"/>
        </w:rPr>
        <w:t>53</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26.</w:t>
      </w:r>
      <w:r w:rsidRPr="00876EF0">
        <w:rPr>
          <w:noProof w:val="0"/>
        </w:rPr>
        <w:t xml:space="preserve"> </w:t>
      </w:r>
      <w:r w:rsidR="00F347FC" w:rsidRPr="00876EF0">
        <w:rPr>
          <w:noProof w:val="0"/>
        </w:rPr>
        <w:t>Adaptation et réadaptation</w:t>
      </w:r>
      <w:r w:rsidRPr="00876EF0">
        <w:rPr>
          <w:noProof w:val="0"/>
        </w:rPr>
        <w:tab/>
      </w:r>
      <w:r w:rsidRPr="00876EF0">
        <w:rPr>
          <w:noProof w:val="0"/>
        </w:rPr>
        <w:tab/>
      </w:r>
      <w:r w:rsidR="00F347FC" w:rsidRPr="00876EF0">
        <w:rPr>
          <w:noProof w:val="0"/>
        </w:rPr>
        <w:t>56</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27.</w:t>
      </w:r>
      <w:r w:rsidRPr="00876EF0">
        <w:rPr>
          <w:noProof w:val="0"/>
        </w:rPr>
        <w:t xml:space="preserve"> </w:t>
      </w:r>
      <w:r w:rsidR="00F347FC" w:rsidRPr="00876EF0">
        <w:rPr>
          <w:noProof w:val="0"/>
        </w:rPr>
        <w:t>Travail et emploi</w:t>
      </w:r>
      <w:r w:rsidRPr="00876EF0">
        <w:rPr>
          <w:noProof w:val="0"/>
        </w:rPr>
        <w:tab/>
      </w:r>
      <w:r w:rsidRPr="00876EF0">
        <w:rPr>
          <w:noProof w:val="0"/>
        </w:rPr>
        <w:tab/>
      </w:r>
      <w:r w:rsidR="00F347FC" w:rsidRPr="00876EF0">
        <w:rPr>
          <w:noProof w:val="0"/>
        </w:rPr>
        <w:t>59</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28.</w:t>
      </w:r>
      <w:r w:rsidRPr="00876EF0">
        <w:rPr>
          <w:noProof w:val="0"/>
        </w:rPr>
        <w:t xml:space="preserve"> </w:t>
      </w:r>
      <w:r w:rsidR="00F347FC" w:rsidRPr="00876EF0">
        <w:rPr>
          <w:noProof w:val="0"/>
        </w:rPr>
        <w:t>Niveau de vie adéquat et protection sociale</w:t>
      </w:r>
      <w:r w:rsidRPr="00876EF0">
        <w:rPr>
          <w:noProof w:val="0"/>
        </w:rPr>
        <w:tab/>
      </w:r>
      <w:r w:rsidRPr="00876EF0">
        <w:rPr>
          <w:noProof w:val="0"/>
        </w:rPr>
        <w:tab/>
      </w:r>
      <w:r w:rsidR="00F347FC" w:rsidRPr="00876EF0">
        <w:rPr>
          <w:noProof w:val="0"/>
        </w:rPr>
        <w:t>69</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29.</w:t>
      </w:r>
      <w:r w:rsidRPr="00876EF0">
        <w:rPr>
          <w:noProof w:val="0"/>
        </w:rPr>
        <w:t xml:space="preserve"> </w:t>
      </w:r>
      <w:r w:rsidR="00F347FC" w:rsidRPr="00876EF0">
        <w:rPr>
          <w:noProof w:val="0"/>
        </w:rPr>
        <w:t>Participation à la vie politique et à la vie publique</w:t>
      </w:r>
      <w:r w:rsidRPr="00876EF0">
        <w:rPr>
          <w:noProof w:val="0"/>
        </w:rPr>
        <w:tab/>
      </w:r>
      <w:r w:rsidRPr="00876EF0">
        <w:rPr>
          <w:noProof w:val="0"/>
        </w:rPr>
        <w:tab/>
      </w:r>
      <w:r w:rsidR="00F347FC" w:rsidRPr="00876EF0">
        <w:rPr>
          <w:noProof w:val="0"/>
        </w:rPr>
        <w:t>73</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30.</w:t>
      </w:r>
      <w:r w:rsidRPr="00876EF0">
        <w:rPr>
          <w:noProof w:val="0"/>
        </w:rPr>
        <w:t xml:space="preserve"> </w:t>
      </w:r>
      <w:r w:rsidR="00F347FC" w:rsidRPr="00876EF0">
        <w:rPr>
          <w:noProof w:val="0"/>
        </w:rPr>
        <w:t>Participation à la vie culturelle et récréative, aux loisirs et aux sports</w:t>
      </w:r>
      <w:r w:rsidRPr="00876EF0">
        <w:rPr>
          <w:noProof w:val="0"/>
        </w:rPr>
        <w:tab/>
      </w:r>
      <w:r w:rsidRPr="00876EF0">
        <w:rPr>
          <w:noProof w:val="0"/>
        </w:rPr>
        <w:tab/>
      </w:r>
      <w:r w:rsidR="00F347FC" w:rsidRPr="00876EF0">
        <w:rPr>
          <w:noProof w:val="0"/>
        </w:rPr>
        <w:t>75</w:t>
      </w:r>
    </w:p>
    <w:p w:rsidR="00F347FC" w:rsidRPr="00876EF0" w:rsidRDefault="00876EF0" w:rsidP="00F347FC">
      <w:pPr>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31.</w:t>
      </w:r>
      <w:r w:rsidRPr="00876EF0">
        <w:rPr>
          <w:noProof w:val="0"/>
        </w:rPr>
        <w:t xml:space="preserve"> </w:t>
      </w:r>
      <w:r w:rsidR="00F347FC" w:rsidRPr="00876EF0">
        <w:rPr>
          <w:noProof w:val="0"/>
        </w:rPr>
        <w:t>Statistiques et collecte des données</w:t>
      </w:r>
      <w:r w:rsidRPr="00876EF0">
        <w:rPr>
          <w:noProof w:val="0"/>
        </w:rPr>
        <w:tab/>
      </w:r>
      <w:r w:rsidRPr="00876EF0">
        <w:rPr>
          <w:noProof w:val="0"/>
        </w:rPr>
        <w:tab/>
      </w:r>
      <w:r w:rsidR="00F347FC" w:rsidRPr="00876EF0">
        <w:rPr>
          <w:noProof w:val="0"/>
        </w:rPr>
        <w:t>80</w:t>
      </w:r>
    </w:p>
    <w:p w:rsidR="00F347FC" w:rsidRPr="00876EF0" w:rsidRDefault="00876EF0" w:rsidP="00876EF0">
      <w:pPr>
        <w:keepNext/>
        <w:tabs>
          <w:tab w:val="right" w:pos="850"/>
          <w:tab w:val="left" w:pos="1134"/>
          <w:tab w:val="left" w:pos="1559"/>
          <w:tab w:val="left" w:pos="1984"/>
          <w:tab w:val="left" w:leader="dot" w:pos="8929"/>
          <w:tab w:val="right" w:pos="9638"/>
        </w:tabs>
        <w:spacing w:after="120"/>
        <w:rPr>
          <w:noProof w:val="0"/>
        </w:rPr>
      </w:pPr>
      <w:r w:rsidRPr="00876EF0">
        <w:rPr>
          <w:noProof w:val="0"/>
        </w:rPr>
        <w:lastRenderedPageBreak/>
        <w:tab/>
      </w:r>
      <w:r w:rsidRPr="00876EF0">
        <w:rPr>
          <w:noProof w:val="0"/>
        </w:rPr>
        <w:tab/>
      </w:r>
      <w:r w:rsidR="00F347FC" w:rsidRPr="00876EF0">
        <w:rPr>
          <w:noProof w:val="0"/>
        </w:rPr>
        <w:t>Article 32.</w:t>
      </w:r>
      <w:r w:rsidRPr="00876EF0">
        <w:rPr>
          <w:noProof w:val="0"/>
        </w:rPr>
        <w:t xml:space="preserve"> </w:t>
      </w:r>
      <w:r w:rsidR="00F347FC" w:rsidRPr="00876EF0">
        <w:rPr>
          <w:noProof w:val="0"/>
        </w:rPr>
        <w:t>Coopération internationale</w:t>
      </w:r>
      <w:r w:rsidRPr="00876EF0">
        <w:rPr>
          <w:noProof w:val="0"/>
        </w:rPr>
        <w:tab/>
      </w:r>
      <w:r w:rsidRPr="00876EF0">
        <w:rPr>
          <w:noProof w:val="0"/>
        </w:rPr>
        <w:tab/>
      </w:r>
      <w:r w:rsidR="00F347FC" w:rsidRPr="00876EF0">
        <w:rPr>
          <w:noProof w:val="0"/>
        </w:rPr>
        <w:t>82</w:t>
      </w:r>
    </w:p>
    <w:p w:rsidR="00F347FC" w:rsidRPr="00876EF0" w:rsidRDefault="00876EF0" w:rsidP="00876EF0">
      <w:pPr>
        <w:keepNext/>
        <w:tabs>
          <w:tab w:val="right" w:pos="850"/>
          <w:tab w:val="left" w:pos="1134"/>
          <w:tab w:val="left" w:pos="1559"/>
          <w:tab w:val="left" w:pos="1984"/>
          <w:tab w:val="left" w:leader="dot" w:pos="8929"/>
          <w:tab w:val="right" w:pos="9638"/>
        </w:tabs>
        <w:spacing w:after="120"/>
        <w:rPr>
          <w:noProof w:val="0"/>
        </w:rPr>
      </w:pPr>
      <w:r w:rsidRPr="00876EF0">
        <w:rPr>
          <w:noProof w:val="0"/>
        </w:rPr>
        <w:tab/>
      </w:r>
      <w:r w:rsidRPr="00876EF0">
        <w:rPr>
          <w:noProof w:val="0"/>
        </w:rPr>
        <w:tab/>
      </w:r>
      <w:r w:rsidR="00F347FC" w:rsidRPr="00876EF0">
        <w:rPr>
          <w:noProof w:val="0"/>
        </w:rPr>
        <w:t>Article 33.</w:t>
      </w:r>
      <w:r w:rsidRPr="00876EF0">
        <w:rPr>
          <w:noProof w:val="0"/>
        </w:rPr>
        <w:t xml:space="preserve"> </w:t>
      </w:r>
      <w:r w:rsidR="00F347FC" w:rsidRPr="00876EF0">
        <w:rPr>
          <w:noProof w:val="0"/>
        </w:rPr>
        <w:t>Application et suivi au niveau national</w:t>
      </w:r>
      <w:r w:rsidRPr="00876EF0">
        <w:rPr>
          <w:noProof w:val="0"/>
        </w:rPr>
        <w:tab/>
      </w:r>
      <w:r w:rsidRPr="00876EF0">
        <w:rPr>
          <w:noProof w:val="0"/>
        </w:rPr>
        <w:tab/>
      </w:r>
      <w:r w:rsidR="00F347FC" w:rsidRPr="00876EF0">
        <w:rPr>
          <w:noProof w:val="0"/>
        </w:rPr>
        <w:t>82</w:t>
      </w:r>
    </w:p>
    <w:p w:rsidR="00021863" w:rsidRPr="00876EF0" w:rsidRDefault="0086417F" w:rsidP="00803A3E">
      <w:pPr>
        <w:tabs>
          <w:tab w:val="left" w:pos="567"/>
          <w:tab w:val="right" w:pos="8929"/>
          <w:tab w:val="right" w:pos="9638"/>
        </w:tabs>
        <w:spacing w:after="80"/>
        <w:rPr>
          <w:noProof w:val="0"/>
        </w:rPr>
      </w:pPr>
      <w:r w:rsidRPr="00876EF0">
        <w:rPr>
          <w:noProof w:val="0"/>
        </w:rPr>
        <w:tab/>
      </w:r>
      <w:r w:rsidR="00365334" w:rsidRPr="00876EF0">
        <w:rPr>
          <w:noProof w:val="0"/>
        </w:rPr>
        <w:t>Pour des renseignements détaillés et une liste des actes juridiques, on se reportera à l</w:t>
      </w:r>
      <w:r w:rsidR="00623DDE" w:rsidRPr="00876EF0">
        <w:rPr>
          <w:noProof w:val="0"/>
        </w:rPr>
        <w:t>’</w:t>
      </w:r>
      <w:r w:rsidR="00365334" w:rsidRPr="00876EF0">
        <w:rPr>
          <w:noProof w:val="0"/>
        </w:rPr>
        <w:t xml:space="preserve">annexe au présent </w:t>
      </w:r>
      <w:r w:rsidR="00803A3E">
        <w:rPr>
          <w:noProof w:val="0"/>
        </w:rPr>
        <w:tab/>
      </w:r>
      <w:r w:rsidR="00365334" w:rsidRPr="00876EF0">
        <w:rPr>
          <w:noProof w:val="0"/>
        </w:rPr>
        <w:t>rapport</w:t>
      </w:r>
      <w:r w:rsidR="00021863" w:rsidRPr="00876EF0">
        <w:rPr>
          <w:noProof w:val="0"/>
        </w:rPr>
        <w:footnoteReference w:customMarkFollows="1" w:id="3"/>
        <w:t>**</w:t>
      </w:r>
      <w:bookmarkStart w:id="1" w:name="_GoBack"/>
      <w:bookmarkEnd w:id="1"/>
    </w:p>
    <w:p w:rsidR="00012E5E" w:rsidRPr="00876EF0" w:rsidRDefault="00CB6566" w:rsidP="000C29EF">
      <w:pPr>
        <w:pStyle w:val="HChG"/>
        <w:rPr>
          <w:noProof w:val="0"/>
        </w:rPr>
      </w:pPr>
      <w:r w:rsidRPr="00876EF0">
        <w:rPr>
          <w:noProof w:val="0"/>
        </w:rPr>
        <w:br w:type="page"/>
      </w:r>
      <w:r w:rsidR="00012E5E" w:rsidRPr="00876EF0">
        <w:rPr>
          <w:noProof w:val="0"/>
        </w:rPr>
        <w:lastRenderedPageBreak/>
        <w:tab/>
      </w:r>
      <w:r w:rsidR="00012E5E" w:rsidRPr="00876EF0">
        <w:rPr>
          <w:noProof w:val="0"/>
        </w:rPr>
        <w:tab/>
        <w:t>List</w:t>
      </w:r>
      <w:r w:rsidR="00086B55" w:rsidRPr="00876EF0">
        <w:rPr>
          <w:noProof w:val="0"/>
        </w:rPr>
        <w:t>e</w:t>
      </w:r>
      <w:r w:rsidR="00012E5E" w:rsidRPr="00876EF0">
        <w:rPr>
          <w:noProof w:val="0"/>
        </w:rPr>
        <w:t xml:space="preserve"> </w:t>
      </w:r>
      <w:r w:rsidR="00365334" w:rsidRPr="00876EF0">
        <w:rPr>
          <w:noProof w:val="0"/>
        </w:rPr>
        <w:t xml:space="preserve">des </w:t>
      </w:r>
      <w:r w:rsidR="00012E5E" w:rsidRPr="00876EF0">
        <w:rPr>
          <w:noProof w:val="0"/>
        </w:rPr>
        <w:t>abr</w:t>
      </w:r>
      <w:r w:rsidR="00365334" w:rsidRPr="00876EF0">
        <w:rPr>
          <w:noProof w:val="0"/>
        </w:rPr>
        <w:t>é</w:t>
      </w:r>
      <w:r w:rsidR="00012E5E" w:rsidRPr="00876EF0">
        <w:rPr>
          <w:noProof w:val="0"/>
        </w:rPr>
        <w:t>viations</w:t>
      </w:r>
    </w:p>
    <w:p w:rsidR="00012E5E" w:rsidRPr="00876EF0" w:rsidRDefault="00012E5E" w:rsidP="000C29EF">
      <w:pPr>
        <w:pStyle w:val="SingleTxtG"/>
        <w:ind w:left="2552" w:hanging="1418"/>
        <w:jc w:val="left"/>
        <w:rPr>
          <w:noProof w:val="0"/>
        </w:rPr>
      </w:pPr>
      <w:r w:rsidRPr="00876EF0">
        <w:rPr>
          <w:noProof w:val="0"/>
        </w:rPr>
        <w:t>EE</w:t>
      </w:r>
      <w:r w:rsidR="00365334" w:rsidRPr="00876EF0">
        <w:rPr>
          <w:noProof w:val="0"/>
        </w:rPr>
        <w:t>E</w:t>
      </w:r>
      <w:r w:rsidR="00D7471A" w:rsidRPr="00876EF0">
        <w:rPr>
          <w:noProof w:val="0"/>
        </w:rPr>
        <w:tab/>
      </w:r>
      <w:r w:rsidR="00365334" w:rsidRPr="00876EF0">
        <w:rPr>
          <w:noProof w:val="0"/>
        </w:rPr>
        <w:t xml:space="preserve">Espace économique européen </w:t>
      </w:r>
    </w:p>
    <w:p w:rsidR="00086B55" w:rsidRPr="00876EF0" w:rsidRDefault="00086B55" w:rsidP="000C29EF">
      <w:pPr>
        <w:pStyle w:val="SingleTxtG"/>
        <w:ind w:left="2552" w:hanging="1418"/>
        <w:jc w:val="left"/>
        <w:rPr>
          <w:noProof w:val="0"/>
        </w:rPr>
      </w:pPr>
      <w:r w:rsidRPr="00876EF0">
        <w:rPr>
          <w:noProof w:val="0"/>
        </w:rPr>
        <w:t>TVP</w:t>
      </w:r>
      <w:r w:rsidRPr="00876EF0">
        <w:rPr>
          <w:noProof w:val="0"/>
        </w:rPr>
        <w:tab/>
        <w:t xml:space="preserve">Télévision polonaise </w:t>
      </w:r>
    </w:p>
    <w:p w:rsidR="00012E5E" w:rsidRPr="00876EF0" w:rsidRDefault="00365334" w:rsidP="000C29EF">
      <w:pPr>
        <w:pStyle w:val="SingleTxtG"/>
        <w:ind w:left="2552" w:hanging="1418"/>
        <w:jc w:val="left"/>
        <w:rPr>
          <w:noProof w:val="0"/>
        </w:rPr>
      </w:pPr>
      <w:r w:rsidRPr="00876EF0">
        <w:rPr>
          <w:noProof w:val="0"/>
        </w:rPr>
        <w:t>U</w:t>
      </w:r>
      <w:r w:rsidR="00012E5E" w:rsidRPr="00876EF0">
        <w:rPr>
          <w:noProof w:val="0"/>
        </w:rPr>
        <w:t>E</w:t>
      </w:r>
      <w:r w:rsidR="00D7471A" w:rsidRPr="00876EF0">
        <w:rPr>
          <w:noProof w:val="0"/>
        </w:rPr>
        <w:tab/>
      </w:r>
      <w:r w:rsidR="00012E5E" w:rsidRPr="00876EF0">
        <w:rPr>
          <w:noProof w:val="0"/>
        </w:rPr>
        <w:t>Union</w:t>
      </w:r>
      <w:r w:rsidRPr="00876EF0">
        <w:rPr>
          <w:noProof w:val="0"/>
        </w:rPr>
        <w:t xml:space="preserve"> européenne</w:t>
      </w:r>
    </w:p>
    <w:p w:rsidR="00CB6566" w:rsidRPr="00876EF0" w:rsidRDefault="00012E5E" w:rsidP="00012E5E">
      <w:pPr>
        <w:pStyle w:val="H1G"/>
        <w:rPr>
          <w:smallCaps/>
          <w:noProof w:val="0"/>
        </w:rPr>
      </w:pPr>
      <w:r w:rsidRPr="00876EF0">
        <w:rPr>
          <w:noProof w:val="0"/>
        </w:rPr>
        <w:br w:type="page"/>
      </w:r>
      <w:r w:rsidRPr="00876EF0">
        <w:rPr>
          <w:noProof w:val="0"/>
        </w:rPr>
        <w:lastRenderedPageBreak/>
        <w:tab/>
      </w:r>
      <w:r w:rsidRPr="00876EF0">
        <w:rPr>
          <w:noProof w:val="0"/>
        </w:rPr>
        <w:tab/>
      </w:r>
      <w:r w:rsidR="00CB6566" w:rsidRPr="00876EF0">
        <w:rPr>
          <w:noProof w:val="0"/>
        </w:rPr>
        <w:t>Article 1</w:t>
      </w:r>
      <w:r w:rsidR="0003090D" w:rsidRPr="00876EF0">
        <w:rPr>
          <w:noProof w:val="0"/>
          <w:vertAlign w:val="superscript"/>
        </w:rPr>
        <w:t>er</w:t>
      </w:r>
      <w:r w:rsidR="0005683F" w:rsidRPr="00876EF0">
        <w:rPr>
          <w:noProof w:val="0"/>
        </w:rPr>
        <w:br/>
      </w:r>
      <w:r w:rsidR="00365334" w:rsidRPr="00876EF0">
        <w:rPr>
          <w:noProof w:val="0"/>
        </w:rPr>
        <w:t>Objet</w:t>
      </w:r>
    </w:p>
    <w:p w:rsidR="00CB6566" w:rsidRPr="00876EF0" w:rsidRDefault="00D800C1" w:rsidP="00D800C1">
      <w:pPr>
        <w:pStyle w:val="SingleTxtG"/>
        <w:rPr>
          <w:b/>
          <w:bCs/>
          <w:noProof w:val="0"/>
        </w:rPr>
      </w:pPr>
      <w:r w:rsidRPr="00876EF0">
        <w:rPr>
          <w:bCs/>
          <w:noProof w:val="0"/>
        </w:rPr>
        <w:t>1.</w:t>
      </w:r>
      <w:r w:rsidRPr="00876EF0">
        <w:rPr>
          <w:bCs/>
          <w:noProof w:val="0"/>
        </w:rPr>
        <w:tab/>
      </w:r>
      <w:r w:rsidR="000063E9" w:rsidRPr="00876EF0">
        <w:rPr>
          <w:bCs/>
          <w:noProof w:val="0"/>
        </w:rPr>
        <w:t xml:space="preserve">Selon la </w:t>
      </w:r>
      <w:r w:rsidR="00CB6566" w:rsidRPr="00876EF0">
        <w:rPr>
          <w:noProof w:val="0"/>
        </w:rPr>
        <w:t>d</w:t>
      </w:r>
      <w:r w:rsidR="000063E9" w:rsidRPr="00876EF0">
        <w:rPr>
          <w:noProof w:val="0"/>
        </w:rPr>
        <w:t>é</w:t>
      </w:r>
      <w:r w:rsidR="00CB6566" w:rsidRPr="00876EF0">
        <w:rPr>
          <w:noProof w:val="0"/>
        </w:rPr>
        <w:t xml:space="preserve">finition </w:t>
      </w:r>
      <w:r w:rsidR="000063E9" w:rsidRPr="00876EF0">
        <w:rPr>
          <w:noProof w:val="0"/>
        </w:rPr>
        <w:t>qu</w:t>
      </w:r>
      <w:r w:rsidR="00623DDE" w:rsidRPr="00876EF0">
        <w:rPr>
          <w:noProof w:val="0"/>
        </w:rPr>
        <w:t>’</w:t>
      </w:r>
      <w:r w:rsidR="000063E9" w:rsidRPr="00876EF0">
        <w:rPr>
          <w:noProof w:val="0"/>
        </w:rPr>
        <w:t>en donne la loi sur la ré</w:t>
      </w:r>
      <w:r w:rsidR="001D1E4D" w:rsidRPr="00876EF0">
        <w:rPr>
          <w:noProof w:val="0"/>
        </w:rPr>
        <w:t xml:space="preserve">insertion </w:t>
      </w:r>
      <w:r w:rsidR="000063E9" w:rsidRPr="00876EF0">
        <w:rPr>
          <w:noProof w:val="0"/>
        </w:rPr>
        <w:t>professionnelle et sociale et l</w:t>
      </w:r>
      <w:r w:rsidR="00623DDE" w:rsidRPr="00876EF0">
        <w:rPr>
          <w:noProof w:val="0"/>
        </w:rPr>
        <w:t>’</w:t>
      </w:r>
      <w:r w:rsidR="000063E9" w:rsidRPr="00876EF0">
        <w:rPr>
          <w:noProof w:val="0"/>
        </w:rPr>
        <w:t xml:space="preserve">emploi des handicapés </w:t>
      </w:r>
      <w:r w:rsidR="00CB6566" w:rsidRPr="00876EF0">
        <w:rPr>
          <w:noProof w:val="0"/>
        </w:rPr>
        <w:t>(</w:t>
      </w:r>
      <w:r w:rsidR="000063E9" w:rsidRPr="00876EF0">
        <w:rPr>
          <w:iCs/>
          <w:noProof w:val="0"/>
        </w:rPr>
        <w:t>ci-après dénommée</w:t>
      </w:r>
      <w:r w:rsidR="00EB2B33" w:rsidRPr="00876EF0">
        <w:rPr>
          <w:iCs/>
          <w:noProof w:val="0"/>
        </w:rPr>
        <w:t> :</w:t>
      </w:r>
      <w:r w:rsidR="00CB6566" w:rsidRPr="00876EF0">
        <w:rPr>
          <w:iCs/>
          <w:noProof w:val="0"/>
        </w:rPr>
        <w:t xml:space="preserve"> </w:t>
      </w:r>
      <w:r w:rsidR="00E463B1" w:rsidRPr="00876EF0">
        <w:rPr>
          <w:iCs/>
          <w:noProof w:val="0"/>
        </w:rPr>
        <w:t>« </w:t>
      </w:r>
      <w:r w:rsidR="000063E9" w:rsidRPr="00876EF0">
        <w:rPr>
          <w:iCs/>
          <w:noProof w:val="0"/>
        </w:rPr>
        <w:t>loi sur la ré</w:t>
      </w:r>
      <w:r w:rsidR="001D1E4D" w:rsidRPr="00876EF0">
        <w:rPr>
          <w:iCs/>
          <w:noProof w:val="0"/>
        </w:rPr>
        <w:t xml:space="preserve">insertion </w:t>
      </w:r>
      <w:r w:rsidR="000063E9" w:rsidRPr="00876EF0">
        <w:rPr>
          <w:iCs/>
          <w:noProof w:val="0"/>
        </w:rPr>
        <w:t>professionnelle et sociale</w:t>
      </w:r>
      <w:r w:rsidR="00E463B1" w:rsidRPr="00876EF0">
        <w:rPr>
          <w:iCs/>
          <w:noProof w:val="0"/>
        </w:rPr>
        <w:t> »</w:t>
      </w:r>
      <w:r w:rsidR="00CB6566" w:rsidRPr="00876EF0">
        <w:rPr>
          <w:iCs/>
          <w:noProof w:val="0"/>
        </w:rPr>
        <w:t>)</w:t>
      </w:r>
      <w:r w:rsidR="00CB6566" w:rsidRPr="00876EF0">
        <w:rPr>
          <w:noProof w:val="0"/>
        </w:rPr>
        <w:t>,</w:t>
      </w:r>
      <w:r w:rsidR="000063E9" w:rsidRPr="00876EF0">
        <w:rPr>
          <w:noProof w:val="0"/>
        </w:rPr>
        <w:t xml:space="preserve"> le handicap s</w:t>
      </w:r>
      <w:r w:rsidR="00623DDE" w:rsidRPr="00876EF0">
        <w:rPr>
          <w:noProof w:val="0"/>
        </w:rPr>
        <w:t>’</w:t>
      </w:r>
      <w:r w:rsidR="000063E9" w:rsidRPr="00876EF0">
        <w:rPr>
          <w:noProof w:val="0"/>
        </w:rPr>
        <w:t>entend d</w:t>
      </w:r>
      <w:r w:rsidR="00623DDE" w:rsidRPr="00876EF0">
        <w:rPr>
          <w:noProof w:val="0"/>
        </w:rPr>
        <w:t>’</w:t>
      </w:r>
      <w:r w:rsidR="000063E9" w:rsidRPr="00876EF0">
        <w:rPr>
          <w:noProof w:val="0"/>
        </w:rPr>
        <w:t xml:space="preserve">une incapacité </w:t>
      </w:r>
      <w:r w:rsidR="00CB6566" w:rsidRPr="00876EF0">
        <w:rPr>
          <w:noProof w:val="0"/>
        </w:rPr>
        <w:t>permanent</w:t>
      </w:r>
      <w:r w:rsidR="000063E9" w:rsidRPr="00876EF0">
        <w:rPr>
          <w:noProof w:val="0"/>
        </w:rPr>
        <w:t xml:space="preserve">e ou temporaire </w:t>
      </w:r>
      <w:r w:rsidR="007B11E6" w:rsidRPr="00876EF0">
        <w:rPr>
          <w:noProof w:val="0"/>
        </w:rPr>
        <w:t xml:space="preserve">de remplir son rôle </w:t>
      </w:r>
      <w:r w:rsidR="00CB6566" w:rsidRPr="00876EF0">
        <w:rPr>
          <w:noProof w:val="0"/>
        </w:rPr>
        <w:t xml:space="preserve">social </w:t>
      </w:r>
      <w:r w:rsidR="007B11E6" w:rsidRPr="00876EF0">
        <w:rPr>
          <w:noProof w:val="0"/>
        </w:rPr>
        <w:t>en raison d</w:t>
      </w:r>
      <w:r w:rsidR="00623DDE" w:rsidRPr="00876EF0">
        <w:rPr>
          <w:noProof w:val="0"/>
        </w:rPr>
        <w:t>’</w:t>
      </w:r>
      <w:r w:rsidR="007B11E6" w:rsidRPr="00876EF0">
        <w:rPr>
          <w:noProof w:val="0"/>
        </w:rPr>
        <w:t>une déficience</w:t>
      </w:r>
      <w:r w:rsidR="00CB6566" w:rsidRPr="00876EF0">
        <w:rPr>
          <w:noProof w:val="0"/>
        </w:rPr>
        <w:t xml:space="preserve"> </w:t>
      </w:r>
      <w:r w:rsidR="007B11E6" w:rsidRPr="00876EF0">
        <w:rPr>
          <w:noProof w:val="0"/>
        </w:rPr>
        <w:t>à caractère permanent ou durable</w:t>
      </w:r>
      <w:r w:rsidR="00CB6566" w:rsidRPr="00876EF0">
        <w:rPr>
          <w:noProof w:val="0"/>
        </w:rPr>
        <w:t xml:space="preserve">, </w:t>
      </w:r>
      <w:r w:rsidR="007B11E6" w:rsidRPr="00876EF0">
        <w:rPr>
          <w:noProof w:val="0"/>
        </w:rPr>
        <w:t>en particulie</w:t>
      </w:r>
      <w:r w:rsidR="00CB6566" w:rsidRPr="00876EF0">
        <w:rPr>
          <w:noProof w:val="0"/>
        </w:rPr>
        <w:t xml:space="preserve">r </w:t>
      </w:r>
      <w:r w:rsidR="007B11E6" w:rsidRPr="00876EF0">
        <w:rPr>
          <w:noProof w:val="0"/>
        </w:rPr>
        <w:t>lorsqu</w:t>
      </w:r>
      <w:r w:rsidR="00623DDE" w:rsidRPr="00876EF0">
        <w:rPr>
          <w:noProof w:val="0"/>
        </w:rPr>
        <w:t>’</w:t>
      </w:r>
      <w:r w:rsidR="007B11E6" w:rsidRPr="00876EF0">
        <w:rPr>
          <w:noProof w:val="0"/>
        </w:rPr>
        <w:t>elle entraîne une incapacité de travail</w:t>
      </w:r>
      <w:r w:rsidR="00CB6566" w:rsidRPr="00876EF0">
        <w:rPr>
          <w:noProof w:val="0"/>
        </w:rPr>
        <w:t xml:space="preserve">. </w:t>
      </w:r>
      <w:r w:rsidR="007B11E6" w:rsidRPr="00876EF0">
        <w:rPr>
          <w:noProof w:val="0"/>
        </w:rPr>
        <w:t>L</w:t>
      </w:r>
      <w:r w:rsidR="00623DDE" w:rsidRPr="00876EF0">
        <w:rPr>
          <w:noProof w:val="0"/>
        </w:rPr>
        <w:t>’</w:t>
      </w:r>
      <w:r w:rsidR="007B11E6" w:rsidRPr="00876EF0">
        <w:rPr>
          <w:noProof w:val="0"/>
        </w:rPr>
        <w:t>évaluation du handicap prend en compte les aspects physique</w:t>
      </w:r>
      <w:r w:rsidR="00CB6566" w:rsidRPr="00876EF0">
        <w:rPr>
          <w:noProof w:val="0"/>
        </w:rPr>
        <w:t xml:space="preserve">, mental </w:t>
      </w:r>
      <w:r w:rsidR="007B11E6" w:rsidRPr="00876EF0">
        <w:rPr>
          <w:noProof w:val="0"/>
        </w:rPr>
        <w:t>et</w:t>
      </w:r>
      <w:r w:rsidR="00CB6566" w:rsidRPr="00876EF0">
        <w:rPr>
          <w:noProof w:val="0"/>
        </w:rPr>
        <w:t xml:space="preserve"> social </w:t>
      </w:r>
      <w:r w:rsidR="00BC7AD6" w:rsidRPr="00876EF0">
        <w:rPr>
          <w:noProof w:val="0"/>
        </w:rPr>
        <w:t>du fonctionnement de l</w:t>
      </w:r>
      <w:r w:rsidR="00623DDE" w:rsidRPr="00876EF0">
        <w:rPr>
          <w:noProof w:val="0"/>
        </w:rPr>
        <w:t>’</w:t>
      </w:r>
      <w:r w:rsidR="00BC7AD6" w:rsidRPr="00876EF0">
        <w:rPr>
          <w:noProof w:val="0"/>
        </w:rPr>
        <w:t>être humain</w:t>
      </w:r>
      <w:r w:rsidR="00CB6566" w:rsidRPr="00876EF0">
        <w:rPr>
          <w:noProof w:val="0"/>
        </w:rPr>
        <w:t xml:space="preserve">. </w:t>
      </w:r>
    </w:p>
    <w:p w:rsidR="00CB6566" w:rsidRPr="00876EF0" w:rsidRDefault="00D800C1" w:rsidP="001212F0">
      <w:pPr>
        <w:pStyle w:val="SingleTxtG"/>
        <w:rPr>
          <w:noProof w:val="0"/>
        </w:rPr>
      </w:pPr>
      <w:r w:rsidRPr="00876EF0">
        <w:rPr>
          <w:noProof w:val="0"/>
        </w:rPr>
        <w:t>2.</w:t>
      </w:r>
      <w:r w:rsidRPr="00876EF0">
        <w:rPr>
          <w:noProof w:val="0"/>
        </w:rPr>
        <w:tab/>
      </w:r>
      <w:r w:rsidR="00BC7AD6" w:rsidRPr="00876EF0">
        <w:rPr>
          <w:noProof w:val="0"/>
        </w:rPr>
        <w:t xml:space="preserve">Un certificat de </w:t>
      </w:r>
      <w:r w:rsidR="00086B55" w:rsidRPr="00876EF0">
        <w:rPr>
          <w:noProof w:val="0"/>
        </w:rPr>
        <w:t>handicap</w:t>
      </w:r>
      <w:r w:rsidR="00BC7AD6" w:rsidRPr="00876EF0">
        <w:rPr>
          <w:noProof w:val="0"/>
        </w:rPr>
        <w:t xml:space="preserve"> est délivré aux personnes âgées de 16</w:t>
      </w:r>
      <w:r w:rsidR="001212F0" w:rsidRPr="00876EF0">
        <w:rPr>
          <w:noProof w:val="0"/>
        </w:rPr>
        <w:t> </w:t>
      </w:r>
      <w:r w:rsidR="00BC7AD6" w:rsidRPr="00876EF0">
        <w:rPr>
          <w:noProof w:val="0"/>
        </w:rPr>
        <w:t>ans ou plus</w:t>
      </w:r>
      <w:r w:rsidR="00CB6566" w:rsidRPr="00876EF0">
        <w:rPr>
          <w:noProof w:val="0"/>
        </w:rPr>
        <w:t xml:space="preserve">. </w:t>
      </w:r>
      <w:r w:rsidR="00BC7AD6" w:rsidRPr="00876EF0">
        <w:rPr>
          <w:noProof w:val="0"/>
        </w:rPr>
        <w:t>Il existe trois degrés de handicap</w:t>
      </w:r>
      <w:r w:rsidR="00EB2B33" w:rsidRPr="00876EF0">
        <w:rPr>
          <w:noProof w:val="0"/>
        </w:rPr>
        <w:t> :</w:t>
      </w:r>
      <w:r w:rsidR="00CB6566" w:rsidRPr="00876EF0">
        <w:rPr>
          <w:noProof w:val="0"/>
        </w:rPr>
        <w:t xml:space="preserve"> s</w:t>
      </w:r>
      <w:r w:rsidR="00BC7AD6" w:rsidRPr="00876EF0">
        <w:rPr>
          <w:noProof w:val="0"/>
        </w:rPr>
        <w:t>évère</w:t>
      </w:r>
      <w:r w:rsidR="00CB6566" w:rsidRPr="00876EF0">
        <w:rPr>
          <w:noProof w:val="0"/>
        </w:rPr>
        <w:t>, mod</w:t>
      </w:r>
      <w:r w:rsidR="00BC7AD6" w:rsidRPr="00876EF0">
        <w:rPr>
          <w:noProof w:val="0"/>
        </w:rPr>
        <w:t>éré et léger</w:t>
      </w:r>
      <w:r w:rsidR="00CB6566" w:rsidRPr="00876EF0">
        <w:rPr>
          <w:noProof w:val="0"/>
        </w:rPr>
        <w:t>.</w:t>
      </w:r>
    </w:p>
    <w:p w:rsidR="00CB6566" w:rsidRPr="00876EF0" w:rsidRDefault="00D800C1" w:rsidP="00E463B1">
      <w:pPr>
        <w:pStyle w:val="SingleTxtG"/>
        <w:rPr>
          <w:noProof w:val="0"/>
        </w:rPr>
      </w:pPr>
      <w:r w:rsidRPr="00876EF0">
        <w:rPr>
          <w:noProof w:val="0"/>
        </w:rPr>
        <w:t>3.</w:t>
      </w:r>
      <w:r w:rsidRPr="00876EF0">
        <w:rPr>
          <w:noProof w:val="0"/>
        </w:rPr>
        <w:tab/>
      </w:r>
      <w:r w:rsidR="00BC7AD6" w:rsidRPr="00876EF0">
        <w:rPr>
          <w:noProof w:val="0"/>
        </w:rPr>
        <w:t>Une p</w:t>
      </w:r>
      <w:r w:rsidR="00CB6566" w:rsidRPr="00876EF0">
        <w:rPr>
          <w:noProof w:val="0"/>
        </w:rPr>
        <w:t>erson</w:t>
      </w:r>
      <w:r w:rsidR="00BC7AD6" w:rsidRPr="00876EF0">
        <w:rPr>
          <w:noProof w:val="0"/>
        </w:rPr>
        <w:t xml:space="preserve">ne âgée de </w:t>
      </w:r>
      <w:r w:rsidR="00CB6566" w:rsidRPr="00876EF0">
        <w:rPr>
          <w:noProof w:val="0"/>
        </w:rPr>
        <w:t>16</w:t>
      </w:r>
      <w:r w:rsidR="0005683F" w:rsidRPr="00876EF0">
        <w:rPr>
          <w:noProof w:val="0"/>
        </w:rPr>
        <w:t> </w:t>
      </w:r>
      <w:r w:rsidR="00BC7AD6" w:rsidRPr="00876EF0">
        <w:rPr>
          <w:noProof w:val="0"/>
        </w:rPr>
        <w:t xml:space="preserve">ans ou plus est considérée comme handicapée si ses capacités physiques ou mentales sont diminuées et que la durée estimée de cette déficience dépasse </w:t>
      </w:r>
      <w:r w:rsidR="00E463B1" w:rsidRPr="00876EF0">
        <w:rPr>
          <w:noProof w:val="0"/>
        </w:rPr>
        <w:t xml:space="preserve">douze </w:t>
      </w:r>
      <w:r w:rsidR="00BC7AD6" w:rsidRPr="00876EF0">
        <w:rPr>
          <w:noProof w:val="0"/>
        </w:rPr>
        <w:t>mois</w:t>
      </w:r>
      <w:r w:rsidR="00CB6566" w:rsidRPr="00876EF0">
        <w:rPr>
          <w:noProof w:val="0"/>
        </w:rPr>
        <w:t xml:space="preserve">, </w:t>
      </w:r>
      <w:r w:rsidR="00BC7AD6" w:rsidRPr="00876EF0">
        <w:rPr>
          <w:noProof w:val="0"/>
        </w:rPr>
        <w:t>et si elle est atteinte d</w:t>
      </w:r>
      <w:r w:rsidR="00623DDE" w:rsidRPr="00876EF0">
        <w:rPr>
          <w:noProof w:val="0"/>
        </w:rPr>
        <w:t>’</w:t>
      </w:r>
      <w:r w:rsidR="00BC7AD6" w:rsidRPr="00876EF0">
        <w:rPr>
          <w:noProof w:val="0"/>
        </w:rPr>
        <w:t>une déficience congénitale, souffre d</w:t>
      </w:r>
      <w:r w:rsidR="00623DDE" w:rsidRPr="00876EF0">
        <w:rPr>
          <w:noProof w:val="0"/>
        </w:rPr>
        <w:t>’</w:t>
      </w:r>
      <w:r w:rsidR="00BC7AD6" w:rsidRPr="00876EF0">
        <w:rPr>
          <w:noProof w:val="0"/>
        </w:rPr>
        <w:t xml:space="preserve">une longue maladie ou a subi une invalidité </w:t>
      </w:r>
      <w:r w:rsidR="00366A2E" w:rsidRPr="00876EF0">
        <w:rPr>
          <w:noProof w:val="0"/>
        </w:rPr>
        <w:t>du fait de laquelle des soins complets ou une aide complète doivent lui être prodigués pour qu</w:t>
      </w:r>
      <w:r w:rsidR="00623DDE" w:rsidRPr="00876EF0">
        <w:rPr>
          <w:noProof w:val="0"/>
        </w:rPr>
        <w:t>’</w:t>
      </w:r>
      <w:r w:rsidR="00366A2E" w:rsidRPr="00876EF0">
        <w:rPr>
          <w:noProof w:val="0"/>
        </w:rPr>
        <w:t>elle puisse subvenir à ses besoins, cette aide devant aller au-delà de celle dont a besoin une personne non handicapée du même âge.</w:t>
      </w:r>
    </w:p>
    <w:p w:rsidR="00CB6566" w:rsidRPr="00876EF0" w:rsidRDefault="00D800C1" w:rsidP="00D800C1">
      <w:pPr>
        <w:pStyle w:val="SingleTxtG"/>
        <w:rPr>
          <w:b/>
          <w:bCs/>
          <w:noProof w:val="0"/>
        </w:rPr>
      </w:pPr>
      <w:r w:rsidRPr="00876EF0">
        <w:rPr>
          <w:bCs/>
          <w:noProof w:val="0"/>
        </w:rPr>
        <w:t>4.</w:t>
      </w:r>
      <w:r w:rsidRPr="00876EF0">
        <w:rPr>
          <w:bCs/>
          <w:noProof w:val="0"/>
        </w:rPr>
        <w:tab/>
      </w:r>
      <w:r w:rsidR="00366A2E" w:rsidRPr="00876EF0">
        <w:rPr>
          <w:bCs/>
          <w:noProof w:val="0"/>
        </w:rPr>
        <w:t xml:space="preserve">Les demandes de </w:t>
      </w:r>
      <w:r w:rsidR="00366A2E" w:rsidRPr="00876EF0">
        <w:rPr>
          <w:noProof w:val="0"/>
        </w:rPr>
        <w:t xml:space="preserve">certificat de </w:t>
      </w:r>
      <w:r w:rsidR="00446DA5" w:rsidRPr="00876EF0">
        <w:rPr>
          <w:noProof w:val="0"/>
        </w:rPr>
        <w:t>handicap</w:t>
      </w:r>
      <w:r w:rsidR="00366A2E" w:rsidRPr="00876EF0">
        <w:rPr>
          <w:noProof w:val="0"/>
        </w:rPr>
        <w:t xml:space="preserve"> ou de certificat de degré de handicap sont examinées par une </w:t>
      </w:r>
      <w:r w:rsidR="00CB6566" w:rsidRPr="00876EF0">
        <w:rPr>
          <w:noProof w:val="0"/>
        </w:rPr>
        <w:t xml:space="preserve">commission </w:t>
      </w:r>
      <w:r w:rsidR="00366A2E" w:rsidRPr="00876EF0">
        <w:rPr>
          <w:noProof w:val="0"/>
        </w:rPr>
        <w:t xml:space="preserve">siégeant au niveau du </w:t>
      </w:r>
      <w:r w:rsidR="00CB6566" w:rsidRPr="00876EF0">
        <w:rPr>
          <w:i/>
          <w:noProof w:val="0"/>
        </w:rPr>
        <w:t>powiat</w:t>
      </w:r>
      <w:r w:rsidR="00CB6566" w:rsidRPr="00876EF0">
        <w:rPr>
          <w:noProof w:val="0"/>
        </w:rPr>
        <w:t xml:space="preserve"> </w:t>
      </w:r>
      <w:r w:rsidR="00366A2E" w:rsidRPr="00876EF0">
        <w:rPr>
          <w:noProof w:val="0"/>
        </w:rPr>
        <w:t>(district)</w:t>
      </w:r>
      <w:r w:rsidR="00CB6566" w:rsidRPr="00876EF0">
        <w:rPr>
          <w:noProof w:val="0"/>
        </w:rPr>
        <w:t xml:space="preserve">. </w:t>
      </w:r>
      <w:r w:rsidR="004C34ED" w:rsidRPr="00876EF0">
        <w:rPr>
          <w:noProof w:val="0"/>
        </w:rPr>
        <w:t>La commission d</w:t>
      </w:r>
      <w:r w:rsidR="00623DDE" w:rsidRPr="00876EF0">
        <w:rPr>
          <w:noProof w:val="0"/>
        </w:rPr>
        <w:t>’</w:t>
      </w:r>
      <w:r w:rsidR="004C34ED" w:rsidRPr="00876EF0">
        <w:rPr>
          <w:noProof w:val="0"/>
        </w:rPr>
        <w:t>évaluation doit être composée d</w:t>
      </w:r>
      <w:r w:rsidR="00623DDE" w:rsidRPr="00876EF0">
        <w:rPr>
          <w:noProof w:val="0"/>
        </w:rPr>
        <w:t>’</w:t>
      </w:r>
      <w:r w:rsidR="004C34ED" w:rsidRPr="00876EF0">
        <w:rPr>
          <w:noProof w:val="0"/>
        </w:rPr>
        <w:t>un médecin et d</w:t>
      </w:r>
      <w:r w:rsidR="00623DDE" w:rsidRPr="00876EF0">
        <w:rPr>
          <w:noProof w:val="0"/>
        </w:rPr>
        <w:t>’</w:t>
      </w:r>
      <w:r w:rsidR="004C34ED" w:rsidRPr="00876EF0">
        <w:rPr>
          <w:noProof w:val="0"/>
        </w:rPr>
        <w:t xml:space="preserve">un autre membre qui peut être un </w:t>
      </w:r>
      <w:r w:rsidR="00CB6566" w:rsidRPr="00876EF0">
        <w:rPr>
          <w:noProof w:val="0"/>
        </w:rPr>
        <w:t>psycholog</w:t>
      </w:r>
      <w:r w:rsidR="004C34ED" w:rsidRPr="00876EF0">
        <w:rPr>
          <w:noProof w:val="0"/>
        </w:rPr>
        <w:t xml:space="preserve">ue, un travailleur </w:t>
      </w:r>
      <w:r w:rsidR="00CB6566" w:rsidRPr="00876EF0">
        <w:rPr>
          <w:noProof w:val="0"/>
        </w:rPr>
        <w:t xml:space="preserve">social, </w:t>
      </w:r>
      <w:r w:rsidR="004C34ED" w:rsidRPr="00876EF0">
        <w:rPr>
          <w:noProof w:val="0"/>
        </w:rPr>
        <w:t>un formateur en milieu de travail</w:t>
      </w:r>
      <w:r w:rsidR="00CB6566" w:rsidRPr="00876EF0">
        <w:rPr>
          <w:noProof w:val="0"/>
        </w:rPr>
        <w:t xml:space="preserve">, </w:t>
      </w:r>
      <w:r w:rsidR="004C34ED" w:rsidRPr="00876EF0">
        <w:rPr>
          <w:noProof w:val="0"/>
        </w:rPr>
        <w:t xml:space="preserve">un </w:t>
      </w:r>
      <w:r w:rsidR="00CB6566" w:rsidRPr="00876EF0">
        <w:rPr>
          <w:noProof w:val="0"/>
        </w:rPr>
        <w:t>p</w:t>
      </w:r>
      <w:r w:rsidR="004C34ED" w:rsidRPr="00876EF0">
        <w:rPr>
          <w:noProof w:val="0"/>
        </w:rPr>
        <w:t>édagogue ou un médecin spécialiste</w:t>
      </w:r>
      <w:r w:rsidR="00CB6566" w:rsidRPr="00876EF0">
        <w:rPr>
          <w:noProof w:val="0"/>
        </w:rPr>
        <w:t xml:space="preserve">. </w:t>
      </w:r>
      <w:r w:rsidR="004C34ED" w:rsidRPr="00876EF0">
        <w:rPr>
          <w:noProof w:val="0"/>
        </w:rPr>
        <w:t>Le demandeur peut faire appel de la décision d</w:t>
      </w:r>
      <w:r w:rsidR="00623DDE" w:rsidRPr="00876EF0">
        <w:rPr>
          <w:noProof w:val="0"/>
        </w:rPr>
        <w:t>’</w:t>
      </w:r>
      <w:r w:rsidR="004C34ED" w:rsidRPr="00876EF0">
        <w:rPr>
          <w:noProof w:val="0"/>
        </w:rPr>
        <w:t>une équipe d</w:t>
      </w:r>
      <w:r w:rsidR="00623DDE" w:rsidRPr="00876EF0">
        <w:rPr>
          <w:noProof w:val="0"/>
        </w:rPr>
        <w:t>’</w:t>
      </w:r>
      <w:r w:rsidR="004C34ED" w:rsidRPr="00876EF0">
        <w:rPr>
          <w:noProof w:val="0"/>
        </w:rPr>
        <w:t>évaluation du handicap de voïvodie devant un tribunal du travail et de la sécurité sociale</w:t>
      </w:r>
      <w:r w:rsidR="00CB6566" w:rsidRPr="00876EF0">
        <w:rPr>
          <w:noProof w:val="0"/>
        </w:rPr>
        <w:t>.</w:t>
      </w:r>
    </w:p>
    <w:p w:rsidR="00CB6566" w:rsidRPr="00876EF0" w:rsidRDefault="00D800C1" w:rsidP="00D800C1">
      <w:pPr>
        <w:pStyle w:val="SingleTxtG"/>
        <w:rPr>
          <w:noProof w:val="0"/>
        </w:rPr>
      </w:pPr>
      <w:r w:rsidRPr="00876EF0">
        <w:rPr>
          <w:noProof w:val="0"/>
        </w:rPr>
        <w:t>5.</w:t>
      </w:r>
      <w:r w:rsidRPr="00876EF0">
        <w:rPr>
          <w:noProof w:val="0"/>
        </w:rPr>
        <w:tab/>
      </w:r>
      <w:r w:rsidR="00473F0B" w:rsidRPr="00876EF0">
        <w:rPr>
          <w:noProof w:val="0"/>
        </w:rPr>
        <w:t>Outre qu</w:t>
      </w:r>
      <w:r w:rsidR="00623DDE" w:rsidRPr="00876EF0">
        <w:rPr>
          <w:noProof w:val="0"/>
        </w:rPr>
        <w:t>’</w:t>
      </w:r>
      <w:r w:rsidR="00473F0B" w:rsidRPr="00876EF0">
        <w:rPr>
          <w:noProof w:val="0"/>
        </w:rPr>
        <w:t>il énonce le handicap ou son degré, le certificat de handicap contient des recomma</w:t>
      </w:r>
      <w:r w:rsidR="00CB6566" w:rsidRPr="00876EF0">
        <w:rPr>
          <w:noProof w:val="0"/>
        </w:rPr>
        <w:t>ndations concern</w:t>
      </w:r>
      <w:r w:rsidR="00473F0B" w:rsidRPr="00876EF0">
        <w:rPr>
          <w:noProof w:val="0"/>
        </w:rPr>
        <w:t>ant notamment</w:t>
      </w:r>
      <w:r w:rsidR="00EB2B33" w:rsidRPr="00876EF0">
        <w:rPr>
          <w:noProof w:val="0"/>
        </w:rPr>
        <w:t> :</w:t>
      </w:r>
    </w:p>
    <w:p w:rsidR="00CB6566" w:rsidRPr="00876EF0" w:rsidRDefault="00473F0B" w:rsidP="001212F0">
      <w:pPr>
        <w:pStyle w:val="Bullet1G"/>
        <w:rPr>
          <w:noProof w:val="0"/>
        </w:rPr>
      </w:pPr>
      <w:r w:rsidRPr="00876EF0">
        <w:rPr>
          <w:noProof w:val="0"/>
        </w:rPr>
        <w:t>L</w:t>
      </w:r>
      <w:r w:rsidR="00623DDE" w:rsidRPr="00876EF0">
        <w:rPr>
          <w:noProof w:val="0"/>
        </w:rPr>
        <w:t>’</w:t>
      </w:r>
      <w:r w:rsidRPr="00876EF0">
        <w:rPr>
          <w:noProof w:val="0"/>
        </w:rPr>
        <w:t>emploi de la personne handicapée</w:t>
      </w:r>
      <w:r w:rsidR="001212F0" w:rsidRPr="00876EF0">
        <w:rPr>
          <w:noProof w:val="0"/>
        </w:rPr>
        <w:t> ;</w:t>
      </w:r>
    </w:p>
    <w:p w:rsidR="00CB6566" w:rsidRPr="00876EF0" w:rsidRDefault="00473F0B" w:rsidP="001212F0">
      <w:pPr>
        <w:pStyle w:val="Bullet1G"/>
        <w:rPr>
          <w:noProof w:val="0"/>
        </w:rPr>
      </w:pPr>
      <w:r w:rsidRPr="00876EF0">
        <w:rPr>
          <w:noProof w:val="0"/>
        </w:rPr>
        <w:t>L</w:t>
      </w:r>
      <w:r w:rsidR="00623DDE" w:rsidRPr="00876EF0">
        <w:rPr>
          <w:noProof w:val="0"/>
        </w:rPr>
        <w:t>’</w:t>
      </w:r>
      <w:r w:rsidRPr="00876EF0">
        <w:rPr>
          <w:noProof w:val="0"/>
        </w:rPr>
        <w:t>emploi dans un établissement d</w:t>
      </w:r>
      <w:r w:rsidR="00623DDE" w:rsidRPr="00876EF0">
        <w:rPr>
          <w:noProof w:val="0"/>
        </w:rPr>
        <w:t>’</w:t>
      </w:r>
      <w:r w:rsidR="00446DA5" w:rsidRPr="00876EF0">
        <w:rPr>
          <w:noProof w:val="0"/>
        </w:rPr>
        <w:t>in</w:t>
      </w:r>
      <w:r w:rsidRPr="00876EF0">
        <w:rPr>
          <w:noProof w:val="0"/>
        </w:rPr>
        <w:t>s</w:t>
      </w:r>
      <w:r w:rsidR="00446DA5" w:rsidRPr="00876EF0">
        <w:rPr>
          <w:noProof w:val="0"/>
        </w:rPr>
        <w:t>ertion professionnelle</w:t>
      </w:r>
      <w:r w:rsidR="001212F0" w:rsidRPr="00876EF0">
        <w:rPr>
          <w:noProof w:val="0"/>
        </w:rPr>
        <w:t> ;</w:t>
      </w:r>
    </w:p>
    <w:p w:rsidR="00CB6566" w:rsidRPr="00876EF0" w:rsidRDefault="00473F0B" w:rsidP="001212F0">
      <w:pPr>
        <w:pStyle w:val="Bullet1G"/>
        <w:rPr>
          <w:noProof w:val="0"/>
        </w:rPr>
      </w:pPr>
      <w:r w:rsidRPr="00876EF0">
        <w:rPr>
          <w:noProof w:val="0"/>
        </w:rPr>
        <w:t>La formation</w:t>
      </w:r>
      <w:r w:rsidR="001212F0" w:rsidRPr="00876EF0">
        <w:rPr>
          <w:noProof w:val="0"/>
        </w:rPr>
        <w:t> ;</w:t>
      </w:r>
    </w:p>
    <w:p w:rsidR="00CB6566" w:rsidRPr="00876EF0" w:rsidRDefault="00473F0B" w:rsidP="001212F0">
      <w:pPr>
        <w:pStyle w:val="Bullet1G"/>
        <w:rPr>
          <w:noProof w:val="0"/>
        </w:rPr>
      </w:pPr>
      <w:r w:rsidRPr="00876EF0">
        <w:rPr>
          <w:noProof w:val="0"/>
        </w:rPr>
        <w:t>La p</w:t>
      </w:r>
      <w:r w:rsidR="00CB6566" w:rsidRPr="00876EF0">
        <w:rPr>
          <w:noProof w:val="0"/>
        </w:rPr>
        <w:t xml:space="preserve">articipation </w:t>
      </w:r>
      <w:r w:rsidRPr="00876EF0">
        <w:rPr>
          <w:noProof w:val="0"/>
        </w:rPr>
        <w:t>à l</w:t>
      </w:r>
      <w:r w:rsidR="00623DDE" w:rsidRPr="00876EF0">
        <w:rPr>
          <w:noProof w:val="0"/>
        </w:rPr>
        <w:t>’</w:t>
      </w:r>
      <w:r w:rsidRPr="00876EF0">
        <w:rPr>
          <w:noProof w:val="0"/>
        </w:rPr>
        <w:t>ergothérapie</w:t>
      </w:r>
      <w:r w:rsidR="001212F0" w:rsidRPr="00876EF0">
        <w:rPr>
          <w:noProof w:val="0"/>
        </w:rPr>
        <w:t> ;</w:t>
      </w:r>
    </w:p>
    <w:p w:rsidR="00CB6566" w:rsidRPr="00876EF0" w:rsidRDefault="00473F0B" w:rsidP="001212F0">
      <w:pPr>
        <w:pStyle w:val="Bullet1G"/>
        <w:rPr>
          <w:noProof w:val="0"/>
        </w:rPr>
      </w:pPr>
      <w:r w:rsidRPr="00876EF0">
        <w:rPr>
          <w:noProof w:val="0"/>
        </w:rPr>
        <w:t>La fourniture d</w:t>
      </w:r>
      <w:r w:rsidR="00623DDE" w:rsidRPr="00876EF0">
        <w:rPr>
          <w:noProof w:val="0"/>
        </w:rPr>
        <w:t>’</w:t>
      </w:r>
      <w:r w:rsidRPr="00876EF0">
        <w:rPr>
          <w:noProof w:val="0"/>
        </w:rPr>
        <w:t>a</w:t>
      </w:r>
      <w:r w:rsidR="00446DA5" w:rsidRPr="00876EF0">
        <w:rPr>
          <w:noProof w:val="0"/>
        </w:rPr>
        <w:t xml:space="preserve">rticles </w:t>
      </w:r>
      <w:r w:rsidRPr="00876EF0">
        <w:rPr>
          <w:noProof w:val="0"/>
        </w:rPr>
        <w:t>orthopédiques</w:t>
      </w:r>
      <w:r w:rsidR="00CB6566" w:rsidRPr="00876EF0">
        <w:rPr>
          <w:noProof w:val="0"/>
        </w:rPr>
        <w:t xml:space="preserve">, </w:t>
      </w:r>
      <w:r w:rsidR="00446DA5" w:rsidRPr="00876EF0">
        <w:rPr>
          <w:noProof w:val="0"/>
        </w:rPr>
        <w:t>d</w:t>
      </w:r>
      <w:r w:rsidR="00623DDE" w:rsidRPr="00876EF0">
        <w:rPr>
          <w:noProof w:val="0"/>
        </w:rPr>
        <w:t>’</w:t>
      </w:r>
      <w:r w:rsidR="00446DA5" w:rsidRPr="00876EF0">
        <w:rPr>
          <w:noProof w:val="0"/>
        </w:rPr>
        <w:t>appareils</w:t>
      </w:r>
      <w:r w:rsidRPr="00876EF0">
        <w:rPr>
          <w:noProof w:val="0"/>
        </w:rPr>
        <w:t xml:space="preserve"> auxiliaires </w:t>
      </w:r>
      <w:r w:rsidR="00CB6566" w:rsidRPr="00876EF0">
        <w:rPr>
          <w:noProof w:val="0"/>
        </w:rPr>
        <w:t>o</w:t>
      </w:r>
      <w:r w:rsidRPr="00876EF0">
        <w:rPr>
          <w:noProof w:val="0"/>
        </w:rPr>
        <w:t>u</w:t>
      </w:r>
      <w:r w:rsidR="00CB6566" w:rsidRPr="00876EF0">
        <w:rPr>
          <w:noProof w:val="0"/>
        </w:rPr>
        <w:t xml:space="preserve"> </w:t>
      </w:r>
      <w:r w:rsidRPr="00876EF0">
        <w:rPr>
          <w:noProof w:val="0"/>
        </w:rPr>
        <w:t>d</w:t>
      </w:r>
      <w:r w:rsidR="00623DDE" w:rsidRPr="00876EF0">
        <w:rPr>
          <w:noProof w:val="0"/>
        </w:rPr>
        <w:t>’</w:t>
      </w:r>
      <w:r w:rsidRPr="00876EF0">
        <w:rPr>
          <w:noProof w:val="0"/>
        </w:rPr>
        <w:t>aides techniques</w:t>
      </w:r>
      <w:r w:rsidR="001212F0" w:rsidRPr="00876EF0">
        <w:rPr>
          <w:noProof w:val="0"/>
        </w:rPr>
        <w:t> ;</w:t>
      </w:r>
    </w:p>
    <w:p w:rsidR="00CB6566" w:rsidRPr="00876EF0" w:rsidRDefault="00473F0B" w:rsidP="001212F0">
      <w:pPr>
        <w:pStyle w:val="Bullet1G"/>
        <w:rPr>
          <w:noProof w:val="0"/>
        </w:rPr>
      </w:pPr>
      <w:r w:rsidRPr="00876EF0">
        <w:rPr>
          <w:noProof w:val="0"/>
        </w:rPr>
        <w:t>L</w:t>
      </w:r>
      <w:r w:rsidR="00623DDE" w:rsidRPr="00876EF0">
        <w:rPr>
          <w:noProof w:val="0"/>
        </w:rPr>
        <w:t>’</w:t>
      </w:r>
      <w:r w:rsidRPr="00876EF0">
        <w:rPr>
          <w:noProof w:val="0"/>
        </w:rPr>
        <w:t xml:space="preserve">aide communautaire </w:t>
      </w:r>
      <w:r w:rsidR="00CB6566" w:rsidRPr="00876EF0">
        <w:rPr>
          <w:noProof w:val="0"/>
        </w:rPr>
        <w:t>(</w:t>
      </w:r>
      <w:r w:rsidRPr="00876EF0">
        <w:rPr>
          <w:noProof w:val="0"/>
        </w:rPr>
        <w:t>services sociaux et services de soins à la personne</w:t>
      </w:r>
      <w:r w:rsidR="00CB6566" w:rsidRPr="00876EF0">
        <w:rPr>
          <w:noProof w:val="0"/>
        </w:rPr>
        <w:t>, t</w:t>
      </w:r>
      <w:r w:rsidRPr="00876EF0">
        <w:rPr>
          <w:noProof w:val="0"/>
        </w:rPr>
        <w:t>raitement et réadaptation</w:t>
      </w:r>
      <w:r w:rsidR="00CB6566" w:rsidRPr="00876EF0">
        <w:rPr>
          <w:noProof w:val="0"/>
        </w:rPr>
        <w:t>)</w:t>
      </w:r>
      <w:r w:rsidR="001212F0" w:rsidRPr="00876EF0">
        <w:rPr>
          <w:noProof w:val="0"/>
        </w:rPr>
        <w:t> ;</w:t>
      </w:r>
    </w:p>
    <w:p w:rsidR="00CB6566" w:rsidRPr="00876EF0" w:rsidRDefault="00473F0B" w:rsidP="001212F0">
      <w:pPr>
        <w:pStyle w:val="Bullet1G"/>
        <w:rPr>
          <w:noProof w:val="0"/>
        </w:rPr>
      </w:pPr>
      <w:r w:rsidRPr="00876EF0">
        <w:rPr>
          <w:noProof w:val="0"/>
        </w:rPr>
        <w:t>Les soins ou l</w:t>
      </w:r>
      <w:r w:rsidR="00623DDE" w:rsidRPr="00876EF0">
        <w:rPr>
          <w:noProof w:val="0"/>
        </w:rPr>
        <w:t>’</w:t>
      </w:r>
      <w:r w:rsidRPr="00876EF0">
        <w:rPr>
          <w:noProof w:val="0"/>
        </w:rPr>
        <w:t>assistance p</w:t>
      </w:r>
      <w:r w:rsidR="00CB6566" w:rsidRPr="00876EF0">
        <w:rPr>
          <w:noProof w:val="0"/>
        </w:rPr>
        <w:t>ermanent</w:t>
      </w:r>
      <w:r w:rsidRPr="00876EF0">
        <w:rPr>
          <w:noProof w:val="0"/>
        </w:rPr>
        <w:t>s</w:t>
      </w:r>
      <w:r w:rsidR="00CB6566" w:rsidRPr="00876EF0">
        <w:rPr>
          <w:noProof w:val="0"/>
        </w:rPr>
        <w:t xml:space="preserve"> o</w:t>
      </w:r>
      <w:r w:rsidRPr="00876EF0">
        <w:rPr>
          <w:noProof w:val="0"/>
        </w:rPr>
        <w:t>u de longue durée fournis par une autre personne</w:t>
      </w:r>
      <w:r w:rsidR="001212F0" w:rsidRPr="00876EF0">
        <w:rPr>
          <w:noProof w:val="0"/>
        </w:rPr>
        <w:t> ;</w:t>
      </w:r>
    </w:p>
    <w:p w:rsidR="00CB6566" w:rsidRPr="00876EF0" w:rsidRDefault="00473F0B" w:rsidP="001212F0">
      <w:pPr>
        <w:pStyle w:val="Bullet1G"/>
        <w:rPr>
          <w:noProof w:val="0"/>
        </w:rPr>
      </w:pPr>
      <w:r w:rsidRPr="00876EF0">
        <w:rPr>
          <w:noProof w:val="0"/>
        </w:rPr>
        <w:t>L</w:t>
      </w:r>
      <w:r w:rsidR="00623DDE" w:rsidRPr="00876EF0">
        <w:rPr>
          <w:noProof w:val="0"/>
        </w:rPr>
        <w:t>’</w:t>
      </w:r>
      <w:r w:rsidRPr="00876EF0">
        <w:rPr>
          <w:noProof w:val="0"/>
        </w:rPr>
        <w:t>utilisation d</w:t>
      </w:r>
      <w:r w:rsidR="00623DDE" w:rsidRPr="00876EF0">
        <w:rPr>
          <w:noProof w:val="0"/>
        </w:rPr>
        <w:t>’</w:t>
      </w:r>
      <w:r w:rsidRPr="00876EF0">
        <w:rPr>
          <w:noProof w:val="0"/>
        </w:rPr>
        <w:t>une carte de stationnement pour personne handicapée</w:t>
      </w:r>
      <w:r w:rsidR="00D968E8" w:rsidRPr="00876EF0">
        <w:rPr>
          <w:noProof w:val="0"/>
        </w:rPr>
        <w:t>.</w:t>
      </w:r>
    </w:p>
    <w:p w:rsidR="00CB6566" w:rsidRPr="00876EF0" w:rsidRDefault="00F85971" w:rsidP="00012E5E">
      <w:pPr>
        <w:pStyle w:val="SingleTxtG"/>
        <w:rPr>
          <w:b/>
          <w:bCs/>
          <w:noProof w:val="0"/>
        </w:rPr>
      </w:pPr>
      <w:r w:rsidRPr="00876EF0">
        <w:rPr>
          <w:noProof w:val="0"/>
        </w:rPr>
        <w:t>Sur la base de ces recomman</w:t>
      </w:r>
      <w:r w:rsidR="00CB6566" w:rsidRPr="00876EF0">
        <w:rPr>
          <w:noProof w:val="0"/>
        </w:rPr>
        <w:t>dations</w:t>
      </w:r>
      <w:r w:rsidRPr="00876EF0">
        <w:rPr>
          <w:noProof w:val="0"/>
        </w:rPr>
        <w:t>, des prestations en espèces et en nature peuvent être sollicitées conformément à des dispos</w:t>
      </w:r>
      <w:r w:rsidR="001212F0" w:rsidRPr="00876EF0">
        <w:rPr>
          <w:noProof w:val="0"/>
        </w:rPr>
        <w:t>i</w:t>
      </w:r>
      <w:r w:rsidRPr="00876EF0">
        <w:rPr>
          <w:noProof w:val="0"/>
        </w:rPr>
        <w:t>tions juridiques distinctes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6.</w:t>
      </w:r>
      <w:r w:rsidRPr="00876EF0">
        <w:rPr>
          <w:bCs/>
          <w:noProof w:val="0"/>
        </w:rPr>
        <w:tab/>
      </w:r>
      <w:r w:rsidR="00F85971" w:rsidRPr="00876EF0">
        <w:rPr>
          <w:bCs/>
          <w:noProof w:val="0"/>
        </w:rPr>
        <w:t>Le système de sécurité sociale aborde le handicap sous l</w:t>
      </w:r>
      <w:r w:rsidR="00623DDE" w:rsidRPr="00876EF0">
        <w:rPr>
          <w:bCs/>
          <w:noProof w:val="0"/>
        </w:rPr>
        <w:t>’</w:t>
      </w:r>
      <w:r w:rsidR="00F85971" w:rsidRPr="00876EF0">
        <w:rPr>
          <w:bCs/>
          <w:noProof w:val="0"/>
        </w:rPr>
        <w:t>angle de l</w:t>
      </w:r>
      <w:r w:rsidR="00623DDE" w:rsidRPr="00876EF0">
        <w:rPr>
          <w:bCs/>
          <w:noProof w:val="0"/>
        </w:rPr>
        <w:t>’</w:t>
      </w:r>
      <w:r w:rsidR="00F85971" w:rsidRPr="00876EF0">
        <w:rPr>
          <w:bCs/>
          <w:noProof w:val="0"/>
        </w:rPr>
        <w:t>incapacité de travailler</w:t>
      </w:r>
      <w:r w:rsidR="00CB6566" w:rsidRPr="00876EF0">
        <w:rPr>
          <w:noProof w:val="0"/>
        </w:rPr>
        <w:t xml:space="preserve">. </w:t>
      </w:r>
      <w:r w:rsidR="00F85971" w:rsidRPr="00876EF0">
        <w:rPr>
          <w:noProof w:val="0"/>
        </w:rPr>
        <w:t>La loi sur les pensions de retraite, d</w:t>
      </w:r>
      <w:r w:rsidR="00623DDE" w:rsidRPr="00876EF0">
        <w:rPr>
          <w:noProof w:val="0"/>
        </w:rPr>
        <w:t>’</w:t>
      </w:r>
      <w:r w:rsidR="00F85971" w:rsidRPr="00876EF0">
        <w:rPr>
          <w:noProof w:val="0"/>
        </w:rPr>
        <w:t xml:space="preserve">invalidité et autres pensions </w:t>
      </w:r>
      <w:r w:rsidR="00B46CBF" w:rsidRPr="00876EF0">
        <w:rPr>
          <w:noProof w:val="0"/>
        </w:rPr>
        <w:t>vers</w:t>
      </w:r>
      <w:r w:rsidR="00F85971" w:rsidRPr="00876EF0">
        <w:rPr>
          <w:noProof w:val="0"/>
        </w:rPr>
        <w:t>ées par la Caisse d</w:t>
      </w:r>
      <w:r w:rsidR="00623DDE" w:rsidRPr="00876EF0">
        <w:rPr>
          <w:noProof w:val="0"/>
        </w:rPr>
        <w:t>’</w:t>
      </w:r>
      <w:r w:rsidR="00F85971" w:rsidRPr="00876EF0">
        <w:rPr>
          <w:noProof w:val="0"/>
        </w:rPr>
        <w:t>assurances sociales dispose qu</w:t>
      </w:r>
      <w:r w:rsidR="00623DDE" w:rsidRPr="00876EF0">
        <w:rPr>
          <w:noProof w:val="0"/>
        </w:rPr>
        <w:t>’</w:t>
      </w:r>
      <w:r w:rsidR="00F85971" w:rsidRPr="00876EF0">
        <w:rPr>
          <w:noProof w:val="0"/>
        </w:rPr>
        <w:t>une personne qui est incapable de travailler est une personne qui a perdu totalement ou partiellement la capacité d</w:t>
      </w:r>
      <w:r w:rsidR="00623DDE" w:rsidRPr="00876EF0">
        <w:rPr>
          <w:noProof w:val="0"/>
        </w:rPr>
        <w:t>’</w:t>
      </w:r>
      <w:r w:rsidR="00F85971" w:rsidRPr="00876EF0">
        <w:rPr>
          <w:noProof w:val="0"/>
        </w:rPr>
        <w:t>exercer un emploi rémunéré suite à une altération de ses facultés physiques et ne peut pas espérer retrouver sa capacité de travailler après remise à niveau</w:t>
      </w:r>
      <w:r w:rsidR="00CB6566" w:rsidRPr="00876EF0">
        <w:rPr>
          <w:noProof w:val="0"/>
        </w:rPr>
        <w:t xml:space="preserve">. </w:t>
      </w:r>
      <w:r w:rsidR="00F85971" w:rsidRPr="00876EF0">
        <w:rPr>
          <w:noProof w:val="0"/>
        </w:rPr>
        <w:t>L</w:t>
      </w:r>
      <w:r w:rsidR="00623DDE" w:rsidRPr="00876EF0">
        <w:rPr>
          <w:noProof w:val="0"/>
        </w:rPr>
        <w:t>’</w:t>
      </w:r>
      <w:r w:rsidR="00F85971" w:rsidRPr="00876EF0">
        <w:rPr>
          <w:noProof w:val="0"/>
        </w:rPr>
        <w:t xml:space="preserve">incapacité de travail est déterminée par un médecin évaluateur désigné par </w:t>
      </w:r>
      <w:r w:rsidR="00FD268D" w:rsidRPr="00876EF0">
        <w:rPr>
          <w:noProof w:val="0"/>
        </w:rPr>
        <w:t>la Caisse d</w:t>
      </w:r>
      <w:r w:rsidR="00623DDE" w:rsidRPr="00876EF0">
        <w:rPr>
          <w:noProof w:val="0"/>
        </w:rPr>
        <w:t>’</w:t>
      </w:r>
      <w:r w:rsidR="00FD268D" w:rsidRPr="00876EF0">
        <w:rPr>
          <w:noProof w:val="0"/>
        </w:rPr>
        <w:t xml:space="preserve">assurances sociales </w:t>
      </w:r>
      <w:r w:rsidR="00CB6566" w:rsidRPr="00876EF0">
        <w:rPr>
          <w:noProof w:val="0"/>
        </w:rPr>
        <w:t>o</w:t>
      </w:r>
      <w:r w:rsidR="00FD268D" w:rsidRPr="00876EF0">
        <w:rPr>
          <w:noProof w:val="0"/>
        </w:rPr>
        <w:t>u par une commission médicale</w:t>
      </w:r>
      <w:r w:rsidR="00CB6566" w:rsidRPr="00876EF0">
        <w:rPr>
          <w:noProof w:val="0"/>
        </w:rPr>
        <w:t xml:space="preserve">. </w:t>
      </w:r>
      <w:r w:rsidR="00FD268D" w:rsidRPr="00876EF0">
        <w:rPr>
          <w:noProof w:val="0"/>
        </w:rPr>
        <w:t xml:space="preserve">Le </w:t>
      </w:r>
      <w:r w:rsidR="00FD268D" w:rsidRPr="00876EF0">
        <w:rPr>
          <w:noProof w:val="0"/>
        </w:rPr>
        <w:lastRenderedPageBreak/>
        <w:t>certificat</w:t>
      </w:r>
      <w:r w:rsidR="00CB6566" w:rsidRPr="00876EF0">
        <w:rPr>
          <w:noProof w:val="0"/>
        </w:rPr>
        <w:t xml:space="preserve"> </w:t>
      </w:r>
      <w:r w:rsidR="00FD268D" w:rsidRPr="00876EF0">
        <w:rPr>
          <w:noProof w:val="0"/>
        </w:rPr>
        <w:t>délivré par le médecin ou la commission est pris en compte pour l</w:t>
      </w:r>
      <w:r w:rsidR="00623DDE" w:rsidRPr="00876EF0">
        <w:rPr>
          <w:noProof w:val="0"/>
        </w:rPr>
        <w:t>’</w:t>
      </w:r>
      <w:r w:rsidR="00FD268D" w:rsidRPr="00876EF0">
        <w:rPr>
          <w:noProof w:val="0"/>
        </w:rPr>
        <w:t xml:space="preserve">octroi de prestations sociales qui remplacent ou complètent la </w:t>
      </w:r>
      <w:r w:rsidR="00CB6566" w:rsidRPr="00876EF0">
        <w:rPr>
          <w:noProof w:val="0"/>
        </w:rPr>
        <w:t>r</w:t>
      </w:r>
      <w:r w:rsidR="00FD268D" w:rsidRPr="00876EF0">
        <w:rPr>
          <w:noProof w:val="0"/>
        </w:rPr>
        <w:t>é</w:t>
      </w:r>
      <w:r w:rsidR="00CB6566" w:rsidRPr="00876EF0">
        <w:rPr>
          <w:noProof w:val="0"/>
        </w:rPr>
        <w:t>mun</w:t>
      </w:r>
      <w:r w:rsidR="00FD268D" w:rsidRPr="00876EF0">
        <w:rPr>
          <w:noProof w:val="0"/>
        </w:rPr>
        <w:t>é</w:t>
      </w:r>
      <w:r w:rsidR="00CB6566" w:rsidRPr="00876EF0">
        <w:rPr>
          <w:noProof w:val="0"/>
        </w:rPr>
        <w:t xml:space="preserve">ration </w:t>
      </w:r>
      <w:r w:rsidR="00FD268D" w:rsidRPr="00876EF0">
        <w:rPr>
          <w:noProof w:val="0"/>
        </w:rPr>
        <w:t>du travail</w:t>
      </w:r>
      <w:r w:rsidR="00CB6566" w:rsidRPr="00876EF0">
        <w:rPr>
          <w:noProof w:val="0"/>
        </w:rPr>
        <w:t xml:space="preserve">. </w:t>
      </w:r>
    </w:p>
    <w:p w:rsidR="00CB6566" w:rsidRPr="00876EF0" w:rsidRDefault="00D800C1" w:rsidP="00D800C1">
      <w:pPr>
        <w:pStyle w:val="SingleTxtG"/>
        <w:rPr>
          <w:noProof w:val="0"/>
        </w:rPr>
      </w:pPr>
      <w:r w:rsidRPr="00876EF0">
        <w:rPr>
          <w:noProof w:val="0"/>
        </w:rPr>
        <w:t>7.</w:t>
      </w:r>
      <w:r w:rsidRPr="00876EF0">
        <w:rPr>
          <w:noProof w:val="0"/>
        </w:rPr>
        <w:tab/>
      </w:r>
      <w:r w:rsidR="00E3618F" w:rsidRPr="00876EF0">
        <w:rPr>
          <w:noProof w:val="0"/>
        </w:rPr>
        <w:t>En vertu de la loi sur la ré</w:t>
      </w:r>
      <w:r w:rsidR="00061FD8" w:rsidRPr="00876EF0">
        <w:rPr>
          <w:noProof w:val="0"/>
        </w:rPr>
        <w:t xml:space="preserve">insertion </w:t>
      </w:r>
      <w:r w:rsidR="00E3618F" w:rsidRPr="00876EF0">
        <w:rPr>
          <w:noProof w:val="0"/>
        </w:rPr>
        <w:t xml:space="preserve">professionnelle et sociale, le </w:t>
      </w:r>
      <w:r w:rsidR="00061FD8" w:rsidRPr="00876EF0">
        <w:rPr>
          <w:noProof w:val="0"/>
        </w:rPr>
        <w:t>certificat de handicap</w:t>
      </w:r>
      <w:r w:rsidR="00E3618F" w:rsidRPr="00876EF0">
        <w:rPr>
          <w:noProof w:val="0"/>
        </w:rPr>
        <w:t xml:space="preserve"> délivré par le médecin évaluateur est traité de la même façon que le certificat de degré de handicap</w:t>
      </w:r>
      <w:r w:rsidR="00CB6566" w:rsidRPr="00876EF0">
        <w:rPr>
          <w:noProof w:val="0"/>
        </w:rPr>
        <w:t xml:space="preserve">. </w:t>
      </w:r>
      <w:r w:rsidR="00E3618F" w:rsidRPr="00876EF0">
        <w:rPr>
          <w:noProof w:val="0"/>
        </w:rPr>
        <w:t>Ce dernier certificat</w:t>
      </w:r>
      <w:r w:rsidR="00CB6566" w:rsidRPr="00876EF0">
        <w:rPr>
          <w:noProof w:val="0"/>
        </w:rPr>
        <w:t xml:space="preserve"> </w:t>
      </w:r>
      <w:r w:rsidR="00E3618F" w:rsidRPr="00876EF0">
        <w:rPr>
          <w:noProof w:val="0"/>
        </w:rPr>
        <w:t>n</w:t>
      </w:r>
      <w:r w:rsidR="00623DDE" w:rsidRPr="00876EF0">
        <w:rPr>
          <w:noProof w:val="0"/>
        </w:rPr>
        <w:t>’</w:t>
      </w:r>
      <w:r w:rsidR="00E3618F" w:rsidRPr="00876EF0">
        <w:rPr>
          <w:noProof w:val="0"/>
        </w:rPr>
        <w:t>est pas reconnu comme ouvrant droit aux prestations prévues par la loi sur les pensions de retraite, d</w:t>
      </w:r>
      <w:r w:rsidR="00623DDE" w:rsidRPr="00876EF0">
        <w:rPr>
          <w:noProof w:val="0"/>
        </w:rPr>
        <w:t>’</w:t>
      </w:r>
      <w:r w:rsidR="00E3618F" w:rsidRPr="00876EF0">
        <w:rPr>
          <w:noProof w:val="0"/>
        </w:rPr>
        <w:t>invalidité et autres pensions financées par la Caisse d</w:t>
      </w:r>
      <w:r w:rsidR="00623DDE" w:rsidRPr="00876EF0">
        <w:rPr>
          <w:noProof w:val="0"/>
        </w:rPr>
        <w:t>’</w:t>
      </w:r>
      <w:r w:rsidR="00E3618F" w:rsidRPr="00876EF0">
        <w:rPr>
          <w:noProof w:val="0"/>
        </w:rPr>
        <w:t>assurances sociales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8.</w:t>
      </w:r>
      <w:r w:rsidRPr="00876EF0">
        <w:rPr>
          <w:bCs/>
          <w:noProof w:val="0"/>
        </w:rPr>
        <w:tab/>
      </w:r>
      <w:r w:rsidR="00E3618F" w:rsidRPr="00876EF0">
        <w:rPr>
          <w:bCs/>
          <w:noProof w:val="0"/>
        </w:rPr>
        <w:t>La loi sur la sécurité sociale des agriculteurs prévoit un système d</w:t>
      </w:r>
      <w:r w:rsidR="00623DDE" w:rsidRPr="00876EF0">
        <w:rPr>
          <w:bCs/>
          <w:noProof w:val="0"/>
        </w:rPr>
        <w:t>’</w:t>
      </w:r>
      <w:r w:rsidR="00E3618F" w:rsidRPr="00876EF0">
        <w:rPr>
          <w:bCs/>
          <w:noProof w:val="0"/>
        </w:rPr>
        <w:t>évaluation</w:t>
      </w:r>
      <w:r w:rsidR="00264ACC" w:rsidRPr="00876EF0">
        <w:rPr>
          <w:bCs/>
          <w:noProof w:val="0"/>
        </w:rPr>
        <w:t xml:space="preserve"> </w:t>
      </w:r>
      <w:r w:rsidR="00E3618F" w:rsidRPr="00876EF0">
        <w:rPr>
          <w:bCs/>
          <w:noProof w:val="0"/>
        </w:rPr>
        <w:t>aux fins de l</w:t>
      </w:r>
      <w:r w:rsidR="00623DDE" w:rsidRPr="00876EF0">
        <w:rPr>
          <w:bCs/>
          <w:noProof w:val="0"/>
        </w:rPr>
        <w:t>’</w:t>
      </w:r>
      <w:r w:rsidR="00E3618F" w:rsidRPr="00876EF0">
        <w:rPr>
          <w:bCs/>
          <w:noProof w:val="0"/>
        </w:rPr>
        <w:t>octroi de pensions d</w:t>
      </w:r>
      <w:r w:rsidR="00623DDE" w:rsidRPr="00876EF0">
        <w:rPr>
          <w:bCs/>
          <w:noProof w:val="0"/>
        </w:rPr>
        <w:t>’</w:t>
      </w:r>
      <w:r w:rsidR="00E3618F" w:rsidRPr="00876EF0">
        <w:rPr>
          <w:bCs/>
          <w:noProof w:val="0"/>
        </w:rPr>
        <w:t>invalidité</w:t>
      </w:r>
      <w:r w:rsidR="00CB6566" w:rsidRPr="00876EF0">
        <w:rPr>
          <w:noProof w:val="0"/>
        </w:rPr>
        <w:t xml:space="preserve">. </w:t>
      </w:r>
      <w:r w:rsidR="00E3618F" w:rsidRPr="00876EF0">
        <w:rPr>
          <w:noProof w:val="0"/>
        </w:rPr>
        <w:t>Outre le certificat d</w:t>
      </w:r>
      <w:r w:rsidR="00623DDE" w:rsidRPr="00876EF0">
        <w:rPr>
          <w:noProof w:val="0"/>
        </w:rPr>
        <w:t>’</w:t>
      </w:r>
      <w:r w:rsidR="00E3618F" w:rsidRPr="00876EF0">
        <w:rPr>
          <w:noProof w:val="0"/>
        </w:rPr>
        <w:t>incapacité de travail dans une exploitation agricole, un certificat d</w:t>
      </w:r>
      <w:r w:rsidR="00623DDE" w:rsidRPr="00876EF0">
        <w:rPr>
          <w:noProof w:val="0"/>
        </w:rPr>
        <w:t>’</w:t>
      </w:r>
      <w:r w:rsidR="00E3618F" w:rsidRPr="00876EF0">
        <w:rPr>
          <w:noProof w:val="0"/>
        </w:rPr>
        <w:t xml:space="preserve">incapacité </w:t>
      </w:r>
      <w:r w:rsidR="00697F2C" w:rsidRPr="00876EF0">
        <w:rPr>
          <w:noProof w:val="0"/>
        </w:rPr>
        <w:t>de vie indépendante peut être délivré</w:t>
      </w:r>
      <w:r w:rsidR="00CB6566" w:rsidRPr="00876EF0">
        <w:rPr>
          <w:noProof w:val="0"/>
        </w:rPr>
        <w:t xml:space="preserve">. </w:t>
      </w:r>
    </w:p>
    <w:p w:rsidR="00CB6566" w:rsidRPr="00876EF0" w:rsidRDefault="00D800C1" w:rsidP="001212F0">
      <w:pPr>
        <w:pStyle w:val="SingleTxtG"/>
        <w:rPr>
          <w:noProof w:val="0"/>
        </w:rPr>
      </w:pPr>
      <w:r w:rsidRPr="00876EF0">
        <w:rPr>
          <w:noProof w:val="0"/>
        </w:rPr>
        <w:t>9.</w:t>
      </w:r>
      <w:r w:rsidRPr="00876EF0">
        <w:rPr>
          <w:noProof w:val="0"/>
        </w:rPr>
        <w:tab/>
      </w:r>
      <w:r w:rsidR="00697F2C" w:rsidRPr="00876EF0">
        <w:rPr>
          <w:noProof w:val="0"/>
        </w:rPr>
        <w:t>Selon le recensement n</w:t>
      </w:r>
      <w:r w:rsidR="00CB6566" w:rsidRPr="00876EF0">
        <w:rPr>
          <w:noProof w:val="0"/>
        </w:rPr>
        <w:t xml:space="preserve">ational, </w:t>
      </w:r>
      <w:r w:rsidR="00697F2C" w:rsidRPr="00876EF0">
        <w:rPr>
          <w:noProof w:val="0"/>
        </w:rPr>
        <w:t>la Pologne comptait</w:t>
      </w:r>
      <w:r w:rsidR="00E463B1" w:rsidRPr="00876EF0">
        <w:rPr>
          <w:noProof w:val="0"/>
        </w:rPr>
        <w:t>,</w:t>
      </w:r>
      <w:r w:rsidR="00697F2C" w:rsidRPr="00876EF0">
        <w:rPr>
          <w:noProof w:val="0"/>
        </w:rPr>
        <w:t xml:space="preserve"> en 2011</w:t>
      </w:r>
      <w:r w:rsidR="00E463B1" w:rsidRPr="00876EF0">
        <w:rPr>
          <w:noProof w:val="0"/>
        </w:rPr>
        <w:t>,</w:t>
      </w:r>
      <w:r w:rsidR="00697F2C" w:rsidRPr="00876EF0">
        <w:rPr>
          <w:noProof w:val="0"/>
        </w:rPr>
        <w:t xml:space="preserve"> </w:t>
      </w:r>
      <w:r w:rsidR="00CB6566" w:rsidRPr="00876EF0">
        <w:rPr>
          <w:noProof w:val="0"/>
        </w:rPr>
        <w:t>4</w:t>
      </w:r>
      <w:r w:rsidR="001212F0" w:rsidRPr="00876EF0">
        <w:rPr>
          <w:noProof w:val="0"/>
        </w:rPr>
        <w:t> 697 </w:t>
      </w:r>
      <w:r w:rsidR="00CB6566" w:rsidRPr="00876EF0">
        <w:rPr>
          <w:noProof w:val="0"/>
        </w:rPr>
        <w:t>048</w:t>
      </w:r>
      <w:r w:rsidR="001212F0" w:rsidRPr="00876EF0">
        <w:rPr>
          <w:noProof w:val="0"/>
        </w:rPr>
        <w:t> </w:t>
      </w:r>
      <w:r w:rsidR="00697F2C" w:rsidRPr="00876EF0">
        <w:rPr>
          <w:noProof w:val="0"/>
        </w:rPr>
        <w:t xml:space="preserve">personnes handicapées </w:t>
      </w:r>
      <w:r w:rsidR="00CB6566" w:rsidRPr="00876EF0">
        <w:rPr>
          <w:noProof w:val="0"/>
        </w:rPr>
        <w:t>(12</w:t>
      </w:r>
      <w:r w:rsidR="00697F2C" w:rsidRPr="00876EF0">
        <w:rPr>
          <w:noProof w:val="0"/>
        </w:rPr>
        <w:t>,</w:t>
      </w:r>
      <w:r w:rsidR="00CB6566" w:rsidRPr="00876EF0">
        <w:rPr>
          <w:noProof w:val="0"/>
        </w:rPr>
        <w:t>2</w:t>
      </w:r>
      <w:r w:rsidR="001212F0" w:rsidRPr="00876EF0">
        <w:rPr>
          <w:noProof w:val="0"/>
        </w:rPr>
        <w:t> %</w:t>
      </w:r>
      <w:r w:rsidR="00CB6566" w:rsidRPr="00876EF0">
        <w:rPr>
          <w:noProof w:val="0"/>
        </w:rPr>
        <w:t xml:space="preserve"> </w:t>
      </w:r>
      <w:r w:rsidR="00697F2C" w:rsidRPr="00876EF0">
        <w:rPr>
          <w:noProof w:val="0"/>
        </w:rPr>
        <w:t xml:space="preserve">de la </w:t>
      </w:r>
      <w:r w:rsidR="00CB6566" w:rsidRPr="00876EF0">
        <w:rPr>
          <w:noProof w:val="0"/>
        </w:rPr>
        <w:t xml:space="preserve">population), </w:t>
      </w:r>
      <w:r w:rsidR="00697F2C" w:rsidRPr="00876EF0">
        <w:rPr>
          <w:noProof w:val="0"/>
        </w:rPr>
        <w:t xml:space="preserve">dont </w:t>
      </w:r>
      <w:r w:rsidR="00CB6566" w:rsidRPr="00876EF0">
        <w:rPr>
          <w:noProof w:val="0"/>
        </w:rPr>
        <w:t>46</w:t>
      </w:r>
      <w:r w:rsidR="00697F2C" w:rsidRPr="00876EF0">
        <w:rPr>
          <w:noProof w:val="0"/>
        </w:rPr>
        <w:t>,</w:t>
      </w:r>
      <w:r w:rsidR="00CB6566" w:rsidRPr="00876EF0">
        <w:rPr>
          <w:noProof w:val="0"/>
        </w:rPr>
        <w:t>1</w:t>
      </w:r>
      <w:r w:rsidR="001212F0" w:rsidRPr="00876EF0">
        <w:rPr>
          <w:noProof w:val="0"/>
        </w:rPr>
        <w:t> %</w:t>
      </w:r>
      <w:r w:rsidR="00CB6566" w:rsidRPr="00876EF0">
        <w:rPr>
          <w:noProof w:val="0"/>
        </w:rPr>
        <w:t xml:space="preserve"> </w:t>
      </w:r>
      <w:r w:rsidR="00697F2C" w:rsidRPr="00876EF0">
        <w:rPr>
          <w:noProof w:val="0"/>
        </w:rPr>
        <w:t>d</w:t>
      </w:r>
      <w:r w:rsidR="00623DDE" w:rsidRPr="00876EF0">
        <w:rPr>
          <w:noProof w:val="0"/>
        </w:rPr>
        <w:t>’</w:t>
      </w:r>
      <w:r w:rsidR="00697F2C" w:rsidRPr="00876EF0">
        <w:rPr>
          <w:noProof w:val="0"/>
        </w:rPr>
        <w:t>hommes</w:t>
      </w:r>
      <w:r w:rsidR="00CB6566" w:rsidRPr="00876EF0">
        <w:rPr>
          <w:noProof w:val="0"/>
        </w:rPr>
        <w:t xml:space="preserve">. </w:t>
      </w:r>
      <w:r w:rsidR="00697F2C" w:rsidRPr="00876EF0">
        <w:rPr>
          <w:noProof w:val="0"/>
        </w:rPr>
        <w:t xml:space="preserve">Cette année-là, un </w:t>
      </w:r>
      <w:r w:rsidR="00061FD8" w:rsidRPr="00876EF0">
        <w:rPr>
          <w:noProof w:val="0"/>
        </w:rPr>
        <w:t>certificat de handicap</w:t>
      </w:r>
      <w:r w:rsidR="00697F2C" w:rsidRPr="00876EF0">
        <w:rPr>
          <w:noProof w:val="0"/>
        </w:rPr>
        <w:t xml:space="preserve"> avait été délivré à </w:t>
      </w:r>
      <w:r w:rsidR="00CB6566" w:rsidRPr="00876EF0">
        <w:rPr>
          <w:noProof w:val="0"/>
        </w:rPr>
        <w:t>3</w:t>
      </w:r>
      <w:r w:rsidR="00697F2C" w:rsidRPr="00876EF0">
        <w:rPr>
          <w:noProof w:val="0"/>
        </w:rPr>
        <w:t> </w:t>
      </w:r>
      <w:r w:rsidR="00CB6566" w:rsidRPr="00876EF0">
        <w:rPr>
          <w:noProof w:val="0"/>
        </w:rPr>
        <w:t>131</w:t>
      </w:r>
      <w:r w:rsidR="001212F0" w:rsidRPr="00876EF0">
        <w:rPr>
          <w:noProof w:val="0"/>
        </w:rPr>
        <w:t> </w:t>
      </w:r>
      <w:r w:rsidR="00CB6566" w:rsidRPr="00876EF0">
        <w:rPr>
          <w:noProof w:val="0"/>
        </w:rPr>
        <w:t>456</w:t>
      </w:r>
      <w:r w:rsidR="001212F0" w:rsidRPr="00876EF0">
        <w:rPr>
          <w:noProof w:val="0"/>
        </w:rPr>
        <w:t> </w:t>
      </w:r>
      <w:r w:rsidR="00697F2C" w:rsidRPr="00876EF0">
        <w:rPr>
          <w:noProof w:val="0"/>
        </w:rPr>
        <w:t>personnes</w:t>
      </w:r>
      <w:r w:rsidR="00CB6566" w:rsidRPr="00876EF0">
        <w:rPr>
          <w:noProof w:val="0"/>
        </w:rPr>
        <w:t xml:space="preserve">, </w:t>
      </w:r>
      <w:r w:rsidR="00697F2C" w:rsidRPr="00876EF0">
        <w:rPr>
          <w:noProof w:val="0"/>
        </w:rPr>
        <w:t xml:space="preserve">dont </w:t>
      </w:r>
      <w:r w:rsidR="00CB6566" w:rsidRPr="00876EF0">
        <w:rPr>
          <w:noProof w:val="0"/>
        </w:rPr>
        <w:t>2</w:t>
      </w:r>
      <w:r w:rsidR="00E463B1" w:rsidRPr="00876EF0">
        <w:rPr>
          <w:noProof w:val="0"/>
        </w:rPr>
        <w:t> </w:t>
      </w:r>
      <w:r w:rsidR="00CB6566" w:rsidRPr="00876EF0">
        <w:rPr>
          <w:noProof w:val="0"/>
        </w:rPr>
        <w:t>996</w:t>
      </w:r>
      <w:r w:rsidR="00E463B1" w:rsidRPr="00876EF0">
        <w:rPr>
          <w:noProof w:val="0"/>
        </w:rPr>
        <w:t> </w:t>
      </w:r>
      <w:r w:rsidR="00CB6566" w:rsidRPr="00876EF0">
        <w:rPr>
          <w:noProof w:val="0"/>
        </w:rPr>
        <w:t xml:space="preserve">795 </w:t>
      </w:r>
      <w:r w:rsidR="00697F2C" w:rsidRPr="00876EF0">
        <w:rPr>
          <w:noProof w:val="0"/>
        </w:rPr>
        <w:t>étaient âgées de 16</w:t>
      </w:r>
      <w:r w:rsidR="001212F0" w:rsidRPr="00876EF0">
        <w:rPr>
          <w:noProof w:val="0"/>
        </w:rPr>
        <w:t> </w:t>
      </w:r>
      <w:r w:rsidR="00697F2C" w:rsidRPr="00876EF0">
        <w:rPr>
          <w:noProof w:val="0"/>
        </w:rPr>
        <w:t>ans ou plus</w:t>
      </w:r>
      <w:r w:rsidR="00CB6566" w:rsidRPr="00876EF0">
        <w:rPr>
          <w:noProof w:val="0"/>
        </w:rPr>
        <w:t xml:space="preserve">. </w:t>
      </w:r>
    </w:p>
    <w:p w:rsidR="00CB6566" w:rsidRPr="00876EF0" w:rsidRDefault="00012E5E" w:rsidP="00012E5E">
      <w:pPr>
        <w:pStyle w:val="H1G"/>
        <w:rPr>
          <w:noProof w:val="0"/>
        </w:rPr>
      </w:pPr>
      <w:r w:rsidRPr="00876EF0">
        <w:rPr>
          <w:noProof w:val="0"/>
        </w:rPr>
        <w:tab/>
      </w:r>
      <w:r w:rsidRPr="00876EF0">
        <w:rPr>
          <w:noProof w:val="0"/>
        </w:rPr>
        <w:tab/>
      </w:r>
      <w:r w:rsidR="00CB6566" w:rsidRPr="00876EF0">
        <w:rPr>
          <w:noProof w:val="0"/>
        </w:rPr>
        <w:t>Article 2</w:t>
      </w:r>
      <w:r w:rsidR="001212F0" w:rsidRPr="00876EF0">
        <w:rPr>
          <w:noProof w:val="0"/>
        </w:rPr>
        <w:br/>
      </w:r>
      <w:r w:rsidR="00CB6566" w:rsidRPr="00876EF0">
        <w:rPr>
          <w:noProof w:val="0"/>
        </w:rPr>
        <w:t>D</w:t>
      </w:r>
      <w:r w:rsidR="00697F2C" w:rsidRPr="00876EF0">
        <w:rPr>
          <w:noProof w:val="0"/>
        </w:rPr>
        <w:t>é</w:t>
      </w:r>
      <w:r w:rsidR="00CB6566" w:rsidRPr="00876EF0">
        <w:rPr>
          <w:noProof w:val="0"/>
        </w:rPr>
        <w:t>finitions</w:t>
      </w:r>
    </w:p>
    <w:p w:rsidR="00CB6566" w:rsidRPr="00876EF0" w:rsidRDefault="00D800C1" w:rsidP="00D800C1">
      <w:pPr>
        <w:pStyle w:val="SingleTxtG"/>
        <w:rPr>
          <w:noProof w:val="0"/>
        </w:rPr>
      </w:pPr>
      <w:r w:rsidRPr="00876EF0">
        <w:rPr>
          <w:noProof w:val="0"/>
        </w:rPr>
        <w:t>10.</w:t>
      </w:r>
      <w:r w:rsidRPr="00876EF0">
        <w:rPr>
          <w:noProof w:val="0"/>
        </w:rPr>
        <w:tab/>
      </w:r>
      <w:r w:rsidR="00574DAD" w:rsidRPr="00876EF0">
        <w:rPr>
          <w:noProof w:val="0"/>
        </w:rPr>
        <w:t>On trouvera des i</w:t>
      </w:r>
      <w:r w:rsidR="00CB6566" w:rsidRPr="00876EF0">
        <w:rPr>
          <w:noProof w:val="0"/>
        </w:rPr>
        <w:t>nformation</w:t>
      </w:r>
      <w:r w:rsidR="00574DAD" w:rsidRPr="00876EF0">
        <w:rPr>
          <w:noProof w:val="0"/>
        </w:rPr>
        <w:t xml:space="preserve">s sur les définitions </w:t>
      </w:r>
      <w:r w:rsidR="00061FD8" w:rsidRPr="00876EF0">
        <w:rPr>
          <w:noProof w:val="0"/>
        </w:rPr>
        <w:t>données par</w:t>
      </w:r>
      <w:r w:rsidR="00574DAD" w:rsidRPr="00876EF0">
        <w:rPr>
          <w:noProof w:val="0"/>
        </w:rPr>
        <w:t xml:space="preserve"> les dispositions juridiques contraignantes édictées en Pologne des notions relevant de l</w:t>
      </w:r>
      <w:r w:rsidR="00623DDE" w:rsidRPr="00876EF0">
        <w:rPr>
          <w:noProof w:val="0"/>
        </w:rPr>
        <w:t>’</w:t>
      </w:r>
      <w:r w:rsidR="00574DAD" w:rsidRPr="00876EF0">
        <w:rPr>
          <w:noProof w:val="0"/>
        </w:rPr>
        <w:t>a</w:t>
      </w:r>
      <w:r w:rsidR="0012365F" w:rsidRPr="00876EF0">
        <w:rPr>
          <w:noProof w:val="0"/>
        </w:rPr>
        <w:t>rticle </w:t>
      </w:r>
      <w:r w:rsidR="00CB6566" w:rsidRPr="00876EF0">
        <w:rPr>
          <w:noProof w:val="0"/>
        </w:rPr>
        <w:t xml:space="preserve">2 </w:t>
      </w:r>
      <w:r w:rsidR="00574DAD" w:rsidRPr="00876EF0">
        <w:rPr>
          <w:noProof w:val="0"/>
        </w:rPr>
        <w:t xml:space="preserve">de la </w:t>
      </w:r>
      <w:r w:rsidR="00CB6566" w:rsidRPr="00876EF0">
        <w:rPr>
          <w:noProof w:val="0"/>
        </w:rPr>
        <w:t xml:space="preserve">Convention </w:t>
      </w:r>
      <w:r w:rsidR="00574DAD" w:rsidRPr="00876EF0">
        <w:rPr>
          <w:noProof w:val="0"/>
        </w:rPr>
        <w:t>relative aux droits des personnes handicapées dans la description de l</w:t>
      </w:r>
      <w:r w:rsidR="00623DDE" w:rsidRPr="00876EF0">
        <w:rPr>
          <w:noProof w:val="0"/>
        </w:rPr>
        <w:t>’</w:t>
      </w:r>
      <w:r w:rsidR="00574DAD" w:rsidRPr="00876EF0">
        <w:rPr>
          <w:noProof w:val="0"/>
        </w:rPr>
        <w:t>application des articles de la Convention qui régissent le sujet donné.</w:t>
      </w:r>
      <w:r w:rsidR="00264ACC" w:rsidRPr="00876EF0">
        <w:rPr>
          <w:noProof w:val="0"/>
        </w:rPr>
        <w:t xml:space="preserve"> </w:t>
      </w:r>
    </w:p>
    <w:p w:rsidR="00CB6566" w:rsidRPr="00876EF0" w:rsidRDefault="00012E5E" w:rsidP="00012E5E">
      <w:pPr>
        <w:pStyle w:val="H1G"/>
        <w:rPr>
          <w:noProof w:val="0"/>
          <w:u w:val="single"/>
        </w:rPr>
      </w:pPr>
      <w:r w:rsidRPr="00876EF0">
        <w:rPr>
          <w:noProof w:val="0"/>
        </w:rPr>
        <w:tab/>
      </w:r>
      <w:r w:rsidRPr="00876EF0">
        <w:rPr>
          <w:noProof w:val="0"/>
        </w:rPr>
        <w:tab/>
      </w:r>
      <w:r w:rsidR="0012365F" w:rsidRPr="00876EF0">
        <w:rPr>
          <w:noProof w:val="0"/>
        </w:rPr>
        <w:t xml:space="preserve">Articles </w:t>
      </w:r>
      <w:r w:rsidR="00CB6566" w:rsidRPr="00876EF0">
        <w:rPr>
          <w:noProof w:val="0"/>
        </w:rPr>
        <w:t xml:space="preserve">3, 4 </w:t>
      </w:r>
      <w:r w:rsidR="00574DAD" w:rsidRPr="00876EF0">
        <w:rPr>
          <w:noProof w:val="0"/>
        </w:rPr>
        <w:t>et</w:t>
      </w:r>
      <w:r w:rsidR="001212F0" w:rsidRPr="00876EF0">
        <w:rPr>
          <w:noProof w:val="0"/>
        </w:rPr>
        <w:t xml:space="preserve"> 5</w:t>
      </w:r>
      <w:r w:rsidR="001212F0" w:rsidRPr="00876EF0">
        <w:rPr>
          <w:noProof w:val="0"/>
        </w:rPr>
        <w:br/>
      </w:r>
      <w:r w:rsidR="00574DAD" w:rsidRPr="00876EF0">
        <w:rPr>
          <w:noProof w:val="0"/>
        </w:rPr>
        <w:t xml:space="preserve">Principes généraux et </w:t>
      </w:r>
      <w:r w:rsidR="00CB6566" w:rsidRPr="00876EF0">
        <w:rPr>
          <w:noProof w:val="0"/>
        </w:rPr>
        <w:t>obligations</w:t>
      </w:r>
      <w:r w:rsidR="00574DAD" w:rsidRPr="00876EF0">
        <w:rPr>
          <w:noProof w:val="0"/>
        </w:rPr>
        <w:t xml:space="preserve"> générales</w:t>
      </w:r>
    </w:p>
    <w:p w:rsidR="00CB6566" w:rsidRPr="00876EF0" w:rsidRDefault="00012E5E" w:rsidP="00012E5E">
      <w:pPr>
        <w:pStyle w:val="H23G"/>
        <w:rPr>
          <w:bCs/>
          <w:noProof w:val="0"/>
        </w:rPr>
      </w:pPr>
      <w:r w:rsidRPr="00876EF0">
        <w:rPr>
          <w:noProof w:val="0"/>
        </w:rPr>
        <w:tab/>
      </w:r>
      <w:r w:rsidRPr="00876EF0">
        <w:rPr>
          <w:noProof w:val="0"/>
        </w:rPr>
        <w:tab/>
      </w:r>
      <w:r w:rsidR="00574DAD" w:rsidRPr="00876EF0">
        <w:rPr>
          <w:noProof w:val="0"/>
        </w:rPr>
        <w:t xml:space="preserve">Principes généraux </w:t>
      </w:r>
    </w:p>
    <w:p w:rsidR="00CB6566" w:rsidRPr="00876EF0" w:rsidRDefault="00D800C1" w:rsidP="00D800C1">
      <w:pPr>
        <w:pStyle w:val="SingleTxtG"/>
        <w:rPr>
          <w:b/>
          <w:bCs/>
          <w:noProof w:val="0"/>
        </w:rPr>
      </w:pPr>
      <w:r w:rsidRPr="00876EF0">
        <w:rPr>
          <w:bCs/>
          <w:noProof w:val="0"/>
        </w:rPr>
        <w:t>11.</w:t>
      </w:r>
      <w:r w:rsidRPr="00876EF0">
        <w:rPr>
          <w:bCs/>
          <w:noProof w:val="0"/>
        </w:rPr>
        <w:tab/>
      </w:r>
      <w:r w:rsidR="003353FA" w:rsidRPr="00876EF0">
        <w:rPr>
          <w:bCs/>
          <w:noProof w:val="0"/>
        </w:rPr>
        <w:t>La Constitution se fait l</w:t>
      </w:r>
      <w:r w:rsidR="00623DDE" w:rsidRPr="00876EF0">
        <w:rPr>
          <w:bCs/>
          <w:noProof w:val="0"/>
        </w:rPr>
        <w:t>’</w:t>
      </w:r>
      <w:r w:rsidR="003353FA" w:rsidRPr="00876EF0">
        <w:rPr>
          <w:bCs/>
          <w:noProof w:val="0"/>
        </w:rPr>
        <w:t xml:space="preserve">écho des principes généraux et des obligations générales définis dans les dispositions susvisées de la </w:t>
      </w:r>
      <w:r w:rsidR="00CB6566" w:rsidRPr="00876EF0">
        <w:rPr>
          <w:noProof w:val="0"/>
        </w:rPr>
        <w:t xml:space="preserve">Convention. </w:t>
      </w:r>
      <w:r w:rsidR="003353FA" w:rsidRPr="00876EF0">
        <w:rPr>
          <w:noProof w:val="0"/>
        </w:rPr>
        <w:t>Les lois o</w:t>
      </w:r>
      <w:r w:rsidR="00CB6566" w:rsidRPr="00876EF0">
        <w:rPr>
          <w:noProof w:val="0"/>
        </w:rPr>
        <w:t>rdina</w:t>
      </w:r>
      <w:r w:rsidR="003353FA" w:rsidRPr="00876EF0">
        <w:rPr>
          <w:noProof w:val="0"/>
        </w:rPr>
        <w:t>ires énoncent les dispositions constitutionnelles en les précisant</w:t>
      </w:r>
      <w:r w:rsidR="00CB6566" w:rsidRPr="00876EF0">
        <w:rPr>
          <w:noProof w:val="0"/>
        </w:rPr>
        <w:t xml:space="preserve">. </w:t>
      </w:r>
    </w:p>
    <w:p w:rsidR="00CB6566" w:rsidRPr="00876EF0" w:rsidRDefault="00D800C1" w:rsidP="00D800C1">
      <w:pPr>
        <w:pStyle w:val="SingleTxtG"/>
        <w:rPr>
          <w:b/>
          <w:bCs/>
          <w:smallCaps/>
          <w:noProof w:val="0"/>
        </w:rPr>
      </w:pPr>
      <w:r w:rsidRPr="00876EF0">
        <w:rPr>
          <w:bCs/>
          <w:smallCaps/>
          <w:noProof w:val="0"/>
        </w:rPr>
        <w:t>12.</w:t>
      </w:r>
      <w:r w:rsidRPr="00876EF0">
        <w:rPr>
          <w:bCs/>
          <w:smallCaps/>
          <w:noProof w:val="0"/>
        </w:rPr>
        <w:tab/>
      </w:r>
      <w:r w:rsidR="003353FA" w:rsidRPr="00876EF0">
        <w:rPr>
          <w:noProof w:val="0"/>
        </w:rPr>
        <w:t xml:space="preserve">La </w:t>
      </w:r>
      <w:r w:rsidR="00CB6566" w:rsidRPr="00876EF0">
        <w:rPr>
          <w:noProof w:val="0"/>
        </w:rPr>
        <w:t>Constitution</w:t>
      </w:r>
      <w:r w:rsidR="003353FA" w:rsidRPr="00876EF0">
        <w:rPr>
          <w:noProof w:val="0"/>
        </w:rPr>
        <w:t xml:space="preserve"> consacre le principe de l</w:t>
      </w:r>
      <w:r w:rsidR="00623DDE" w:rsidRPr="00876EF0">
        <w:rPr>
          <w:noProof w:val="0"/>
        </w:rPr>
        <w:t>’</w:t>
      </w:r>
      <w:r w:rsidR="003353FA" w:rsidRPr="00876EF0">
        <w:rPr>
          <w:noProof w:val="0"/>
        </w:rPr>
        <w:t xml:space="preserve">égalité de tous devant la loi et le droit </w:t>
      </w:r>
      <w:r w:rsidR="003353FA" w:rsidRPr="00876EF0">
        <w:rPr>
          <w:noProof w:val="0"/>
          <w:color w:val="000000"/>
        </w:rPr>
        <w:t>à l</w:t>
      </w:r>
      <w:r w:rsidR="00623DDE" w:rsidRPr="00876EF0">
        <w:rPr>
          <w:noProof w:val="0"/>
          <w:color w:val="000000"/>
        </w:rPr>
        <w:t>’</w:t>
      </w:r>
      <w:r w:rsidR="003353FA" w:rsidRPr="00876EF0">
        <w:rPr>
          <w:noProof w:val="0"/>
          <w:color w:val="000000"/>
        </w:rPr>
        <w:t>égalité de traitement par les pouvoirs publics, et interdit la discrimination dans la vie politique, sociale ou économique pour quelque motif que ce soit</w:t>
      </w:r>
      <w:r w:rsidR="00CB6566" w:rsidRPr="00876EF0">
        <w:rPr>
          <w:noProof w:val="0"/>
        </w:rPr>
        <w:t xml:space="preserve">. </w:t>
      </w:r>
      <w:r w:rsidR="003353FA" w:rsidRPr="00876EF0">
        <w:rPr>
          <w:noProof w:val="0"/>
        </w:rPr>
        <w:t>Elle fait obligation aux pouvoirs publics de fournir des soins de santé spécialisés aux personnes handicapées et de les aider à subvenir à leurs besoins et de leur faciliter l</w:t>
      </w:r>
      <w:r w:rsidR="00623DDE" w:rsidRPr="00876EF0">
        <w:rPr>
          <w:noProof w:val="0"/>
        </w:rPr>
        <w:t>’</w:t>
      </w:r>
      <w:r w:rsidR="00CB6566" w:rsidRPr="00876EF0">
        <w:rPr>
          <w:noProof w:val="0"/>
        </w:rPr>
        <w:t xml:space="preserve">adaptation </w:t>
      </w:r>
      <w:r w:rsidR="003353FA" w:rsidRPr="00876EF0">
        <w:rPr>
          <w:noProof w:val="0"/>
        </w:rPr>
        <w:t>au travail et la communication sociale</w:t>
      </w:r>
      <w:r w:rsidR="00CB6566" w:rsidRPr="00876EF0">
        <w:rPr>
          <w:noProof w:val="0"/>
        </w:rPr>
        <w:t>.</w:t>
      </w:r>
    </w:p>
    <w:p w:rsidR="00CB6566" w:rsidRPr="00876EF0" w:rsidRDefault="00D800C1" w:rsidP="00D800C1">
      <w:pPr>
        <w:pStyle w:val="SingleTxtG"/>
        <w:rPr>
          <w:b/>
          <w:bCs/>
          <w:noProof w:val="0"/>
        </w:rPr>
      </w:pPr>
      <w:r w:rsidRPr="00876EF0">
        <w:rPr>
          <w:bCs/>
          <w:noProof w:val="0"/>
        </w:rPr>
        <w:t>13.</w:t>
      </w:r>
      <w:r w:rsidRPr="00876EF0">
        <w:rPr>
          <w:bCs/>
          <w:noProof w:val="0"/>
        </w:rPr>
        <w:tab/>
      </w:r>
      <w:r w:rsidR="003353FA" w:rsidRPr="00876EF0">
        <w:rPr>
          <w:bCs/>
          <w:noProof w:val="0"/>
        </w:rPr>
        <w:t xml:space="preserve">La loi sur </w:t>
      </w:r>
      <w:r w:rsidR="00255B69" w:rsidRPr="00876EF0">
        <w:rPr>
          <w:bCs/>
          <w:noProof w:val="0"/>
        </w:rPr>
        <w:t>l</w:t>
      </w:r>
      <w:r w:rsidR="00623DDE" w:rsidRPr="00876EF0">
        <w:rPr>
          <w:bCs/>
          <w:noProof w:val="0"/>
        </w:rPr>
        <w:t>’</w:t>
      </w:r>
      <w:r w:rsidR="00255B69" w:rsidRPr="00876EF0">
        <w:rPr>
          <w:bCs/>
          <w:noProof w:val="0"/>
        </w:rPr>
        <w:t>application de certains règlements de l</w:t>
      </w:r>
      <w:r w:rsidR="00623DDE" w:rsidRPr="00876EF0">
        <w:rPr>
          <w:bCs/>
          <w:noProof w:val="0"/>
        </w:rPr>
        <w:t>’</w:t>
      </w:r>
      <w:r w:rsidR="00255B69" w:rsidRPr="00876EF0">
        <w:rPr>
          <w:bCs/>
          <w:noProof w:val="0"/>
        </w:rPr>
        <w:t>Union européenne relatifs à l</w:t>
      </w:r>
      <w:r w:rsidR="00623DDE" w:rsidRPr="00876EF0">
        <w:rPr>
          <w:bCs/>
          <w:noProof w:val="0"/>
        </w:rPr>
        <w:t>’</w:t>
      </w:r>
      <w:r w:rsidR="00255B69" w:rsidRPr="00876EF0">
        <w:rPr>
          <w:bCs/>
          <w:noProof w:val="0"/>
        </w:rPr>
        <w:t xml:space="preserve">égalité de traitement énonce les moyens de combattre les </w:t>
      </w:r>
      <w:r w:rsidR="00CB6566" w:rsidRPr="00876EF0">
        <w:rPr>
          <w:noProof w:val="0"/>
        </w:rPr>
        <w:t xml:space="preserve">violations </w:t>
      </w:r>
      <w:r w:rsidR="00255B69" w:rsidRPr="00876EF0">
        <w:rPr>
          <w:noProof w:val="0"/>
        </w:rPr>
        <w:t>du principe de l</w:t>
      </w:r>
      <w:r w:rsidR="00623DDE" w:rsidRPr="00876EF0">
        <w:rPr>
          <w:noProof w:val="0"/>
        </w:rPr>
        <w:t>’</w:t>
      </w:r>
      <w:r w:rsidR="00255B69" w:rsidRPr="00876EF0">
        <w:rPr>
          <w:noProof w:val="0"/>
        </w:rPr>
        <w:t>égalité de traitement fondées notamment sur le handicap. Elle s</w:t>
      </w:r>
      <w:r w:rsidR="00623DDE" w:rsidRPr="00876EF0">
        <w:rPr>
          <w:noProof w:val="0"/>
        </w:rPr>
        <w:t>’</w:t>
      </w:r>
      <w:r w:rsidR="00255B69" w:rsidRPr="00876EF0">
        <w:rPr>
          <w:noProof w:val="0"/>
        </w:rPr>
        <w:t>applique aux personnes physiques comme aux personnes morales, ainsi qu</w:t>
      </w:r>
      <w:r w:rsidR="00623DDE" w:rsidRPr="00876EF0">
        <w:rPr>
          <w:noProof w:val="0"/>
        </w:rPr>
        <w:t>’</w:t>
      </w:r>
      <w:r w:rsidR="00255B69" w:rsidRPr="00876EF0">
        <w:rPr>
          <w:noProof w:val="0"/>
        </w:rPr>
        <w:t>aux entités autres que des personnes morales auxquelles elle reconnaît la capacité juridique</w:t>
      </w:r>
      <w:r w:rsidR="00CB6566" w:rsidRPr="00876EF0">
        <w:rPr>
          <w:noProof w:val="0"/>
        </w:rPr>
        <w:t xml:space="preserve">. </w:t>
      </w:r>
    </w:p>
    <w:p w:rsidR="00CB6566" w:rsidRPr="00876EF0" w:rsidRDefault="00D800C1" w:rsidP="00D800C1">
      <w:pPr>
        <w:pStyle w:val="SingleTxtG"/>
        <w:rPr>
          <w:noProof w:val="0"/>
        </w:rPr>
      </w:pPr>
      <w:r w:rsidRPr="00876EF0">
        <w:rPr>
          <w:noProof w:val="0"/>
        </w:rPr>
        <w:t>14.</w:t>
      </w:r>
      <w:r w:rsidRPr="00876EF0">
        <w:rPr>
          <w:noProof w:val="0"/>
        </w:rPr>
        <w:tab/>
      </w:r>
      <w:r w:rsidR="00255B69" w:rsidRPr="00876EF0">
        <w:rPr>
          <w:noProof w:val="0"/>
        </w:rPr>
        <w:t>Cette loi définit notamment</w:t>
      </w:r>
      <w:r w:rsidR="00EB2B33" w:rsidRPr="00876EF0">
        <w:rPr>
          <w:noProof w:val="0"/>
        </w:rPr>
        <w:t> :</w:t>
      </w:r>
    </w:p>
    <w:p w:rsidR="00CB6566" w:rsidRPr="00876EF0" w:rsidRDefault="001212F0" w:rsidP="001212F0">
      <w:pPr>
        <w:pStyle w:val="Bullet1G"/>
        <w:rPr>
          <w:noProof w:val="0"/>
        </w:rPr>
      </w:pPr>
      <w:r w:rsidRPr="00876EF0">
        <w:rPr>
          <w:noProof w:val="0"/>
        </w:rPr>
        <w:t>L</w:t>
      </w:r>
      <w:r w:rsidR="00255B69" w:rsidRPr="00876EF0">
        <w:rPr>
          <w:noProof w:val="0"/>
        </w:rPr>
        <w:t xml:space="preserve">a </w:t>
      </w:r>
      <w:r w:rsidR="00CB6566" w:rsidRPr="00876EF0">
        <w:rPr>
          <w:noProof w:val="0"/>
        </w:rPr>
        <w:t>discrimination</w:t>
      </w:r>
      <w:r w:rsidR="00255B69" w:rsidRPr="00876EF0">
        <w:rPr>
          <w:noProof w:val="0"/>
        </w:rPr>
        <w:t xml:space="preserve"> directe</w:t>
      </w:r>
      <w:r w:rsidRPr="00876EF0">
        <w:rPr>
          <w:noProof w:val="0"/>
        </w:rPr>
        <w:t> ;</w:t>
      </w:r>
    </w:p>
    <w:p w:rsidR="00CB6566" w:rsidRPr="00876EF0" w:rsidRDefault="001212F0" w:rsidP="001212F0">
      <w:pPr>
        <w:pStyle w:val="Bullet1G"/>
        <w:rPr>
          <w:noProof w:val="0"/>
        </w:rPr>
      </w:pPr>
      <w:r w:rsidRPr="00876EF0">
        <w:rPr>
          <w:noProof w:val="0"/>
        </w:rPr>
        <w:t xml:space="preserve">La </w:t>
      </w:r>
      <w:r w:rsidR="00CB6566" w:rsidRPr="00876EF0">
        <w:rPr>
          <w:noProof w:val="0"/>
        </w:rPr>
        <w:t>discrimination</w:t>
      </w:r>
      <w:r w:rsidR="00255B69" w:rsidRPr="00876EF0">
        <w:rPr>
          <w:noProof w:val="0"/>
        </w:rPr>
        <w:t xml:space="preserve"> indirecte</w:t>
      </w:r>
      <w:r w:rsidRPr="00876EF0">
        <w:rPr>
          <w:noProof w:val="0"/>
        </w:rPr>
        <w:t> ;</w:t>
      </w:r>
    </w:p>
    <w:p w:rsidR="00CB6566" w:rsidRPr="00876EF0" w:rsidRDefault="001212F0" w:rsidP="001212F0">
      <w:pPr>
        <w:pStyle w:val="Bullet1G"/>
        <w:rPr>
          <w:noProof w:val="0"/>
        </w:rPr>
      </w:pPr>
      <w:r w:rsidRPr="00876EF0">
        <w:rPr>
          <w:noProof w:val="0"/>
        </w:rPr>
        <w:t xml:space="preserve">Le </w:t>
      </w:r>
      <w:r w:rsidR="00255B69" w:rsidRPr="00876EF0">
        <w:rPr>
          <w:noProof w:val="0"/>
        </w:rPr>
        <w:t>harcèlement</w:t>
      </w:r>
      <w:r w:rsidRPr="00876EF0">
        <w:rPr>
          <w:noProof w:val="0"/>
        </w:rPr>
        <w:t> ;</w:t>
      </w:r>
    </w:p>
    <w:p w:rsidR="00CB6566" w:rsidRPr="00876EF0" w:rsidRDefault="001212F0" w:rsidP="001212F0">
      <w:pPr>
        <w:pStyle w:val="Bullet1G"/>
        <w:rPr>
          <w:b/>
          <w:bCs/>
          <w:noProof w:val="0"/>
        </w:rPr>
      </w:pPr>
      <w:r w:rsidRPr="00876EF0">
        <w:rPr>
          <w:noProof w:val="0"/>
        </w:rPr>
        <w:t>L</w:t>
      </w:r>
      <w:r w:rsidR="00623DDE" w:rsidRPr="00876EF0">
        <w:rPr>
          <w:noProof w:val="0"/>
        </w:rPr>
        <w:t>’</w:t>
      </w:r>
      <w:r w:rsidR="00255B69" w:rsidRPr="00876EF0">
        <w:rPr>
          <w:noProof w:val="0"/>
        </w:rPr>
        <w:t>inégalité de traitement</w:t>
      </w:r>
      <w:r w:rsidR="00D968E8" w:rsidRPr="00876EF0">
        <w:rPr>
          <w:noProof w:val="0"/>
        </w:rPr>
        <w:t>.</w:t>
      </w:r>
    </w:p>
    <w:p w:rsidR="00CB6566" w:rsidRPr="00876EF0" w:rsidRDefault="00D800C1" w:rsidP="00D800C1">
      <w:pPr>
        <w:pStyle w:val="SingleTxtG"/>
        <w:rPr>
          <w:noProof w:val="0"/>
        </w:rPr>
      </w:pPr>
      <w:r w:rsidRPr="00876EF0">
        <w:rPr>
          <w:noProof w:val="0"/>
        </w:rPr>
        <w:lastRenderedPageBreak/>
        <w:t>15.</w:t>
      </w:r>
      <w:r w:rsidRPr="00876EF0">
        <w:rPr>
          <w:noProof w:val="0"/>
        </w:rPr>
        <w:tab/>
      </w:r>
      <w:r w:rsidR="00255B69" w:rsidRPr="00876EF0">
        <w:rPr>
          <w:noProof w:val="0"/>
        </w:rPr>
        <w:t>Elle interdit l</w:t>
      </w:r>
      <w:r w:rsidR="00623DDE" w:rsidRPr="00876EF0">
        <w:rPr>
          <w:noProof w:val="0"/>
        </w:rPr>
        <w:t>’</w:t>
      </w:r>
      <w:r w:rsidR="00255B69" w:rsidRPr="00876EF0">
        <w:rPr>
          <w:noProof w:val="0"/>
        </w:rPr>
        <w:t>inégalité de traitement des personnes physiques dans les domaines ci</w:t>
      </w:r>
      <w:r w:rsidR="001212F0" w:rsidRPr="00876EF0">
        <w:rPr>
          <w:noProof w:val="0"/>
        </w:rPr>
        <w:noBreakHyphen/>
      </w:r>
      <w:r w:rsidR="00255B69" w:rsidRPr="00876EF0">
        <w:rPr>
          <w:noProof w:val="0"/>
        </w:rPr>
        <w:t>après</w:t>
      </w:r>
      <w:r w:rsidR="00EB2B33" w:rsidRPr="00876EF0">
        <w:rPr>
          <w:noProof w:val="0"/>
        </w:rPr>
        <w:t> :</w:t>
      </w:r>
    </w:p>
    <w:p w:rsidR="00CB6566" w:rsidRPr="00876EF0" w:rsidRDefault="00255B69" w:rsidP="001212F0">
      <w:pPr>
        <w:pStyle w:val="Bullet1G"/>
        <w:rPr>
          <w:noProof w:val="0"/>
        </w:rPr>
      </w:pPr>
      <w:r w:rsidRPr="00876EF0">
        <w:rPr>
          <w:noProof w:val="0"/>
        </w:rPr>
        <w:t>Enseignement p</w:t>
      </w:r>
      <w:r w:rsidR="00CB6566" w:rsidRPr="00876EF0">
        <w:rPr>
          <w:noProof w:val="0"/>
        </w:rPr>
        <w:t>rofession</w:t>
      </w:r>
      <w:r w:rsidRPr="00876EF0">
        <w:rPr>
          <w:noProof w:val="0"/>
        </w:rPr>
        <w:t>nel</w:t>
      </w:r>
      <w:r w:rsidR="00CB6566" w:rsidRPr="00876EF0">
        <w:rPr>
          <w:noProof w:val="0"/>
        </w:rPr>
        <w:t xml:space="preserve">, </w:t>
      </w:r>
      <w:r w:rsidRPr="00876EF0">
        <w:rPr>
          <w:noProof w:val="0"/>
        </w:rPr>
        <w:t xml:space="preserve">y compris la formation continue, </w:t>
      </w:r>
      <w:r w:rsidR="007D040C" w:rsidRPr="00876EF0">
        <w:rPr>
          <w:noProof w:val="0"/>
        </w:rPr>
        <w:t>la formation complémentaire</w:t>
      </w:r>
      <w:r w:rsidRPr="00876EF0">
        <w:rPr>
          <w:noProof w:val="0"/>
        </w:rPr>
        <w:t xml:space="preserve"> </w:t>
      </w:r>
      <w:r w:rsidR="007D040C" w:rsidRPr="00876EF0">
        <w:rPr>
          <w:noProof w:val="0"/>
        </w:rPr>
        <w:t xml:space="preserve">ou le </w:t>
      </w:r>
      <w:r w:rsidR="00CB6566" w:rsidRPr="00876EF0">
        <w:rPr>
          <w:noProof w:val="0"/>
        </w:rPr>
        <w:t>change</w:t>
      </w:r>
      <w:r w:rsidR="007D040C" w:rsidRPr="00876EF0">
        <w:rPr>
          <w:noProof w:val="0"/>
        </w:rPr>
        <w:t>ment de</w:t>
      </w:r>
      <w:r w:rsidR="00CB6566" w:rsidRPr="00876EF0">
        <w:rPr>
          <w:noProof w:val="0"/>
        </w:rPr>
        <w:t xml:space="preserve"> profession </w:t>
      </w:r>
      <w:r w:rsidR="007D040C" w:rsidRPr="00876EF0">
        <w:rPr>
          <w:noProof w:val="0"/>
        </w:rPr>
        <w:t xml:space="preserve">et de </w:t>
      </w:r>
      <w:r w:rsidR="00930D59" w:rsidRPr="00876EF0">
        <w:rPr>
          <w:noProof w:val="0"/>
        </w:rPr>
        <w:t>pratiques professionnelles</w:t>
      </w:r>
      <w:r w:rsidR="001212F0" w:rsidRPr="00876EF0">
        <w:rPr>
          <w:noProof w:val="0"/>
        </w:rPr>
        <w:t> ;</w:t>
      </w:r>
    </w:p>
    <w:p w:rsidR="00CB6566" w:rsidRPr="00876EF0" w:rsidRDefault="00D968E8" w:rsidP="001212F0">
      <w:pPr>
        <w:pStyle w:val="Bullet1G"/>
        <w:rPr>
          <w:noProof w:val="0"/>
        </w:rPr>
      </w:pPr>
      <w:r w:rsidRPr="00876EF0">
        <w:rPr>
          <w:noProof w:val="0"/>
        </w:rPr>
        <w:t>C</w:t>
      </w:r>
      <w:r w:rsidR="00CB6566" w:rsidRPr="00876EF0">
        <w:rPr>
          <w:noProof w:val="0"/>
        </w:rPr>
        <w:t xml:space="preserve">onditions </w:t>
      </w:r>
      <w:r w:rsidR="00930D59" w:rsidRPr="00876EF0">
        <w:rPr>
          <w:noProof w:val="0"/>
        </w:rPr>
        <w:t>d</w:t>
      </w:r>
      <w:r w:rsidR="00623DDE" w:rsidRPr="00876EF0">
        <w:rPr>
          <w:noProof w:val="0"/>
        </w:rPr>
        <w:t>’</w:t>
      </w:r>
      <w:r w:rsidR="00930D59" w:rsidRPr="00876EF0">
        <w:rPr>
          <w:noProof w:val="0"/>
        </w:rPr>
        <w:t>exercice d</w:t>
      </w:r>
      <w:r w:rsidR="00623DDE" w:rsidRPr="00876EF0">
        <w:rPr>
          <w:noProof w:val="0"/>
        </w:rPr>
        <w:t>’</w:t>
      </w:r>
      <w:r w:rsidR="00930D59" w:rsidRPr="00876EF0">
        <w:rPr>
          <w:noProof w:val="0"/>
        </w:rPr>
        <w:t>une activité industrielle, commerciale ou professionnelle, y compris dans le cadre d</w:t>
      </w:r>
      <w:r w:rsidR="00623DDE" w:rsidRPr="00876EF0">
        <w:rPr>
          <w:noProof w:val="0"/>
        </w:rPr>
        <w:t>’</w:t>
      </w:r>
      <w:r w:rsidR="00930D59" w:rsidRPr="00876EF0">
        <w:rPr>
          <w:noProof w:val="0"/>
        </w:rPr>
        <w:t>une relation contractuelle d</w:t>
      </w:r>
      <w:r w:rsidR="00623DDE" w:rsidRPr="00876EF0">
        <w:rPr>
          <w:noProof w:val="0"/>
        </w:rPr>
        <w:t>’</w:t>
      </w:r>
      <w:r w:rsidR="00061FD8" w:rsidRPr="00876EF0">
        <w:rPr>
          <w:noProof w:val="0"/>
        </w:rPr>
        <w:t>e</w:t>
      </w:r>
      <w:r w:rsidR="00930D59" w:rsidRPr="00876EF0">
        <w:rPr>
          <w:noProof w:val="0"/>
        </w:rPr>
        <w:t>mploi ou de travail</w:t>
      </w:r>
      <w:r w:rsidR="001212F0" w:rsidRPr="00876EF0">
        <w:rPr>
          <w:noProof w:val="0"/>
        </w:rPr>
        <w:t> ;</w:t>
      </w:r>
    </w:p>
    <w:p w:rsidR="00CB6566" w:rsidRPr="00876EF0" w:rsidRDefault="00D968E8" w:rsidP="001212F0">
      <w:pPr>
        <w:pStyle w:val="Bullet1G"/>
        <w:rPr>
          <w:noProof w:val="0"/>
        </w:rPr>
      </w:pPr>
      <w:r w:rsidRPr="00876EF0">
        <w:rPr>
          <w:noProof w:val="0"/>
        </w:rPr>
        <w:t>A</w:t>
      </w:r>
      <w:r w:rsidR="00CB6566" w:rsidRPr="00876EF0">
        <w:rPr>
          <w:noProof w:val="0"/>
        </w:rPr>
        <w:t>ccess</w:t>
      </w:r>
      <w:r w:rsidR="00930D59" w:rsidRPr="00876EF0">
        <w:rPr>
          <w:noProof w:val="0"/>
        </w:rPr>
        <w:t>ibilité et utilisation</w:t>
      </w:r>
      <w:r w:rsidR="00EB2B33" w:rsidRPr="00876EF0">
        <w:rPr>
          <w:noProof w:val="0"/>
        </w:rPr>
        <w:t> :</w:t>
      </w:r>
    </w:p>
    <w:p w:rsidR="00CB6566" w:rsidRPr="00876EF0" w:rsidRDefault="00930D59" w:rsidP="001212F0">
      <w:pPr>
        <w:pStyle w:val="Bullet2G"/>
      </w:pPr>
      <w:r w:rsidRPr="00876EF0">
        <w:t>Des i</w:t>
      </w:r>
      <w:r w:rsidR="00CB6566" w:rsidRPr="00876EF0">
        <w:t xml:space="preserve">nstruments </w:t>
      </w:r>
      <w:r w:rsidRPr="00876EF0">
        <w:t>et services du marché du travail énoncés dans la loi sur la promotion de l</w:t>
      </w:r>
      <w:r w:rsidR="00623DDE" w:rsidRPr="00876EF0">
        <w:t>’</w:t>
      </w:r>
      <w:r w:rsidRPr="00876EF0">
        <w:t xml:space="preserve">emploi et les institutions du marché du travail, proposés par les </w:t>
      </w:r>
      <w:r w:rsidR="00CB6566" w:rsidRPr="00876EF0">
        <w:t xml:space="preserve">institutions </w:t>
      </w:r>
      <w:r w:rsidRPr="00876EF0">
        <w:t>du marché du travail et d</w:t>
      </w:r>
      <w:r w:rsidR="00623DDE" w:rsidRPr="00876EF0">
        <w:t>’</w:t>
      </w:r>
      <w:r w:rsidRPr="00876EF0">
        <w:t>autres organismes œuvrant pour l</w:t>
      </w:r>
      <w:r w:rsidR="00623DDE" w:rsidRPr="00876EF0">
        <w:t>’</w:t>
      </w:r>
      <w:r w:rsidRPr="00876EF0">
        <w:t>emploi, la valorisation des ressources humaines et la prévention du chômage</w:t>
      </w:r>
      <w:r w:rsidR="001212F0" w:rsidRPr="00876EF0">
        <w:t> ;</w:t>
      </w:r>
    </w:p>
    <w:p w:rsidR="00CB6566" w:rsidRPr="00876EF0" w:rsidRDefault="00930D59" w:rsidP="001212F0">
      <w:pPr>
        <w:pStyle w:val="Bullet2G"/>
      </w:pPr>
      <w:r w:rsidRPr="00876EF0">
        <w:t>De la sécurité s</w:t>
      </w:r>
      <w:r w:rsidR="00CB6566" w:rsidRPr="00876EF0">
        <w:t>ocial</w:t>
      </w:r>
      <w:r w:rsidRPr="00876EF0">
        <w:t>e</w:t>
      </w:r>
      <w:r w:rsidR="001212F0" w:rsidRPr="00876EF0">
        <w:t> ;</w:t>
      </w:r>
    </w:p>
    <w:p w:rsidR="00CB6566" w:rsidRPr="00876EF0" w:rsidRDefault="00930D59" w:rsidP="001212F0">
      <w:pPr>
        <w:pStyle w:val="Bullet2G"/>
      </w:pPr>
      <w:r w:rsidRPr="00876EF0">
        <w:t>Des soins de santé</w:t>
      </w:r>
      <w:r w:rsidR="001212F0" w:rsidRPr="00876EF0">
        <w:t> ;</w:t>
      </w:r>
    </w:p>
    <w:p w:rsidR="00CB6566" w:rsidRPr="00876EF0" w:rsidRDefault="00930D59" w:rsidP="001212F0">
      <w:pPr>
        <w:pStyle w:val="Bullet2G"/>
      </w:pPr>
      <w:r w:rsidRPr="00876EF0">
        <w:t>De l</w:t>
      </w:r>
      <w:r w:rsidR="00623DDE" w:rsidRPr="00876EF0">
        <w:t>’</w:t>
      </w:r>
      <w:r w:rsidRPr="00876EF0">
        <w:t>éducation et de l</w:t>
      </w:r>
      <w:r w:rsidR="00623DDE" w:rsidRPr="00876EF0">
        <w:t>’</w:t>
      </w:r>
      <w:r w:rsidRPr="00876EF0">
        <w:t>enseignement supérieur</w:t>
      </w:r>
      <w:r w:rsidR="001212F0" w:rsidRPr="00876EF0">
        <w:t> ;</w:t>
      </w:r>
    </w:p>
    <w:p w:rsidR="00CB6566" w:rsidRPr="00876EF0" w:rsidRDefault="00930D59" w:rsidP="001212F0">
      <w:pPr>
        <w:pStyle w:val="Bullet2G"/>
      </w:pPr>
      <w:r w:rsidRPr="00876EF0">
        <w:t>Des s</w:t>
      </w:r>
      <w:r w:rsidR="00CB6566" w:rsidRPr="00876EF0">
        <w:t xml:space="preserve">ervices, </w:t>
      </w:r>
      <w:r w:rsidRPr="00876EF0">
        <w:t xml:space="preserve">y compris les services </w:t>
      </w:r>
      <w:r w:rsidR="00CB6566" w:rsidRPr="00876EF0">
        <w:t>r</w:t>
      </w:r>
      <w:r w:rsidRPr="00876EF0">
        <w:t>é</w:t>
      </w:r>
      <w:r w:rsidR="00CB6566" w:rsidRPr="00876EF0">
        <w:t>sidenti</w:t>
      </w:r>
      <w:r w:rsidRPr="00876EF0">
        <w:t>els</w:t>
      </w:r>
      <w:r w:rsidR="00CB6566" w:rsidRPr="00876EF0">
        <w:t xml:space="preserve">, </w:t>
      </w:r>
      <w:r w:rsidRPr="00876EF0">
        <w:t>les centres d</w:t>
      </w:r>
      <w:r w:rsidR="00623DDE" w:rsidRPr="00876EF0">
        <w:t>’</w:t>
      </w:r>
      <w:r w:rsidRPr="00876EF0">
        <w:t>hébergement et l</w:t>
      </w:r>
      <w:r w:rsidR="00623DDE" w:rsidRPr="00876EF0">
        <w:t>’</w:t>
      </w:r>
      <w:r w:rsidRPr="00876EF0">
        <w:t>achat de droits et d</w:t>
      </w:r>
      <w:r w:rsidR="00623DDE" w:rsidRPr="00876EF0">
        <w:t>’</w:t>
      </w:r>
      <w:r w:rsidRPr="00876EF0">
        <w:t>énergie</w:t>
      </w:r>
      <w:r w:rsidR="00CB6566" w:rsidRPr="00876EF0">
        <w:t xml:space="preserve">, </w:t>
      </w:r>
      <w:r w:rsidRPr="00876EF0">
        <w:t>dès l</w:t>
      </w:r>
      <w:r w:rsidR="00623DDE" w:rsidRPr="00876EF0">
        <w:t>’</w:t>
      </w:r>
      <w:r w:rsidRPr="00876EF0">
        <w:t>instant qu</w:t>
      </w:r>
      <w:r w:rsidR="00623DDE" w:rsidRPr="00876EF0">
        <w:t>’</w:t>
      </w:r>
      <w:r w:rsidRPr="00876EF0">
        <w:t>il s</w:t>
      </w:r>
      <w:r w:rsidR="00623DDE" w:rsidRPr="00876EF0">
        <w:t>’</w:t>
      </w:r>
      <w:r w:rsidRPr="00876EF0">
        <w:t>agit de services publics</w:t>
      </w:r>
      <w:r w:rsidR="00CB6566" w:rsidRPr="00876EF0">
        <w:t>.</w:t>
      </w:r>
    </w:p>
    <w:p w:rsidR="00CB6566" w:rsidRPr="00876EF0" w:rsidRDefault="00D800C1" w:rsidP="00D800C1">
      <w:pPr>
        <w:pStyle w:val="SingleTxtG"/>
        <w:rPr>
          <w:b/>
          <w:bCs/>
          <w:noProof w:val="0"/>
        </w:rPr>
      </w:pPr>
      <w:r w:rsidRPr="00876EF0">
        <w:rPr>
          <w:bCs/>
          <w:noProof w:val="0"/>
        </w:rPr>
        <w:t>16.</w:t>
      </w:r>
      <w:r w:rsidRPr="00876EF0">
        <w:rPr>
          <w:bCs/>
          <w:noProof w:val="0"/>
        </w:rPr>
        <w:tab/>
      </w:r>
      <w:r w:rsidR="00C17772" w:rsidRPr="00876EF0">
        <w:rPr>
          <w:bCs/>
          <w:noProof w:val="0"/>
        </w:rPr>
        <w:t>L</w:t>
      </w:r>
      <w:r w:rsidR="00623DDE" w:rsidRPr="00876EF0">
        <w:rPr>
          <w:bCs/>
          <w:noProof w:val="0"/>
        </w:rPr>
        <w:t>’</w:t>
      </w:r>
      <w:r w:rsidR="00C17772" w:rsidRPr="00876EF0">
        <w:rPr>
          <w:bCs/>
          <w:noProof w:val="0"/>
        </w:rPr>
        <w:t>inégalité de traitement résultant de l</w:t>
      </w:r>
      <w:r w:rsidR="00623DDE" w:rsidRPr="00876EF0">
        <w:rPr>
          <w:bCs/>
          <w:noProof w:val="0"/>
        </w:rPr>
        <w:t>’</w:t>
      </w:r>
      <w:r w:rsidR="00CB6566" w:rsidRPr="00876EF0">
        <w:rPr>
          <w:noProof w:val="0"/>
        </w:rPr>
        <w:t xml:space="preserve">adoption </w:t>
      </w:r>
      <w:r w:rsidR="00C17772" w:rsidRPr="00876EF0">
        <w:rPr>
          <w:noProof w:val="0"/>
        </w:rPr>
        <w:t xml:space="preserve">de mesures </w:t>
      </w:r>
      <w:r w:rsidR="00CB6566" w:rsidRPr="00876EF0">
        <w:rPr>
          <w:noProof w:val="0"/>
        </w:rPr>
        <w:t>n</w:t>
      </w:r>
      <w:r w:rsidR="00C17772" w:rsidRPr="00876EF0">
        <w:rPr>
          <w:noProof w:val="0"/>
        </w:rPr>
        <w:t>é</w:t>
      </w:r>
      <w:r w:rsidR="00CB6566" w:rsidRPr="00876EF0">
        <w:rPr>
          <w:noProof w:val="0"/>
        </w:rPr>
        <w:t>cessa</w:t>
      </w:r>
      <w:r w:rsidR="00C17772" w:rsidRPr="00876EF0">
        <w:rPr>
          <w:noProof w:val="0"/>
        </w:rPr>
        <w:t xml:space="preserve">ires dans un État </w:t>
      </w:r>
      <w:r w:rsidR="00CB6566" w:rsidRPr="00876EF0">
        <w:rPr>
          <w:noProof w:val="0"/>
        </w:rPr>
        <w:t>d</w:t>
      </w:r>
      <w:r w:rsidR="00C17772" w:rsidRPr="00876EF0">
        <w:rPr>
          <w:noProof w:val="0"/>
        </w:rPr>
        <w:t>émocratique pour garantir la sécurité et l</w:t>
      </w:r>
      <w:r w:rsidR="00623DDE" w:rsidRPr="00876EF0">
        <w:rPr>
          <w:noProof w:val="0"/>
        </w:rPr>
        <w:t>’</w:t>
      </w:r>
      <w:r w:rsidR="00C17772" w:rsidRPr="00876EF0">
        <w:rPr>
          <w:noProof w:val="0"/>
        </w:rPr>
        <w:t>ordre publics</w:t>
      </w:r>
      <w:r w:rsidR="00CB6566" w:rsidRPr="00876EF0">
        <w:rPr>
          <w:noProof w:val="0"/>
        </w:rPr>
        <w:t xml:space="preserve">, </w:t>
      </w:r>
      <w:r w:rsidR="00C17772" w:rsidRPr="00876EF0">
        <w:rPr>
          <w:noProof w:val="0"/>
        </w:rPr>
        <w:t xml:space="preserve">la </w:t>
      </w:r>
      <w:r w:rsidR="00CB6566" w:rsidRPr="00876EF0">
        <w:rPr>
          <w:noProof w:val="0"/>
        </w:rPr>
        <w:t xml:space="preserve">protection </w:t>
      </w:r>
      <w:r w:rsidR="00C17772" w:rsidRPr="00876EF0">
        <w:rPr>
          <w:noProof w:val="0"/>
        </w:rPr>
        <w:t>de la santé publique ou la protection de la liberté et des droits d</w:t>
      </w:r>
      <w:r w:rsidR="00623DDE" w:rsidRPr="00876EF0">
        <w:rPr>
          <w:noProof w:val="0"/>
        </w:rPr>
        <w:t>’</w:t>
      </w:r>
      <w:r w:rsidR="00C17772" w:rsidRPr="00876EF0">
        <w:rPr>
          <w:noProof w:val="0"/>
        </w:rPr>
        <w:t xml:space="preserve">autrui, ainsi que la </w:t>
      </w:r>
      <w:r w:rsidR="00CB6566" w:rsidRPr="00876EF0">
        <w:rPr>
          <w:noProof w:val="0"/>
        </w:rPr>
        <w:t>pr</w:t>
      </w:r>
      <w:r w:rsidR="00C17772" w:rsidRPr="00876EF0">
        <w:rPr>
          <w:noProof w:val="0"/>
        </w:rPr>
        <w:t>é</w:t>
      </w:r>
      <w:r w:rsidR="00CB6566" w:rsidRPr="00876EF0">
        <w:rPr>
          <w:noProof w:val="0"/>
        </w:rPr>
        <w:t xml:space="preserve">vention </w:t>
      </w:r>
      <w:r w:rsidR="00C17772" w:rsidRPr="00876EF0">
        <w:rPr>
          <w:noProof w:val="0"/>
        </w:rPr>
        <w:t xml:space="preserve">des </w:t>
      </w:r>
      <w:r w:rsidR="00CB6566" w:rsidRPr="00876EF0">
        <w:rPr>
          <w:noProof w:val="0"/>
        </w:rPr>
        <w:t>acti</w:t>
      </w:r>
      <w:r w:rsidR="00C17772" w:rsidRPr="00876EF0">
        <w:rPr>
          <w:noProof w:val="0"/>
        </w:rPr>
        <w:t>vités passibles de sanctions pénales</w:t>
      </w:r>
      <w:r w:rsidR="00CB6566" w:rsidRPr="00876EF0">
        <w:rPr>
          <w:noProof w:val="0"/>
        </w:rPr>
        <w:t xml:space="preserve">, </w:t>
      </w:r>
      <w:r w:rsidR="00C17772" w:rsidRPr="00876EF0">
        <w:rPr>
          <w:noProof w:val="0"/>
        </w:rPr>
        <w:t>dans les limites prévues par d</w:t>
      </w:r>
      <w:r w:rsidR="00623DDE" w:rsidRPr="00876EF0">
        <w:rPr>
          <w:noProof w:val="0"/>
        </w:rPr>
        <w:t>’</w:t>
      </w:r>
      <w:r w:rsidR="00C17772" w:rsidRPr="00876EF0">
        <w:rPr>
          <w:noProof w:val="0"/>
        </w:rPr>
        <w:t>autres dispositions, ne constitue pas une violation du principe de l</w:t>
      </w:r>
      <w:r w:rsidR="00623DDE" w:rsidRPr="00876EF0">
        <w:rPr>
          <w:noProof w:val="0"/>
        </w:rPr>
        <w:t>’</w:t>
      </w:r>
      <w:r w:rsidR="00F8737C" w:rsidRPr="00876EF0">
        <w:rPr>
          <w:noProof w:val="0"/>
        </w:rPr>
        <w:t>égalité de traitement</w:t>
      </w:r>
      <w:r w:rsidR="00CB6566" w:rsidRPr="00876EF0">
        <w:rPr>
          <w:noProof w:val="0"/>
        </w:rPr>
        <w:t xml:space="preserve">. </w:t>
      </w:r>
    </w:p>
    <w:p w:rsidR="00CB6566" w:rsidRPr="00876EF0" w:rsidRDefault="00D800C1" w:rsidP="00D800C1">
      <w:pPr>
        <w:pStyle w:val="SingleTxtG"/>
        <w:rPr>
          <w:noProof w:val="0"/>
        </w:rPr>
      </w:pPr>
      <w:r w:rsidRPr="00876EF0">
        <w:rPr>
          <w:noProof w:val="0"/>
        </w:rPr>
        <w:t>17.</w:t>
      </w:r>
      <w:r w:rsidRPr="00876EF0">
        <w:rPr>
          <w:noProof w:val="0"/>
        </w:rPr>
        <w:tab/>
      </w:r>
      <w:r w:rsidR="00F8737C" w:rsidRPr="00876EF0">
        <w:rPr>
          <w:noProof w:val="0"/>
        </w:rPr>
        <w:t>Les dispositions générales de la loi et ses dispositions concernant l</w:t>
      </w:r>
      <w:r w:rsidR="00623DDE" w:rsidRPr="00876EF0">
        <w:rPr>
          <w:noProof w:val="0"/>
        </w:rPr>
        <w:t>’</w:t>
      </w:r>
      <w:r w:rsidR="00F8737C" w:rsidRPr="00876EF0">
        <w:rPr>
          <w:noProof w:val="0"/>
        </w:rPr>
        <w:t xml:space="preserve">égalité de traitement et les mesures </w:t>
      </w:r>
      <w:r w:rsidR="000D2D10" w:rsidRPr="00876EF0">
        <w:rPr>
          <w:noProof w:val="0"/>
        </w:rPr>
        <w:t>juridique</w:t>
      </w:r>
      <w:r w:rsidR="001D1E4D" w:rsidRPr="00876EF0">
        <w:rPr>
          <w:noProof w:val="0"/>
        </w:rPr>
        <w:t>s</w:t>
      </w:r>
      <w:r w:rsidR="000D2D10" w:rsidRPr="00876EF0">
        <w:rPr>
          <w:noProof w:val="0"/>
        </w:rPr>
        <w:t xml:space="preserve"> </w:t>
      </w:r>
      <w:r w:rsidR="001D1E4D" w:rsidRPr="00876EF0">
        <w:rPr>
          <w:noProof w:val="0"/>
        </w:rPr>
        <w:t xml:space="preserve">pour </w:t>
      </w:r>
      <w:r w:rsidR="000D2D10" w:rsidRPr="00876EF0">
        <w:rPr>
          <w:noProof w:val="0"/>
        </w:rPr>
        <w:t>sa protection ne s</w:t>
      </w:r>
      <w:r w:rsidR="00623DDE" w:rsidRPr="00876EF0">
        <w:rPr>
          <w:noProof w:val="0"/>
        </w:rPr>
        <w:t>’</w:t>
      </w:r>
      <w:r w:rsidR="000D2D10" w:rsidRPr="00876EF0">
        <w:rPr>
          <w:noProof w:val="0"/>
        </w:rPr>
        <w:t>appliquent pas aux salariés</w:t>
      </w:r>
      <w:r w:rsidR="001D1E4D" w:rsidRPr="00876EF0">
        <w:rPr>
          <w:noProof w:val="0"/>
        </w:rPr>
        <w:t xml:space="preserve">, dans la mesure réglementée </w:t>
      </w:r>
      <w:r w:rsidR="000D2D10" w:rsidRPr="00876EF0">
        <w:rPr>
          <w:noProof w:val="0"/>
        </w:rPr>
        <w:t xml:space="preserve">par le </w:t>
      </w:r>
      <w:r w:rsidR="00F8737C" w:rsidRPr="00876EF0">
        <w:rPr>
          <w:noProof w:val="0"/>
        </w:rPr>
        <w:t>Code du travail</w:t>
      </w:r>
      <w:r w:rsidR="00CB6566" w:rsidRPr="00876EF0">
        <w:rPr>
          <w:noProof w:val="0"/>
        </w:rPr>
        <w:t xml:space="preserve">. </w:t>
      </w:r>
      <w:r w:rsidR="000D2D10" w:rsidRPr="00876EF0">
        <w:rPr>
          <w:noProof w:val="0"/>
        </w:rPr>
        <w:t>Cette loi ne s</w:t>
      </w:r>
      <w:r w:rsidR="00623DDE" w:rsidRPr="00876EF0">
        <w:rPr>
          <w:noProof w:val="0"/>
        </w:rPr>
        <w:t>’</w:t>
      </w:r>
      <w:r w:rsidR="000D2D10" w:rsidRPr="00876EF0">
        <w:rPr>
          <w:noProof w:val="0"/>
        </w:rPr>
        <w:t>applique pas non plus à la vie privée et familiale ni aux mesures légales se rapportant à ces domaines</w:t>
      </w:r>
      <w:r w:rsidR="00CB6566" w:rsidRPr="00876EF0">
        <w:rPr>
          <w:noProof w:val="0"/>
        </w:rPr>
        <w:t xml:space="preserve">, </w:t>
      </w:r>
      <w:r w:rsidR="000D2D10" w:rsidRPr="00876EF0">
        <w:rPr>
          <w:noProof w:val="0"/>
        </w:rPr>
        <w:t>et autorise un traitement distinct dans certains domaines de la vie publique, conformément aux dispositions des règlements de l</w:t>
      </w:r>
      <w:r w:rsidR="00623DDE" w:rsidRPr="00876EF0">
        <w:rPr>
          <w:noProof w:val="0"/>
        </w:rPr>
        <w:t>’</w:t>
      </w:r>
      <w:r w:rsidR="000D2D10" w:rsidRPr="00876EF0">
        <w:rPr>
          <w:noProof w:val="0"/>
        </w:rPr>
        <w:t>Union eur</w:t>
      </w:r>
      <w:r w:rsidR="00701EEE" w:rsidRPr="00876EF0">
        <w:rPr>
          <w:noProof w:val="0"/>
        </w:rPr>
        <w:t>o</w:t>
      </w:r>
      <w:r w:rsidR="000D2D10" w:rsidRPr="00876EF0">
        <w:rPr>
          <w:noProof w:val="0"/>
        </w:rPr>
        <w:t>péenne relatifs à l</w:t>
      </w:r>
      <w:r w:rsidR="00623DDE" w:rsidRPr="00876EF0">
        <w:rPr>
          <w:noProof w:val="0"/>
        </w:rPr>
        <w:t>’</w:t>
      </w:r>
      <w:r w:rsidR="000D2D10" w:rsidRPr="00876EF0">
        <w:rPr>
          <w:noProof w:val="0"/>
        </w:rPr>
        <w:t xml:space="preserve">égalité de traitement. </w:t>
      </w:r>
    </w:p>
    <w:p w:rsidR="00CB6566" w:rsidRPr="00876EF0" w:rsidRDefault="00D800C1" w:rsidP="00D800C1">
      <w:pPr>
        <w:pStyle w:val="SingleTxtG"/>
        <w:rPr>
          <w:noProof w:val="0"/>
          <w:u w:val="single"/>
        </w:rPr>
      </w:pPr>
      <w:r w:rsidRPr="00876EF0">
        <w:rPr>
          <w:noProof w:val="0"/>
        </w:rPr>
        <w:t>18.</w:t>
      </w:r>
      <w:r w:rsidRPr="00876EF0">
        <w:rPr>
          <w:noProof w:val="0"/>
        </w:rPr>
        <w:tab/>
      </w:r>
      <w:r w:rsidR="00822A52" w:rsidRPr="00876EF0">
        <w:rPr>
          <w:noProof w:val="0"/>
        </w:rPr>
        <w:t>On trouvera des renseignements sur les garanties des droits des personnes handicapées prévues par d</w:t>
      </w:r>
      <w:r w:rsidR="00623DDE" w:rsidRPr="00876EF0">
        <w:rPr>
          <w:noProof w:val="0"/>
        </w:rPr>
        <w:t>’</w:t>
      </w:r>
      <w:r w:rsidR="00822A52" w:rsidRPr="00876EF0">
        <w:rPr>
          <w:noProof w:val="0"/>
        </w:rPr>
        <w:t>autres instruments juridiques dans la description de l</w:t>
      </w:r>
      <w:r w:rsidR="00623DDE" w:rsidRPr="00876EF0">
        <w:rPr>
          <w:noProof w:val="0"/>
        </w:rPr>
        <w:t>’</w:t>
      </w:r>
      <w:r w:rsidR="00822A52" w:rsidRPr="00876EF0">
        <w:rPr>
          <w:noProof w:val="0"/>
        </w:rPr>
        <w:t>application des articles de la Convention qui régissent en détail le sujet donné</w:t>
      </w:r>
      <w:r w:rsidR="00CB6566" w:rsidRPr="00876EF0">
        <w:rPr>
          <w:noProof w:val="0"/>
        </w:rPr>
        <w:t>.</w:t>
      </w:r>
    </w:p>
    <w:p w:rsidR="00CB6566" w:rsidRPr="00876EF0" w:rsidRDefault="00D968E8" w:rsidP="000C29EF">
      <w:pPr>
        <w:pStyle w:val="H23G"/>
        <w:rPr>
          <w:bCs/>
          <w:noProof w:val="0"/>
        </w:rPr>
      </w:pPr>
      <w:r w:rsidRPr="00876EF0">
        <w:rPr>
          <w:noProof w:val="0"/>
        </w:rPr>
        <w:tab/>
      </w:r>
      <w:r w:rsidRPr="00876EF0">
        <w:rPr>
          <w:noProof w:val="0"/>
        </w:rPr>
        <w:tab/>
      </w:r>
      <w:r w:rsidR="00822A52" w:rsidRPr="00876EF0">
        <w:rPr>
          <w:noProof w:val="0"/>
        </w:rPr>
        <w:t xml:space="preserve">Élaboration et application des politiques </w:t>
      </w:r>
      <w:r w:rsidR="0012365F" w:rsidRPr="00876EF0">
        <w:rPr>
          <w:noProof w:val="0"/>
        </w:rPr>
        <w:t>–</w:t>
      </w:r>
      <w:r w:rsidR="00CB6566" w:rsidRPr="00876EF0">
        <w:rPr>
          <w:noProof w:val="0"/>
        </w:rPr>
        <w:t xml:space="preserve"> institutions</w:t>
      </w:r>
    </w:p>
    <w:p w:rsidR="00CB6566" w:rsidRPr="00876EF0" w:rsidRDefault="00D800C1" w:rsidP="001212F0">
      <w:pPr>
        <w:pStyle w:val="SingleTxtG"/>
        <w:rPr>
          <w:b/>
        </w:rPr>
      </w:pPr>
      <w:r w:rsidRPr="00876EF0">
        <w:t>19.</w:t>
      </w:r>
      <w:r w:rsidRPr="00876EF0">
        <w:tab/>
      </w:r>
      <w:r w:rsidR="00822A52" w:rsidRPr="00876EF0">
        <w:t>La définition de la politique en matière de handicap est confiée au plénipotentiaire</w:t>
      </w:r>
      <w:r w:rsidR="001D1E4D" w:rsidRPr="00876EF0">
        <w:t> </w:t>
      </w:r>
      <w:r w:rsidR="00822A52" w:rsidRPr="00876EF0">
        <w:t>du Gouvernement</w:t>
      </w:r>
      <w:r w:rsidR="00822A52" w:rsidRPr="00876EF0">
        <w:rPr>
          <w:b/>
        </w:rPr>
        <w:t xml:space="preserve"> </w:t>
      </w:r>
      <w:r w:rsidR="00822A52" w:rsidRPr="00876EF0">
        <w:t>pour les personnes handicapées</w:t>
      </w:r>
      <w:r w:rsidR="00CB6566" w:rsidRPr="00876EF0">
        <w:t xml:space="preserve">. </w:t>
      </w:r>
    </w:p>
    <w:p w:rsidR="00CB6566" w:rsidRPr="00876EF0" w:rsidRDefault="00D800C1" w:rsidP="00D800C1">
      <w:pPr>
        <w:pStyle w:val="SingleTxtG"/>
        <w:rPr>
          <w:b/>
          <w:bCs/>
          <w:noProof w:val="0"/>
        </w:rPr>
      </w:pPr>
      <w:r w:rsidRPr="00876EF0">
        <w:rPr>
          <w:bCs/>
          <w:noProof w:val="0"/>
        </w:rPr>
        <w:t>20.</w:t>
      </w:r>
      <w:r w:rsidRPr="00876EF0">
        <w:rPr>
          <w:bCs/>
          <w:noProof w:val="0"/>
        </w:rPr>
        <w:tab/>
      </w:r>
      <w:r w:rsidR="00822A52" w:rsidRPr="00876EF0">
        <w:rPr>
          <w:bCs/>
          <w:noProof w:val="0"/>
        </w:rPr>
        <w:t>Le p</w:t>
      </w:r>
      <w:r w:rsidR="00CB6566" w:rsidRPr="00876EF0">
        <w:rPr>
          <w:noProof w:val="0"/>
        </w:rPr>
        <w:t>l</w:t>
      </w:r>
      <w:r w:rsidR="00822A52" w:rsidRPr="00876EF0">
        <w:rPr>
          <w:noProof w:val="0"/>
        </w:rPr>
        <w:t>é</w:t>
      </w:r>
      <w:r w:rsidR="00CB6566" w:rsidRPr="00876EF0">
        <w:rPr>
          <w:noProof w:val="0"/>
        </w:rPr>
        <w:t>nipotentia</w:t>
      </w:r>
      <w:r w:rsidR="00822A52" w:rsidRPr="00876EF0">
        <w:rPr>
          <w:noProof w:val="0"/>
        </w:rPr>
        <w:t xml:space="preserve">ire </w:t>
      </w:r>
      <w:r w:rsidR="00CB6566" w:rsidRPr="00876EF0">
        <w:rPr>
          <w:noProof w:val="0"/>
        </w:rPr>
        <w:t>coord</w:t>
      </w:r>
      <w:r w:rsidR="00701EEE" w:rsidRPr="00876EF0">
        <w:rPr>
          <w:noProof w:val="0"/>
        </w:rPr>
        <w:t>onn</w:t>
      </w:r>
      <w:r w:rsidR="001D1E4D" w:rsidRPr="00876EF0">
        <w:rPr>
          <w:noProof w:val="0"/>
        </w:rPr>
        <w:t xml:space="preserve">e les fonctions assignées par </w:t>
      </w:r>
      <w:r w:rsidR="00822A52" w:rsidRPr="00876EF0">
        <w:rPr>
          <w:noProof w:val="0"/>
        </w:rPr>
        <w:t>la loi sur la ré</w:t>
      </w:r>
      <w:r w:rsidR="001D1E4D" w:rsidRPr="00876EF0">
        <w:rPr>
          <w:noProof w:val="0"/>
        </w:rPr>
        <w:t xml:space="preserve">insertion </w:t>
      </w:r>
      <w:r w:rsidR="00822A52" w:rsidRPr="00876EF0">
        <w:rPr>
          <w:noProof w:val="0"/>
        </w:rPr>
        <w:t>professionnelle et s</w:t>
      </w:r>
      <w:r w:rsidR="00CB6566" w:rsidRPr="00876EF0">
        <w:rPr>
          <w:noProof w:val="0"/>
        </w:rPr>
        <w:t>ocial</w:t>
      </w:r>
      <w:r w:rsidR="00822A52" w:rsidRPr="00876EF0">
        <w:rPr>
          <w:noProof w:val="0"/>
        </w:rPr>
        <w:t>e</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21.</w:t>
      </w:r>
      <w:r w:rsidRPr="00876EF0">
        <w:rPr>
          <w:bCs/>
          <w:noProof w:val="0"/>
        </w:rPr>
        <w:tab/>
      </w:r>
      <w:r w:rsidR="00822A52" w:rsidRPr="00876EF0">
        <w:rPr>
          <w:bCs/>
          <w:noProof w:val="0"/>
        </w:rPr>
        <w:t>Le Bureau du plénipotentiaire du Gouvernement pour les personnes handicapées</w:t>
      </w:r>
      <w:r w:rsidR="00822A52" w:rsidRPr="00876EF0">
        <w:rPr>
          <w:noProof w:val="0"/>
        </w:rPr>
        <w:t xml:space="preserve"> </w:t>
      </w:r>
      <w:r w:rsidR="001D1E4D" w:rsidRPr="00876EF0">
        <w:rPr>
          <w:noProof w:val="0"/>
        </w:rPr>
        <w:t>assure</w:t>
      </w:r>
      <w:r w:rsidR="00822A52" w:rsidRPr="00876EF0">
        <w:rPr>
          <w:noProof w:val="0"/>
        </w:rPr>
        <w:t xml:space="preserve"> les </w:t>
      </w:r>
      <w:r w:rsidR="001D1E4D" w:rsidRPr="00876EF0">
        <w:rPr>
          <w:noProof w:val="0"/>
        </w:rPr>
        <w:t>fonction</w:t>
      </w:r>
      <w:r w:rsidR="00822A52" w:rsidRPr="00876EF0">
        <w:rPr>
          <w:noProof w:val="0"/>
        </w:rPr>
        <w:t>s du plé</w:t>
      </w:r>
      <w:r w:rsidR="00CB6566" w:rsidRPr="00876EF0">
        <w:rPr>
          <w:noProof w:val="0"/>
        </w:rPr>
        <w:t>nipotentia</w:t>
      </w:r>
      <w:r w:rsidR="00822A52" w:rsidRPr="00876EF0">
        <w:rPr>
          <w:noProof w:val="0"/>
        </w:rPr>
        <w:t>ire</w:t>
      </w:r>
      <w:r w:rsidR="00CB6566" w:rsidRPr="00876EF0">
        <w:rPr>
          <w:noProof w:val="0"/>
        </w:rPr>
        <w:t xml:space="preserve">. </w:t>
      </w:r>
    </w:p>
    <w:p w:rsidR="00CB6566" w:rsidRPr="00876EF0" w:rsidRDefault="00D800C1" w:rsidP="00D800C1">
      <w:pPr>
        <w:pStyle w:val="SingleTxtG"/>
        <w:rPr>
          <w:noProof w:val="0"/>
        </w:rPr>
      </w:pPr>
      <w:r w:rsidRPr="00876EF0">
        <w:rPr>
          <w:noProof w:val="0"/>
        </w:rPr>
        <w:t>22.</w:t>
      </w:r>
      <w:r w:rsidRPr="00876EF0">
        <w:rPr>
          <w:noProof w:val="0"/>
        </w:rPr>
        <w:tab/>
      </w:r>
      <w:r w:rsidR="00DC209F" w:rsidRPr="00876EF0">
        <w:rPr>
          <w:noProof w:val="0"/>
        </w:rPr>
        <w:t xml:space="preserve">Les </w:t>
      </w:r>
      <w:r w:rsidR="001D1E4D" w:rsidRPr="00876EF0">
        <w:rPr>
          <w:noProof w:val="0"/>
        </w:rPr>
        <w:t xml:space="preserve">fonctions </w:t>
      </w:r>
      <w:r w:rsidR="00DC209F" w:rsidRPr="00876EF0">
        <w:rPr>
          <w:noProof w:val="0"/>
        </w:rPr>
        <w:t xml:space="preserve">du plénipotentiaire </w:t>
      </w:r>
      <w:r w:rsidR="00DC209F" w:rsidRPr="00876EF0">
        <w:rPr>
          <w:bCs/>
          <w:noProof w:val="0"/>
        </w:rPr>
        <w:t>du Gouvernement pour l</w:t>
      </w:r>
      <w:r w:rsidR="00623DDE" w:rsidRPr="00876EF0">
        <w:rPr>
          <w:bCs/>
          <w:noProof w:val="0"/>
        </w:rPr>
        <w:t>’</w:t>
      </w:r>
      <w:r w:rsidR="00DC209F" w:rsidRPr="00876EF0">
        <w:rPr>
          <w:bCs/>
          <w:noProof w:val="0"/>
        </w:rPr>
        <w:t>égalité de traitement se rapportent à l</w:t>
      </w:r>
      <w:r w:rsidR="00623DDE" w:rsidRPr="00876EF0">
        <w:rPr>
          <w:bCs/>
          <w:noProof w:val="0"/>
        </w:rPr>
        <w:t>’</w:t>
      </w:r>
      <w:r w:rsidR="00DC209F" w:rsidRPr="00876EF0">
        <w:rPr>
          <w:bCs/>
          <w:noProof w:val="0"/>
        </w:rPr>
        <w:t>application de la politique publique d</w:t>
      </w:r>
      <w:r w:rsidR="00623DDE" w:rsidRPr="00876EF0">
        <w:rPr>
          <w:bCs/>
          <w:noProof w:val="0"/>
        </w:rPr>
        <w:t>’</w:t>
      </w:r>
      <w:r w:rsidR="00DC209F" w:rsidRPr="00876EF0">
        <w:rPr>
          <w:bCs/>
          <w:noProof w:val="0"/>
        </w:rPr>
        <w:t xml:space="preserve">égalité de traitement, y compris à la prévention de la </w:t>
      </w:r>
      <w:r w:rsidR="00CB6566" w:rsidRPr="00876EF0">
        <w:rPr>
          <w:noProof w:val="0"/>
        </w:rPr>
        <w:t xml:space="preserve">discrimination </w:t>
      </w:r>
      <w:r w:rsidR="00DC209F" w:rsidRPr="00876EF0">
        <w:rPr>
          <w:noProof w:val="0"/>
        </w:rPr>
        <w:t>fondée sur le handicap</w:t>
      </w:r>
      <w:r w:rsidR="00CB6566" w:rsidRPr="00876EF0">
        <w:rPr>
          <w:noProof w:val="0"/>
        </w:rPr>
        <w:t xml:space="preserve">. </w:t>
      </w:r>
    </w:p>
    <w:p w:rsidR="00CB6566" w:rsidRPr="00876EF0" w:rsidRDefault="00D800C1" w:rsidP="00D800C1">
      <w:pPr>
        <w:pStyle w:val="SingleTxtG"/>
        <w:rPr>
          <w:noProof w:val="0"/>
        </w:rPr>
      </w:pPr>
      <w:r w:rsidRPr="00876EF0">
        <w:rPr>
          <w:noProof w:val="0"/>
        </w:rPr>
        <w:t>23.</w:t>
      </w:r>
      <w:r w:rsidRPr="00876EF0">
        <w:rPr>
          <w:noProof w:val="0"/>
        </w:rPr>
        <w:tab/>
      </w:r>
      <w:r w:rsidR="008565ED" w:rsidRPr="00876EF0">
        <w:rPr>
          <w:noProof w:val="0"/>
        </w:rPr>
        <w:t xml:space="preserve">Les </w:t>
      </w:r>
      <w:r w:rsidR="001D1E4D" w:rsidRPr="00876EF0">
        <w:rPr>
          <w:noProof w:val="0"/>
        </w:rPr>
        <w:t>fonction</w:t>
      </w:r>
      <w:r w:rsidR="008565ED" w:rsidRPr="00876EF0">
        <w:rPr>
          <w:noProof w:val="0"/>
        </w:rPr>
        <w:t xml:space="preserve">s relatives à la prévention de la </w:t>
      </w:r>
      <w:r w:rsidR="00CB6566" w:rsidRPr="00876EF0">
        <w:rPr>
          <w:noProof w:val="0"/>
        </w:rPr>
        <w:t xml:space="preserve">discrimination </w:t>
      </w:r>
      <w:r w:rsidR="008565ED" w:rsidRPr="00876EF0">
        <w:rPr>
          <w:noProof w:val="0"/>
        </w:rPr>
        <w:t xml:space="preserve">fondée sur le handicap sont assurées par le plénipotentiaire </w:t>
      </w:r>
      <w:r w:rsidR="008565ED" w:rsidRPr="00876EF0">
        <w:rPr>
          <w:bCs/>
          <w:noProof w:val="0"/>
        </w:rPr>
        <w:t>du Gouvernement pour l</w:t>
      </w:r>
      <w:r w:rsidR="00623DDE" w:rsidRPr="00876EF0">
        <w:rPr>
          <w:bCs/>
          <w:noProof w:val="0"/>
        </w:rPr>
        <w:t>’</w:t>
      </w:r>
      <w:r w:rsidR="008565ED" w:rsidRPr="00876EF0">
        <w:rPr>
          <w:bCs/>
          <w:noProof w:val="0"/>
        </w:rPr>
        <w:t xml:space="preserve">égalité de traitement, qui agit en </w:t>
      </w:r>
      <w:r w:rsidR="00CB6566" w:rsidRPr="00876EF0">
        <w:rPr>
          <w:noProof w:val="0"/>
        </w:rPr>
        <w:t>coop</w:t>
      </w:r>
      <w:r w:rsidR="008565ED" w:rsidRPr="00876EF0">
        <w:rPr>
          <w:noProof w:val="0"/>
        </w:rPr>
        <w:t>é</w:t>
      </w:r>
      <w:r w:rsidR="00CB6566" w:rsidRPr="00876EF0">
        <w:rPr>
          <w:noProof w:val="0"/>
        </w:rPr>
        <w:t xml:space="preserve">ration </w:t>
      </w:r>
      <w:r w:rsidR="008565ED" w:rsidRPr="00876EF0">
        <w:rPr>
          <w:noProof w:val="0"/>
        </w:rPr>
        <w:t xml:space="preserve">avec le </w:t>
      </w:r>
      <w:r w:rsidR="008565ED" w:rsidRPr="00876EF0">
        <w:rPr>
          <w:bCs/>
          <w:noProof w:val="0"/>
        </w:rPr>
        <w:t>plénipotentiaire du Gouvernement pour les personnes handicapées</w:t>
      </w:r>
      <w:r w:rsidR="00CB6566" w:rsidRPr="00876EF0">
        <w:rPr>
          <w:noProof w:val="0"/>
        </w:rPr>
        <w:t>.</w:t>
      </w:r>
      <w:r w:rsidR="00CB6566" w:rsidRPr="00876EF0">
        <w:rPr>
          <w:b/>
          <w:bCs/>
          <w:noProof w:val="0"/>
        </w:rPr>
        <w:t xml:space="preserve"> </w:t>
      </w:r>
    </w:p>
    <w:p w:rsidR="00CB6566" w:rsidRPr="00876EF0" w:rsidRDefault="00D800C1" w:rsidP="00D800C1">
      <w:pPr>
        <w:pStyle w:val="SingleTxtG"/>
        <w:rPr>
          <w:noProof w:val="0"/>
          <w:u w:val="single"/>
        </w:rPr>
      </w:pPr>
      <w:r w:rsidRPr="00876EF0">
        <w:rPr>
          <w:noProof w:val="0"/>
        </w:rPr>
        <w:lastRenderedPageBreak/>
        <w:t>24.</w:t>
      </w:r>
      <w:r w:rsidRPr="00876EF0">
        <w:rPr>
          <w:noProof w:val="0"/>
        </w:rPr>
        <w:tab/>
      </w:r>
      <w:r w:rsidR="008565ED" w:rsidRPr="00876EF0">
        <w:rPr>
          <w:noProof w:val="0"/>
        </w:rPr>
        <w:t xml:space="preserve">En </w:t>
      </w:r>
      <w:r w:rsidR="00CB6566" w:rsidRPr="00876EF0">
        <w:rPr>
          <w:noProof w:val="0"/>
        </w:rPr>
        <w:t>2012</w:t>
      </w:r>
      <w:r w:rsidR="00527634" w:rsidRPr="00876EF0">
        <w:rPr>
          <w:noProof w:val="0"/>
        </w:rPr>
        <w:t>-</w:t>
      </w:r>
      <w:r w:rsidR="00CB6566" w:rsidRPr="00876EF0">
        <w:rPr>
          <w:noProof w:val="0"/>
        </w:rPr>
        <w:t xml:space="preserve">2013, </w:t>
      </w:r>
      <w:r w:rsidR="008565ED" w:rsidRPr="00876EF0">
        <w:rPr>
          <w:noProof w:val="0"/>
        </w:rPr>
        <w:t>le</w:t>
      </w:r>
      <w:r w:rsidR="00CB6566" w:rsidRPr="00876EF0">
        <w:rPr>
          <w:noProof w:val="0"/>
        </w:rPr>
        <w:t xml:space="preserve"> </w:t>
      </w:r>
      <w:r w:rsidR="008565ED" w:rsidRPr="00876EF0">
        <w:rPr>
          <w:noProof w:val="0"/>
        </w:rPr>
        <w:t>Fonds d</w:t>
      </w:r>
      <w:r w:rsidR="00623DDE" w:rsidRPr="00876EF0">
        <w:rPr>
          <w:noProof w:val="0"/>
        </w:rPr>
        <w:t>’</w:t>
      </w:r>
      <w:r w:rsidR="008565ED" w:rsidRPr="00876EF0">
        <w:rPr>
          <w:noProof w:val="0"/>
        </w:rPr>
        <w:t xml:space="preserve">État pour </w:t>
      </w:r>
      <w:r w:rsidR="00701EEE" w:rsidRPr="00876EF0">
        <w:rPr>
          <w:noProof w:val="0"/>
        </w:rPr>
        <w:t xml:space="preserve">la </w:t>
      </w:r>
      <w:r w:rsidR="001D1E4D" w:rsidRPr="00876EF0">
        <w:rPr>
          <w:noProof w:val="0"/>
        </w:rPr>
        <w:t>ré</w:t>
      </w:r>
      <w:r w:rsidR="008565ED" w:rsidRPr="00876EF0">
        <w:rPr>
          <w:noProof w:val="0"/>
        </w:rPr>
        <w:t>adaptation</w:t>
      </w:r>
      <w:r w:rsidR="001212F0" w:rsidRPr="00876EF0">
        <w:rPr>
          <w:bCs/>
          <w:noProof w:val="0"/>
        </w:rPr>
        <w:t xml:space="preserve"> </w:t>
      </w:r>
      <w:r w:rsidR="008565ED" w:rsidRPr="00876EF0">
        <w:rPr>
          <w:noProof w:val="0"/>
        </w:rPr>
        <w:t xml:space="preserve">des </w:t>
      </w:r>
      <w:r w:rsidR="00701EEE" w:rsidRPr="00876EF0">
        <w:rPr>
          <w:noProof w:val="0"/>
        </w:rPr>
        <w:t>handicapé</w:t>
      </w:r>
      <w:r w:rsidR="008565ED" w:rsidRPr="00876EF0">
        <w:rPr>
          <w:noProof w:val="0"/>
        </w:rPr>
        <w:t xml:space="preserve">s a </w:t>
      </w:r>
      <w:r w:rsidR="00CB6566" w:rsidRPr="00876EF0">
        <w:rPr>
          <w:noProof w:val="0"/>
        </w:rPr>
        <w:t>financ</w:t>
      </w:r>
      <w:r w:rsidR="008565ED" w:rsidRPr="00876EF0">
        <w:rPr>
          <w:noProof w:val="0"/>
        </w:rPr>
        <w:t>é</w:t>
      </w:r>
      <w:r w:rsidR="00CB6566" w:rsidRPr="00876EF0">
        <w:rPr>
          <w:noProof w:val="0"/>
        </w:rPr>
        <w:t xml:space="preserve"> </w:t>
      </w:r>
      <w:r w:rsidR="008565ED" w:rsidRPr="00876EF0">
        <w:rPr>
          <w:noProof w:val="0"/>
        </w:rPr>
        <w:t xml:space="preserve">des études visant à </w:t>
      </w:r>
      <w:r w:rsidR="00CB6566" w:rsidRPr="00876EF0">
        <w:rPr>
          <w:noProof w:val="0"/>
        </w:rPr>
        <w:t>diagnos</w:t>
      </w:r>
      <w:r w:rsidR="008565ED" w:rsidRPr="00876EF0">
        <w:rPr>
          <w:noProof w:val="0"/>
        </w:rPr>
        <w:t xml:space="preserve">tiquer la situation </w:t>
      </w:r>
      <w:r w:rsidR="00CB6566" w:rsidRPr="00876EF0">
        <w:rPr>
          <w:noProof w:val="0"/>
        </w:rPr>
        <w:t>social</w:t>
      </w:r>
      <w:r w:rsidR="008565ED" w:rsidRPr="00876EF0">
        <w:rPr>
          <w:noProof w:val="0"/>
        </w:rPr>
        <w:t>e et professionnelle des personnes handicapées</w:t>
      </w:r>
      <w:r w:rsidR="00CB6566" w:rsidRPr="00876EF0">
        <w:rPr>
          <w:noProof w:val="0"/>
        </w:rPr>
        <w:t xml:space="preserve">. </w:t>
      </w:r>
      <w:r w:rsidR="008565ED" w:rsidRPr="00876EF0">
        <w:rPr>
          <w:noProof w:val="0"/>
        </w:rPr>
        <w:t>Les résultats de ces études servent à formuler la politique sociale dans le domaine du handicap</w:t>
      </w:r>
      <w:r w:rsidR="00CB6566" w:rsidRPr="00876EF0">
        <w:rPr>
          <w:noProof w:val="0"/>
        </w:rPr>
        <w:t xml:space="preserve">, </w:t>
      </w:r>
      <w:r w:rsidR="008565ED" w:rsidRPr="00876EF0">
        <w:rPr>
          <w:noProof w:val="0"/>
        </w:rPr>
        <w:t>y compris la portée de l</w:t>
      </w:r>
      <w:r w:rsidR="00623DDE" w:rsidRPr="00876EF0">
        <w:rPr>
          <w:noProof w:val="0"/>
        </w:rPr>
        <w:t>’</w:t>
      </w:r>
      <w:r w:rsidR="00CB6566" w:rsidRPr="00876EF0">
        <w:rPr>
          <w:noProof w:val="0"/>
        </w:rPr>
        <w:t>assistance</w:t>
      </w:r>
      <w:r w:rsidR="008565ED" w:rsidRPr="00876EF0">
        <w:rPr>
          <w:noProof w:val="0"/>
        </w:rPr>
        <w:t xml:space="preserve"> à fournir et la normalisation des services et l</w:t>
      </w:r>
      <w:r w:rsidR="00623DDE" w:rsidRPr="00876EF0">
        <w:rPr>
          <w:noProof w:val="0"/>
        </w:rPr>
        <w:t>’</w:t>
      </w:r>
      <w:r w:rsidR="008565ED" w:rsidRPr="00876EF0">
        <w:rPr>
          <w:noProof w:val="0"/>
        </w:rPr>
        <w:t>amélioration de leur qualité</w:t>
      </w:r>
      <w:r w:rsidR="00CB6566" w:rsidRPr="00876EF0">
        <w:rPr>
          <w:noProof w:val="0"/>
        </w:rPr>
        <w:t xml:space="preserve">. </w:t>
      </w:r>
    </w:p>
    <w:p w:rsidR="00CB6566" w:rsidRPr="00876EF0" w:rsidRDefault="00D968E8" w:rsidP="000C29EF">
      <w:pPr>
        <w:pStyle w:val="H23G"/>
        <w:rPr>
          <w:bCs/>
          <w:noProof w:val="0"/>
        </w:rPr>
      </w:pPr>
      <w:r w:rsidRPr="00876EF0">
        <w:rPr>
          <w:noProof w:val="0"/>
        </w:rPr>
        <w:tab/>
      </w:r>
      <w:r w:rsidRPr="00876EF0">
        <w:rPr>
          <w:noProof w:val="0"/>
        </w:rPr>
        <w:tab/>
      </w:r>
      <w:r w:rsidR="00CB6566" w:rsidRPr="00876EF0">
        <w:rPr>
          <w:noProof w:val="0"/>
        </w:rPr>
        <w:t>Re</w:t>
      </w:r>
      <w:r w:rsidR="008565ED" w:rsidRPr="00876EF0">
        <w:rPr>
          <w:noProof w:val="0"/>
        </w:rPr>
        <w:t xml:space="preserve">médier aux </w:t>
      </w:r>
      <w:r w:rsidR="00CB6566" w:rsidRPr="00876EF0">
        <w:rPr>
          <w:noProof w:val="0"/>
        </w:rPr>
        <w:t xml:space="preserve">violations </w:t>
      </w:r>
      <w:r w:rsidR="008565ED" w:rsidRPr="00876EF0">
        <w:rPr>
          <w:noProof w:val="0"/>
        </w:rPr>
        <w:t xml:space="preserve">de la loi </w:t>
      </w:r>
    </w:p>
    <w:p w:rsidR="00CB6566" w:rsidRPr="00876EF0" w:rsidRDefault="00D800C1" w:rsidP="00D800C1">
      <w:pPr>
        <w:pStyle w:val="SingleTxtG"/>
        <w:rPr>
          <w:b/>
          <w:bCs/>
          <w:noProof w:val="0"/>
        </w:rPr>
      </w:pPr>
      <w:r w:rsidRPr="00876EF0">
        <w:rPr>
          <w:bCs/>
          <w:noProof w:val="0"/>
        </w:rPr>
        <w:t>25.</w:t>
      </w:r>
      <w:r w:rsidRPr="00876EF0">
        <w:rPr>
          <w:bCs/>
          <w:noProof w:val="0"/>
        </w:rPr>
        <w:tab/>
      </w:r>
      <w:r w:rsidR="008565ED" w:rsidRPr="00876EF0">
        <w:rPr>
          <w:bCs/>
          <w:noProof w:val="0"/>
        </w:rPr>
        <w:t xml:space="preserve">Les griefs concernant des violations de la loi sont portés devant les juridictions </w:t>
      </w:r>
      <w:r w:rsidR="00CB6566" w:rsidRPr="00876EF0">
        <w:rPr>
          <w:noProof w:val="0"/>
        </w:rPr>
        <w:t>civil</w:t>
      </w:r>
      <w:r w:rsidR="008565ED" w:rsidRPr="00876EF0">
        <w:rPr>
          <w:noProof w:val="0"/>
        </w:rPr>
        <w:t>es</w:t>
      </w:r>
      <w:r w:rsidR="00CB6566" w:rsidRPr="00876EF0">
        <w:rPr>
          <w:noProof w:val="0"/>
        </w:rPr>
        <w:t>, administrative</w:t>
      </w:r>
      <w:r w:rsidR="008565ED" w:rsidRPr="00876EF0">
        <w:rPr>
          <w:noProof w:val="0"/>
        </w:rPr>
        <w:t>s ou pénales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26.</w:t>
      </w:r>
      <w:r w:rsidRPr="00876EF0">
        <w:rPr>
          <w:bCs/>
          <w:noProof w:val="0"/>
        </w:rPr>
        <w:tab/>
      </w:r>
      <w:r w:rsidR="008565ED" w:rsidRPr="00876EF0">
        <w:rPr>
          <w:bCs/>
          <w:noProof w:val="0"/>
        </w:rPr>
        <w:t xml:space="preserve">Le </w:t>
      </w:r>
      <w:r w:rsidR="003E3A85" w:rsidRPr="00876EF0">
        <w:rPr>
          <w:noProof w:val="0"/>
        </w:rPr>
        <w:t>Défenseur des droits de l</w:t>
      </w:r>
      <w:r w:rsidR="00623DDE" w:rsidRPr="00876EF0">
        <w:rPr>
          <w:noProof w:val="0"/>
        </w:rPr>
        <w:t>’</w:t>
      </w:r>
      <w:r w:rsidR="003E3A85" w:rsidRPr="00876EF0">
        <w:rPr>
          <w:noProof w:val="0"/>
        </w:rPr>
        <w:t>homme protège les libertés et droits de l</w:t>
      </w:r>
      <w:r w:rsidR="00623DDE" w:rsidRPr="00876EF0">
        <w:rPr>
          <w:noProof w:val="0"/>
        </w:rPr>
        <w:t>’</w:t>
      </w:r>
      <w:r w:rsidR="003E3A85" w:rsidRPr="00876EF0">
        <w:rPr>
          <w:noProof w:val="0"/>
        </w:rPr>
        <w:t xml:space="preserve">homme et du citoyen consacrés par la Constitution et les autres instruments juridiques </w:t>
      </w:r>
      <w:r w:rsidR="00CB6566" w:rsidRPr="00876EF0">
        <w:rPr>
          <w:noProof w:val="0"/>
        </w:rPr>
        <w:t>(</w:t>
      </w:r>
      <w:r w:rsidR="003E3A85" w:rsidRPr="00876EF0">
        <w:rPr>
          <w:noProof w:val="0"/>
        </w:rPr>
        <w:t>lois</w:t>
      </w:r>
      <w:r w:rsidR="00CB6566" w:rsidRPr="00876EF0">
        <w:rPr>
          <w:noProof w:val="0"/>
        </w:rPr>
        <w:t xml:space="preserve">, </w:t>
      </w:r>
      <w:r w:rsidR="003E3A85" w:rsidRPr="00876EF0">
        <w:rPr>
          <w:noProof w:val="0"/>
        </w:rPr>
        <w:t>instruments internationaux</w:t>
      </w:r>
      <w:r w:rsidR="00CB6566" w:rsidRPr="00876EF0">
        <w:rPr>
          <w:noProof w:val="0"/>
        </w:rPr>
        <w:t>, r</w:t>
      </w:r>
      <w:r w:rsidR="003E3A85" w:rsidRPr="00876EF0">
        <w:rPr>
          <w:noProof w:val="0"/>
        </w:rPr>
        <w:t xml:space="preserve">èglements et législation </w:t>
      </w:r>
      <w:r w:rsidR="00CB6566" w:rsidRPr="00876EF0">
        <w:rPr>
          <w:noProof w:val="0"/>
        </w:rPr>
        <w:t>local</w:t>
      </w:r>
      <w:r w:rsidR="003E3A85" w:rsidRPr="00876EF0">
        <w:rPr>
          <w:noProof w:val="0"/>
        </w:rPr>
        <w:t>e</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27.</w:t>
      </w:r>
      <w:r w:rsidRPr="00876EF0">
        <w:rPr>
          <w:bCs/>
          <w:noProof w:val="0"/>
        </w:rPr>
        <w:tab/>
      </w:r>
      <w:r w:rsidR="00251CCB" w:rsidRPr="00876EF0">
        <w:rPr>
          <w:bCs/>
          <w:noProof w:val="0"/>
        </w:rPr>
        <w:t xml:space="preserve">Le Défenseur </w:t>
      </w:r>
      <w:r w:rsidR="003E3A85" w:rsidRPr="00876EF0">
        <w:rPr>
          <w:bCs/>
          <w:noProof w:val="0"/>
        </w:rPr>
        <w:t xml:space="preserve">prend les mesures prévues par la loi sur le </w:t>
      </w:r>
      <w:r w:rsidR="003E3A85" w:rsidRPr="00876EF0">
        <w:rPr>
          <w:noProof w:val="0"/>
        </w:rPr>
        <w:t>Défenseur des droits de l</w:t>
      </w:r>
      <w:r w:rsidR="00623DDE" w:rsidRPr="00876EF0">
        <w:rPr>
          <w:noProof w:val="0"/>
        </w:rPr>
        <w:t>’</w:t>
      </w:r>
      <w:r w:rsidR="003E3A85" w:rsidRPr="00876EF0">
        <w:rPr>
          <w:noProof w:val="0"/>
        </w:rPr>
        <w:t>homme lorsque lui sont communiquées des informations faisant état d</w:t>
      </w:r>
      <w:r w:rsidR="00623DDE" w:rsidRPr="00876EF0">
        <w:rPr>
          <w:noProof w:val="0"/>
        </w:rPr>
        <w:t>’</w:t>
      </w:r>
      <w:r w:rsidR="003E3A85" w:rsidRPr="00876EF0">
        <w:rPr>
          <w:noProof w:val="0"/>
        </w:rPr>
        <w:t xml:space="preserve">une </w:t>
      </w:r>
      <w:r w:rsidR="00CB6566" w:rsidRPr="00876EF0">
        <w:rPr>
          <w:noProof w:val="0"/>
        </w:rPr>
        <w:t xml:space="preserve">violation </w:t>
      </w:r>
      <w:r w:rsidR="003E3A85" w:rsidRPr="00876EF0">
        <w:rPr>
          <w:noProof w:val="0"/>
        </w:rPr>
        <w:t>des libertés et droits de l</w:t>
      </w:r>
      <w:r w:rsidR="00623DDE" w:rsidRPr="00876EF0">
        <w:rPr>
          <w:noProof w:val="0"/>
        </w:rPr>
        <w:t>’</w:t>
      </w:r>
      <w:r w:rsidR="003E3A85" w:rsidRPr="00876EF0">
        <w:rPr>
          <w:noProof w:val="0"/>
        </w:rPr>
        <w:t>homme et du citoyen, y compris du principe de l</w:t>
      </w:r>
      <w:r w:rsidR="00623DDE" w:rsidRPr="00876EF0">
        <w:rPr>
          <w:noProof w:val="0"/>
        </w:rPr>
        <w:t>’</w:t>
      </w:r>
      <w:r w:rsidR="003E3A85" w:rsidRPr="00876EF0">
        <w:rPr>
          <w:noProof w:val="0"/>
        </w:rPr>
        <w:t>égalité de traitement</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28.</w:t>
      </w:r>
      <w:r w:rsidRPr="00876EF0">
        <w:rPr>
          <w:bCs/>
          <w:noProof w:val="0"/>
        </w:rPr>
        <w:tab/>
      </w:r>
      <w:r w:rsidR="00D900BC" w:rsidRPr="00876EF0">
        <w:rPr>
          <w:noProof w:val="0"/>
        </w:rPr>
        <w:t>Le Défenseur est également chargé d</w:t>
      </w:r>
      <w:r w:rsidR="00623DDE" w:rsidRPr="00876EF0">
        <w:rPr>
          <w:noProof w:val="0"/>
        </w:rPr>
        <w:t>’</w:t>
      </w:r>
      <w:r w:rsidR="00D900BC" w:rsidRPr="00876EF0">
        <w:rPr>
          <w:noProof w:val="0"/>
        </w:rPr>
        <w:t>analyser, de suivre et de favoriser l</w:t>
      </w:r>
      <w:r w:rsidR="00623DDE" w:rsidRPr="00876EF0">
        <w:rPr>
          <w:noProof w:val="0"/>
        </w:rPr>
        <w:t>’</w:t>
      </w:r>
      <w:r w:rsidR="00D900BC" w:rsidRPr="00876EF0">
        <w:rPr>
          <w:noProof w:val="0"/>
        </w:rPr>
        <w:t xml:space="preserve">égalité de traitement de tous, de réaliser des études sur la </w:t>
      </w:r>
      <w:r w:rsidR="00CB6566" w:rsidRPr="00876EF0">
        <w:rPr>
          <w:noProof w:val="0"/>
        </w:rPr>
        <w:t>discrimination</w:t>
      </w:r>
      <w:r w:rsidR="00D900BC" w:rsidRPr="00876EF0">
        <w:rPr>
          <w:noProof w:val="0"/>
        </w:rPr>
        <w:t xml:space="preserve"> et d</w:t>
      </w:r>
      <w:r w:rsidR="00623DDE" w:rsidRPr="00876EF0">
        <w:rPr>
          <w:noProof w:val="0"/>
        </w:rPr>
        <w:t>’</w:t>
      </w:r>
      <w:r w:rsidR="00D900BC" w:rsidRPr="00876EF0">
        <w:rPr>
          <w:noProof w:val="0"/>
        </w:rPr>
        <w:t>é</w:t>
      </w:r>
      <w:r w:rsidR="00755EFC" w:rsidRPr="00876EF0">
        <w:rPr>
          <w:noProof w:val="0"/>
        </w:rPr>
        <w:t>t</w:t>
      </w:r>
      <w:r w:rsidR="00D900BC" w:rsidRPr="00876EF0">
        <w:rPr>
          <w:noProof w:val="0"/>
        </w:rPr>
        <w:t>ab</w:t>
      </w:r>
      <w:r w:rsidR="00755EFC" w:rsidRPr="00876EF0">
        <w:rPr>
          <w:noProof w:val="0"/>
        </w:rPr>
        <w:t>lir</w:t>
      </w:r>
      <w:r w:rsidR="00D900BC" w:rsidRPr="00876EF0">
        <w:rPr>
          <w:noProof w:val="0"/>
        </w:rPr>
        <w:t xml:space="preserve"> des rapports</w:t>
      </w:r>
      <w:r w:rsidR="00CB6566" w:rsidRPr="00876EF0">
        <w:rPr>
          <w:noProof w:val="0"/>
        </w:rPr>
        <w:t>.</w:t>
      </w:r>
    </w:p>
    <w:p w:rsidR="00CB6566" w:rsidRPr="00876EF0" w:rsidRDefault="00D800C1" w:rsidP="00D800C1">
      <w:pPr>
        <w:pStyle w:val="SingleTxtG"/>
        <w:rPr>
          <w:b/>
          <w:bCs/>
          <w:noProof w:val="0"/>
        </w:rPr>
      </w:pPr>
      <w:r w:rsidRPr="00876EF0">
        <w:rPr>
          <w:bCs/>
          <w:noProof w:val="0"/>
        </w:rPr>
        <w:t>29.</w:t>
      </w:r>
      <w:r w:rsidRPr="00876EF0">
        <w:rPr>
          <w:bCs/>
          <w:noProof w:val="0"/>
        </w:rPr>
        <w:tab/>
      </w:r>
      <w:r w:rsidR="00251CCB" w:rsidRPr="00876EF0">
        <w:rPr>
          <w:bCs/>
          <w:noProof w:val="0"/>
        </w:rPr>
        <w:t xml:space="preserve">Le Défenseur </w:t>
      </w:r>
      <w:r w:rsidR="00381A41" w:rsidRPr="00876EF0">
        <w:rPr>
          <w:noProof w:val="0"/>
        </w:rPr>
        <w:t>co</w:t>
      </w:r>
      <w:r w:rsidR="00CB6566" w:rsidRPr="00876EF0">
        <w:rPr>
          <w:noProof w:val="0"/>
        </w:rPr>
        <w:t>op</w:t>
      </w:r>
      <w:r w:rsidR="00381A41" w:rsidRPr="00876EF0">
        <w:rPr>
          <w:noProof w:val="0"/>
        </w:rPr>
        <w:t xml:space="preserve">ère avec les </w:t>
      </w:r>
      <w:r w:rsidR="00CB6566" w:rsidRPr="00876EF0">
        <w:rPr>
          <w:noProof w:val="0"/>
        </w:rPr>
        <w:t xml:space="preserve">associations, </w:t>
      </w:r>
      <w:r w:rsidR="00381A41" w:rsidRPr="00876EF0">
        <w:rPr>
          <w:noProof w:val="0"/>
        </w:rPr>
        <w:t>les mouvements de la société civile ou d</w:t>
      </w:r>
      <w:r w:rsidR="00623DDE" w:rsidRPr="00876EF0">
        <w:rPr>
          <w:noProof w:val="0"/>
        </w:rPr>
        <w:t>’</w:t>
      </w:r>
      <w:r w:rsidR="00381A41" w:rsidRPr="00876EF0">
        <w:rPr>
          <w:noProof w:val="0"/>
        </w:rPr>
        <w:t>autres organisations et fondations, ainsi qu</w:t>
      </w:r>
      <w:r w:rsidR="00623DDE" w:rsidRPr="00876EF0">
        <w:rPr>
          <w:noProof w:val="0"/>
        </w:rPr>
        <w:t>’</w:t>
      </w:r>
      <w:r w:rsidR="00381A41" w:rsidRPr="00876EF0">
        <w:rPr>
          <w:noProof w:val="0"/>
        </w:rPr>
        <w:t xml:space="preserve">avec les instances et organisations étrangères et </w:t>
      </w:r>
      <w:r w:rsidR="00CB6566" w:rsidRPr="00876EF0">
        <w:rPr>
          <w:noProof w:val="0"/>
        </w:rPr>
        <w:t>international</w:t>
      </w:r>
      <w:r w:rsidR="00381A41" w:rsidRPr="00876EF0">
        <w:rPr>
          <w:noProof w:val="0"/>
        </w:rPr>
        <w:t>es</w:t>
      </w:r>
      <w:r w:rsidR="00CB6566" w:rsidRPr="00876EF0">
        <w:rPr>
          <w:noProof w:val="0"/>
        </w:rPr>
        <w:t>.</w:t>
      </w:r>
    </w:p>
    <w:p w:rsidR="00CB6566" w:rsidRPr="00876EF0" w:rsidRDefault="00D800C1" w:rsidP="00D800C1">
      <w:pPr>
        <w:pStyle w:val="SingleTxtG"/>
        <w:rPr>
          <w:noProof w:val="0"/>
          <w:u w:val="single"/>
        </w:rPr>
      </w:pPr>
      <w:r w:rsidRPr="00876EF0">
        <w:rPr>
          <w:noProof w:val="0"/>
        </w:rPr>
        <w:t>30.</w:t>
      </w:r>
      <w:r w:rsidRPr="00876EF0">
        <w:rPr>
          <w:noProof w:val="0"/>
        </w:rPr>
        <w:tab/>
      </w:r>
      <w:r w:rsidR="00A81F3D" w:rsidRPr="00876EF0">
        <w:rPr>
          <w:noProof w:val="0"/>
        </w:rPr>
        <w:t xml:space="preserve">Le Défenseur soumet chaque année au </w:t>
      </w:r>
      <w:r w:rsidR="00CB6566" w:rsidRPr="00876EF0">
        <w:rPr>
          <w:noProof w:val="0"/>
        </w:rPr>
        <w:t xml:space="preserve">Sejm </w:t>
      </w:r>
      <w:r w:rsidR="00A81F3D" w:rsidRPr="00876EF0">
        <w:rPr>
          <w:noProof w:val="0"/>
        </w:rPr>
        <w:t xml:space="preserve">et au </w:t>
      </w:r>
      <w:r w:rsidR="00CB6566" w:rsidRPr="00876EF0">
        <w:rPr>
          <w:noProof w:val="0"/>
        </w:rPr>
        <w:t>S</w:t>
      </w:r>
      <w:r w:rsidR="00A81F3D" w:rsidRPr="00876EF0">
        <w:rPr>
          <w:noProof w:val="0"/>
        </w:rPr>
        <w:t>é</w:t>
      </w:r>
      <w:r w:rsidR="00CB6566" w:rsidRPr="00876EF0">
        <w:rPr>
          <w:noProof w:val="0"/>
        </w:rPr>
        <w:t>nat</w:t>
      </w:r>
      <w:r w:rsidR="00A81F3D" w:rsidRPr="00876EF0">
        <w:rPr>
          <w:noProof w:val="0"/>
        </w:rPr>
        <w:t xml:space="preserve"> un rapport sur ses activités et sur le niveau de respect des libertés et droits de l</w:t>
      </w:r>
      <w:r w:rsidR="00623DDE" w:rsidRPr="00876EF0">
        <w:rPr>
          <w:noProof w:val="0"/>
        </w:rPr>
        <w:t>’</w:t>
      </w:r>
      <w:r w:rsidR="00A81F3D" w:rsidRPr="00876EF0">
        <w:rPr>
          <w:noProof w:val="0"/>
        </w:rPr>
        <w:t>homme et du citoyen, et fournit des informations sur les activités entreprises dans le domaine de l</w:t>
      </w:r>
      <w:r w:rsidR="00623DDE" w:rsidRPr="00876EF0">
        <w:rPr>
          <w:noProof w:val="0"/>
        </w:rPr>
        <w:t>’</w:t>
      </w:r>
      <w:r w:rsidR="00A81F3D" w:rsidRPr="00876EF0">
        <w:rPr>
          <w:noProof w:val="0"/>
        </w:rPr>
        <w:t>égalité de traitement</w:t>
      </w:r>
      <w:r w:rsidR="00CB6566" w:rsidRPr="00876EF0">
        <w:rPr>
          <w:noProof w:val="0"/>
        </w:rPr>
        <w:t xml:space="preserve">. </w:t>
      </w:r>
    </w:p>
    <w:p w:rsidR="00CB6566" w:rsidRPr="00876EF0" w:rsidRDefault="00D968E8" w:rsidP="000C29EF">
      <w:pPr>
        <w:pStyle w:val="H23G"/>
        <w:rPr>
          <w:bCs/>
          <w:noProof w:val="0"/>
        </w:rPr>
      </w:pPr>
      <w:r w:rsidRPr="00876EF0">
        <w:rPr>
          <w:noProof w:val="0"/>
        </w:rPr>
        <w:tab/>
      </w:r>
      <w:r w:rsidRPr="00876EF0">
        <w:rPr>
          <w:noProof w:val="0"/>
        </w:rPr>
        <w:tab/>
      </w:r>
      <w:r w:rsidR="00CB6566" w:rsidRPr="00876EF0">
        <w:rPr>
          <w:noProof w:val="0"/>
        </w:rPr>
        <w:t>Participation</w:t>
      </w:r>
      <w:r w:rsidR="00065C41" w:rsidRPr="00876EF0">
        <w:rPr>
          <w:noProof w:val="0"/>
        </w:rPr>
        <w:t xml:space="preserve"> des personnes handicapées à l</w:t>
      </w:r>
      <w:r w:rsidR="00623DDE" w:rsidRPr="00876EF0">
        <w:rPr>
          <w:noProof w:val="0"/>
        </w:rPr>
        <w:t>’</w:t>
      </w:r>
      <w:r w:rsidR="00065C41" w:rsidRPr="00876EF0">
        <w:rPr>
          <w:noProof w:val="0"/>
        </w:rPr>
        <w:t>élaboration de la politique les concernant</w:t>
      </w:r>
    </w:p>
    <w:p w:rsidR="00CB6566" w:rsidRPr="00876EF0" w:rsidRDefault="00D800C1" w:rsidP="00D800C1">
      <w:pPr>
        <w:pStyle w:val="SingleTxtG"/>
        <w:rPr>
          <w:b/>
          <w:bCs/>
          <w:noProof w:val="0"/>
        </w:rPr>
      </w:pPr>
      <w:r w:rsidRPr="00876EF0">
        <w:rPr>
          <w:bCs/>
          <w:noProof w:val="0"/>
        </w:rPr>
        <w:t>31.</w:t>
      </w:r>
      <w:r w:rsidRPr="00876EF0">
        <w:rPr>
          <w:bCs/>
          <w:noProof w:val="0"/>
        </w:rPr>
        <w:tab/>
      </w:r>
      <w:r w:rsidR="00065C41" w:rsidRPr="00876EF0">
        <w:rPr>
          <w:bCs/>
          <w:noProof w:val="0"/>
        </w:rPr>
        <w:t>Des r</w:t>
      </w:r>
      <w:r w:rsidR="00CB6566" w:rsidRPr="00876EF0">
        <w:rPr>
          <w:noProof w:val="0"/>
        </w:rPr>
        <w:t>epr</w:t>
      </w:r>
      <w:r w:rsidR="00065C41" w:rsidRPr="00876EF0">
        <w:rPr>
          <w:noProof w:val="0"/>
        </w:rPr>
        <w:t>é</w:t>
      </w:r>
      <w:r w:rsidR="00CB6566" w:rsidRPr="00876EF0">
        <w:rPr>
          <w:noProof w:val="0"/>
        </w:rPr>
        <w:t>senta</w:t>
      </w:r>
      <w:r w:rsidR="00065C41" w:rsidRPr="00876EF0">
        <w:rPr>
          <w:noProof w:val="0"/>
        </w:rPr>
        <w:t xml:space="preserve">nts des personnes handicapées </w:t>
      </w:r>
      <w:r w:rsidR="00CB6566" w:rsidRPr="00876EF0">
        <w:rPr>
          <w:noProof w:val="0"/>
        </w:rPr>
        <w:t>consult</w:t>
      </w:r>
      <w:r w:rsidR="00065C41" w:rsidRPr="00876EF0">
        <w:rPr>
          <w:noProof w:val="0"/>
        </w:rPr>
        <w:t>ent les instruments juridiques et prennent des décisions dans le cadre du Conseil consultatif national pour les personnes handicapées et les conseils locaux pour les personnes handicapées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32.</w:t>
      </w:r>
      <w:r w:rsidRPr="00876EF0">
        <w:rPr>
          <w:bCs/>
          <w:noProof w:val="0"/>
        </w:rPr>
        <w:tab/>
      </w:r>
      <w:r w:rsidR="00065C41" w:rsidRPr="00876EF0">
        <w:rPr>
          <w:bCs/>
          <w:noProof w:val="0"/>
        </w:rPr>
        <w:t xml:space="preserve">Le Conseil est une instance de </w:t>
      </w:r>
      <w:r w:rsidR="00CB6566" w:rsidRPr="00876EF0">
        <w:rPr>
          <w:noProof w:val="0"/>
        </w:rPr>
        <w:t>coop</w:t>
      </w:r>
      <w:r w:rsidR="00065C41" w:rsidRPr="00876EF0">
        <w:rPr>
          <w:noProof w:val="0"/>
        </w:rPr>
        <w:t>é</w:t>
      </w:r>
      <w:r w:rsidR="00CB6566" w:rsidRPr="00876EF0">
        <w:rPr>
          <w:noProof w:val="0"/>
        </w:rPr>
        <w:t xml:space="preserve">ration </w:t>
      </w:r>
      <w:r w:rsidR="00065C41" w:rsidRPr="00876EF0">
        <w:rPr>
          <w:noProof w:val="0"/>
        </w:rPr>
        <w:t>des organes de l</w:t>
      </w:r>
      <w:r w:rsidR="00623DDE" w:rsidRPr="00876EF0">
        <w:rPr>
          <w:noProof w:val="0"/>
        </w:rPr>
        <w:t>’</w:t>
      </w:r>
      <w:r w:rsidR="00065C41" w:rsidRPr="00876EF0">
        <w:rPr>
          <w:noProof w:val="0"/>
        </w:rPr>
        <w:t>administration centrale</w:t>
      </w:r>
      <w:r w:rsidR="00CB6566" w:rsidRPr="00876EF0">
        <w:rPr>
          <w:noProof w:val="0"/>
        </w:rPr>
        <w:t xml:space="preserve">, </w:t>
      </w:r>
      <w:r w:rsidR="00065C41" w:rsidRPr="00876EF0">
        <w:rPr>
          <w:noProof w:val="0"/>
        </w:rPr>
        <w:t>des collectivités locales et des organisations</w:t>
      </w:r>
      <w:r w:rsidR="00CB6566" w:rsidRPr="00876EF0">
        <w:rPr>
          <w:noProof w:val="0"/>
        </w:rPr>
        <w:t xml:space="preserve"> non</w:t>
      </w:r>
      <w:r w:rsidR="00065C41" w:rsidRPr="00876EF0">
        <w:rPr>
          <w:noProof w:val="0"/>
        </w:rPr>
        <w:t xml:space="preserve"> </w:t>
      </w:r>
      <w:r w:rsidR="00CB6566" w:rsidRPr="00876EF0">
        <w:rPr>
          <w:noProof w:val="0"/>
        </w:rPr>
        <w:t>go</w:t>
      </w:r>
      <w:r w:rsidR="00065C41" w:rsidRPr="00876EF0">
        <w:rPr>
          <w:noProof w:val="0"/>
        </w:rPr>
        <w:t>u</w:t>
      </w:r>
      <w:r w:rsidR="00CB6566" w:rsidRPr="00876EF0">
        <w:rPr>
          <w:noProof w:val="0"/>
        </w:rPr>
        <w:t>vern</w:t>
      </w:r>
      <w:r w:rsidR="00065C41" w:rsidRPr="00876EF0">
        <w:rPr>
          <w:noProof w:val="0"/>
        </w:rPr>
        <w:t>e</w:t>
      </w:r>
      <w:r w:rsidR="00CB6566" w:rsidRPr="00876EF0">
        <w:rPr>
          <w:noProof w:val="0"/>
        </w:rPr>
        <w:t>mental</w:t>
      </w:r>
      <w:r w:rsidR="00065C41" w:rsidRPr="00876EF0">
        <w:rPr>
          <w:noProof w:val="0"/>
        </w:rPr>
        <w:t>es</w:t>
      </w:r>
      <w:r w:rsidR="00CB6566" w:rsidRPr="00876EF0">
        <w:rPr>
          <w:noProof w:val="0"/>
        </w:rPr>
        <w:t xml:space="preserve">. </w:t>
      </w:r>
      <w:r w:rsidR="00065C41" w:rsidRPr="00876EF0">
        <w:rPr>
          <w:noProof w:val="0"/>
        </w:rPr>
        <w:t>C</w:t>
      </w:r>
      <w:r w:rsidR="00623DDE" w:rsidRPr="00876EF0">
        <w:rPr>
          <w:noProof w:val="0"/>
        </w:rPr>
        <w:t>’</w:t>
      </w:r>
      <w:r w:rsidR="00065C41" w:rsidRPr="00876EF0">
        <w:rPr>
          <w:noProof w:val="0"/>
        </w:rPr>
        <w:t>est un organe consultatif du plé</w:t>
      </w:r>
      <w:r w:rsidR="00CB6566" w:rsidRPr="00876EF0">
        <w:rPr>
          <w:noProof w:val="0"/>
        </w:rPr>
        <w:t>nipotentia</w:t>
      </w:r>
      <w:r w:rsidR="00065C41" w:rsidRPr="00876EF0">
        <w:rPr>
          <w:noProof w:val="0"/>
        </w:rPr>
        <w:t>ire du Gouvernement pour les personnes handicapées</w:t>
      </w:r>
      <w:r w:rsidR="00CB6566" w:rsidRPr="00876EF0">
        <w:rPr>
          <w:noProof w:val="0"/>
        </w:rPr>
        <w:t>.</w:t>
      </w:r>
      <w:r w:rsidR="00264ACC" w:rsidRPr="00876EF0">
        <w:rPr>
          <w:noProof w:val="0"/>
        </w:rPr>
        <w:t xml:space="preserve"> </w:t>
      </w:r>
      <w:r w:rsidR="00065C41" w:rsidRPr="00876EF0">
        <w:rPr>
          <w:noProof w:val="0"/>
        </w:rPr>
        <w:t>Il se réunit au moins un mois par trimestre</w:t>
      </w:r>
      <w:r w:rsidR="00CB6566" w:rsidRPr="00876EF0">
        <w:rPr>
          <w:noProof w:val="0"/>
        </w:rPr>
        <w:t xml:space="preserve">. </w:t>
      </w:r>
    </w:p>
    <w:p w:rsidR="00CB6566" w:rsidRPr="00876EF0" w:rsidRDefault="00D800C1" w:rsidP="00264ACC">
      <w:pPr>
        <w:pStyle w:val="SingleTxtG"/>
        <w:rPr>
          <w:noProof w:val="0"/>
        </w:rPr>
      </w:pPr>
      <w:r w:rsidRPr="00876EF0">
        <w:rPr>
          <w:noProof w:val="0"/>
        </w:rPr>
        <w:t>33.</w:t>
      </w:r>
      <w:r w:rsidRPr="00876EF0">
        <w:rPr>
          <w:noProof w:val="0"/>
        </w:rPr>
        <w:tab/>
      </w:r>
      <w:r w:rsidR="00251CCB" w:rsidRPr="00876EF0">
        <w:rPr>
          <w:noProof w:val="0"/>
        </w:rPr>
        <w:t xml:space="preserve">Le Conseil </w:t>
      </w:r>
      <w:r w:rsidR="00065C41" w:rsidRPr="00876EF0">
        <w:rPr>
          <w:noProof w:val="0"/>
        </w:rPr>
        <w:t>est composé</w:t>
      </w:r>
      <w:r w:rsidR="00CB6566" w:rsidRPr="00876EF0">
        <w:rPr>
          <w:noProof w:val="0"/>
        </w:rPr>
        <w:t xml:space="preserve"> </w:t>
      </w:r>
      <w:r w:rsidR="00065C41" w:rsidRPr="00876EF0">
        <w:rPr>
          <w:noProof w:val="0"/>
        </w:rPr>
        <w:t xml:space="preserve">des </w:t>
      </w:r>
      <w:r w:rsidR="00CB6566" w:rsidRPr="00876EF0">
        <w:rPr>
          <w:noProof w:val="0"/>
        </w:rPr>
        <w:t>repr</w:t>
      </w:r>
      <w:r w:rsidR="00065C41" w:rsidRPr="00876EF0">
        <w:rPr>
          <w:noProof w:val="0"/>
        </w:rPr>
        <w:t>é</w:t>
      </w:r>
      <w:r w:rsidR="00CB6566" w:rsidRPr="00876EF0">
        <w:rPr>
          <w:noProof w:val="0"/>
        </w:rPr>
        <w:t>senta</w:t>
      </w:r>
      <w:r w:rsidR="00065C41" w:rsidRPr="00876EF0">
        <w:rPr>
          <w:noProof w:val="0"/>
        </w:rPr>
        <w:t>nts des organes de l</w:t>
      </w:r>
      <w:r w:rsidR="00623DDE" w:rsidRPr="00876EF0">
        <w:rPr>
          <w:noProof w:val="0"/>
        </w:rPr>
        <w:t>’</w:t>
      </w:r>
      <w:r w:rsidR="00065C41" w:rsidRPr="00876EF0">
        <w:rPr>
          <w:noProof w:val="0"/>
        </w:rPr>
        <w:t>administration centrale et des collectivités locales</w:t>
      </w:r>
      <w:r w:rsidR="00CB6566" w:rsidRPr="00876EF0">
        <w:rPr>
          <w:noProof w:val="0"/>
        </w:rPr>
        <w:t xml:space="preserve">, </w:t>
      </w:r>
      <w:r w:rsidR="00065C41" w:rsidRPr="00876EF0">
        <w:rPr>
          <w:noProof w:val="0"/>
        </w:rPr>
        <w:t xml:space="preserve">des </w:t>
      </w:r>
      <w:r w:rsidR="00CB6566" w:rsidRPr="00876EF0">
        <w:rPr>
          <w:noProof w:val="0"/>
        </w:rPr>
        <w:t>d</w:t>
      </w:r>
      <w:r w:rsidR="00065C41" w:rsidRPr="00876EF0">
        <w:rPr>
          <w:noProof w:val="0"/>
        </w:rPr>
        <w:t>é</w:t>
      </w:r>
      <w:r w:rsidR="00CB6566" w:rsidRPr="00876EF0">
        <w:rPr>
          <w:noProof w:val="0"/>
        </w:rPr>
        <w:t>l</w:t>
      </w:r>
      <w:r w:rsidR="00065C41" w:rsidRPr="00876EF0">
        <w:rPr>
          <w:noProof w:val="0"/>
        </w:rPr>
        <w:t>é</w:t>
      </w:r>
      <w:r w:rsidR="00CB6566" w:rsidRPr="00876EF0">
        <w:rPr>
          <w:noProof w:val="0"/>
        </w:rPr>
        <w:t>g</w:t>
      </w:r>
      <w:r w:rsidR="00065C41" w:rsidRPr="00876EF0">
        <w:rPr>
          <w:noProof w:val="0"/>
        </w:rPr>
        <w:t xml:space="preserve">ués de chaque organisation </w:t>
      </w:r>
      <w:r w:rsidR="00CB6566" w:rsidRPr="00876EF0">
        <w:rPr>
          <w:noProof w:val="0"/>
        </w:rPr>
        <w:t>repr</w:t>
      </w:r>
      <w:r w:rsidR="00065C41" w:rsidRPr="00876EF0">
        <w:rPr>
          <w:noProof w:val="0"/>
        </w:rPr>
        <w:t>é</w:t>
      </w:r>
      <w:r w:rsidR="00CB6566" w:rsidRPr="00876EF0">
        <w:rPr>
          <w:noProof w:val="0"/>
        </w:rPr>
        <w:t>sentative</w:t>
      </w:r>
      <w:r w:rsidR="00065C41" w:rsidRPr="00876EF0">
        <w:rPr>
          <w:noProof w:val="0"/>
        </w:rPr>
        <w:t xml:space="preserve"> d</w:t>
      </w:r>
      <w:r w:rsidR="00623DDE" w:rsidRPr="00876EF0">
        <w:rPr>
          <w:noProof w:val="0"/>
        </w:rPr>
        <w:t>’</w:t>
      </w:r>
      <w:r w:rsidR="00065C41" w:rsidRPr="00876EF0">
        <w:rPr>
          <w:noProof w:val="0"/>
        </w:rPr>
        <w:t>employeurs et de chaque syndicat</w:t>
      </w:r>
      <w:r w:rsidR="00CB6566" w:rsidRPr="00876EF0">
        <w:rPr>
          <w:noProof w:val="0"/>
        </w:rPr>
        <w:t xml:space="preserve">, </w:t>
      </w:r>
      <w:r w:rsidR="00065C41" w:rsidRPr="00876EF0">
        <w:rPr>
          <w:noProof w:val="0"/>
        </w:rPr>
        <w:t xml:space="preserve">ainsi que de </w:t>
      </w:r>
      <w:r w:rsidR="00CB6566" w:rsidRPr="00876EF0">
        <w:rPr>
          <w:noProof w:val="0"/>
        </w:rPr>
        <w:t>repr</w:t>
      </w:r>
      <w:r w:rsidR="00065C41" w:rsidRPr="00876EF0">
        <w:rPr>
          <w:noProof w:val="0"/>
        </w:rPr>
        <w:t>é</w:t>
      </w:r>
      <w:r w:rsidR="00CB6566" w:rsidRPr="00876EF0">
        <w:rPr>
          <w:noProof w:val="0"/>
        </w:rPr>
        <w:t>senta</w:t>
      </w:r>
      <w:r w:rsidR="00065C41" w:rsidRPr="00876EF0">
        <w:rPr>
          <w:noProof w:val="0"/>
        </w:rPr>
        <w:t xml:space="preserve">nts des organisations </w:t>
      </w:r>
      <w:r w:rsidR="00CB6566" w:rsidRPr="00876EF0">
        <w:rPr>
          <w:noProof w:val="0"/>
        </w:rPr>
        <w:t>non</w:t>
      </w:r>
      <w:r w:rsidR="00065C41" w:rsidRPr="00876EF0">
        <w:rPr>
          <w:noProof w:val="0"/>
        </w:rPr>
        <w:t xml:space="preserve"> </w:t>
      </w:r>
      <w:r w:rsidR="00CB6566" w:rsidRPr="00876EF0">
        <w:rPr>
          <w:noProof w:val="0"/>
        </w:rPr>
        <w:t>go</w:t>
      </w:r>
      <w:r w:rsidR="00065C41" w:rsidRPr="00876EF0">
        <w:rPr>
          <w:noProof w:val="0"/>
        </w:rPr>
        <w:t>u</w:t>
      </w:r>
      <w:r w:rsidR="00CB6566" w:rsidRPr="00876EF0">
        <w:rPr>
          <w:noProof w:val="0"/>
        </w:rPr>
        <w:t>vern</w:t>
      </w:r>
      <w:r w:rsidR="00065C41" w:rsidRPr="00876EF0">
        <w:rPr>
          <w:noProof w:val="0"/>
        </w:rPr>
        <w:t>e</w:t>
      </w:r>
      <w:r w:rsidR="00CB6566" w:rsidRPr="00876EF0">
        <w:rPr>
          <w:noProof w:val="0"/>
        </w:rPr>
        <w:t>mental</w:t>
      </w:r>
      <w:r w:rsidR="00065C41" w:rsidRPr="00876EF0">
        <w:rPr>
          <w:noProof w:val="0"/>
        </w:rPr>
        <w:t>es</w:t>
      </w:r>
      <w:r w:rsidR="00CB6566" w:rsidRPr="00876EF0">
        <w:rPr>
          <w:noProof w:val="0"/>
        </w:rPr>
        <w:t xml:space="preserve">. </w:t>
      </w:r>
    </w:p>
    <w:p w:rsidR="00CB6566" w:rsidRPr="00876EF0" w:rsidRDefault="00D800C1" w:rsidP="00D800C1">
      <w:pPr>
        <w:pStyle w:val="SingleTxtG"/>
        <w:rPr>
          <w:noProof w:val="0"/>
        </w:rPr>
      </w:pPr>
      <w:r w:rsidRPr="00876EF0">
        <w:rPr>
          <w:noProof w:val="0"/>
        </w:rPr>
        <w:t>34.</w:t>
      </w:r>
      <w:r w:rsidRPr="00876EF0">
        <w:rPr>
          <w:noProof w:val="0"/>
        </w:rPr>
        <w:tab/>
      </w:r>
      <w:r w:rsidR="00065C41" w:rsidRPr="00876EF0">
        <w:rPr>
          <w:noProof w:val="0"/>
        </w:rPr>
        <w:t>Les organisations non gouvernementales représentées à ce Conseil sont les suivantes</w:t>
      </w:r>
      <w:r w:rsidR="00EB2B33" w:rsidRPr="00876EF0">
        <w:rPr>
          <w:noProof w:val="0"/>
        </w:rPr>
        <w:t> :</w:t>
      </w:r>
      <w:r w:rsidR="00CB6566" w:rsidRPr="00876EF0">
        <w:rPr>
          <w:noProof w:val="0"/>
        </w:rPr>
        <w:t xml:space="preserve"> </w:t>
      </w:r>
    </w:p>
    <w:p w:rsidR="00CB6566" w:rsidRPr="00876EF0" w:rsidRDefault="00CB6566" w:rsidP="001212F0">
      <w:pPr>
        <w:pStyle w:val="Bullet1G"/>
        <w:rPr>
          <w:noProof w:val="0"/>
        </w:rPr>
      </w:pPr>
      <w:r w:rsidRPr="00876EF0">
        <w:rPr>
          <w:noProof w:val="0"/>
        </w:rPr>
        <w:t xml:space="preserve">Association </w:t>
      </w:r>
      <w:r w:rsidR="00C13E5A" w:rsidRPr="00876EF0">
        <w:rPr>
          <w:noProof w:val="0"/>
        </w:rPr>
        <w:t>polonaise des aveugles</w:t>
      </w:r>
      <w:r w:rsidR="001212F0" w:rsidRPr="00876EF0">
        <w:rPr>
          <w:noProof w:val="0"/>
        </w:rPr>
        <w:t> ;</w:t>
      </w:r>
    </w:p>
    <w:p w:rsidR="00CB6566" w:rsidRPr="00876EF0" w:rsidRDefault="00C13E5A" w:rsidP="001212F0">
      <w:pPr>
        <w:pStyle w:val="Bullet1G"/>
        <w:rPr>
          <w:noProof w:val="0"/>
        </w:rPr>
      </w:pPr>
      <w:r w:rsidRPr="00876EF0">
        <w:rPr>
          <w:noProof w:val="0"/>
        </w:rPr>
        <w:t>Forum polonais des personnes handicapées</w:t>
      </w:r>
      <w:r w:rsidR="001212F0" w:rsidRPr="00876EF0">
        <w:rPr>
          <w:noProof w:val="0"/>
        </w:rPr>
        <w:t> ;</w:t>
      </w:r>
    </w:p>
    <w:p w:rsidR="00CB6566" w:rsidRPr="00876EF0" w:rsidRDefault="00C13E5A" w:rsidP="001212F0">
      <w:pPr>
        <w:pStyle w:val="Bullet1G"/>
        <w:rPr>
          <w:noProof w:val="0"/>
        </w:rPr>
      </w:pPr>
      <w:r w:rsidRPr="00876EF0">
        <w:rPr>
          <w:noProof w:val="0"/>
        </w:rPr>
        <w:t>Association des amis de l</w:t>
      </w:r>
      <w:r w:rsidR="00623DDE" w:rsidRPr="00876EF0">
        <w:rPr>
          <w:noProof w:val="0"/>
        </w:rPr>
        <w:t>’</w:t>
      </w:r>
      <w:r w:rsidRPr="00876EF0">
        <w:rPr>
          <w:noProof w:val="0"/>
        </w:rPr>
        <w:t>i</w:t>
      </w:r>
      <w:r w:rsidR="00CB6566" w:rsidRPr="00876EF0">
        <w:rPr>
          <w:noProof w:val="0"/>
        </w:rPr>
        <w:t>nt</w:t>
      </w:r>
      <w:r w:rsidRPr="00876EF0">
        <w:rPr>
          <w:noProof w:val="0"/>
        </w:rPr>
        <w:t>é</w:t>
      </w:r>
      <w:r w:rsidR="00CB6566" w:rsidRPr="00876EF0">
        <w:rPr>
          <w:noProof w:val="0"/>
        </w:rPr>
        <w:t>gration</w:t>
      </w:r>
      <w:r w:rsidR="001212F0" w:rsidRPr="00876EF0">
        <w:rPr>
          <w:noProof w:val="0"/>
        </w:rPr>
        <w:t> ;</w:t>
      </w:r>
    </w:p>
    <w:p w:rsidR="00CB6566" w:rsidRPr="00876EF0" w:rsidRDefault="00C13E5A" w:rsidP="001212F0">
      <w:pPr>
        <w:pStyle w:val="Bullet1G"/>
        <w:rPr>
          <w:noProof w:val="0"/>
        </w:rPr>
      </w:pPr>
      <w:r w:rsidRPr="00876EF0">
        <w:rPr>
          <w:noProof w:val="0"/>
        </w:rPr>
        <w:t>Organe national de contrôle des coopératives protégées et des coopératives protégées pour aveugles</w:t>
      </w:r>
      <w:r w:rsidR="001212F0" w:rsidRPr="00876EF0">
        <w:rPr>
          <w:noProof w:val="0"/>
        </w:rPr>
        <w:t> ;</w:t>
      </w:r>
    </w:p>
    <w:p w:rsidR="00CB6566" w:rsidRPr="00876EF0" w:rsidRDefault="00CB6566" w:rsidP="001212F0">
      <w:pPr>
        <w:pStyle w:val="Bullet1G"/>
        <w:rPr>
          <w:noProof w:val="0"/>
        </w:rPr>
      </w:pPr>
      <w:r w:rsidRPr="00876EF0">
        <w:rPr>
          <w:noProof w:val="0"/>
        </w:rPr>
        <w:t xml:space="preserve">Fondation </w:t>
      </w:r>
      <w:r w:rsidR="00C13E5A" w:rsidRPr="00876EF0">
        <w:rPr>
          <w:noProof w:val="0"/>
        </w:rPr>
        <w:t>pour une réinsertion a</w:t>
      </w:r>
      <w:r w:rsidRPr="00876EF0">
        <w:rPr>
          <w:noProof w:val="0"/>
        </w:rPr>
        <w:t>ctive</w:t>
      </w:r>
      <w:r w:rsidR="001212F0" w:rsidRPr="00876EF0">
        <w:rPr>
          <w:noProof w:val="0"/>
        </w:rPr>
        <w:t> ;</w:t>
      </w:r>
    </w:p>
    <w:p w:rsidR="00CB6566" w:rsidRPr="00876EF0" w:rsidRDefault="00C13E5A" w:rsidP="001212F0">
      <w:pPr>
        <w:pStyle w:val="Bullet1G"/>
        <w:rPr>
          <w:noProof w:val="0"/>
        </w:rPr>
      </w:pPr>
      <w:r w:rsidRPr="00876EF0">
        <w:rPr>
          <w:noProof w:val="0"/>
        </w:rPr>
        <w:t>Organisation polonaise des personnes handicapées motrices</w:t>
      </w:r>
      <w:r w:rsidR="001212F0" w:rsidRPr="00876EF0">
        <w:rPr>
          <w:noProof w:val="0"/>
        </w:rPr>
        <w:t> ;</w:t>
      </w:r>
    </w:p>
    <w:p w:rsidR="00CB6566" w:rsidRPr="00876EF0" w:rsidRDefault="00C13E5A" w:rsidP="001212F0">
      <w:pPr>
        <w:pStyle w:val="Bullet1G"/>
        <w:rPr>
          <w:b/>
          <w:noProof w:val="0"/>
        </w:rPr>
      </w:pPr>
      <w:r w:rsidRPr="00876EF0">
        <w:rPr>
          <w:noProof w:val="0"/>
        </w:rPr>
        <w:t xml:space="preserve">Assemblée des personnes handicapées de </w:t>
      </w:r>
      <w:r w:rsidR="00CB6566" w:rsidRPr="00876EF0">
        <w:rPr>
          <w:noProof w:val="0"/>
        </w:rPr>
        <w:t>Wrocław.</w:t>
      </w:r>
    </w:p>
    <w:p w:rsidR="00CB6566" w:rsidRPr="00876EF0" w:rsidRDefault="00D800C1" w:rsidP="00D800C1">
      <w:pPr>
        <w:pStyle w:val="SingleTxtG"/>
        <w:rPr>
          <w:noProof w:val="0"/>
        </w:rPr>
      </w:pPr>
      <w:r w:rsidRPr="00876EF0">
        <w:rPr>
          <w:noProof w:val="0"/>
        </w:rPr>
        <w:lastRenderedPageBreak/>
        <w:t>35.</w:t>
      </w:r>
      <w:r w:rsidRPr="00876EF0">
        <w:rPr>
          <w:noProof w:val="0"/>
        </w:rPr>
        <w:tab/>
      </w:r>
      <w:r w:rsidR="00C13E5A" w:rsidRPr="00876EF0">
        <w:rPr>
          <w:noProof w:val="0"/>
        </w:rPr>
        <w:t>Les conseils locaux pour les personnes handicapées opèrent à l</w:t>
      </w:r>
      <w:r w:rsidR="00623DDE" w:rsidRPr="00876EF0">
        <w:rPr>
          <w:noProof w:val="0"/>
        </w:rPr>
        <w:t>’</w:t>
      </w:r>
      <w:r w:rsidR="00C13E5A" w:rsidRPr="00876EF0">
        <w:rPr>
          <w:noProof w:val="0"/>
        </w:rPr>
        <w:t xml:space="preserve">échelon de la </w:t>
      </w:r>
      <w:r w:rsidR="00CB6566" w:rsidRPr="00876EF0">
        <w:rPr>
          <w:noProof w:val="0"/>
        </w:rPr>
        <w:t>vo</w:t>
      </w:r>
      <w:r w:rsidR="00C13E5A" w:rsidRPr="00876EF0">
        <w:rPr>
          <w:noProof w:val="0"/>
        </w:rPr>
        <w:t xml:space="preserve">ïvodie et du </w:t>
      </w:r>
      <w:r w:rsidR="00CB6566" w:rsidRPr="00876EF0">
        <w:rPr>
          <w:i/>
          <w:noProof w:val="0"/>
        </w:rPr>
        <w:t>powiat</w:t>
      </w:r>
      <w:r w:rsidR="00CB6566" w:rsidRPr="00876EF0">
        <w:rPr>
          <w:noProof w:val="0"/>
        </w:rPr>
        <w:t xml:space="preserve">. </w:t>
      </w:r>
      <w:r w:rsidR="00C13E5A" w:rsidRPr="00876EF0">
        <w:rPr>
          <w:noProof w:val="0"/>
        </w:rPr>
        <w:t xml:space="preserve">Ces conseils </w:t>
      </w:r>
      <w:r w:rsidR="00755EFC" w:rsidRPr="00876EF0">
        <w:rPr>
          <w:noProof w:val="0"/>
        </w:rPr>
        <w:t>s</w:t>
      </w:r>
      <w:r w:rsidR="00C13E5A" w:rsidRPr="00876EF0">
        <w:rPr>
          <w:noProof w:val="0"/>
        </w:rPr>
        <w:t xml:space="preserve">ont des organes consultatifs des administrations locales qui exercent leurs fonctions auprès des maréchaux de voïvodie et des </w:t>
      </w:r>
      <w:r w:rsidR="00CB6566" w:rsidRPr="00876EF0">
        <w:rPr>
          <w:noProof w:val="0"/>
        </w:rPr>
        <w:t>starost</w:t>
      </w:r>
      <w:r w:rsidR="00C13E5A" w:rsidRPr="00876EF0">
        <w:rPr>
          <w:noProof w:val="0"/>
        </w:rPr>
        <w:t>e</w:t>
      </w:r>
      <w:r w:rsidR="00CB6566" w:rsidRPr="00876EF0">
        <w:rPr>
          <w:noProof w:val="0"/>
        </w:rPr>
        <w:t xml:space="preserve">s </w:t>
      </w:r>
      <w:r w:rsidR="00C13E5A" w:rsidRPr="00876EF0">
        <w:rPr>
          <w:noProof w:val="0"/>
        </w:rPr>
        <w:t xml:space="preserve">de </w:t>
      </w:r>
      <w:r w:rsidR="00C13E5A" w:rsidRPr="00876EF0">
        <w:rPr>
          <w:i/>
          <w:noProof w:val="0"/>
        </w:rPr>
        <w:t>powiat</w:t>
      </w:r>
      <w:r w:rsidR="00CB6566" w:rsidRPr="00876EF0">
        <w:rPr>
          <w:noProof w:val="0"/>
        </w:rPr>
        <w:t xml:space="preserve">. </w:t>
      </w:r>
      <w:r w:rsidR="00C13E5A" w:rsidRPr="00876EF0">
        <w:rPr>
          <w:noProof w:val="0"/>
        </w:rPr>
        <w:t>Ces organes se réunissent au moins une fois par trimestre. Ils sont composés des représentants d</w:t>
      </w:r>
      <w:r w:rsidR="00623DDE" w:rsidRPr="00876EF0">
        <w:rPr>
          <w:noProof w:val="0"/>
        </w:rPr>
        <w:t>’</w:t>
      </w:r>
      <w:r w:rsidR="00C13E5A" w:rsidRPr="00876EF0">
        <w:rPr>
          <w:noProof w:val="0"/>
        </w:rPr>
        <w:t xml:space="preserve">organisations non </w:t>
      </w:r>
      <w:r w:rsidR="00CB6566" w:rsidRPr="00876EF0">
        <w:rPr>
          <w:noProof w:val="0"/>
        </w:rPr>
        <w:t>go</w:t>
      </w:r>
      <w:r w:rsidR="00C13E5A" w:rsidRPr="00876EF0">
        <w:rPr>
          <w:noProof w:val="0"/>
        </w:rPr>
        <w:t>u</w:t>
      </w:r>
      <w:r w:rsidR="00CB6566" w:rsidRPr="00876EF0">
        <w:rPr>
          <w:noProof w:val="0"/>
        </w:rPr>
        <w:t>vern</w:t>
      </w:r>
      <w:r w:rsidR="00C13E5A" w:rsidRPr="00876EF0">
        <w:rPr>
          <w:noProof w:val="0"/>
        </w:rPr>
        <w:t>e</w:t>
      </w:r>
      <w:r w:rsidR="00CB6566" w:rsidRPr="00876EF0">
        <w:rPr>
          <w:noProof w:val="0"/>
        </w:rPr>
        <w:t>mental</w:t>
      </w:r>
      <w:r w:rsidR="00C13E5A" w:rsidRPr="00876EF0">
        <w:rPr>
          <w:noProof w:val="0"/>
        </w:rPr>
        <w:t>es</w:t>
      </w:r>
      <w:r w:rsidR="00E821AA" w:rsidRPr="00876EF0">
        <w:rPr>
          <w:noProof w:val="0"/>
        </w:rPr>
        <w:t xml:space="preserve"> et</w:t>
      </w:r>
      <w:r w:rsidR="00CB6566" w:rsidRPr="00876EF0">
        <w:rPr>
          <w:noProof w:val="0"/>
        </w:rPr>
        <w:t xml:space="preserve"> </w:t>
      </w:r>
      <w:r w:rsidR="00C13E5A" w:rsidRPr="00876EF0">
        <w:rPr>
          <w:noProof w:val="0"/>
        </w:rPr>
        <w:t>de fondations</w:t>
      </w:r>
      <w:r w:rsidR="00E821AA" w:rsidRPr="00876EF0">
        <w:rPr>
          <w:noProof w:val="0"/>
        </w:rPr>
        <w:t xml:space="preserve"> ainsi que </w:t>
      </w:r>
      <w:r w:rsidR="00C13E5A" w:rsidRPr="00876EF0">
        <w:rPr>
          <w:noProof w:val="0"/>
        </w:rPr>
        <w:t xml:space="preserve">des </w:t>
      </w:r>
      <w:r w:rsidR="00755EFC" w:rsidRPr="00876EF0">
        <w:rPr>
          <w:noProof w:val="0"/>
        </w:rPr>
        <w:t>autorité</w:t>
      </w:r>
      <w:r w:rsidR="00C13E5A" w:rsidRPr="00876EF0">
        <w:rPr>
          <w:noProof w:val="0"/>
        </w:rPr>
        <w:t>s loca</w:t>
      </w:r>
      <w:r w:rsidR="00755EFC" w:rsidRPr="00876EF0">
        <w:rPr>
          <w:noProof w:val="0"/>
        </w:rPr>
        <w:t>les</w:t>
      </w:r>
      <w:r w:rsidR="00C13E5A" w:rsidRPr="00876EF0">
        <w:rPr>
          <w:noProof w:val="0"/>
        </w:rPr>
        <w:t xml:space="preserve"> </w:t>
      </w:r>
      <w:r w:rsidR="00CB6566" w:rsidRPr="00876EF0">
        <w:rPr>
          <w:noProof w:val="0"/>
        </w:rPr>
        <w:t>(</w:t>
      </w:r>
      <w:r w:rsidR="00C13E5A" w:rsidRPr="00876EF0">
        <w:rPr>
          <w:noProof w:val="0"/>
        </w:rPr>
        <w:t>c</w:t>
      </w:r>
      <w:r w:rsidR="00623DDE" w:rsidRPr="00876EF0">
        <w:rPr>
          <w:noProof w:val="0"/>
        </w:rPr>
        <w:t>’</w:t>
      </w:r>
      <w:r w:rsidR="00C13E5A" w:rsidRPr="00876EF0">
        <w:rPr>
          <w:noProof w:val="0"/>
        </w:rPr>
        <w:t xml:space="preserve">est-à-dire </w:t>
      </w:r>
      <w:r w:rsidR="00755EFC" w:rsidRPr="00876EF0">
        <w:rPr>
          <w:noProof w:val="0"/>
        </w:rPr>
        <w:t>les</w:t>
      </w:r>
      <w:r w:rsidR="00C13E5A" w:rsidRPr="00876EF0">
        <w:rPr>
          <w:noProof w:val="0"/>
        </w:rPr>
        <w:t xml:space="preserve"> voï</w:t>
      </w:r>
      <w:r w:rsidR="00CB6566" w:rsidRPr="00876EF0">
        <w:rPr>
          <w:noProof w:val="0"/>
        </w:rPr>
        <w:t>vod</w:t>
      </w:r>
      <w:r w:rsidR="00C13E5A" w:rsidRPr="00876EF0">
        <w:rPr>
          <w:noProof w:val="0"/>
        </w:rPr>
        <w:t>i</w:t>
      </w:r>
      <w:r w:rsidR="00CB6566" w:rsidRPr="00876EF0">
        <w:rPr>
          <w:noProof w:val="0"/>
        </w:rPr>
        <w:t>e</w:t>
      </w:r>
      <w:r w:rsidR="00C13E5A" w:rsidRPr="00876EF0">
        <w:rPr>
          <w:noProof w:val="0"/>
        </w:rPr>
        <w:t xml:space="preserve">s, </w:t>
      </w:r>
      <w:r w:rsidR="00755EFC" w:rsidRPr="00876EF0">
        <w:rPr>
          <w:noProof w:val="0"/>
        </w:rPr>
        <w:t>l</w:t>
      </w:r>
      <w:r w:rsidR="00C13E5A" w:rsidRPr="00876EF0">
        <w:rPr>
          <w:noProof w:val="0"/>
        </w:rPr>
        <w:t xml:space="preserve">es </w:t>
      </w:r>
      <w:r w:rsidR="00CB6566" w:rsidRPr="00876EF0">
        <w:rPr>
          <w:i/>
          <w:noProof w:val="0"/>
        </w:rPr>
        <w:t>powiats</w:t>
      </w:r>
      <w:r w:rsidR="00CB6566" w:rsidRPr="00876EF0">
        <w:rPr>
          <w:noProof w:val="0"/>
        </w:rPr>
        <w:t xml:space="preserve"> </w:t>
      </w:r>
      <w:r w:rsidR="00C13E5A" w:rsidRPr="00876EF0">
        <w:rPr>
          <w:noProof w:val="0"/>
        </w:rPr>
        <w:t xml:space="preserve">et </w:t>
      </w:r>
      <w:r w:rsidR="00755EFC" w:rsidRPr="00876EF0">
        <w:rPr>
          <w:noProof w:val="0"/>
        </w:rPr>
        <w:t>l</w:t>
      </w:r>
      <w:r w:rsidR="00C13E5A" w:rsidRPr="00876EF0">
        <w:rPr>
          <w:noProof w:val="0"/>
        </w:rPr>
        <w:t xml:space="preserve">es </w:t>
      </w:r>
      <w:r w:rsidR="00CB6566" w:rsidRPr="00876EF0">
        <w:rPr>
          <w:i/>
          <w:noProof w:val="0"/>
        </w:rPr>
        <w:t>gminas</w:t>
      </w:r>
      <w:r w:rsidR="00C13E5A" w:rsidRPr="00876EF0">
        <w:rPr>
          <w:noProof w:val="0"/>
        </w:rPr>
        <w:t xml:space="preserve"> (communes</w:t>
      </w:r>
      <w:r w:rsidR="00755EFC" w:rsidRPr="00876EF0">
        <w:rPr>
          <w:noProof w:val="0"/>
        </w:rPr>
        <w:t>)</w:t>
      </w:r>
      <w:r w:rsidR="00CB6566" w:rsidRPr="00876EF0">
        <w:rPr>
          <w:noProof w:val="0"/>
        </w:rPr>
        <w:t xml:space="preserve">) </w:t>
      </w:r>
      <w:r w:rsidR="00755EFC" w:rsidRPr="00876EF0">
        <w:rPr>
          <w:noProof w:val="0"/>
        </w:rPr>
        <w:t>opérant</w:t>
      </w:r>
      <w:r w:rsidR="00C13E5A" w:rsidRPr="00876EF0">
        <w:rPr>
          <w:noProof w:val="0"/>
        </w:rPr>
        <w:t xml:space="preserve"> sur le territoire des différentes </w:t>
      </w:r>
      <w:r w:rsidR="00CB6566" w:rsidRPr="00876EF0">
        <w:rPr>
          <w:noProof w:val="0"/>
        </w:rPr>
        <w:t>vo</w:t>
      </w:r>
      <w:r w:rsidR="00C13E5A" w:rsidRPr="00876EF0">
        <w:rPr>
          <w:noProof w:val="0"/>
        </w:rPr>
        <w:t>ï</w:t>
      </w:r>
      <w:r w:rsidR="00CB6566" w:rsidRPr="00876EF0">
        <w:rPr>
          <w:noProof w:val="0"/>
        </w:rPr>
        <w:t>vod</w:t>
      </w:r>
      <w:r w:rsidR="00C13E5A" w:rsidRPr="00876EF0">
        <w:rPr>
          <w:noProof w:val="0"/>
        </w:rPr>
        <w:t xml:space="preserve">ies ou </w:t>
      </w:r>
      <w:r w:rsidR="00755EFC" w:rsidRPr="00876EF0">
        <w:rPr>
          <w:noProof w:val="0"/>
        </w:rPr>
        <w:t xml:space="preserve">des différents </w:t>
      </w:r>
      <w:r w:rsidR="00C13E5A" w:rsidRPr="00876EF0">
        <w:rPr>
          <w:i/>
          <w:noProof w:val="0"/>
        </w:rPr>
        <w:t>powiats.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36.</w:t>
      </w:r>
      <w:r w:rsidRPr="00876EF0">
        <w:rPr>
          <w:bCs/>
          <w:noProof w:val="0"/>
        </w:rPr>
        <w:tab/>
      </w:r>
      <w:r w:rsidR="00E821AA" w:rsidRPr="00876EF0">
        <w:rPr>
          <w:bCs/>
          <w:noProof w:val="0"/>
        </w:rPr>
        <w:t>L</w:t>
      </w:r>
      <w:r w:rsidR="00623DDE" w:rsidRPr="00876EF0">
        <w:rPr>
          <w:bCs/>
          <w:noProof w:val="0"/>
        </w:rPr>
        <w:t>’</w:t>
      </w:r>
      <w:r w:rsidR="00CB6566" w:rsidRPr="00876EF0">
        <w:rPr>
          <w:noProof w:val="0"/>
        </w:rPr>
        <w:t xml:space="preserve">obligation </w:t>
      </w:r>
      <w:r w:rsidR="00E821AA" w:rsidRPr="00876EF0">
        <w:rPr>
          <w:noProof w:val="0"/>
        </w:rPr>
        <w:t xml:space="preserve">de </w:t>
      </w:r>
      <w:r w:rsidR="00CB6566" w:rsidRPr="00876EF0">
        <w:rPr>
          <w:noProof w:val="0"/>
        </w:rPr>
        <w:t>consult</w:t>
      </w:r>
      <w:r w:rsidR="00E821AA" w:rsidRPr="00876EF0">
        <w:rPr>
          <w:noProof w:val="0"/>
        </w:rPr>
        <w:t>er les organisations d</w:t>
      </w:r>
      <w:r w:rsidR="00623DDE" w:rsidRPr="00876EF0">
        <w:rPr>
          <w:noProof w:val="0"/>
        </w:rPr>
        <w:t>’</w:t>
      </w:r>
      <w:r w:rsidR="00E821AA" w:rsidRPr="00876EF0">
        <w:rPr>
          <w:noProof w:val="0"/>
        </w:rPr>
        <w:t>employeurs et de salariés au stade de l</w:t>
      </w:r>
      <w:r w:rsidR="00623DDE" w:rsidRPr="00876EF0">
        <w:rPr>
          <w:noProof w:val="0"/>
        </w:rPr>
        <w:t>’</w:t>
      </w:r>
      <w:r w:rsidR="00E821AA" w:rsidRPr="00876EF0">
        <w:rPr>
          <w:noProof w:val="0"/>
        </w:rPr>
        <w:t>élaboration des lois est inscrite dans la loi sur les syndicats et la loi sur les organisations d</w:t>
      </w:r>
      <w:r w:rsidR="00623DDE" w:rsidRPr="00876EF0">
        <w:rPr>
          <w:noProof w:val="0"/>
        </w:rPr>
        <w:t>’</w:t>
      </w:r>
      <w:r w:rsidR="00E821AA" w:rsidRPr="00876EF0">
        <w:rPr>
          <w:noProof w:val="0"/>
        </w:rPr>
        <w:t>employeurs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37.</w:t>
      </w:r>
      <w:r w:rsidRPr="00876EF0">
        <w:rPr>
          <w:bCs/>
          <w:noProof w:val="0"/>
        </w:rPr>
        <w:tab/>
      </w:r>
      <w:r w:rsidR="00E821AA" w:rsidRPr="00876EF0">
        <w:rPr>
          <w:noProof w:val="0"/>
        </w:rPr>
        <w:t>E</w:t>
      </w:r>
      <w:r w:rsidR="00CB6566" w:rsidRPr="00876EF0">
        <w:rPr>
          <w:noProof w:val="0"/>
        </w:rPr>
        <w:t xml:space="preserve">n 2014, </w:t>
      </w:r>
      <w:r w:rsidR="00E821AA" w:rsidRPr="00876EF0">
        <w:rPr>
          <w:noProof w:val="0"/>
        </w:rPr>
        <w:t>le Ministère du travail et de la politique sociale a pris un règlement détaillé</w:t>
      </w:r>
      <w:r w:rsidR="004117AB" w:rsidRPr="00876EF0">
        <w:rPr>
          <w:noProof w:val="0"/>
        </w:rPr>
        <w:t xml:space="preserve"> concernant</w:t>
      </w:r>
      <w:r w:rsidR="00E821AA" w:rsidRPr="00876EF0">
        <w:rPr>
          <w:noProof w:val="0"/>
        </w:rPr>
        <w:t xml:space="preserve"> la procédure de consultation par le </w:t>
      </w:r>
      <w:r w:rsidR="00CB6566" w:rsidRPr="00876EF0">
        <w:rPr>
          <w:noProof w:val="0"/>
        </w:rPr>
        <w:t xml:space="preserve">public </w:t>
      </w:r>
      <w:r w:rsidR="00E821AA" w:rsidRPr="00876EF0">
        <w:rPr>
          <w:noProof w:val="0"/>
        </w:rPr>
        <w:t xml:space="preserve">des </w:t>
      </w:r>
      <w:r w:rsidR="00CB6566" w:rsidRPr="00876EF0">
        <w:rPr>
          <w:noProof w:val="0"/>
        </w:rPr>
        <w:t xml:space="preserve">documents </w:t>
      </w:r>
      <w:r w:rsidR="00E821AA" w:rsidRPr="00876EF0">
        <w:rPr>
          <w:noProof w:val="0"/>
        </w:rPr>
        <w:t>élaborés en son sein</w:t>
      </w:r>
      <w:r w:rsidR="00CB6566" w:rsidRPr="00876EF0">
        <w:rPr>
          <w:noProof w:val="0"/>
        </w:rPr>
        <w:t xml:space="preserve">. </w:t>
      </w:r>
      <w:r w:rsidR="00E821AA" w:rsidRPr="00876EF0">
        <w:rPr>
          <w:noProof w:val="0"/>
        </w:rPr>
        <w:t xml:space="preserve">La liste des </w:t>
      </w:r>
      <w:r w:rsidR="00CB6566" w:rsidRPr="00876EF0">
        <w:rPr>
          <w:noProof w:val="0"/>
        </w:rPr>
        <w:t>entit</w:t>
      </w:r>
      <w:r w:rsidR="00E821AA" w:rsidRPr="00876EF0">
        <w:rPr>
          <w:noProof w:val="0"/>
        </w:rPr>
        <w:t>é</w:t>
      </w:r>
      <w:r w:rsidR="00CB6566" w:rsidRPr="00876EF0">
        <w:rPr>
          <w:noProof w:val="0"/>
        </w:rPr>
        <w:t xml:space="preserve">s </w:t>
      </w:r>
      <w:r w:rsidR="00E821AA" w:rsidRPr="00876EF0">
        <w:rPr>
          <w:noProof w:val="0"/>
        </w:rPr>
        <w:t>auxquelles les projets de document</w:t>
      </w:r>
      <w:r w:rsidR="00CB6566" w:rsidRPr="00876EF0">
        <w:rPr>
          <w:noProof w:val="0"/>
        </w:rPr>
        <w:t xml:space="preserve"> </w:t>
      </w:r>
      <w:r w:rsidR="00E821AA" w:rsidRPr="00876EF0">
        <w:rPr>
          <w:noProof w:val="0"/>
        </w:rPr>
        <w:t xml:space="preserve">sont communiqués comprend des </w:t>
      </w:r>
      <w:r w:rsidR="00CB6566" w:rsidRPr="00876EF0">
        <w:rPr>
          <w:noProof w:val="0"/>
        </w:rPr>
        <w:t>organi</w:t>
      </w:r>
      <w:r w:rsidR="00E821AA" w:rsidRPr="00876EF0">
        <w:rPr>
          <w:noProof w:val="0"/>
        </w:rPr>
        <w:t>s</w:t>
      </w:r>
      <w:r w:rsidR="00CB6566" w:rsidRPr="00876EF0">
        <w:rPr>
          <w:noProof w:val="0"/>
        </w:rPr>
        <w:t xml:space="preserve">ations </w:t>
      </w:r>
      <w:r w:rsidR="00C85456" w:rsidRPr="00876EF0">
        <w:rPr>
          <w:noProof w:val="0"/>
        </w:rPr>
        <w:t>s</w:t>
      </w:r>
      <w:r w:rsidR="00623DDE" w:rsidRPr="00876EF0">
        <w:rPr>
          <w:noProof w:val="0"/>
        </w:rPr>
        <w:t>’</w:t>
      </w:r>
      <w:r w:rsidR="00C85456" w:rsidRPr="00876EF0">
        <w:rPr>
          <w:noProof w:val="0"/>
        </w:rPr>
        <w:t>occupant de questions relevant du champ de compétences du Ministre du travail et de la politique sociale.</w:t>
      </w:r>
      <w:r w:rsidR="00CB6566" w:rsidRPr="00876EF0">
        <w:rPr>
          <w:noProof w:val="0"/>
        </w:rPr>
        <w:t xml:space="preserve"> </w:t>
      </w:r>
    </w:p>
    <w:p w:rsidR="00CB6566" w:rsidRPr="00876EF0" w:rsidRDefault="00D800C1" w:rsidP="001212F0">
      <w:pPr>
        <w:pStyle w:val="SingleTxtG"/>
        <w:rPr>
          <w:b/>
          <w:bCs/>
          <w:noProof w:val="0"/>
        </w:rPr>
      </w:pPr>
      <w:r w:rsidRPr="00876EF0">
        <w:rPr>
          <w:bCs/>
          <w:noProof w:val="0"/>
        </w:rPr>
        <w:t>38.</w:t>
      </w:r>
      <w:r w:rsidRPr="00876EF0">
        <w:rPr>
          <w:bCs/>
          <w:noProof w:val="0"/>
        </w:rPr>
        <w:tab/>
      </w:r>
      <w:r w:rsidR="00C85456" w:rsidRPr="00876EF0">
        <w:rPr>
          <w:bCs/>
          <w:noProof w:val="0"/>
        </w:rPr>
        <w:t xml:space="preserve">Le Ministère de la santé </w:t>
      </w:r>
      <w:r w:rsidR="00C85456" w:rsidRPr="00876EF0">
        <w:rPr>
          <w:noProof w:val="0"/>
        </w:rPr>
        <w:t>communique tous les projets à toutes les entités qu</w:t>
      </w:r>
      <w:r w:rsidR="00623DDE" w:rsidRPr="00876EF0">
        <w:rPr>
          <w:noProof w:val="0"/>
        </w:rPr>
        <w:t>’</w:t>
      </w:r>
      <w:r w:rsidR="00C85456" w:rsidRPr="00876EF0">
        <w:rPr>
          <w:noProof w:val="0"/>
        </w:rPr>
        <w:t>il est tenu par la loi de consulter pour obtenir leur accord</w:t>
      </w:r>
      <w:r w:rsidR="00CB6566" w:rsidRPr="00876EF0">
        <w:rPr>
          <w:noProof w:val="0"/>
        </w:rPr>
        <w:t xml:space="preserve">. </w:t>
      </w:r>
      <w:r w:rsidR="00C85456" w:rsidRPr="00876EF0">
        <w:rPr>
          <w:noProof w:val="0"/>
        </w:rPr>
        <w:t>De surcroît, il communique les projets aux partenaires sociaux en fonction de leur domaine de compétence ou de celui des groupes sociaux représentés</w:t>
      </w:r>
      <w:r w:rsidR="00CB6566" w:rsidRPr="00876EF0">
        <w:rPr>
          <w:noProof w:val="0"/>
        </w:rPr>
        <w:t xml:space="preserve">. </w:t>
      </w:r>
      <w:r w:rsidR="00C85456" w:rsidRPr="00876EF0">
        <w:rPr>
          <w:noProof w:val="0"/>
        </w:rPr>
        <w:t>Il utilise une liste des partenaires sociaux avec lesquels il organise des consultations publiques</w:t>
      </w:r>
      <w:r w:rsidR="00CB6566" w:rsidRPr="00876EF0">
        <w:rPr>
          <w:noProof w:val="0"/>
        </w:rPr>
        <w:t xml:space="preserve">. </w:t>
      </w:r>
      <w:r w:rsidR="00C85456" w:rsidRPr="00876EF0">
        <w:rPr>
          <w:noProof w:val="0"/>
        </w:rPr>
        <w:t>Cette liste était (au 3</w:t>
      </w:r>
      <w:r w:rsidR="00C85456" w:rsidRPr="00876EF0">
        <w:rPr>
          <w:noProof w:val="0"/>
          <w:vertAlign w:val="superscript"/>
        </w:rPr>
        <w:t>e</w:t>
      </w:r>
      <w:r w:rsidR="001212F0" w:rsidRPr="00876EF0">
        <w:rPr>
          <w:noProof w:val="0"/>
        </w:rPr>
        <w:t> </w:t>
      </w:r>
      <w:r w:rsidR="00C85456" w:rsidRPr="00876EF0">
        <w:rPr>
          <w:noProof w:val="0"/>
        </w:rPr>
        <w:t xml:space="preserve">trimestre de </w:t>
      </w:r>
      <w:r w:rsidR="00CB6566" w:rsidRPr="00876EF0">
        <w:rPr>
          <w:noProof w:val="0"/>
        </w:rPr>
        <w:t xml:space="preserve">2014) </w:t>
      </w:r>
      <w:r w:rsidR="00C85456" w:rsidRPr="00876EF0">
        <w:rPr>
          <w:noProof w:val="0"/>
        </w:rPr>
        <w:t>en cours de mise à jour</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39.</w:t>
      </w:r>
      <w:r w:rsidRPr="00876EF0">
        <w:rPr>
          <w:bCs/>
          <w:noProof w:val="0"/>
        </w:rPr>
        <w:tab/>
      </w:r>
      <w:r w:rsidR="00C85456" w:rsidRPr="00876EF0">
        <w:rPr>
          <w:bCs/>
          <w:noProof w:val="0"/>
        </w:rPr>
        <w:t xml:space="preserve">La consultation des </w:t>
      </w:r>
      <w:r w:rsidR="00CB6566" w:rsidRPr="00876EF0">
        <w:rPr>
          <w:noProof w:val="0"/>
        </w:rPr>
        <w:t xml:space="preserve">documents </w:t>
      </w:r>
      <w:r w:rsidR="00C85456" w:rsidRPr="00876EF0">
        <w:rPr>
          <w:noProof w:val="0"/>
        </w:rPr>
        <w:t>élaboré</w:t>
      </w:r>
      <w:r w:rsidR="001C6CF2" w:rsidRPr="00876EF0">
        <w:rPr>
          <w:noProof w:val="0"/>
        </w:rPr>
        <w:t>s</w:t>
      </w:r>
      <w:r w:rsidR="00C85456" w:rsidRPr="00876EF0">
        <w:rPr>
          <w:noProof w:val="0"/>
        </w:rPr>
        <w:t xml:space="preserve"> par le Ministère de l</w:t>
      </w:r>
      <w:r w:rsidR="00623DDE" w:rsidRPr="00876EF0">
        <w:rPr>
          <w:noProof w:val="0"/>
        </w:rPr>
        <w:t>’</w:t>
      </w:r>
      <w:r w:rsidR="00C85456" w:rsidRPr="00876EF0">
        <w:rPr>
          <w:noProof w:val="0"/>
        </w:rPr>
        <w:t>éducation n</w:t>
      </w:r>
      <w:r w:rsidR="00CB6566" w:rsidRPr="00876EF0">
        <w:rPr>
          <w:noProof w:val="0"/>
        </w:rPr>
        <w:t>ational</w:t>
      </w:r>
      <w:r w:rsidR="00C85456" w:rsidRPr="00876EF0">
        <w:rPr>
          <w:noProof w:val="0"/>
        </w:rPr>
        <w:t>e</w:t>
      </w:r>
      <w:r w:rsidR="00CB6566" w:rsidRPr="00876EF0">
        <w:rPr>
          <w:noProof w:val="0"/>
        </w:rPr>
        <w:t xml:space="preserve"> </w:t>
      </w:r>
      <w:r w:rsidR="00C85456" w:rsidRPr="00876EF0">
        <w:rPr>
          <w:noProof w:val="0"/>
        </w:rPr>
        <w:t>est régie par l</w:t>
      </w:r>
      <w:r w:rsidR="00623DDE" w:rsidRPr="00876EF0">
        <w:rPr>
          <w:noProof w:val="0"/>
        </w:rPr>
        <w:t>’</w:t>
      </w:r>
      <w:r w:rsidR="00C85456" w:rsidRPr="00876EF0">
        <w:rPr>
          <w:noProof w:val="0"/>
        </w:rPr>
        <w:t>arrêté pris par le Directeur général du Ministère</w:t>
      </w:r>
      <w:r w:rsidR="00CB6566" w:rsidRPr="00876EF0">
        <w:rPr>
          <w:noProof w:val="0"/>
        </w:rPr>
        <w:t>.</w:t>
      </w:r>
      <w:r w:rsidR="00CB6566" w:rsidRPr="00876EF0">
        <w:rPr>
          <w:i/>
          <w:iCs/>
          <w:noProof w:val="0"/>
        </w:rPr>
        <w:t xml:space="preserve"> </w:t>
      </w:r>
      <w:r w:rsidR="001C6CF2" w:rsidRPr="00876EF0">
        <w:rPr>
          <w:noProof w:val="0"/>
        </w:rPr>
        <w:t xml:space="preserve">La </w:t>
      </w:r>
      <w:r w:rsidR="00CB6566" w:rsidRPr="00876EF0">
        <w:rPr>
          <w:noProof w:val="0"/>
        </w:rPr>
        <w:t>list</w:t>
      </w:r>
      <w:r w:rsidR="001C6CF2" w:rsidRPr="00876EF0">
        <w:rPr>
          <w:noProof w:val="0"/>
        </w:rPr>
        <w:t>e des organes et entités auxquels les projets de documents et d</w:t>
      </w:r>
      <w:r w:rsidR="00623DDE" w:rsidRPr="00876EF0">
        <w:rPr>
          <w:noProof w:val="0"/>
        </w:rPr>
        <w:t>’</w:t>
      </w:r>
      <w:r w:rsidR="001C6CF2" w:rsidRPr="00876EF0">
        <w:rPr>
          <w:noProof w:val="0"/>
        </w:rPr>
        <w:t>actes normatifs</w:t>
      </w:r>
      <w:r w:rsidR="00CB6566" w:rsidRPr="00876EF0">
        <w:rPr>
          <w:noProof w:val="0"/>
        </w:rPr>
        <w:t xml:space="preserve"> </w:t>
      </w:r>
      <w:r w:rsidR="001C6CF2" w:rsidRPr="00876EF0">
        <w:rPr>
          <w:noProof w:val="0"/>
        </w:rPr>
        <w:t xml:space="preserve">du Gouvernement sont présentés pour accord ou évaluation inclut des entités </w:t>
      </w:r>
      <w:r w:rsidR="00CB6566" w:rsidRPr="00876EF0">
        <w:rPr>
          <w:noProof w:val="0"/>
        </w:rPr>
        <w:t>repr</w:t>
      </w:r>
      <w:r w:rsidR="001C6CF2" w:rsidRPr="00876EF0">
        <w:rPr>
          <w:noProof w:val="0"/>
        </w:rPr>
        <w:t>é</w:t>
      </w:r>
      <w:r w:rsidR="00CB6566" w:rsidRPr="00876EF0">
        <w:rPr>
          <w:noProof w:val="0"/>
        </w:rPr>
        <w:t>sent</w:t>
      </w:r>
      <w:r w:rsidR="001C6CF2" w:rsidRPr="00876EF0">
        <w:rPr>
          <w:noProof w:val="0"/>
        </w:rPr>
        <w:t>ant les intérêts des personnes handicapées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40.</w:t>
      </w:r>
      <w:r w:rsidRPr="00876EF0">
        <w:rPr>
          <w:bCs/>
          <w:noProof w:val="0"/>
        </w:rPr>
        <w:tab/>
      </w:r>
      <w:r w:rsidR="001C6CF2" w:rsidRPr="00876EF0">
        <w:rPr>
          <w:bCs/>
          <w:noProof w:val="0"/>
        </w:rPr>
        <w:t>Le Ministère de l</w:t>
      </w:r>
      <w:r w:rsidR="00623DDE" w:rsidRPr="00876EF0">
        <w:rPr>
          <w:bCs/>
          <w:noProof w:val="0"/>
        </w:rPr>
        <w:t>’</w:t>
      </w:r>
      <w:r w:rsidR="001C6CF2" w:rsidRPr="00876EF0">
        <w:rPr>
          <w:bCs/>
          <w:noProof w:val="0"/>
        </w:rPr>
        <w:t>infrastructure et du développement organise la c</w:t>
      </w:r>
      <w:r w:rsidR="00CB6566" w:rsidRPr="00876EF0">
        <w:rPr>
          <w:noProof w:val="0"/>
        </w:rPr>
        <w:t>onsultat</w:t>
      </w:r>
      <w:r w:rsidR="001C6CF2" w:rsidRPr="00876EF0">
        <w:rPr>
          <w:noProof w:val="0"/>
        </w:rPr>
        <w:t>ion</w:t>
      </w:r>
      <w:r w:rsidR="00CB6566" w:rsidRPr="00876EF0">
        <w:rPr>
          <w:noProof w:val="0"/>
        </w:rPr>
        <w:t xml:space="preserve"> </w:t>
      </w:r>
      <w:r w:rsidR="001C6CF2" w:rsidRPr="00876EF0">
        <w:rPr>
          <w:noProof w:val="0"/>
        </w:rPr>
        <w:t>des</w:t>
      </w:r>
      <w:r w:rsidR="00CB6566" w:rsidRPr="00876EF0">
        <w:rPr>
          <w:noProof w:val="0"/>
        </w:rPr>
        <w:t xml:space="preserve"> documents </w:t>
      </w:r>
      <w:r w:rsidR="001C6CF2" w:rsidRPr="00876EF0">
        <w:rPr>
          <w:noProof w:val="0"/>
        </w:rPr>
        <w:t>conformément à l</w:t>
      </w:r>
      <w:r w:rsidR="00623DDE" w:rsidRPr="00876EF0">
        <w:rPr>
          <w:noProof w:val="0"/>
        </w:rPr>
        <w:t>’</w:t>
      </w:r>
      <w:r w:rsidR="001C6CF2" w:rsidRPr="00876EF0">
        <w:rPr>
          <w:noProof w:val="0"/>
        </w:rPr>
        <w:t xml:space="preserve">arrêté du </w:t>
      </w:r>
      <w:r w:rsidR="001C6CF2" w:rsidRPr="00876EF0">
        <w:rPr>
          <w:bCs/>
          <w:noProof w:val="0"/>
        </w:rPr>
        <w:t>Ministre de l</w:t>
      </w:r>
      <w:r w:rsidR="00623DDE" w:rsidRPr="00876EF0">
        <w:rPr>
          <w:bCs/>
          <w:noProof w:val="0"/>
        </w:rPr>
        <w:t>’</w:t>
      </w:r>
      <w:r w:rsidR="001C6CF2" w:rsidRPr="00876EF0">
        <w:rPr>
          <w:bCs/>
          <w:noProof w:val="0"/>
        </w:rPr>
        <w:t>infrastructure et du développement</w:t>
      </w:r>
      <w:r w:rsidR="00CB6566" w:rsidRPr="00876EF0">
        <w:rPr>
          <w:noProof w:val="0"/>
        </w:rPr>
        <w:t xml:space="preserve"> </w:t>
      </w:r>
      <w:r w:rsidR="001C6CF2" w:rsidRPr="00876EF0">
        <w:rPr>
          <w:noProof w:val="0"/>
        </w:rPr>
        <w:t>régissant l</w:t>
      </w:r>
      <w:r w:rsidR="00623DDE" w:rsidRPr="00876EF0">
        <w:rPr>
          <w:noProof w:val="0"/>
        </w:rPr>
        <w:t>’</w:t>
      </w:r>
      <w:r w:rsidR="001C6CF2" w:rsidRPr="00876EF0">
        <w:rPr>
          <w:noProof w:val="0"/>
        </w:rPr>
        <w:t>élaboration et l</w:t>
      </w:r>
      <w:r w:rsidR="00623DDE" w:rsidRPr="00876EF0">
        <w:rPr>
          <w:noProof w:val="0"/>
        </w:rPr>
        <w:t>’</w:t>
      </w:r>
      <w:r w:rsidR="001C6CF2" w:rsidRPr="00876EF0">
        <w:rPr>
          <w:noProof w:val="0"/>
        </w:rPr>
        <w:t>adoption des projets de document du Gouvernement, y compris les projets d</w:t>
      </w:r>
      <w:r w:rsidR="00623DDE" w:rsidRPr="00876EF0">
        <w:rPr>
          <w:noProof w:val="0"/>
        </w:rPr>
        <w:t>’</w:t>
      </w:r>
      <w:r w:rsidR="001C6CF2" w:rsidRPr="00876EF0">
        <w:rPr>
          <w:noProof w:val="0"/>
        </w:rPr>
        <w:t xml:space="preserve">acte normatif au sein du </w:t>
      </w:r>
      <w:r w:rsidR="001C6CF2" w:rsidRPr="00876EF0">
        <w:rPr>
          <w:bCs/>
          <w:noProof w:val="0"/>
        </w:rPr>
        <w:t>Ministère de l</w:t>
      </w:r>
      <w:r w:rsidR="00623DDE" w:rsidRPr="00876EF0">
        <w:rPr>
          <w:bCs/>
          <w:noProof w:val="0"/>
        </w:rPr>
        <w:t>’</w:t>
      </w:r>
      <w:r w:rsidR="001C6CF2" w:rsidRPr="00876EF0">
        <w:rPr>
          <w:bCs/>
          <w:noProof w:val="0"/>
        </w:rPr>
        <w:t>infrastructure et du développement, la publication de tels documents et la tenue de répertoires et de collections de ces documents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41.</w:t>
      </w:r>
      <w:r w:rsidRPr="00876EF0">
        <w:rPr>
          <w:bCs/>
          <w:noProof w:val="0"/>
        </w:rPr>
        <w:tab/>
      </w:r>
      <w:r w:rsidR="00C52A01" w:rsidRPr="00876EF0">
        <w:rPr>
          <w:noProof w:val="0"/>
        </w:rPr>
        <w:t>La</w:t>
      </w:r>
      <w:r w:rsidR="00CB6566" w:rsidRPr="00876EF0">
        <w:rPr>
          <w:noProof w:val="0"/>
        </w:rPr>
        <w:t xml:space="preserve"> </w:t>
      </w:r>
      <w:r w:rsidR="0088403E" w:rsidRPr="00876EF0">
        <w:rPr>
          <w:noProof w:val="0"/>
        </w:rPr>
        <w:t>« </w:t>
      </w:r>
      <w:r w:rsidR="00CB6566" w:rsidRPr="00876EF0">
        <w:rPr>
          <w:noProof w:val="0"/>
        </w:rPr>
        <w:t>Table</w:t>
      </w:r>
      <w:r w:rsidR="00C52A01" w:rsidRPr="00876EF0">
        <w:rPr>
          <w:noProof w:val="0"/>
        </w:rPr>
        <w:t xml:space="preserve"> ronde</w:t>
      </w:r>
      <w:r w:rsidR="0088403E" w:rsidRPr="00876EF0">
        <w:rPr>
          <w:noProof w:val="0"/>
        </w:rPr>
        <w:t> »</w:t>
      </w:r>
      <w:r w:rsidR="00CB6566" w:rsidRPr="00876EF0">
        <w:rPr>
          <w:noProof w:val="0"/>
        </w:rPr>
        <w:t xml:space="preserve"> </w:t>
      </w:r>
      <w:r w:rsidR="00C52A01" w:rsidRPr="00876EF0">
        <w:rPr>
          <w:noProof w:val="0"/>
        </w:rPr>
        <w:t>organisée par le Ministre du travail et de la politique sociale en</w:t>
      </w:r>
      <w:r w:rsidR="00CB6566" w:rsidRPr="00876EF0">
        <w:rPr>
          <w:noProof w:val="0"/>
        </w:rPr>
        <w:t xml:space="preserve"> </w:t>
      </w:r>
      <w:r w:rsidR="00C52A01" w:rsidRPr="00876EF0">
        <w:rPr>
          <w:noProof w:val="0"/>
        </w:rPr>
        <w:t>av</w:t>
      </w:r>
      <w:r w:rsidR="00CB6566" w:rsidRPr="00876EF0">
        <w:rPr>
          <w:noProof w:val="0"/>
        </w:rPr>
        <w:t>ril 2014</w:t>
      </w:r>
      <w:r w:rsidR="00C52A01" w:rsidRPr="00876EF0">
        <w:rPr>
          <w:noProof w:val="0"/>
        </w:rPr>
        <w:t xml:space="preserve"> est un exemple de vaste consultation publique</w:t>
      </w:r>
      <w:r w:rsidR="00CB6566" w:rsidRPr="00876EF0">
        <w:rPr>
          <w:noProof w:val="0"/>
        </w:rPr>
        <w:t xml:space="preserve">. </w:t>
      </w:r>
      <w:r w:rsidR="00C52A01" w:rsidRPr="00876EF0">
        <w:rPr>
          <w:noProof w:val="0"/>
        </w:rPr>
        <w:t>Il s</w:t>
      </w:r>
      <w:r w:rsidR="00623DDE" w:rsidRPr="00876EF0">
        <w:rPr>
          <w:noProof w:val="0"/>
        </w:rPr>
        <w:t>’</w:t>
      </w:r>
      <w:r w:rsidR="00C52A01" w:rsidRPr="00876EF0">
        <w:rPr>
          <w:noProof w:val="0"/>
        </w:rPr>
        <w:t xml:space="preserve">agit de faire accepter des solutions </w:t>
      </w:r>
      <w:r w:rsidR="00CB6566" w:rsidRPr="00876EF0">
        <w:rPr>
          <w:noProof w:val="0"/>
        </w:rPr>
        <w:t>syst</w:t>
      </w:r>
      <w:r w:rsidR="00C52A01" w:rsidRPr="00876EF0">
        <w:rPr>
          <w:noProof w:val="0"/>
        </w:rPr>
        <w:t>é</w:t>
      </w:r>
      <w:r w:rsidR="00CB6566" w:rsidRPr="00876EF0">
        <w:rPr>
          <w:noProof w:val="0"/>
        </w:rPr>
        <w:t>mi</w:t>
      </w:r>
      <w:r w:rsidR="00C52A01" w:rsidRPr="00876EF0">
        <w:rPr>
          <w:noProof w:val="0"/>
        </w:rPr>
        <w:t>que</w:t>
      </w:r>
      <w:r w:rsidR="005115F9" w:rsidRPr="00876EF0">
        <w:rPr>
          <w:noProof w:val="0"/>
        </w:rPr>
        <w:t>s</w:t>
      </w:r>
      <w:r w:rsidR="00C52A01" w:rsidRPr="00876EF0">
        <w:rPr>
          <w:noProof w:val="0"/>
        </w:rPr>
        <w:t xml:space="preserve"> concernant l</w:t>
      </w:r>
      <w:r w:rsidR="00623DDE" w:rsidRPr="00876EF0">
        <w:rPr>
          <w:noProof w:val="0"/>
        </w:rPr>
        <w:t>’</w:t>
      </w:r>
      <w:r w:rsidR="00C52A01" w:rsidRPr="00876EF0">
        <w:rPr>
          <w:noProof w:val="0"/>
        </w:rPr>
        <w:t xml:space="preserve">appui à fournir aux personnes handicapées et </w:t>
      </w:r>
      <w:r w:rsidR="005115F9" w:rsidRPr="00876EF0">
        <w:rPr>
          <w:noProof w:val="0"/>
        </w:rPr>
        <w:t>à leurs aidants proches</w:t>
      </w:r>
      <w:r w:rsidR="00CB6566" w:rsidRPr="00876EF0">
        <w:rPr>
          <w:noProof w:val="0"/>
        </w:rPr>
        <w:t xml:space="preserve">. </w:t>
      </w:r>
      <w:r w:rsidR="005115F9" w:rsidRPr="00876EF0">
        <w:rPr>
          <w:noProof w:val="0"/>
        </w:rPr>
        <w:t xml:space="preserve">Cette </w:t>
      </w:r>
      <w:r w:rsidR="0088403E" w:rsidRPr="00876EF0">
        <w:rPr>
          <w:noProof w:val="0"/>
        </w:rPr>
        <w:t>« </w:t>
      </w:r>
      <w:r w:rsidR="00CB6566" w:rsidRPr="00876EF0">
        <w:rPr>
          <w:noProof w:val="0"/>
        </w:rPr>
        <w:t>Table</w:t>
      </w:r>
      <w:r w:rsidR="005115F9" w:rsidRPr="00876EF0">
        <w:rPr>
          <w:noProof w:val="0"/>
        </w:rPr>
        <w:t xml:space="preserve"> ronde</w:t>
      </w:r>
      <w:r w:rsidR="0088403E" w:rsidRPr="00876EF0">
        <w:rPr>
          <w:noProof w:val="0"/>
        </w:rPr>
        <w:t> »</w:t>
      </w:r>
      <w:r w:rsidR="00CB6566" w:rsidRPr="00876EF0">
        <w:rPr>
          <w:noProof w:val="0"/>
        </w:rPr>
        <w:t xml:space="preserve"> </w:t>
      </w:r>
      <w:r w:rsidR="005115F9" w:rsidRPr="00876EF0">
        <w:rPr>
          <w:noProof w:val="0"/>
        </w:rPr>
        <w:t>est répartie en groupes de travail chargés d</w:t>
      </w:r>
      <w:r w:rsidR="00623DDE" w:rsidRPr="00876EF0">
        <w:rPr>
          <w:noProof w:val="0"/>
        </w:rPr>
        <w:t>’</w:t>
      </w:r>
      <w:r w:rsidR="005115F9" w:rsidRPr="00876EF0">
        <w:rPr>
          <w:noProof w:val="0"/>
        </w:rPr>
        <w:t>examiner les thèmes suivants</w:t>
      </w:r>
      <w:r w:rsidR="00EB2B33" w:rsidRPr="00876EF0">
        <w:rPr>
          <w:noProof w:val="0"/>
        </w:rPr>
        <w:t> :</w:t>
      </w:r>
      <w:r w:rsidR="00CB6566" w:rsidRPr="00876EF0">
        <w:rPr>
          <w:noProof w:val="0"/>
        </w:rPr>
        <w:t xml:space="preserve"> </w:t>
      </w:r>
      <w:r w:rsidR="005115F9" w:rsidRPr="00876EF0">
        <w:rPr>
          <w:noProof w:val="0"/>
        </w:rPr>
        <w:t>les enfants et les jeunes</w:t>
      </w:r>
      <w:r w:rsidR="00CB6566" w:rsidRPr="00876EF0">
        <w:rPr>
          <w:noProof w:val="0"/>
        </w:rPr>
        <w:t xml:space="preserve">, </w:t>
      </w:r>
      <w:r w:rsidR="005115F9" w:rsidRPr="00876EF0">
        <w:rPr>
          <w:noProof w:val="0"/>
        </w:rPr>
        <w:t>les adultes handicapés</w:t>
      </w:r>
      <w:r w:rsidR="00CB6566" w:rsidRPr="00876EF0">
        <w:rPr>
          <w:noProof w:val="0"/>
        </w:rPr>
        <w:t xml:space="preserve">, </w:t>
      </w:r>
      <w:r w:rsidR="005115F9" w:rsidRPr="00876EF0">
        <w:rPr>
          <w:noProof w:val="0"/>
        </w:rPr>
        <w:t xml:space="preserve">la santé et la réadaptation, la </w:t>
      </w:r>
      <w:r w:rsidR="00CB6566" w:rsidRPr="00876EF0">
        <w:rPr>
          <w:noProof w:val="0"/>
        </w:rPr>
        <w:t>certification</w:t>
      </w:r>
      <w:r w:rsidR="005115F9" w:rsidRPr="00876EF0">
        <w:rPr>
          <w:noProof w:val="0"/>
        </w:rPr>
        <w:t xml:space="preserve"> médicale et</w:t>
      </w:r>
      <w:r w:rsidR="00CB6566" w:rsidRPr="00876EF0">
        <w:rPr>
          <w:noProof w:val="0"/>
        </w:rPr>
        <w:t xml:space="preserve"> </w:t>
      </w:r>
      <w:r w:rsidR="005115F9" w:rsidRPr="00876EF0">
        <w:rPr>
          <w:noProof w:val="0"/>
        </w:rPr>
        <w:t>l</w:t>
      </w:r>
      <w:r w:rsidR="00623DDE" w:rsidRPr="00876EF0">
        <w:rPr>
          <w:noProof w:val="0"/>
        </w:rPr>
        <w:t>’</w:t>
      </w:r>
      <w:r w:rsidR="005115F9" w:rsidRPr="00876EF0">
        <w:rPr>
          <w:noProof w:val="0"/>
        </w:rPr>
        <w:t xml:space="preserve">insertion </w:t>
      </w:r>
      <w:r w:rsidR="00CB6566" w:rsidRPr="00876EF0">
        <w:rPr>
          <w:noProof w:val="0"/>
        </w:rPr>
        <w:t>social</w:t>
      </w:r>
      <w:r w:rsidR="005115F9" w:rsidRPr="00876EF0">
        <w:rPr>
          <w:noProof w:val="0"/>
        </w:rPr>
        <w:t>e</w:t>
      </w:r>
      <w:r w:rsidR="00CB6566" w:rsidRPr="00876EF0">
        <w:rPr>
          <w:noProof w:val="0"/>
        </w:rPr>
        <w:t xml:space="preserve"> </w:t>
      </w:r>
      <w:r w:rsidR="005115F9" w:rsidRPr="00876EF0">
        <w:rPr>
          <w:noProof w:val="0"/>
        </w:rPr>
        <w:t>et professionnelle</w:t>
      </w:r>
      <w:r w:rsidR="00CB6566" w:rsidRPr="00876EF0">
        <w:rPr>
          <w:noProof w:val="0"/>
        </w:rPr>
        <w:t xml:space="preserve">. </w:t>
      </w:r>
    </w:p>
    <w:p w:rsidR="00CB6566" w:rsidRPr="00876EF0" w:rsidRDefault="00D800C1" w:rsidP="009D55D9">
      <w:pPr>
        <w:pStyle w:val="SingleTxtG"/>
        <w:rPr>
          <w:b/>
          <w:bCs/>
          <w:noProof w:val="0"/>
        </w:rPr>
      </w:pPr>
      <w:r w:rsidRPr="00876EF0">
        <w:rPr>
          <w:bCs/>
          <w:noProof w:val="0"/>
        </w:rPr>
        <w:t>42.</w:t>
      </w:r>
      <w:r w:rsidRPr="00876EF0">
        <w:rPr>
          <w:bCs/>
          <w:noProof w:val="0"/>
        </w:rPr>
        <w:tab/>
      </w:r>
      <w:r w:rsidR="005115F9" w:rsidRPr="00876EF0">
        <w:rPr>
          <w:bCs/>
          <w:noProof w:val="0"/>
        </w:rPr>
        <w:t>En</w:t>
      </w:r>
      <w:r w:rsidR="00CB6566" w:rsidRPr="00876EF0">
        <w:rPr>
          <w:noProof w:val="0"/>
        </w:rPr>
        <w:t xml:space="preserve"> 2012, </w:t>
      </w:r>
      <w:r w:rsidR="005115F9" w:rsidRPr="00876EF0">
        <w:rPr>
          <w:noProof w:val="0"/>
        </w:rPr>
        <w:t>le Fonds d</w:t>
      </w:r>
      <w:r w:rsidR="00623DDE" w:rsidRPr="00876EF0">
        <w:rPr>
          <w:noProof w:val="0"/>
        </w:rPr>
        <w:t>’</w:t>
      </w:r>
      <w:r w:rsidR="005115F9" w:rsidRPr="00876EF0">
        <w:rPr>
          <w:noProof w:val="0"/>
        </w:rPr>
        <w:t>État pour la réadaptation</w:t>
      </w:r>
      <w:r w:rsidR="009D55D9" w:rsidRPr="00876EF0">
        <w:rPr>
          <w:noProof w:val="0"/>
        </w:rPr>
        <w:t xml:space="preserve"> </w:t>
      </w:r>
      <w:r w:rsidR="005115F9" w:rsidRPr="00876EF0">
        <w:rPr>
          <w:noProof w:val="0"/>
        </w:rPr>
        <w:t>des handicapés a</w:t>
      </w:r>
      <w:r w:rsidR="00CB6566" w:rsidRPr="00876EF0">
        <w:rPr>
          <w:noProof w:val="0"/>
        </w:rPr>
        <w:t xml:space="preserve"> financ</w:t>
      </w:r>
      <w:r w:rsidR="005115F9" w:rsidRPr="00876EF0">
        <w:rPr>
          <w:noProof w:val="0"/>
        </w:rPr>
        <w:t xml:space="preserve">é une campagne sur les incidences de la ratification de la </w:t>
      </w:r>
      <w:r w:rsidR="00CB6566" w:rsidRPr="00876EF0">
        <w:rPr>
          <w:noProof w:val="0"/>
        </w:rPr>
        <w:t xml:space="preserve">Convention. </w:t>
      </w:r>
      <w:r w:rsidR="005115F9" w:rsidRPr="00876EF0">
        <w:rPr>
          <w:noProof w:val="0"/>
        </w:rPr>
        <w:t>Il s</w:t>
      </w:r>
      <w:r w:rsidR="00623DDE" w:rsidRPr="00876EF0">
        <w:rPr>
          <w:noProof w:val="0"/>
        </w:rPr>
        <w:t>’</w:t>
      </w:r>
      <w:r w:rsidR="005115F9" w:rsidRPr="00876EF0">
        <w:rPr>
          <w:noProof w:val="0"/>
        </w:rPr>
        <w:t>est agi d</w:t>
      </w:r>
      <w:r w:rsidR="00623DDE" w:rsidRPr="00876EF0">
        <w:rPr>
          <w:noProof w:val="0"/>
        </w:rPr>
        <w:t>’</w:t>
      </w:r>
      <w:r w:rsidR="00CB6566" w:rsidRPr="00876EF0">
        <w:rPr>
          <w:noProof w:val="0"/>
        </w:rPr>
        <w:t>inform</w:t>
      </w:r>
      <w:r w:rsidR="005115F9" w:rsidRPr="00876EF0">
        <w:rPr>
          <w:noProof w:val="0"/>
        </w:rPr>
        <w:t xml:space="preserve">er les personnes handicapées des incidences de cette </w:t>
      </w:r>
      <w:r w:rsidR="00CB6566" w:rsidRPr="00876EF0">
        <w:rPr>
          <w:noProof w:val="0"/>
        </w:rPr>
        <w:t xml:space="preserve">ratification </w:t>
      </w:r>
      <w:r w:rsidR="005115F9" w:rsidRPr="00876EF0">
        <w:rPr>
          <w:noProof w:val="0"/>
        </w:rPr>
        <w:t xml:space="preserve">sur leur </w:t>
      </w:r>
      <w:r w:rsidR="00CB6566" w:rsidRPr="00876EF0">
        <w:rPr>
          <w:noProof w:val="0"/>
        </w:rPr>
        <w:t xml:space="preserve">situation </w:t>
      </w:r>
      <w:r w:rsidR="005115F9" w:rsidRPr="00876EF0">
        <w:rPr>
          <w:noProof w:val="0"/>
        </w:rPr>
        <w:t xml:space="preserve">et de sensibiliser la </w:t>
      </w:r>
      <w:r w:rsidR="00CB6566" w:rsidRPr="00876EF0">
        <w:rPr>
          <w:noProof w:val="0"/>
        </w:rPr>
        <w:t>soci</w:t>
      </w:r>
      <w:r w:rsidR="005115F9" w:rsidRPr="00876EF0">
        <w:rPr>
          <w:noProof w:val="0"/>
        </w:rPr>
        <w:t xml:space="preserve">été (y compris les </w:t>
      </w:r>
      <w:r w:rsidR="00CB6566" w:rsidRPr="00876EF0">
        <w:rPr>
          <w:noProof w:val="0"/>
        </w:rPr>
        <w:t xml:space="preserve">institutions) </w:t>
      </w:r>
      <w:r w:rsidR="005115F9" w:rsidRPr="00876EF0">
        <w:rPr>
          <w:noProof w:val="0"/>
        </w:rPr>
        <w:t xml:space="preserve">aux </w:t>
      </w:r>
      <w:r w:rsidR="00CB6566" w:rsidRPr="00876EF0">
        <w:rPr>
          <w:noProof w:val="0"/>
        </w:rPr>
        <w:t xml:space="preserve">obligations </w:t>
      </w:r>
      <w:r w:rsidR="005115F9" w:rsidRPr="00876EF0">
        <w:rPr>
          <w:noProof w:val="0"/>
        </w:rPr>
        <w:t xml:space="preserve">découlant de la </w:t>
      </w:r>
      <w:r w:rsidR="00CB6566" w:rsidRPr="00876EF0">
        <w:rPr>
          <w:noProof w:val="0"/>
        </w:rPr>
        <w:t>Convention.</w:t>
      </w:r>
    </w:p>
    <w:p w:rsidR="00CB6566" w:rsidRPr="00876EF0" w:rsidRDefault="00D800C1" w:rsidP="00D800C1">
      <w:pPr>
        <w:pStyle w:val="SingleTxtG"/>
        <w:rPr>
          <w:b/>
          <w:bCs/>
          <w:noProof w:val="0"/>
        </w:rPr>
      </w:pPr>
      <w:r w:rsidRPr="00876EF0">
        <w:rPr>
          <w:bCs/>
          <w:noProof w:val="0"/>
        </w:rPr>
        <w:t>43.</w:t>
      </w:r>
      <w:r w:rsidRPr="00876EF0">
        <w:rPr>
          <w:bCs/>
          <w:noProof w:val="0"/>
        </w:rPr>
        <w:tab/>
      </w:r>
      <w:r w:rsidR="005115F9" w:rsidRPr="00876EF0">
        <w:rPr>
          <w:bCs/>
          <w:noProof w:val="0"/>
        </w:rPr>
        <w:t>Des i</w:t>
      </w:r>
      <w:r w:rsidR="00CB6566" w:rsidRPr="00876EF0">
        <w:rPr>
          <w:noProof w:val="0"/>
        </w:rPr>
        <w:t>nformation</w:t>
      </w:r>
      <w:r w:rsidR="005115F9" w:rsidRPr="00876EF0">
        <w:rPr>
          <w:noProof w:val="0"/>
        </w:rPr>
        <w:t>s</w:t>
      </w:r>
      <w:r w:rsidR="00CB6566" w:rsidRPr="00876EF0">
        <w:rPr>
          <w:noProof w:val="0"/>
        </w:rPr>
        <w:t xml:space="preserve"> </w:t>
      </w:r>
      <w:r w:rsidR="005115F9" w:rsidRPr="00876EF0">
        <w:rPr>
          <w:noProof w:val="0"/>
        </w:rPr>
        <w:t xml:space="preserve">sur la </w:t>
      </w:r>
      <w:r w:rsidR="00CB6566" w:rsidRPr="00876EF0">
        <w:rPr>
          <w:noProof w:val="0"/>
        </w:rPr>
        <w:t xml:space="preserve">Convention </w:t>
      </w:r>
      <w:r w:rsidR="005115F9" w:rsidRPr="00876EF0">
        <w:rPr>
          <w:noProof w:val="0"/>
        </w:rPr>
        <w:t xml:space="preserve">et son application ont été diffusées dans le cadre de </w:t>
      </w:r>
      <w:r w:rsidR="00CB6566" w:rsidRPr="00876EF0">
        <w:rPr>
          <w:noProof w:val="0"/>
        </w:rPr>
        <w:t>conf</w:t>
      </w:r>
      <w:r w:rsidR="005115F9" w:rsidRPr="00876EF0">
        <w:rPr>
          <w:noProof w:val="0"/>
        </w:rPr>
        <w:t>é</w:t>
      </w:r>
      <w:r w:rsidR="00CB6566" w:rsidRPr="00876EF0">
        <w:rPr>
          <w:noProof w:val="0"/>
        </w:rPr>
        <w:t>rences organis</w:t>
      </w:r>
      <w:r w:rsidR="005115F9" w:rsidRPr="00876EF0">
        <w:rPr>
          <w:noProof w:val="0"/>
        </w:rPr>
        <w:t>é</w:t>
      </w:r>
      <w:r w:rsidR="00CB6566" w:rsidRPr="00876EF0">
        <w:rPr>
          <w:noProof w:val="0"/>
        </w:rPr>
        <w:t>e</w:t>
      </w:r>
      <w:r w:rsidR="005115F9" w:rsidRPr="00876EF0">
        <w:rPr>
          <w:noProof w:val="0"/>
        </w:rPr>
        <w:t>s par les administrations publiques, les collectivités locales, les établissements d</w:t>
      </w:r>
      <w:r w:rsidR="00623DDE" w:rsidRPr="00876EF0">
        <w:rPr>
          <w:noProof w:val="0"/>
        </w:rPr>
        <w:t>’</w:t>
      </w:r>
      <w:r w:rsidR="005115F9" w:rsidRPr="00876EF0">
        <w:rPr>
          <w:noProof w:val="0"/>
        </w:rPr>
        <w:t xml:space="preserve">enseignement et les organisations </w:t>
      </w:r>
      <w:r w:rsidR="00CB6566" w:rsidRPr="00876EF0">
        <w:rPr>
          <w:noProof w:val="0"/>
        </w:rPr>
        <w:t>non</w:t>
      </w:r>
      <w:r w:rsidR="005115F9" w:rsidRPr="00876EF0">
        <w:rPr>
          <w:noProof w:val="0"/>
        </w:rPr>
        <w:t xml:space="preserve"> </w:t>
      </w:r>
      <w:r w:rsidR="00CB6566" w:rsidRPr="00876EF0">
        <w:rPr>
          <w:noProof w:val="0"/>
        </w:rPr>
        <w:t>go</w:t>
      </w:r>
      <w:r w:rsidR="005115F9" w:rsidRPr="00876EF0">
        <w:rPr>
          <w:noProof w:val="0"/>
        </w:rPr>
        <w:t>u</w:t>
      </w:r>
      <w:r w:rsidR="00CB6566" w:rsidRPr="00876EF0">
        <w:rPr>
          <w:noProof w:val="0"/>
        </w:rPr>
        <w:t>vern</w:t>
      </w:r>
      <w:r w:rsidR="005115F9" w:rsidRPr="00876EF0">
        <w:rPr>
          <w:noProof w:val="0"/>
        </w:rPr>
        <w:t>e</w:t>
      </w:r>
      <w:r w:rsidR="00CB6566" w:rsidRPr="00876EF0">
        <w:rPr>
          <w:noProof w:val="0"/>
        </w:rPr>
        <w:t>mental</w:t>
      </w:r>
      <w:r w:rsidR="005115F9" w:rsidRPr="00876EF0">
        <w:rPr>
          <w:noProof w:val="0"/>
        </w:rPr>
        <w:t xml:space="preserve">es à </w:t>
      </w:r>
      <w:r w:rsidR="00CB6566" w:rsidRPr="00876EF0">
        <w:rPr>
          <w:noProof w:val="0"/>
        </w:rPr>
        <w:t>diff</w:t>
      </w:r>
      <w:r w:rsidR="0088403E" w:rsidRPr="00876EF0">
        <w:rPr>
          <w:noProof w:val="0"/>
        </w:rPr>
        <w:t>é</w:t>
      </w:r>
      <w:r w:rsidR="00CB6566" w:rsidRPr="00876EF0">
        <w:rPr>
          <w:noProof w:val="0"/>
        </w:rPr>
        <w:t>rent</w:t>
      </w:r>
      <w:r w:rsidR="005115F9" w:rsidRPr="00876EF0">
        <w:rPr>
          <w:noProof w:val="0"/>
        </w:rPr>
        <w:t>s niveaux</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44.</w:t>
      </w:r>
      <w:r w:rsidRPr="00876EF0">
        <w:rPr>
          <w:bCs/>
          <w:noProof w:val="0"/>
        </w:rPr>
        <w:tab/>
      </w:r>
      <w:r w:rsidR="005115F9" w:rsidRPr="00876EF0">
        <w:rPr>
          <w:noProof w:val="0"/>
        </w:rPr>
        <w:t>E</w:t>
      </w:r>
      <w:r w:rsidR="00CB6566" w:rsidRPr="00876EF0">
        <w:rPr>
          <w:noProof w:val="0"/>
        </w:rPr>
        <w:t xml:space="preserve">n 2012, </w:t>
      </w:r>
      <w:r w:rsidR="005115F9" w:rsidRPr="00876EF0">
        <w:rPr>
          <w:noProof w:val="0"/>
        </w:rPr>
        <w:t xml:space="preserve">le Ministère du travail et de la politique sociale a publié sur son site Web le texte de la </w:t>
      </w:r>
      <w:r w:rsidR="00CB6566" w:rsidRPr="00876EF0">
        <w:rPr>
          <w:noProof w:val="0"/>
        </w:rPr>
        <w:t xml:space="preserve">Convention </w:t>
      </w:r>
      <w:r w:rsidR="005115F9" w:rsidRPr="00876EF0">
        <w:rPr>
          <w:noProof w:val="0"/>
        </w:rPr>
        <w:t>en polonais</w:t>
      </w:r>
      <w:r w:rsidR="00CB6566" w:rsidRPr="00876EF0">
        <w:rPr>
          <w:noProof w:val="0"/>
        </w:rPr>
        <w:t>, a</w:t>
      </w:r>
      <w:r w:rsidR="005115F9" w:rsidRPr="00876EF0">
        <w:rPr>
          <w:noProof w:val="0"/>
        </w:rPr>
        <w:t>insi qu</w:t>
      </w:r>
      <w:r w:rsidR="00623DDE" w:rsidRPr="00876EF0">
        <w:rPr>
          <w:noProof w:val="0"/>
        </w:rPr>
        <w:t>’</w:t>
      </w:r>
      <w:r w:rsidR="005115F9" w:rsidRPr="00876EF0">
        <w:rPr>
          <w:noProof w:val="0"/>
        </w:rPr>
        <w:t xml:space="preserve">une </w:t>
      </w:r>
      <w:r w:rsidR="00CB6566" w:rsidRPr="00876EF0">
        <w:rPr>
          <w:noProof w:val="0"/>
        </w:rPr>
        <w:t xml:space="preserve">version accessible </w:t>
      </w:r>
      <w:r w:rsidR="004117AB" w:rsidRPr="00876EF0">
        <w:rPr>
          <w:noProof w:val="0"/>
        </w:rPr>
        <w:t xml:space="preserve">pour les </w:t>
      </w:r>
      <w:r w:rsidR="005115F9" w:rsidRPr="00876EF0">
        <w:rPr>
          <w:noProof w:val="0"/>
        </w:rPr>
        <w:t xml:space="preserve">déficients visuels et un aperçu de la </w:t>
      </w:r>
      <w:r w:rsidR="00CB6566" w:rsidRPr="00876EF0">
        <w:rPr>
          <w:noProof w:val="0"/>
        </w:rPr>
        <w:t xml:space="preserve">Convention. </w:t>
      </w:r>
      <w:r w:rsidR="005115F9" w:rsidRPr="00876EF0">
        <w:rPr>
          <w:noProof w:val="0"/>
        </w:rPr>
        <w:t>À l</w:t>
      </w:r>
      <w:r w:rsidR="00623DDE" w:rsidRPr="00876EF0">
        <w:rPr>
          <w:noProof w:val="0"/>
        </w:rPr>
        <w:t>’</w:t>
      </w:r>
      <w:r w:rsidR="005115F9" w:rsidRPr="00876EF0">
        <w:rPr>
          <w:noProof w:val="0"/>
        </w:rPr>
        <w:t xml:space="preserve">avenir, </w:t>
      </w:r>
      <w:r w:rsidR="004117AB" w:rsidRPr="00876EF0">
        <w:rPr>
          <w:noProof w:val="0"/>
        </w:rPr>
        <w:t>c</w:t>
      </w:r>
      <w:r w:rsidR="005115F9" w:rsidRPr="00876EF0">
        <w:rPr>
          <w:noProof w:val="0"/>
        </w:rPr>
        <w:t>e site présentera les rapports sur l</w:t>
      </w:r>
      <w:r w:rsidR="00623DDE" w:rsidRPr="00876EF0">
        <w:rPr>
          <w:noProof w:val="0"/>
        </w:rPr>
        <w:t>’</w:t>
      </w:r>
      <w:r w:rsidR="005115F9" w:rsidRPr="00876EF0">
        <w:rPr>
          <w:noProof w:val="0"/>
        </w:rPr>
        <w:t xml:space="preserve">application de la </w:t>
      </w:r>
      <w:r w:rsidR="00CB6566" w:rsidRPr="00876EF0">
        <w:rPr>
          <w:noProof w:val="0"/>
        </w:rPr>
        <w:t xml:space="preserve">Convention </w:t>
      </w:r>
      <w:r w:rsidR="005115F9" w:rsidRPr="00876EF0">
        <w:rPr>
          <w:noProof w:val="0"/>
        </w:rPr>
        <w:t xml:space="preserve">et les </w:t>
      </w:r>
      <w:r w:rsidR="00CB6566" w:rsidRPr="00876EF0">
        <w:rPr>
          <w:noProof w:val="0"/>
        </w:rPr>
        <w:t>documents</w:t>
      </w:r>
      <w:r w:rsidR="005115F9" w:rsidRPr="00876EF0">
        <w:rPr>
          <w:noProof w:val="0"/>
        </w:rPr>
        <w:t xml:space="preserve"> connexes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lastRenderedPageBreak/>
        <w:t>45.</w:t>
      </w:r>
      <w:r w:rsidRPr="00876EF0">
        <w:rPr>
          <w:bCs/>
          <w:noProof w:val="0"/>
        </w:rPr>
        <w:tab/>
      </w:r>
      <w:r w:rsidR="005115F9" w:rsidRPr="00876EF0">
        <w:rPr>
          <w:bCs/>
          <w:noProof w:val="0"/>
        </w:rPr>
        <w:t xml:space="preserve">Le </w:t>
      </w:r>
      <w:r w:rsidR="005115F9" w:rsidRPr="00876EF0">
        <w:rPr>
          <w:noProof w:val="0"/>
        </w:rPr>
        <w:t>Ministère</w:t>
      </w:r>
      <w:r w:rsidR="006554FA" w:rsidRPr="00876EF0">
        <w:rPr>
          <w:noProof w:val="0"/>
        </w:rPr>
        <w:t xml:space="preserve"> a publié en polonais une version pour les enfants du texte de la </w:t>
      </w:r>
      <w:r w:rsidR="00CB6566" w:rsidRPr="00876EF0">
        <w:rPr>
          <w:noProof w:val="0"/>
        </w:rPr>
        <w:t xml:space="preserve">Convention (www.niepelnosprawni.gov.pl). </w:t>
      </w:r>
      <w:r w:rsidR="006554FA" w:rsidRPr="00876EF0">
        <w:rPr>
          <w:noProof w:val="0"/>
        </w:rPr>
        <w:t xml:space="preserve">On trouvera également sur son site un lien vers un aperçu en polonais de la </w:t>
      </w:r>
      <w:r w:rsidR="00CB6566" w:rsidRPr="00876EF0">
        <w:rPr>
          <w:noProof w:val="0"/>
        </w:rPr>
        <w:t xml:space="preserve">Convention </w:t>
      </w:r>
      <w:r w:rsidR="006554FA" w:rsidRPr="00876EF0">
        <w:rPr>
          <w:noProof w:val="0"/>
        </w:rPr>
        <w:t>facilement accessible, établi par l</w:t>
      </w:r>
      <w:r w:rsidR="00623DDE" w:rsidRPr="00876EF0">
        <w:rPr>
          <w:noProof w:val="0"/>
        </w:rPr>
        <w:t>’</w:t>
      </w:r>
      <w:r w:rsidR="006554FA" w:rsidRPr="00876EF0">
        <w:rPr>
          <w:noProof w:val="0"/>
        </w:rPr>
        <w:t>Association polonais</w:t>
      </w:r>
      <w:r w:rsidR="004117AB" w:rsidRPr="00876EF0">
        <w:rPr>
          <w:noProof w:val="0"/>
        </w:rPr>
        <w:t>e</w:t>
      </w:r>
      <w:r w:rsidR="006554FA" w:rsidRPr="00876EF0">
        <w:rPr>
          <w:noProof w:val="0"/>
        </w:rPr>
        <w:t xml:space="preserve"> des personnes handicapées mentales</w:t>
      </w:r>
      <w:r w:rsidR="00CB6566" w:rsidRPr="00876EF0">
        <w:rPr>
          <w:noProof w:val="0"/>
        </w:rPr>
        <w:t xml:space="preserve">. </w:t>
      </w:r>
      <w:r w:rsidR="006554FA" w:rsidRPr="00876EF0">
        <w:rPr>
          <w:noProof w:val="0"/>
        </w:rPr>
        <w:t xml:space="preserve">Il existe également une version </w:t>
      </w:r>
      <w:r w:rsidR="00CB6566" w:rsidRPr="00876EF0">
        <w:rPr>
          <w:noProof w:val="0"/>
        </w:rPr>
        <w:t xml:space="preserve">audio </w:t>
      </w:r>
      <w:r w:rsidR="006554FA" w:rsidRPr="00876EF0">
        <w:rPr>
          <w:noProof w:val="0"/>
        </w:rPr>
        <w:t xml:space="preserve">du texte polonais de la </w:t>
      </w:r>
      <w:r w:rsidR="00CB6566" w:rsidRPr="00876EF0">
        <w:rPr>
          <w:noProof w:val="0"/>
        </w:rPr>
        <w:t>Convention.</w:t>
      </w:r>
    </w:p>
    <w:p w:rsidR="00CB6566" w:rsidRPr="00876EF0" w:rsidRDefault="00D800C1" w:rsidP="00D800C1">
      <w:pPr>
        <w:pStyle w:val="SingleTxtG"/>
        <w:rPr>
          <w:b/>
          <w:bCs/>
          <w:noProof w:val="0"/>
          <w:sz w:val="24"/>
          <w:szCs w:val="24"/>
        </w:rPr>
      </w:pPr>
      <w:r w:rsidRPr="00876EF0">
        <w:rPr>
          <w:bCs/>
          <w:noProof w:val="0"/>
        </w:rPr>
        <w:t>46.</w:t>
      </w:r>
      <w:r w:rsidRPr="00876EF0">
        <w:rPr>
          <w:bCs/>
          <w:noProof w:val="0"/>
        </w:rPr>
        <w:tab/>
      </w:r>
      <w:r w:rsidR="006554FA" w:rsidRPr="00876EF0">
        <w:rPr>
          <w:bCs/>
          <w:noProof w:val="0"/>
        </w:rPr>
        <w:t>L</w:t>
      </w:r>
      <w:r w:rsidR="006554FA" w:rsidRPr="00876EF0">
        <w:rPr>
          <w:noProof w:val="0"/>
        </w:rPr>
        <w:t xml:space="preserve">e Ministère du travail et de la politique sociale a établi une version polonaise de la </w:t>
      </w:r>
      <w:r w:rsidR="00D62E54" w:rsidRPr="00876EF0">
        <w:rPr>
          <w:noProof w:val="0"/>
        </w:rPr>
        <w:t>c</w:t>
      </w:r>
      <w:r w:rsidR="006554FA" w:rsidRPr="00876EF0">
        <w:rPr>
          <w:noProof w:val="0"/>
        </w:rPr>
        <w:t xml:space="preserve">ommunication de la Commission européenne </w:t>
      </w:r>
      <w:r w:rsidR="00D62E54" w:rsidRPr="00876EF0">
        <w:rPr>
          <w:noProof w:val="0"/>
        </w:rPr>
        <w:t>intitulée</w:t>
      </w:r>
      <w:r w:rsidR="00CB6566" w:rsidRPr="00876EF0">
        <w:rPr>
          <w:noProof w:val="0"/>
        </w:rPr>
        <w:t xml:space="preserve"> </w:t>
      </w:r>
      <w:r w:rsidR="0088403E" w:rsidRPr="00876EF0">
        <w:rPr>
          <w:noProof w:val="0"/>
        </w:rPr>
        <w:t>« </w:t>
      </w:r>
      <w:r w:rsidR="00D62E54" w:rsidRPr="00876EF0">
        <w:rPr>
          <w:noProof w:val="0"/>
        </w:rPr>
        <w:t xml:space="preserve">Stratégie européenne </w:t>
      </w:r>
      <w:r w:rsidR="00CB6566" w:rsidRPr="00876EF0">
        <w:rPr>
          <w:noProof w:val="0"/>
        </w:rPr>
        <w:t>2010</w:t>
      </w:r>
      <w:r w:rsidR="00527634" w:rsidRPr="00876EF0">
        <w:rPr>
          <w:noProof w:val="0"/>
        </w:rPr>
        <w:t>-</w:t>
      </w:r>
      <w:r w:rsidR="00CB6566" w:rsidRPr="00876EF0">
        <w:rPr>
          <w:noProof w:val="0"/>
        </w:rPr>
        <w:t>2020</w:t>
      </w:r>
      <w:r w:rsidR="00D62E54" w:rsidRPr="00876EF0">
        <w:rPr>
          <w:noProof w:val="0"/>
        </w:rPr>
        <w:t xml:space="preserve"> en faveur des personnes handicapées</w:t>
      </w:r>
      <w:r w:rsidR="0088403E" w:rsidRPr="00876EF0">
        <w:rPr>
          <w:noProof w:val="0"/>
        </w:rPr>
        <w:t> »</w:t>
      </w:r>
      <w:r w:rsidR="00D62E54" w:rsidRPr="00876EF0">
        <w:rPr>
          <w:noProof w:val="0"/>
        </w:rPr>
        <w:t>, qui fixe le cadre de l</w:t>
      </w:r>
      <w:r w:rsidR="00623DDE" w:rsidRPr="00876EF0">
        <w:rPr>
          <w:noProof w:val="0"/>
        </w:rPr>
        <w:t>’</w:t>
      </w:r>
      <w:r w:rsidR="00D62E54" w:rsidRPr="00876EF0">
        <w:rPr>
          <w:noProof w:val="0"/>
        </w:rPr>
        <w:t>application de la Convention au niveau de l</w:t>
      </w:r>
      <w:r w:rsidR="00623DDE" w:rsidRPr="00876EF0">
        <w:rPr>
          <w:noProof w:val="0"/>
        </w:rPr>
        <w:t>’</w:t>
      </w:r>
      <w:r w:rsidR="00D62E54" w:rsidRPr="00876EF0">
        <w:rPr>
          <w:noProof w:val="0"/>
        </w:rPr>
        <w:t>UE</w:t>
      </w:r>
      <w:r w:rsidR="00EB2B33" w:rsidRPr="00876EF0">
        <w:rPr>
          <w:noProof w:val="0"/>
        </w:rPr>
        <w:t> ;</w:t>
      </w:r>
      <w:r w:rsidR="00CB6566" w:rsidRPr="00876EF0">
        <w:rPr>
          <w:noProof w:val="0"/>
        </w:rPr>
        <w:t xml:space="preserve"> </w:t>
      </w:r>
      <w:r w:rsidR="00D62E54" w:rsidRPr="00876EF0">
        <w:rPr>
          <w:noProof w:val="0"/>
        </w:rPr>
        <w:t xml:space="preserve">le </w:t>
      </w:r>
      <w:r w:rsidR="00CB6566" w:rsidRPr="00876EF0">
        <w:rPr>
          <w:noProof w:val="0"/>
        </w:rPr>
        <w:t>text</w:t>
      </w:r>
      <w:r w:rsidR="00D62E54" w:rsidRPr="00876EF0">
        <w:rPr>
          <w:noProof w:val="0"/>
        </w:rPr>
        <w:t>e</w:t>
      </w:r>
      <w:r w:rsidR="00CB6566" w:rsidRPr="00876EF0">
        <w:rPr>
          <w:noProof w:val="0"/>
        </w:rPr>
        <w:t xml:space="preserve"> </w:t>
      </w:r>
      <w:r w:rsidR="00D62E54" w:rsidRPr="00876EF0">
        <w:rPr>
          <w:noProof w:val="0"/>
        </w:rPr>
        <w:t xml:space="preserve">de cette version polonaise est conforme aux critères européens de </w:t>
      </w:r>
      <w:r w:rsidR="00CB6566" w:rsidRPr="00876EF0">
        <w:rPr>
          <w:noProof w:val="0"/>
        </w:rPr>
        <w:t>pr</w:t>
      </w:r>
      <w:r w:rsidR="00D62E54" w:rsidRPr="00876EF0">
        <w:rPr>
          <w:noProof w:val="0"/>
        </w:rPr>
        <w:t>é</w:t>
      </w:r>
      <w:r w:rsidR="00CB6566" w:rsidRPr="00876EF0">
        <w:rPr>
          <w:noProof w:val="0"/>
        </w:rPr>
        <w:t xml:space="preserve">paration </w:t>
      </w:r>
      <w:r w:rsidR="00D62E54" w:rsidRPr="00876EF0">
        <w:rPr>
          <w:noProof w:val="0"/>
        </w:rPr>
        <w:t>de versions facilement accessibles</w:t>
      </w:r>
      <w:r w:rsidR="00CB6566" w:rsidRPr="00876EF0">
        <w:rPr>
          <w:noProof w:val="0"/>
        </w:rPr>
        <w:t>.</w:t>
      </w:r>
    </w:p>
    <w:p w:rsidR="00CB6566" w:rsidRPr="00876EF0" w:rsidRDefault="00D800C1" w:rsidP="00D800C1">
      <w:pPr>
        <w:pStyle w:val="SingleTxtG"/>
        <w:rPr>
          <w:b/>
          <w:bCs/>
          <w:noProof w:val="0"/>
          <w:sz w:val="24"/>
          <w:szCs w:val="24"/>
        </w:rPr>
      </w:pPr>
      <w:r w:rsidRPr="00876EF0">
        <w:rPr>
          <w:bCs/>
          <w:noProof w:val="0"/>
        </w:rPr>
        <w:t>47.</w:t>
      </w:r>
      <w:r w:rsidRPr="00876EF0">
        <w:rPr>
          <w:bCs/>
          <w:noProof w:val="0"/>
        </w:rPr>
        <w:tab/>
      </w:r>
      <w:r w:rsidR="00081C93" w:rsidRPr="00876EF0">
        <w:rPr>
          <w:bCs/>
          <w:noProof w:val="0"/>
        </w:rPr>
        <w:t>À chaque étape de l</w:t>
      </w:r>
      <w:r w:rsidR="00623DDE" w:rsidRPr="00876EF0">
        <w:rPr>
          <w:bCs/>
          <w:noProof w:val="0"/>
        </w:rPr>
        <w:t>’</w:t>
      </w:r>
      <w:r w:rsidR="00081C93" w:rsidRPr="00876EF0">
        <w:rPr>
          <w:bCs/>
          <w:noProof w:val="0"/>
        </w:rPr>
        <w:t>élaboration du rapport sur l</w:t>
      </w:r>
      <w:r w:rsidR="00623DDE" w:rsidRPr="00876EF0">
        <w:rPr>
          <w:bCs/>
          <w:noProof w:val="0"/>
        </w:rPr>
        <w:t>’</w:t>
      </w:r>
      <w:r w:rsidR="00081C93" w:rsidRPr="00876EF0">
        <w:rPr>
          <w:bCs/>
          <w:noProof w:val="0"/>
        </w:rPr>
        <w:t xml:space="preserve">application de la </w:t>
      </w:r>
      <w:r w:rsidR="00CB6566" w:rsidRPr="00876EF0">
        <w:rPr>
          <w:noProof w:val="0"/>
        </w:rPr>
        <w:t xml:space="preserve">Convention, </w:t>
      </w:r>
      <w:r w:rsidR="00081C93" w:rsidRPr="00876EF0">
        <w:rPr>
          <w:noProof w:val="0"/>
        </w:rPr>
        <w:t>le texte de celui-ci a été diffusé sur le site Web du Bulletin d</w:t>
      </w:r>
      <w:r w:rsidR="00623DDE" w:rsidRPr="00876EF0">
        <w:rPr>
          <w:noProof w:val="0"/>
        </w:rPr>
        <w:t>’</w:t>
      </w:r>
      <w:r w:rsidR="00081C93" w:rsidRPr="00876EF0">
        <w:rPr>
          <w:noProof w:val="0"/>
        </w:rPr>
        <w:t>information du Ministère.</w:t>
      </w:r>
      <w:r w:rsidR="00CB6566" w:rsidRPr="00876EF0">
        <w:rPr>
          <w:noProof w:val="0"/>
        </w:rPr>
        <w:t xml:space="preserve"> </w:t>
      </w:r>
      <w:r w:rsidR="00081C93" w:rsidRPr="00876EF0">
        <w:rPr>
          <w:noProof w:val="0"/>
        </w:rPr>
        <w:t>Les personnes souhaitant consulter d</w:t>
      </w:r>
      <w:r w:rsidR="00623DDE" w:rsidRPr="00876EF0">
        <w:rPr>
          <w:noProof w:val="0"/>
        </w:rPr>
        <w:t>’</w:t>
      </w:r>
      <w:r w:rsidR="00081C93" w:rsidRPr="00876EF0">
        <w:rPr>
          <w:noProof w:val="0"/>
        </w:rPr>
        <w:t xml:space="preserve">autres </w:t>
      </w:r>
      <w:r w:rsidR="00CB6566" w:rsidRPr="00876EF0">
        <w:rPr>
          <w:noProof w:val="0"/>
        </w:rPr>
        <w:t xml:space="preserve">documents </w:t>
      </w:r>
      <w:r w:rsidR="00081C93" w:rsidRPr="00876EF0">
        <w:rPr>
          <w:noProof w:val="0"/>
        </w:rPr>
        <w:t>se rapportant à l</w:t>
      </w:r>
      <w:r w:rsidR="00623DDE" w:rsidRPr="00876EF0">
        <w:rPr>
          <w:noProof w:val="0"/>
        </w:rPr>
        <w:t>’</w:t>
      </w:r>
      <w:r w:rsidR="00081C93" w:rsidRPr="00876EF0">
        <w:rPr>
          <w:noProof w:val="0"/>
        </w:rPr>
        <w:t>élaboration du rapport peuvent demander à y avoir accès, conformément à la loi sur l</w:t>
      </w:r>
      <w:r w:rsidR="00623DDE" w:rsidRPr="00876EF0">
        <w:rPr>
          <w:noProof w:val="0"/>
        </w:rPr>
        <w:t>’</w:t>
      </w:r>
      <w:r w:rsidR="00081C93" w:rsidRPr="00876EF0">
        <w:rPr>
          <w:noProof w:val="0"/>
        </w:rPr>
        <w:t>accès à l</w:t>
      </w:r>
      <w:r w:rsidR="00623DDE" w:rsidRPr="00876EF0">
        <w:rPr>
          <w:noProof w:val="0"/>
        </w:rPr>
        <w:t>’</w:t>
      </w:r>
      <w:r w:rsidR="00081C93" w:rsidRPr="00876EF0">
        <w:rPr>
          <w:noProof w:val="0"/>
        </w:rPr>
        <w:t xml:space="preserve">information </w:t>
      </w:r>
      <w:r w:rsidR="009A4AF6" w:rsidRPr="00876EF0">
        <w:rPr>
          <w:noProof w:val="0"/>
        </w:rPr>
        <w:t>publique</w:t>
      </w:r>
      <w:r w:rsidR="00CB6566" w:rsidRPr="00876EF0">
        <w:rPr>
          <w:noProof w:val="0"/>
        </w:rPr>
        <w:t>.</w:t>
      </w:r>
    </w:p>
    <w:p w:rsidR="00CB6566" w:rsidRPr="00876EF0" w:rsidRDefault="00D800C1" w:rsidP="0088403E">
      <w:pPr>
        <w:pStyle w:val="SingleTxtG"/>
        <w:rPr>
          <w:noProof w:val="0"/>
        </w:rPr>
      </w:pPr>
      <w:r w:rsidRPr="00876EF0">
        <w:rPr>
          <w:noProof w:val="0"/>
        </w:rPr>
        <w:t>48.</w:t>
      </w:r>
      <w:r w:rsidRPr="00876EF0">
        <w:rPr>
          <w:noProof w:val="0"/>
        </w:rPr>
        <w:tab/>
      </w:r>
      <w:r w:rsidR="0065426E" w:rsidRPr="00876EF0">
        <w:rPr>
          <w:noProof w:val="0"/>
        </w:rPr>
        <w:t xml:space="preserve">Le projet de </w:t>
      </w:r>
      <w:r w:rsidR="0065426E" w:rsidRPr="00876EF0">
        <w:rPr>
          <w:bCs/>
          <w:noProof w:val="0"/>
        </w:rPr>
        <w:t>rapport sur l</w:t>
      </w:r>
      <w:r w:rsidR="00623DDE" w:rsidRPr="00876EF0">
        <w:rPr>
          <w:bCs/>
          <w:noProof w:val="0"/>
        </w:rPr>
        <w:t>’</w:t>
      </w:r>
      <w:r w:rsidR="0065426E" w:rsidRPr="00876EF0">
        <w:rPr>
          <w:bCs/>
          <w:noProof w:val="0"/>
        </w:rPr>
        <w:t xml:space="preserve">application de la </w:t>
      </w:r>
      <w:r w:rsidR="0065426E" w:rsidRPr="00876EF0">
        <w:rPr>
          <w:noProof w:val="0"/>
        </w:rPr>
        <w:t>Convention a été soumis en n</w:t>
      </w:r>
      <w:r w:rsidR="00CB6566" w:rsidRPr="00876EF0">
        <w:rPr>
          <w:noProof w:val="0"/>
        </w:rPr>
        <w:t>ovemb</w:t>
      </w:r>
      <w:r w:rsidR="0065426E" w:rsidRPr="00876EF0">
        <w:rPr>
          <w:noProof w:val="0"/>
        </w:rPr>
        <w:t>re</w:t>
      </w:r>
      <w:r w:rsidR="00CB6566" w:rsidRPr="00876EF0">
        <w:rPr>
          <w:noProof w:val="0"/>
        </w:rPr>
        <w:t xml:space="preserve"> 2013 </w:t>
      </w:r>
      <w:r w:rsidR="0065426E" w:rsidRPr="00876EF0">
        <w:rPr>
          <w:noProof w:val="0"/>
        </w:rPr>
        <w:t xml:space="preserve">aux partenaires sociaux et aux organisations </w:t>
      </w:r>
      <w:r w:rsidR="00CB6566" w:rsidRPr="00876EF0">
        <w:rPr>
          <w:noProof w:val="0"/>
        </w:rPr>
        <w:t>non</w:t>
      </w:r>
      <w:r w:rsidR="0065426E" w:rsidRPr="00876EF0">
        <w:rPr>
          <w:noProof w:val="0"/>
        </w:rPr>
        <w:t xml:space="preserve"> </w:t>
      </w:r>
      <w:r w:rsidR="00CB6566" w:rsidRPr="00876EF0">
        <w:rPr>
          <w:noProof w:val="0"/>
        </w:rPr>
        <w:t>go</w:t>
      </w:r>
      <w:r w:rsidR="0065426E" w:rsidRPr="00876EF0">
        <w:rPr>
          <w:noProof w:val="0"/>
        </w:rPr>
        <w:t>u</w:t>
      </w:r>
      <w:r w:rsidR="00CB6566" w:rsidRPr="00876EF0">
        <w:rPr>
          <w:noProof w:val="0"/>
        </w:rPr>
        <w:t>vern</w:t>
      </w:r>
      <w:r w:rsidR="0065426E" w:rsidRPr="00876EF0">
        <w:rPr>
          <w:noProof w:val="0"/>
        </w:rPr>
        <w:t>e</w:t>
      </w:r>
      <w:r w:rsidR="00CB6566" w:rsidRPr="00876EF0">
        <w:rPr>
          <w:noProof w:val="0"/>
        </w:rPr>
        <w:t>mental</w:t>
      </w:r>
      <w:r w:rsidR="0065426E" w:rsidRPr="00876EF0">
        <w:rPr>
          <w:noProof w:val="0"/>
        </w:rPr>
        <w:t>es, pour observation</w:t>
      </w:r>
      <w:r w:rsidR="00CB6566" w:rsidRPr="00876EF0">
        <w:rPr>
          <w:noProof w:val="0"/>
        </w:rPr>
        <w:t xml:space="preserve">. </w:t>
      </w:r>
      <w:r w:rsidR="0065426E" w:rsidRPr="00876EF0">
        <w:rPr>
          <w:noProof w:val="0"/>
        </w:rPr>
        <w:t xml:space="preserve">La réaction du Gouvernement à leurs observations leur a été présentée en mars </w:t>
      </w:r>
      <w:r w:rsidR="00CB6566" w:rsidRPr="00876EF0">
        <w:rPr>
          <w:noProof w:val="0"/>
        </w:rPr>
        <w:t xml:space="preserve">2014. </w:t>
      </w:r>
      <w:r w:rsidR="0065426E" w:rsidRPr="00876EF0">
        <w:rPr>
          <w:noProof w:val="0"/>
        </w:rPr>
        <w:t>À la suite de certaines de ces observations, des modifications ont été apportées au rapport</w:t>
      </w:r>
      <w:r w:rsidR="00CB6566" w:rsidRPr="00876EF0">
        <w:rPr>
          <w:noProof w:val="0"/>
        </w:rPr>
        <w:t xml:space="preserve">. </w:t>
      </w:r>
      <w:r w:rsidR="0065426E" w:rsidRPr="00876EF0">
        <w:rPr>
          <w:noProof w:val="0"/>
        </w:rPr>
        <w:t>Ces observations ont également été présentées à l</w:t>
      </w:r>
      <w:r w:rsidR="00623DDE" w:rsidRPr="00876EF0">
        <w:rPr>
          <w:noProof w:val="0"/>
        </w:rPr>
        <w:t>’</w:t>
      </w:r>
      <w:r w:rsidR="0065426E" w:rsidRPr="00876EF0">
        <w:rPr>
          <w:noProof w:val="0"/>
        </w:rPr>
        <w:t xml:space="preserve">Équipe </w:t>
      </w:r>
      <w:r w:rsidR="0075779F" w:rsidRPr="00876EF0">
        <w:rPr>
          <w:noProof w:val="0"/>
        </w:rPr>
        <w:t>chargée d</w:t>
      </w:r>
      <w:r w:rsidR="00623DDE" w:rsidRPr="00876EF0">
        <w:rPr>
          <w:noProof w:val="0"/>
        </w:rPr>
        <w:t>’</w:t>
      </w:r>
      <w:r w:rsidR="0075779F" w:rsidRPr="00876EF0">
        <w:rPr>
          <w:noProof w:val="0"/>
        </w:rPr>
        <w:t xml:space="preserve">appliquer les </w:t>
      </w:r>
      <w:r w:rsidR="0065426E" w:rsidRPr="00876EF0">
        <w:rPr>
          <w:noProof w:val="0"/>
        </w:rPr>
        <w:t>dispositions de la</w:t>
      </w:r>
      <w:r w:rsidR="00CB6566" w:rsidRPr="00876EF0">
        <w:rPr>
          <w:noProof w:val="0"/>
        </w:rPr>
        <w:t xml:space="preserve"> Convention </w:t>
      </w:r>
      <w:r w:rsidR="0065426E" w:rsidRPr="00876EF0">
        <w:rPr>
          <w:noProof w:val="0"/>
        </w:rPr>
        <w:t xml:space="preserve">relative aux droits des personnes handicapées </w:t>
      </w:r>
      <w:r w:rsidR="00CB6566" w:rsidRPr="00876EF0">
        <w:rPr>
          <w:noProof w:val="0"/>
        </w:rPr>
        <w:t>(</w:t>
      </w:r>
      <w:r w:rsidR="0065426E" w:rsidRPr="00876EF0">
        <w:rPr>
          <w:noProof w:val="0"/>
        </w:rPr>
        <w:t>l</w:t>
      </w:r>
      <w:r w:rsidR="00623DDE" w:rsidRPr="00876EF0">
        <w:rPr>
          <w:noProof w:val="0"/>
        </w:rPr>
        <w:t>’</w:t>
      </w:r>
      <w:r w:rsidR="0065426E" w:rsidRPr="00876EF0">
        <w:rPr>
          <w:noProof w:val="0"/>
        </w:rPr>
        <w:t xml:space="preserve">Équipe </w:t>
      </w:r>
      <w:r w:rsidR="00CB6566" w:rsidRPr="00876EF0">
        <w:rPr>
          <w:noProof w:val="0"/>
        </w:rPr>
        <w:t xml:space="preserve">– </w:t>
      </w:r>
      <w:r w:rsidR="0012365F" w:rsidRPr="00876EF0">
        <w:rPr>
          <w:noProof w:val="0"/>
        </w:rPr>
        <w:t>par</w:t>
      </w:r>
      <w:r w:rsidR="0088403E" w:rsidRPr="00876EF0">
        <w:rPr>
          <w:noProof w:val="0"/>
        </w:rPr>
        <w:t>.</w:t>
      </w:r>
      <w:r w:rsidR="0012365F" w:rsidRPr="00876EF0">
        <w:rPr>
          <w:noProof w:val="0"/>
        </w:rPr>
        <w:t> </w:t>
      </w:r>
      <w:r w:rsidR="00CB6566" w:rsidRPr="00876EF0">
        <w:rPr>
          <w:noProof w:val="0"/>
        </w:rPr>
        <w:t>569</w:t>
      </w:r>
      <w:r w:rsidR="0088403E" w:rsidRPr="00876EF0">
        <w:rPr>
          <w:noProof w:val="0"/>
        </w:rPr>
        <w:t xml:space="preserve"> à </w:t>
      </w:r>
      <w:r w:rsidR="00CB6566" w:rsidRPr="00876EF0">
        <w:rPr>
          <w:noProof w:val="0"/>
        </w:rPr>
        <w:t>570).</w:t>
      </w:r>
    </w:p>
    <w:p w:rsidR="00CB6566" w:rsidRPr="00876EF0" w:rsidRDefault="00D800C1" w:rsidP="00D800C1">
      <w:pPr>
        <w:pStyle w:val="SingleTxtG"/>
        <w:rPr>
          <w:noProof w:val="0"/>
        </w:rPr>
      </w:pPr>
      <w:r w:rsidRPr="00876EF0">
        <w:rPr>
          <w:noProof w:val="0"/>
        </w:rPr>
        <w:t>49.</w:t>
      </w:r>
      <w:r w:rsidRPr="00876EF0">
        <w:rPr>
          <w:noProof w:val="0"/>
        </w:rPr>
        <w:tab/>
      </w:r>
      <w:r w:rsidR="0065426E" w:rsidRPr="00876EF0">
        <w:rPr>
          <w:noProof w:val="0"/>
        </w:rPr>
        <w:t>Le Conseil consultatif national pour les personnes handicapées a été avisé de l</w:t>
      </w:r>
      <w:r w:rsidR="00623DDE" w:rsidRPr="00876EF0">
        <w:rPr>
          <w:noProof w:val="0"/>
        </w:rPr>
        <w:t>’</w:t>
      </w:r>
      <w:r w:rsidR="0065426E" w:rsidRPr="00876EF0">
        <w:rPr>
          <w:noProof w:val="0"/>
        </w:rPr>
        <w:t>avancement des travaux sur le rapport</w:t>
      </w:r>
      <w:r w:rsidR="00CB6566" w:rsidRPr="00876EF0">
        <w:rPr>
          <w:noProof w:val="0"/>
        </w:rPr>
        <w:t>.</w:t>
      </w:r>
    </w:p>
    <w:p w:rsidR="00CB6566" w:rsidRPr="00876EF0" w:rsidRDefault="000226AD" w:rsidP="000226AD">
      <w:pPr>
        <w:pStyle w:val="H1G"/>
        <w:rPr>
          <w:noProof w:val="0"/>
        </w:rPr>
      </w:pPr>
      <w:r w:rsidRPr="00876EF0">
        <w:rPr>
          <w:noProof w:val="0"/>
        </w:rPr>
        <w:tab/>
      </w:r>
      <w:r w:rsidRPr="00876EF0">
        <w:rPr>
          <w:noProof w:val="0"/>
        </w:rPr>
        <w:tab/>
      </w:r>
      <w:r w:rsidR="0012365F" w:rsidRPr="00876EF0">
        <w:rPr>
          <w:noProof w:val="0"/>
        </w:rPr>
        <w:t xml:space="preserve">Article </w:t>
      </w:r>
      <w:r w:rsidR="00CB6566" w:rsidRPr="00876EF0">
        <w:rPr>
          <w:noProof w:val="0"/>
        </w:rPr>
        <w:t>6</w:t>
      </w:r>
      <w:r w:rsidR="0088403E" w:rsidRPr="00876EF0">
        <w:rPr>
          <w:noProof w:val="0"/>
        </w:rPr>
        <w:br/>
      </w:r>
      <w:r w:rsidR="00925B16" w:rsidRPr="00876EF0">
        <w:rPr>
          <w:noProof w:val="0"/>
        </w:rPr>
        <w:t>Femmes handicapées</w:t>
      </w:r>
    </w:p>
    <w:p w:rsidR="00CB6566" w:rsidRPr="00876EF0" w:rsidRDefault="00D800C1" w:rsidP="00D800C1">
      <w:pPr>
        <w:pStyle w:val="SingleTxtG"/>
        <w:rPr>
          <w:noProof w:val="0"/>
        </w:rPr>
      </w:pPr>
      <w:r w:rsidRPr="00876EF0">
        <w:rPr>
          <w:noProof w:val="0"/>
        </w:rPr>
        <w:t>50.</w:t>
      </w:r>
      <w:r w:rsidRPr="00876EF0">
        <w:rPr>
          <w:noProof w:val="0"/>
        </w:rPr>
        <w:tab/>
      </w:r>
      <w:r w:rsidR="00925B16" w:rsidRPr="00876EF0">
        <w:rPr>
          <w:noProof w:val="0"/>
        </w:rPr>
        <w:t xml:space="preserve">En vertu de la </w:t>
      </w:r>
      <w:r w:rsidR="00CB6566" w:rsidRPr="00876EF0">
        <w:rPr>
          <w:noProof w:val="0"/>
        </w:rPr>
        <w:t>Constitution</w:t>
      </w:r>
      <w:r w:rsidR="00925B16" w:rsidRPr="00876EF0">
        <w:rPr>
          <w:noProof w:val="0"/>
        </w:rPr>
        <w:t>, la femme et l</w:t>
      </w:r>
      <w:r w:rsidR="00623DDE" w:rsidRPr="00876EF0">
        <w:rPr>
          <w:noProof w:val="0"/>
        </w:rPr>
        <w:t>’</w:t>
      </w:r>
      <w:r w:rsidR="00925B16" w:rsidRPr="00876EF0">
        <w:rPr>
          <w:noProof w:val="0"/>
        </w:rPr>
        <w:t xml:space="preserve">homme ont des droits égaux dans la vie </w:t>
      </w:r>
      <w:r w:rsidR="00CB6566" w:rsidRPr="00876EF0">
        <w:rPr>
          <w:noProof w:val="0"/>
        </w:rPr>
        <w:t>famil</w:t>
      </w:r>
      <w:r w:rsidR="00925B16" w:rsidRPr="00876EF0">
        <w:rPr>
          <w:noProof w:val="0"/>
        </w:rPr>
        <w:t>iale</w:t>
      </w:r>
      <w:r w:rsidR="00CB6566" w:rsidRPr="00876EF0">
        <w:rPr>
          <w:noProof w:val="0"/>
        </w:rPr>
        <w:t>, politi</w:t>
      </w:r>
      <w:r w:rsidR="00925B16" w:rsidRPr="00876EF0">
        <w:rPr>
          <w:noProof w:val="0"/>
        </w:rPr>
        <w:t>que</w:t>
      </w:r>
      <w:r w:rsidR="00CB6566" w:rsidRPr="00876EF0">
        <w:rPr>
          <w:noProof w:val="0"/>
        </w:rPr>
        <w:t>, social</w:t>
      </w:r>
      <w:r w:rsidR="00925B16" w:rsidRPr="00876EF0">
        <w:rPr>
          <w:noProof w:val="0"/>
        </w:rPr>
        <w:t>e</w:t>
      </w:r>
      <w:r w:rsidR="00CB6566" w:rsidRPr="00876EF0">
        <w:rPr>
          <w:noProof w:val="0"/>
        </w:rPr>
        <w:t xml:space="preserve"> </w:t>
      </w:r>
      <w:r w:rsidR="00925B16" w:rsidRPr="00876EF0">
        <w:rPr>
          <w:noProof w:val="0"/>
        </w:rPr>
        <w:t>et</w:t>
      </w:r>
      <w:r w:rsidR="00CB6566" w:rsidRPr="00876EF0">
        <w:rPr>
          <w:noProof w:val="0"/>
        </w:rPr>
        <w:t xml:space="preserve"> </w:t>
      </w:r>
      <w:r w:rsidR="00925B16" w:rsidRPr="00876EF0">
        <w:rPr>
          <w:noProof w:val="0"/>
        </w:rPr>
        <w:t>économique</w:t>
      </w:r>
      <w:r w:rsidR="00CB6566" w:rsidRPr="00876EF0">
        <w:rPr>
          <w:noProof w:val="0"/>
        </w:rPr>
        <w:t xml:space="preserve">. </w:t>
      </w:r>
      <w:r w:rsidR="00925B16" w:rsidRPr="00876EF0">
        <w:rPr>
          <w:noProof w:val="0"/>
        </w:rPr>
        <w:t xml:space="preserve">Les dispositions constitutionnelles sont précisées par des dispositions </w:t>
      </w:r>
      <w:r w:rsidR="00CB6566" w:rsidRPr="00876EF0">
        <w:rPr>
          <w:noProof w:val="0"/>
        </w:rPr>
        <w:t>l</w:t>
      </w:r>
      <w:r w:rsidR="00925B16" w:rsidRPr="00876EF0">
        <w:rPr>
          <w:noProof w:val="0"/>
        </w:rPr>
        <w:t>é</w:t>
      </w:r>
      <w:r w:rsidR="00CB6566" w:rsidRPr="00876EF0">
        <w:rPr>
          <w:noProof w:val="0"/>
        </w:rPr>
        <w:t>gislative</w:t>
      </w:r>
      <w:r w:rsidR="00A037BB" w:rsidRPr="00876EF0">
        <w:rPr>
          <w:noProof w:val="0"/>
        </w:rPr>
        <w:t>s</w:t>
      </w:r>
      <w:r w:rsidR="00925B16" w:rsidRPr="00876EF0">
        <w:rPr>
          <w:noProof w:val="0"/>
        </w:rPr>
        <w:t>, qui sont notamment les suivantes</w:t>
      </w:r>
      <w:r w:rsidR="00EB2B33" w:rsidRPr="00876EF0">
        <w:rPr>
          <w:noProof w:val="0"/>
        </w:rPr>
        <w:t> :</w:t>
      </w:r>
    </w:p>
    <w:p w:rsidR="00CB6566" w:rsidRPr="00876EF0" w:rsidRDefault="00925B16" w:rsidP="001212F0">
      <w:pPr>
        <w:pStyle w:val="Bullet1G"/>
        <w:rPr>
          <w:noProof w:val="0"/>
        </w:rPr>
      </w:pPr>
      <w:r w:rsidRPr="00876EF0">
        <w:rPr>
          <w:noProof w:val="0"/>
        </w:rPr>
        <w:t>Le Code de la famille et de la tutelle</w:t>
      </w:r>
      <w:r w:rsidR="0088403E" w:rsidRPr="00876EF0">
        <w:rPr>
          <w:noProof w:val="0"/>
        </w:rPr>
        <w:t> ;</w:t>
      </w:r>
    </w:p>
    <w:p w:rsidR="00CB6566" w:rsidRPr="00876EF0" w:rsidRDefault="00925B16" w:rsidP="001212F0">
      <w:pPr>
        <w:pStyle w:val="Bullet1G"/>
        <w:rPr>
          <w:noProof w:val="0"/>
        </w:rPr>
      </w:pPr>
      <w:r w:rsidRPr="00876EF0">
        <w:rPr>
          <w:noProof w:val="0"/>
        </w:rPr>
        <w:t>Le Code du travail</w:t>
      </w:r>
      <w:r w:rsidR="00CB6566" w:rsidRPr="00876EF0">
        <w:rPr>
          <w:noProof w:val="0"/>
        </w:rPr>
        <w:t xml:space="preserve">, </w:t>
      </w:r>
      <w:r w:rsidRPr="00876EF0">
        <w:rPr>
          <w:noProof w:val="0"/>
        </w:rPr>
        <w:t>la loi sur la promotion de l</w:t>
      </w:r>
      <w:r w:rsidR="00623DDE" w:rsidRPr="00876EF0">
        <w:rPr>
          <w:noProof w:val="0"/>
        </w:rPr>
        <w:t>’</w:t>
      </w:r>
      <w:r w:rsidRPr="00876EF0">
        <w:rPr>
          <w:noProof w:val="0"/>
        </w:rPr>
        <w:t>emploi et les institutions du marché du travail</w:t>
      </w:r>
      <w:r w:rsidR="0088403E" w:rsidRPr="00876EF0">
        <w:rPr>
          <w:noProof w:val="0"/>
        </w:rPr>
        <w:t> ;</w:t>
      </w:r>
    </w:p>
    <w:p w:rsidR="00CB6566" w:rsidRPr="00876EF0" w:rsidRDefault="00925B16" w:rsidP="001212F0">
      <w:pPr>
        <w:pStyle w:val="Bullet1G"/>
        <w:rPr>
          <w:noProof w:val="0"/>
        </w:rPr>
      </w:pPr>
      <w:r w:rsidRPr="00876EF0">
        <w:rPr>
          <w:noProof w:val="0"/>
        </w:rPr>
        <w:t>La loi sur l</w:t>
      </w:r>
      <w:r w:rsidR="00623DDE" w:rsidRPr="00876EF0">
        <w:rPr>
          <w:noProof w:val="0"/>
        </w:rPr>
        <w:t>’</w:t>
      </w:r>
      <w:r w:rsidRPr="00876EF0">
        <w:rPr>
          <w:noProof w:val="0"/>
        </w:rPr>
        <w:t>application de certains règlements de l</w:t>
      </w:r>
      <w:r w:rsidR="00623DDE" w:rsidRPr="00876EF0">
        <w:rPr>
          <w:noProof w:val="0"/>
        </w:rPr>
        <w:t>’</w:t>
      </w:r>
      <w:r w:rsidRPr="00876EF0">
        <w:rPr>
          <w:noProof w:val="0"/>
        </w:rPr>
        <w:t xml:space="preserve">Union européenne </w:t>
      </w:r>
      <w:r w:rsidRPr="00876EF0">
        <w:rPr>
          <w:bCs/>
          <w:noProof w:val="0"/>
        </w:rPr>
        <w:t>relatifs à l</w:t>
      </w:r>
      <w:r w:rsidR="00623DDE" w:rsidRPr="00876EF0">
        <w:rPr>
          <w:bCs/>
          <w:noProof w:val="0"/>
        </w:rPr>
        <w:t>’</w:t>
      </w:r>
      <w:r w:rsidRPr="00876EF0">
        <w:rPr>
          <w:bCs/>
          <w:noProof w:val="0"/>
        </w:rPr>
        <w:t>égalité de traitement</w:t>
      </w:r>
      <w:r w:rsidR="00CB6566" w:rsidRPr="00876EF0">
        <w:rPr>
          <w:noProof w:val="0"/>
        </w:rPr>
        <w:t>.</w:t>
      </w:r>
    </w:p>
    <w:p w:rsidR="00CB6566" w:rsidRPr="00876EF0" w:rsidRDefault="000226AD" w:rsidP="000226AD">
      <w:pPr>
        <w:pStyle w:val="H1G"/>
        <w:rPr>
          <w:noProof w:val="0"/>
        </w:rPr>
      </w:pPr>
      <w:r w:rsidRPr="00876EF0">
        <w:rPr>
          <w:noProof w:val="0"/>
        </w:rPr>
        <w:tab/>
      </w:r>
      <w:r w:rsidRPr="00876EF0">
        <w:rPr>
          <w:noProof w:val="0"/>
        </w:rPr>
        <w:tab/>
      </w:r>
      <w:r w:rsidR="00CB6566" w:rsidRPr="00876EF0">
        <w:rPr>
          <w:noProof w:val="0"/>
        </w:rPr>
        <w:t>Article 7</w:t>
      </w:r>
      <w:r w:rsidR="0088403E" w:rsidRPr="00876EF0">
        <w:rPr>
          <w:noProof w:val="0"/>
        </w:rPr>
        <w:br/>
      </w:r>
      <w:r w:rsidR="00925B16" w:rsidRPr="00876EF0">
        <w:rPr>
          <w:noProof w:val="0"/>
        </w:rPr>
        <w:t>Enfants handicapés</w:t>
      </w:r>
    </w:p>
    <w:p w:rsidR="00CB6566" w:rsidRPr="00876EF0" w:rsidRDefault="00D800C1" w:rsidP="00D800C1">
      <w:pPr>
        <w:pStyle w:val="SingleTxtG"/>
        <w:rPr>
          <w:noProof w:val="0"/>
        </w:rPr>
      </w:pPr>
      <w:r w:rsidRPr="00876EF0">
        <w:rPr>
          <w:noProof w:val="0"/>
        </w:rPr>
        <w:t>51.</w:t>
      </w:r>
      <w:r w:rsidRPr="00876EF0">
        <w:rPr>
          <w:noProof w:val="0"/>
        </w:rPr>
        <w:tab/>
      </w:r>
      <w:r w:rsidR="00E92639" w:rsidRPr="00876EF0">
        <w:rPr>
          <w:noProof w:val="0"/>
        </w:rPr>
        <w:t xml:space="preserve">La </w:t>
      </w:r>
      <w:r w:rsidR="00CB6566" w:rsidRPr="00876EF0">
        <w:rPr>
          <w:noProof w:val="0"/>
        </w:rPr>
        <w:t xml:space="preserve">Constitution </w:t>
      </w:r>
      <w:r w:rsidR="00E92639" w:rsidRPr="00876EF0">
        <w:rPr>
          <w:noProof w:val="0"/>
        </w:rPr>
        <w:t>énonce les principes fondamentaux régissant les relations familiales, à savoir notamment</w:t>
      </w:r>
      <w:r w:rsidR="00EB2B33" w:rsidRPr="00876EF0">
        <w:rPr>
          <w:noProof w:val="0"/>
        </w:rPr>
        <w:t> :</w:t>
      </w:r>
      <w:r w:rsidR="00CB6566" w:rsidRPr="00876EF0">
        <w:rPr>
          <w:noProof w:val="0"/>
        </w:rPr>
        <w:t xml:space="preserve"> </w:t>
      </w:r>
    </w:p>
    <w:p w:rsidR="00CB6566" w:rsidRPr="00876EF0" w:rsidRDefault="00D968E8" w:rsidP="001212F0">
      <w:pPr>
        <w:pStyle w:val="Bullet1G"/>
        <w:rPr>
          <w:noProof w:val="0"/>
        </w:rPr>
      </w:pPr>
      <w:r w:rsidRPr="00876EF0">
        <w:rPr>
          <w:noProof w:val="0"/>
        </w:rPr>
        <w:t>P</w:t>
      </w:r>
      <w:r w:rsidR="00CB6566" w:rsidRPr="00876EF0">
        <w:rPr>
          <w:noProof w:val="0"/>
        </w:rPr>
        <w:t xml:space="preserve">rotection </w:t>
      </w:r>
      <w:r w:rsidR="00E92639" w:rsidRPr="00876EF0">
        <w:rPr>
          <w:noProof w:val="0"/>
        </w:rPr>
        <w:t>des droits des enfants</w:t>
      </w:r>
      <w:r w:rsidR="007D4B3B" w:rsidRPr="00876EF0">
        <w:rPr>
          <w:noProof w:val="0"/>
        </w:rPr>
        <w:t> ;</w:t>
      </w:r>
    </w:p>
    <w:p w:rsidR="00CB6566" w:rsidRPr="00876EF0" w:rsidRDefault="00E92639" w:rsidP="001212F0">
      <w:pPr>
        <w:pStyle w:val="Bullet1G"/>
        <w:rPr>
          <w:noProof w:val="0"/>
        </w:rPr>
      </w:pPr>
      <w:r w:rsidRPr="00876EF0">
        <w:rPr>
          <w:noProof w:val="0"/>
        </w:rPr>
        <w:t xml:space="preserve">Interdiction de la torture ou autres peines ou traitement cruels, </w:t>
      </w:r>
      <w:r w:rsidR="00CB6566" w:rsidRPr="00876EF0">
        <w:rPr>
          <w:noProof w:val="0"/>
        </w:rPr>
        <w:t>inhuma</w:t>
      </w:r>
      <w:r w:rsidRPr="00876EF0">
        <w:rPr>
          <w:noProof w:val="0"/>
        </w:rPr>
        <w:t xml:space="preserve">ins ou </w:t>
      </w:r>
      <w:r w:rsidR="00CB6566" w:rsidRPr="00876EF0">
        <w:rPr>
          <w:noProof w:val="0"/>
        </w:rPr>
        <w:t>d</w:t>
      </w:r>
      <w:r w:rsidRPr="00876EF0">
        <w:rPr>
          <w:noProof w:val="0"/>
        </w:rPr>
        <w:t>é</w:t>
      </w:r>
      <w:r w:rsidR="00CB6566" w:rsidRPr="00876EF0">
        <w:rPr>
          <w:noProof w:val="0"/>
        </w:rPr>
        <w:t>grad</w:t>
      </w:r>
      <w:r w:rsidRPr="00876EF0">
        <w:rPr>
          <w:noProof w:val="0"/>
        </w:rPr>
        <w:t>ants</w:t>
      </w:r>
      <w:r w:rsidR="00CB6566" w:rsidRPr="00876EF0">
        <w:rPr>
          <w:noProof w:val="0"/>
        </w:rPr>
        <w:t xml:space="preserve">, </w:t>
      </w:r>
      <w:r w:rsidRPr="00876EF0">
        <w:rPr>
          <w:noProof w:val="0"/>
        </w:rPr>
        <w:t>et interdiction des châtiments corporels</w:t>
      </w:r>
      <w:r w:rsidR="007D4B3B" w:rsidRPr="00876EF0">
        <w:rPr>
          <w:noProof w:val="0"/>
        </w:rPr>
        <w:t> ;</w:t>
      </w:r>
    </w:p>
    <w:p w:rsidR="00CB6566" w:rsidRPr="00876EF0" w:rsidRDefault="00E92639" w:rsidP="001212F0">
      <w:pPr>
        <w:pStyle w:val="Bullet1G"/>
        <w:rPr>
          <w:noProof w:val="0"/>
        </w:rPr>
      </w:pPr>
      <w:r w:rsidRPr="00876EF0">
        <w:rPr>
          <w:noProof w:val="0"/>
        </w:rPr>
        <w:t>Droit à la protection juridique de la vie privée et familiale et du droit à l</w:t>
      </w:r>
      <w:r w:rsidR="00623DDE" w:rsidRPr="00876EF0">
        <w:rPr>
          <w:noProof w:val="0"/>
        </w:rPr>
        <w:t>’</w:t>
      </w:r>
      <w:r w:rsidRPr="00876EF0">
        <w:rPr>
          <w:noProof w:val="0"/>
        </w:rPr>
        <w:t>honneur et à la réputation</w:t>
      </w:r>
      <w:r w:rsidR="007D4B3B" w:rsidRPr="00876EF0">
        <w:rPr>
          <w:noProof w:val="0"/>
        </w:rPr>
        <w:t> ;</w:t>
      </w:r>
    </w:p>
    <w:p w:rsidR="00CB6566" w:rsidRPr="00876EF0" w:rsidRDefault="00E92639" w:rsidP="001212F0">
      <w:pPr>
        <w:pStyle w:val="Bullet1G"/>
        <w:rPr>
          <w:noProof w:val="0"/>
        </w:rPr>
      </w:pPr>
      <w:r w:rsidRPr="00876EF0">
        <w:rPr>
          <w:noProof w:val="0"/>
        </w:rPr>
        <w:lastRenderedPageBreak/>
        <w:t>Liberté de décision concernant la vie privée</w:t>
      </w:r>
      <w:r w:rsidR="007D4B3B" w:rsidRPr="00876EF0">
        <w:rPr>
          <w:noProof w:val="0"/>
        </w:rPr>
        <w:t> ;</w:t>
      </w:r>
    </w:p>
    <w:p w:rsidR="00CB6566" w:rsidRPr="00876EF0" w:rsidRDefault="00E92639" w:rsidP="001212F0">
      <w:pPr>
        <w:pStyle w:val="Bullet1G"/>
        <w:rPr>
          <w:noProof w:val="0"/>
        </w:rPr>
      </w:pPr>
      <w:r w:rsidRPr="00876EF0">
        <w:rPr>
          <w:noProof w:val="0"/>
        </w:rPr>
        <w:t xml:space="preserve">Droit des </w:t>
      </w:r>
      <w:r w:rsidR="00CB6566" w:rsidRPr="00876EF0">
        <w:rPr>
          <w:noProof w:val="0"/>
        </w:rPr>
        <w:t>parents</w:t>
      </w:r>
      <w:r w:rsidRPr="00876EF0">
        <w:rPr>
          <w:noProof w:val="0"/>
        </w:rPr>
        <w:t xml:space="preserve"> d</w:t>
      </w:r>
      <w:r w:rsidR="00623DDE" w:rsidRPr="00876EF0">
        <w:rPr>
          <w:noProof w:val="0"/>
        </w:rPr>
        <w:t>’</w:t>
      </w:r>
      <w:r w:rsidRPr="00876EF0">
        <w:rPr>
          <w:noProof w:val="0"/>
        </w:rPr>
        <w:t xml:space="preserve">élever leurs enfants conformément à leurs propres </w:t>
      </w:r>
      <w:r w:rsidR="00CB6566" w:rsidRPr="00876EF0">
        <w:rPr>
          <w:noProof w:val="0"/>
        </w:rPr>
        <w:t>convictions</w:t>
      </w:r>
      <w:r w:rsidR="007D4B3B" w:rsidRPr="00876EF0">
        <w:rPr>
          <w:noProof w:val="0"/>
        </w:rPr>
        <w:t> ;</w:t>
      </w:r>
    </w:p>
    <w:p w:rsidR="00CB6566" w:rsidRPr="00876EF0" w:rsidRDefault="00E92639" w:rsidP="001212F0">
      <w:pPr>
        <w:pStyle w:val="Bullet1G"/>
        <w:rPr>
          <w:noProof w:val="0"/>
        </w:rPr>
      </w:pPr>
      <w:r w:rsidRPr="00876EF0">
        <w:rPr>
          <w:noProof w:val="0"/>
        </w:rPr>
        <w:t>O</w:t>
      </w:r>
      <w:r w:rsidR="00CB6566" w:rsidRPr="00876EF0">
        <w:rPr>
          <w:noProof w:val="0"/>
        </w:rPr>
        <w:t xml:space="preserve">bligation </w:t>
      </w:r>
      <w:r w:rsidRPr="00876EF0">
        <w:rPr>
          <w:noProof w:val="0"/>
        </w:rPr>
        <w:t>faite aux pouvoirs publics de garantir des soins de santé spécialisés aux enfants et de fournir des soins et une assistance aux enfants privés de soins parentaux</w:t>
      </w:r>
      <w:r w:rsidR="00CB6566" w:rsidRPr="00876EF0">
        <w:rPr>
          <w:noProof w:val="0"/>
        </w:rPr>
        <w:t>.</w:t>
      </w:r>
    </w:p>
    <w:p w:rsidR="00CB6566" w:rsidRPr="00876EF0" w:rsidRDefault="00D800C1" w:rsidP="00D800C1">
      <w:pPr>
        <w:pStyle w:val="SingleTxtG"/>
        <w:rPr>
          <w:b/>
          <w:bCs/>
          <w:noProof w:val="0"/>
        </w:rPr>
      </w:pPr>
      <w:r w:rsidRPr="00876EF0">
        <w:rPr>
          <w:bCs/>
          <w:noProof w:val="0"/>
        </w:rPr>
        <w:t>52.</w:t>
      </w:r>
      <w:r w:rsidRPr="00876EF0">
        <w:rPr>
          <w:bCs/>
          <w:noProof w:val="0"/>
        </w:rPr>
        <w:tab/>
      </w:r>
      <w:r w:rsidR="00E92639" w:rsidRPr="00876EF0">
        <w:rPr>
          <w:bCs/>
          <w:noProof w:val="0"/>
        </w:rPr>
        <w:t>L</w:t>
      </w:r>
      <w:r w:rsidR="00623DDE" w:rsidRPr="00876EF0">
        <w:rPr>
          <w:bCs/>
          <w:noProof w:val="0"/>
        </w:rPr>
        <w:t>’</w:t>
      </w:r>
      <w:r w:rsidR="00E92639" w:rsidRPr="00876EF0">
        <w:rPr>
          <w:bCs/>
          <w:noProof w:val="0"/>
        </w:rPr>
        <w:t xml:space="preserve">instrument juridique </w:t>
      </w:r>
      <w:r w:rsidR="00CB6566" w:rsidRPr="00876EF0">
        <w:rPr>
          <w:noProof w:val="0"/>
        </w:rPr>
        <w:t>f</w:t>
      </w:r>
      <w:r w:rsidR="00E92639" w:rsidRPr="00876EF0">
        <w:rPr>
          <w:noProof w:val="0"/>
        </w:rPr>
        <w:t>o</w:t>
      </w:r>
      <w:r w:rsidR="00CB6566" w:rsidRPr="00876EF0">
        <w:rPr>
          <w:noProof w:val="0"/>
        </w:rPr>
        <w:t xml:space="preserve">ndamental </w:t>
      </w:r>
      <w:r w:rsidR="00E92639" w:rsidRPr="00876EF0">
        <w:rPr>
          <w:noProof w:val="0"/>
        </w:rPr>
        <w:t>dans ce domaine est le Code de la famille et de la tutelle</w:t>
      </w:r>
      <w:r w:rsidR="00CB6566" w:rsidRPr="00876EF0">
        <w:rPr>
          <w:noProof w:val="0"/>
        </w:rPr>
        <w:t xml:space="preserve">, </w:t>
      </w:r>
      <w:r w:rsidR="00E92639" w:rsidRPr="00876EF0">
        <w:rPr>
          <w:noProof w:val="0"/>
        </w:rPr>
        <w:t>qui précise les principes du bien-être des enfants et de l</w:t>
      </w:r>
      <w:r w:rsidR="00623DDE" w:rsidRPr="00876EF0">
        <w:rPr>
          <w:noProof w:val="0"/>
        </w:rPr>
        <w:t>’</w:t>
      </w:r>
      <w:r w:rsidR="00E92639" w:rsidRPr="00876EF0">
        <w:rPr>
          <w:noProof w:val="0"/>
        </w:rPr>
        <w:t xml:space="preserve">égalité des droits </w:t>
      </w:r>
      <w:r w:rsidR="0027641A" w:rsidRPr="00876EF0">
        <w:rPr>
          <w:noProof w:val="0"/>
        </w:rPr>
        <w:t xml:space="preserve">des enfants énoncés dans la </w:t>
      </w:r>
      <w:r w:rsidR="00CB6566" w:rsidRPr="00876EF0">
        <w:rPr>
          <w:noProof w:val="0"/>
        </w:rPr>
        <w:t xml:space="preserve">Constitution. </w:t>
      </w:r>
    </w:p>
    <w:p w:rsidR="00CB6566" w:rsidRPr="00876EF0" w:rsidRDefault="00D800C1" w:rsidP="00D800C1">
      <w:pPr>
        <w:pStyle w:val="SingleTxtG"/>
        <w:rPr>
          <w:b/>
          <w:bCs/>
          <w:noProof w:val="0"/>
        </w:rPr>
      </w:pPr>
      <w:r w:rsidRPr="00876EF0">
        <w:rPr>
          <w:bCs/>
          <w:noProof w:val="0"/>
        </w:rPr>
        <w:t>53.</w:t>
      </w:r>
      <w:r w:rsidRPr="00876EF0">
        <w:rPr>
          <w:bCs/>
          <w:noProof w:val="0"/>
        </w:rPr>
        <w:tab/>
      </w:r>
      <w:r w:rsidR="0027641A" w:rsidRPr="00876EF0">
        <w:rPr>
          <w:bCs/>
          <w:noProof w:val="0"/>
        </w:rPr>
        <w:t xml:space="preserve">Pour garantir la protection des droits des enfants, on a institué la fonction de </w:t>
      </w:r>
      <w:r w:rsidR="00CB6566" w:rsidRPr="00876EF0">
        <w:rPr>
          <w:noProof w:val="0"/>
        </w:rPr>
        <w:t>Commiss</w:t>
      </w:r>
      <w:r w:rsidR="0027641A" w:rsidRPr="00876EF0">
        <w:rPr>
          <w:noProof w:val="0"/>
        </w:rPr>
        <w:t>aire des droits de l</w:t>
      </w:r>
      <w:r w:rsidR="00623DDE" w:rsidRPr="00876EF0">
        <w:rPr>
          <w:noProof w:val="0"/>
        </w:rPr>
        <w:t>’</w:t>
      </w:r>
      <w:r w:rsidR="0027641A" w:rsidRPr="00876EF0">
        <w:rPr>
          <w:noProof w:val="0"/>
        </w:rPr>
        <w:t>enfant</w:t>
      </w:r>
      <w:r w:rsidR="00CB6566" w:rsidRPr="00876EF0">
        <w:rPr>
          <w:noProof w:val="0"/>
        </w:rPr>
        <w:t xml:space="preserve">. </w:t>
      </w:r>
      <w:r w:rsidR="0027641A" w:rsidRPr="00876EF0">
        <w:rPr>
          <w:noProof w:val="0"/>
        </w:rPr>
        <w:t xml:space="preserve">Le </w:t>
      </w:r>
      <w:r w:rsidR="00CB6566" w:rsidRPr="00876EF0">
        <w:rPr>
          <w:noProof w:val="0"/>
        </w:rPr>
        <w:t>Commiss</w:t>
      </w:r>
      <w:r w:rsidR="0027641A" w:rsidRPr="00876EF0">
        <w:rPr>
          <w:noProof w:val="0"/>
        </w:rPr>
        <w:t>aire est chargé de prendre les mesures qu</w:t>
      </w:r>
      <w:r w:rsidR="00623DDE" w:rsidRPr="00876EF0">
        <w:rPr>
          <w:noProof w:val="0"/>
        </w:rPr>
        <w:t>’</w:t>
      </w:r>
      <w:r w:rsidR="0027641A" w:rsidRPr="00876EF0">
        <w:rPr>
          <w:noProof w:val="0"/>
        </w:rPr>
        <w:t>impose toute requête faisant état d</w:t>
      </w:r>
      <w:r w:rsidR="00623DDE" w:rsidRPr="00876EF0">
        <w:rPr>
          <w:noProof w:val="0"/>
        </w:rPr>
        <w:t>’</w:t>
      </w:r>
      <w:r w:rsidR="0027641A" w:rsidRPr="00876EF0">
        <w:rPr>
          <w:noProof w:val="0"/>
        </w:rPr>
        <w:t>une atteinte aux droits des enfants.</w:t>
      </w:r>
      <w:r w:rsidR="00264ACC" w:rsidRPr="00876EF0">
        <w:rPr>
          <w:noProof w:val="0"/>
        </w:rPr>
        <w:t xml:space="preserve"> </w:t>
      </w:r>
    </w:p>
    <w:p w:rsidR="00CB6566" w:rsidRPr="00876EF0" w:rsidRDefault="00D800C1" w:rsidP="00D800C1">
      <w:pPr>
        <w:pStyle w:val="SingleTxtG"/>
        <w:rPr>
          <w:b/>
          <w:bCs/>
          <w:noProof w:val="0"/>
        </w:rPr>
      </w:pPr>
      <w:r w:rsidRPr="00876EF0">
        <w:rPr>
          <w:bCs/>
          <w:noProof w:val="0"/>
        </w:rPr>
        <w:t>54.</w:t>
      </w:r>
      <w:r w:rsidRPr="00876EF0">
        <w:rPr>
          <w:bCs/>
          <w:noProof w:val="0"/>
        </w:rPr>
        <w:tab/>
      </w:r>
      <w:r w:rsidR="0027641A" w:rsidRPr="00876EF0">
        <w:rPr>
          <w:bCs/>
          <w:noProof w:val="0"/>
        </w:rPr>
        <w:t xml:space="preserve">En vertu de la </w:t>
      </w:r>
      <w:r w:rsidR="00CB6566" w:rsidRPr="00876EF0">
        <w:rPr>
          <w:noProof w:val="0"/>
        </w:rPr>
        <w:t>Constitution</w:t>
      </w:r>
      <w:r w:rsidR="0027641A" w:rsidRPr="00876EF0">
        <w:rPr>
          <w:noProof w:val="0"/>
        </w:rPr>
        <w:t>, les pouvoirs publics et les personnes qui s</w:t>
      </w:r>
      <w:r w:rsidR="00623DDE" w:rsidRPr="00876EF0">
        <w:rPr>
          <w:noProof w:val="0"/>
        </w:rPr>
        <w:t>’</w:t>
      </w:r>
      <w:r w:rsidR="0027641A" w:rsidRPr="00876EF0">
        <w:rPr>
          <w:noProof w:val="0"/>
        </w:rPr>
        <w:t>occupent des enfants sont tenus, lorsqu</w:t>
      </w:r>
      <w:r w:rsidR="00623DDE" w:rsidRPr="00876EF0">
        <w:rPr>
          <w:noProof w:val="0"/>
        </w:rPr>
        <w:t>’</w:t>
      </w:r>
      <w:r w:rsidR="0027641A" w:rsidRPr="00876EF0">
        <w:rPr>
          <w:noProof w:val="0"/>
        </w:rPr>
        <w:t>il s</w:t>
      </w:r>
      <w:r w:rsidR="00623DDE" w:rsidRPr="00876EF0">
        <w:rPr>
          <w:noProof w:val="0"/>
        </w:rPr>
        <w:t>’</w:t>
      </w:r>
      <w:r w:rsidR="0027641A" w:rsidRPr="00876EF0">
        <w:rPr>
          <w:noProof w:val="0"/>
        </w:rPr>
        <w:t>agit de déterminer les droits d</w:t>
      </w:r>
      <w:r w:rsidR="00623DDE" w:rsidRPr="00876EF0">
        <w:rPr>
          <w:noProof w:val="0"/>
        </w:rPr>
        <w:t>’</w:t>
      </w:r>
      <w:r w:rsidR="0027641A" w:rsidRPr="00876EF0">
        <w:rPr>
          <w:noProof w:val="0"/>
        </w:rPr>
        <w:t>un enfant, de solliciter l</w:t>
      </w:r>
      <w:r w:rsidR="00623DDE" w:rsidRPr="00876EF0">
        <w:rPr>
          <w:noProof w:val="0"/>
        </w:rPr>
        <w:t>’</w:t>
      </w:r>
      <w:r w:rsidR="0027641A" w:rsidRPr="00876EF0">
        <w:rPr>
          <w:noProof w:val="0"/>
        </w:rPr>
        <w:t>avis de celui-ci et, dans toute la mesure possible</w:t>
      </w:r>
      <w:r w:rsidR="00CB6566" w:rsidRPr="00876EF0">
        <w:rPr>
          <w:noProof w:val="0"/>
        </w:rPr>
        <w:t xml:space="preserve">, </w:t>
      </w:r>
      <w:r w:rsidR="0027641A" w:rsidRPr="00876EF0">
        <w:rPr>
          <w:noProof w:val="0"/>
        </w:rPr>
        <w:t>de tenir compte prioritairement de ses vues</w:t>
      </w:r>
      <w:r w:rsidR="00CB6566" w:rsidRPr="00876EF0">
        <w:rPr>
          <w:noProof w:val="0"/>
        </w:rPr>
        <w:t>.</w:t>
      </w:r>
      <w:r w:rsidR="0027641A" w:rsidRPr="00876EF0">
        <w:rPr>
          <w:noProof w:val="0"/>
        </w:rPr>
        <w:t xml:space="preserve"> Cette disposition est garantie par celles de plusieurs secteurs du droit</w:t>
      </w:r>
      <w:r w:rsidR="00CB6566" w:rsidRPr="00876EF0">
        <w:rPr>
          <w:noProof w:val="0"/>
        </w:rPr>
        <w:t xml:space="preserve">. </w:t>
      </w:r>
    </w:p>
    <w:p w:rsidR="00CB6566" w:rsidRPr="00876EF0" w:rsidRDefault="00D800C1" w:rsidP="00D800C1">
      <w:pPr>
        <w:pStyle w:val="SingleTxtG"/>
        <w:rPr>
          <w:noProof w:val="0"/>
        </w:rPr>
      </w:pPr>
      <w:r w:rsidRPr="00876EF0">
        <w:rPr>
          <w:noProof w:val="0"/>
        </w:rPr>
        <w:t>55.</w:t>
      </w:r>
      <w:r w:rsidRPr="00876EF0">
        <w:rPr>
          <w:noProof w:val="0"/>
        </w:rPr>
        <w:tab/>
      </w:r>
      <w:r w:rsidR="0027641A" w:rsidRPr="00876EF0">
        <w:rPr>
          <w:noProof w:val="0"/>
        </w:rPr>
        <w:t>Le Code de p</w:t>
      </w:r>
      <w:r w:rsidR="0027641A" w:rsidRPr="00876EF0">
        <w:rPr>
          <w:rFonts w:eastAsia="MS Mincho"/>
          <w:noProof w:val="0"/>
        </w:rPr>
        <w:t>rocédure</w:t>
      </w:r>
      <w:r w:rsidR="0027641A" w:rsidRPr="00876EF0">
        <w:rPr>
          <w:noProof w:val="0"/>
        </w:rPr>
        <w:t xml:space="preserve"> civile dispose qu</w:t>
      </w:r>
      <w:r w:rsidR="00623DDE" w:rsidRPr="00876EF0">
        <w:rPr>
          <w:noProof w:val="0"/>
        </w:rPr>
        <w:t>’</w:t>
      </w:r>
      <w:r w:rsidR="0027641A" w:rsidRPr="00876EF0">
        <w:rPr>
          <w:noProof w:val="0"/>
        </w:rPr>
        <w:t>un tribunal</w:t>
      </w:r>
      <w:r w:rsidR="00EB2B33" w:rsidRPr="00876EF0">
        <w:rPr>
          <w:noProof w:val="0"/>
        </w:rPr>
        <w:t> :</w:t>
      </w:r>
    </w:p>
    <w:p w:rsidR="00CB6566" w:rsidRPr="00876EF0" w:rsidRDefault="0027641A" w:rsidP="001212F0">
      <w:pPr>
        <w:pStyle w:val="Bullet1G"/>
        <w:rPr>
          <w:noProof w:val="0"/>
        </w:rPr>
      </w:pPr>
      <w:r w:rsidRPr="00876EF0">
        <w:rPr>
          <w:noProof w:val="0"/>
        </w:rPr>
        <w:t>Entend l</w:t>
      </w:r>
      <w:r w:rsidR="00623DDE" w:rsidRPr="00876EF0">
        <w:rPr>
          <w:noProof w:val="0"/>
        </w:rPr>
        <w:t>’</w:t>
      </w:r>
      <w:r w:rsidRPr="00876EF0">
        <w:rPr>
          <w:noProof w:val="0"/>
        </w:rPr>
        <w:t>enfant dans les affaires concernant ses biens ou l</w:t>
      </w:r>
      <w:r w:rsidR="00623DDE" w:rsidRPr="00876EF0">
        <w:rPr>
          <w:noProof w:val="0"/>
        </w:rPr>
        <w:t>’</w:t>
      </w:r>
      <w:r w:rsidRPr="00876EF0">
        <w:rPr>
          <w:noProof w:val="0"/>
        </w:rPr>
        <w:t>enfant lui-même</w:t>
      </w:r>
      <w:r w:rsidR="00CB6566" w:rsidRPr="00876EF0">
        <w:rPr>
          <w:noProof w:val="0"/>
        </w:rPr>
        <w:t xml:space="preserve">, </w:t>
      </w:r>
      <w:r w:rsidRPr="00876EF0">
        <w:rPr>
          <w:noProof w:val="0"/>
        </w:rPr>
        <w:t xml:space="preserve">si son développement </w:t>
      </w:r>
      <w:r w:rsidR="00CB6566" w:rsidRPr="00876EF0">
        <w:rPr>
          <w:noProof w:val="0"/>
        </w:rPr>
        <w:t xml:space="preserve">mental, </w:t>
      </w:r>
      <w:r w:rsidRPr="00876EF0">
        <w:rPr>
          <w:noProof w:val="0"/>
        </w:rPr>
        <w:t xml:space="preserve">son état de santé ou son degré de maturité le permet, en prenant en considération, autant que faire se peut, </w:t>
      </w:r>
      <w:r w:rsidR="007C771A" w:rsidRPr="00876EF0">
        <w:rPr>
          <w:noProof w:val="0"/>
        </w:rPr>
        <w:t>l</w:t>
      </w:r>
      <w:r w:rsidR="00623DDE" w:rsidRPr="00876EF0">
        <w:rPr>
          <w:noProof w:val="0"/>
        </w:rPr>
        <w:t>’</w:t>
      </w:r>
      <w:r w:rsidR="007C771A" w:rsidRPr="00876EF0">
        <w:rPr>
          <w:noProof w:val="0"/>
        </w:rPr>
        <w:t xml:space="preserve">expression </w:t>
      </w:r>
      <w:r w:rsidRPr="00876EF0">
        <w:rPr>
          <w:noProof w:val="0"/>
        </w:rPr>
        <w:t xml:space="preserve">de ses </w:t>
      </w:r>
      <w:r w:rsidR="007C771A" w:rsidRPr="00876EF0">
        <w:rPr>
          <w:noProof w:val="0"/>
        </w:rPr>
        <w:t xml:space="preserve">vœux </w:t>
      </w:r>
      <w:r w:rsidR="00CB6566" w:rsidRPr="00876EF0">
        <w:rPr>
          <w:noProof w:val="0"/>
        </w:rPr>
        <w:t>r</w:t>
      </w:r>
      <w:r w:rsidR="007C771A" w:rsidRPr="00876EF0">
        <w:rPr>
          <w:noProof w:val="0"/>
        </w:rPr>
        <w:t>aisonnables</w:t>
      </w:r>
      <w:r w:rsidR="00EB2B33" w:rsidRPr="00876EF0">
        <w:rPr>
          <w:noProof w:val="0"/>
        </w:rPr>
        <w:t> ;</w:t>
      </w:r>
      <w:r w:rsidR="00CB6566" w:rsidRPr="00876EF0">
        <w:rPr>
          <w:noProof w:val="0"/>
        </w:rPr>
        <w:t xml:space="preserve"> </w:t>
      </w:r>
      <w:r w:rsidR="007C771A" w:rsidRPr="00876EF0">
        <w:rPr>
          <w:noProof w:val="0"/>
        </w:rPr>
        <w:t>l</w:t>
      </w:r>
      <w:r w:rsidR="00623DDE" w:rsidRPr="00876EF0">
        <w:rPr>
          <w:noProof w:val="0"/>
        </w:rPr>
        <w:t>’</w:t>
      </w:r>
      <w:r w:rsidR="007C771A" w:rsidRPr="00876EF0">
        <w:rPr>
          <w:noProof w:val="0"/>
        </w:rPr>
        <w:t>audition se déroule en dehors de la salle d</w:t>
      </w:r>
      <w:r w:rsidR="00623DDE" w:rsidRPr="00876EF0">
        <w:rPr>
          <w:noProof w:val="0"/>
        </w:rPr>
        <w:t>’</w:t>
      </w:r>
      <w:r w:rsidR="007C771A" w:rsidRPr="00876EF0">
        <w:rPr>
          <w:noProof w:val="0"/>
        </w:rPr>
        <w:t>audience</w:t>
      </w:r>
      <w:r w:rsidR="007D4B3B" w:rsidRPr="00876EF0">
        <w:rPr>
          <w:noProof w:val="0"/>
        </w:rPr>
        <w:t> ;</w:t>
      </w:r>
    </w:p>
    <w:p w:rsidR="00CB6566" w:rsidRPr="00876EF0" w:rsidRDefault="007C771A" w:rsidP="001212F0">
      <w:pPr>
        <w:pStyle w:val="Bullet1G"/>
        <w:rPr>
          <w:noProof w:val="0"/>
        </w:rPr>
      </w:pPr>
      <w:r w:rsidRPr="00876EF0">
        <w:rPr>
          <w:noProof w:val="0"/>
        </w:rPr>
        <w:t>Tient compte de l</w:t>
      </w:r>
      <w:r w:rsidR="00623DDE" w:rsidRPr="00876EF0">
        <w:rPr>
          <w:noProof w:val="0"/>
        </w:rPr>
        <w:t>’</w:t>
      </w:r>
      <w:r w:rsidRPr="00876EF0">
        <w:rPr>
          <w:noProof w:val="0"/>
        </w:rPr>
        <w:t>avis et des vœux raisonnables de l</w:t>
      </w:r>
      <w:r w:rsidR="00623DDE" w:rsidRPr="00876EF0">
        <w:rPr>
          <w:noProof w:val="0"/>
        </w:rPr>
        <w:t>’</w:t>
      </w:r>
      <w:r w:rsidRPr="00876EF0">
        <w:rPr>
          <w:noProof w:val="0"/>
        </w:rPr>
        <w:t xml:space="preserve">enfant, eu égard aux </w:t>
      </w:r>
      <w:r w:rsidR="00CB6566" w:rsidRPr="00876EF0">
        <w:rPr>
          <w:noProof w:val="0"/>
        </w:rPr>
        <w:t>circ</w:t>
      </w:r>
      <w:r w:rsidRPr="00876EF0">
        <w:rPr>
          <w:noProof w:val="0"/>
        </w:rPr>
        <w:t>onstances et au développement</w:t>
      </w:r>
      <w:r w:rsidR="00CB6566" w:rsidRPr="00876EF0">
        <w:rPr>
          <w:noProof w:val="0"/>
        </w:rPr>
        <w:t xml:space="preserve">, </w:t>
      </w:r>
      <w:r w:rsidRPr="00876EF0">
        <w:rPr>
          <w:noProof w:val="0"/>
        </w:rPr>
        <w:t>à l</w:t>
      </w:r>
      <w:r w:rsidR="00623DDE" w:rsidRPr="00876EF0">
        <w:rPr>
          <w:noProof w:val="0"/>
        </w:rPr>
        <w:t>’</w:t>
      </w:r>
      <w:r w:rsidRPr="00876EF0">
        <w:rPr>
          <w:noProof w:val="0"/>
        </w:rPr>
        <w:t>état de santé et au degré de maturité de</w:t>
      </w:r>
      <w:r w:rsidR="00CC11B9" w:rsidRPr="00876EF0">
        <w:rPr>
          <w:noProof w:val="0"/>
        </w:rPr>
        <w:t xml:space="preserve"> celui-ci</w:t>
      </w:r>
      <w:r w:rsidRPr="00876EF0">
        <w:rPr>
          <w:noProof w:val="0"/>
        </w:rPr>
        <w:t>, lorsqu</w:t>
      </w:r>
      <w:r w:rsidR="00623DDE" w:rsidRPr="00876EF0">
        <w:rPr>
          <w:noProof w:val="0"/>
        </w:rPr>
        <w:t>’</w:t>
      </w:r>
      <w:r w:rsidRPr="00876EF0">
        <w:rPr>
          <w:noProof w:val="0"/>
        </w:rPr>
        <w:t>il s</w:t>
      </w:r>
      <w:r w:rsidR="00623DDE" w:rsidRPr="00876EF0">
        <w:rPr>
          <w:noProof w:val="0"/>
        </w:rPr>
        <w:t>’</w:t>
      </w:r>
      <w:r w:rsidRPr="00876EF0">
        <w:rPr>
          <w:noProof w:val="0"/>
        </w:rPr>
        <w:t xml:space="preserve">agit de déterminer des droits </w:t>
      </w:r>
      <w:r w:rsidR="00CC11B9" w:rsidRPr="00876EF0">
        <w:rPr>
          <w:noProof w:val="0"/>
        </w:rPr>
        <w:t>extrapatrimoniaux</w:t>
      </w:r>
      <w:r w:rsidR="00CB6566" w:rsidRPr="00876EF0">
        <w:rPr>
          <w:noProof w:val="0"/>
        </w:rPr>
        <w:t xml:space="preserve">, </w:t>
      </w:r>
      <w:r w:rsidR="00CC11B9" w:rsidRPr="00876EF0">
        <w:rPr>
          <w:noProof w:val="0"/>
        </w:rPr>
        <w:t>en particulie</w:t>
      </w:r>
      <w:r w:rsidR="00CB6566" w:rsidRPr="00876EF0">
        <w:rPr>
          <w:noProof w:val="0"/>
        </w:rPr>
        <w:t xml:space="preserve">r </w:t>
      </w:r>
      <w:r w:rsidR="00CC11B9" w:rsidRPr="00876EF0">
        <w:rPr>
          <w:noProof w:val="0"/>
        </w:rPr>
        <w:t>en lien avec l</w:t>
      </w:r>
      <w:r w:rsidR="00623DDE" w:rsidRPr="00876EF0">
        <w:rPr>
          <w:noProof w:val="0"/>
        </w:rPr>
        <w:t>’</w:t>
      </w:r>
      <w:r w:rsidR="00CC11B9" w:rsidRPr="00876EF0">
        <w:rPr>
          <w:noProof w:val="0"/>
        </w:rPr>
        <w:t>attribution de l</w:t>
      </w:r>
      <w:r w:rsidR="00623DDE" w:rsidRPr="00876EF0">
        <w:rPr>
          <w:noProof w:val="0"/>
        </w:rPr>
        <w:t>’</w:t>
      </w:r>
      <w:r w:rsidR="00CC11B9" w:rsidRPr="00876EF0">
        <w:rPr>
          <w:noProof w:val="0"/>
        </w:rPr>
        <w:t>autorité parentale dans les affaires de divorce, une annulation de mariage ou une séparation, la détermination ou la négation des origines d</w:t>
      </w:r>
      <w:r w:rsidR="00623DDE" w:rsidRPr="00876EF0">
        <w:rPr>
          <w:noProof w:val="0"/>
        </w:rPr>
        <w:t>’</w:t>
      </w:r>
      <w:r w:rsidR="00CC11B9" w:rsidRPr="00876EF0">
        <w:rPr>
          <w:noProof w:val="0"/>
        </w:rPr>
        <w:t>un enfant, l</w:t>
      </w:r>
      <w:r w:rsidR="00623DDE" w:rsidRPr="00876EF0">
        <w:rPr>
          <w:noProof w:val="0"/>
        </w:rPr>
        <w:t>’</w:t>
      </w:r>
      <w:r w:rsidR="00CC11B9" w:rsidRPr="00876EF0">
        <w:rPr>
          <w:noProof w:val="0"/>
        </w:rPr>
        <w:t>annulation d</w:t>
      </w:r>
      <w:r w:rsidR="00623DDE" w:rsidRPr="00876EF0">
        <w:rPr>
          <w:noProof w:val="0"/>
        </w:rPr>
        <w:t>’</w:t>
      </w:r>
      <w:r w:rsidR="00CC11B9" w:rsidRPr="00876EF0">
        <w:rPr>
          <w:noProof w:val="0"/>
        </w:rPr>
        <w:t xml:space="preserve">une déclaration de paternité ou la </w:t>
      </w:r>
      <w:r w:rsidR="00CB6566" w:rsidRPr="00876EF0">
        <w:rPr>
          <w:noProof w:val="0"/>
        </w:rPr>
        <w:t xml:space="preserve">dissolution </w:t>
      </w:r>
      <w:r w:rsidR="00CC11B9" w:rsidRPr="00876EF0">
        <w:rPr>
          <w:noProof w:val="0"/>
        </w:rPr>
        <w:t>de l</w:t>
      </w:r>
      <w:r w:rsidR="00623DDE" w:rsidRPr="00876EF0">
        <w:rPr>
          <w:noProof w:val="0"/>
        </w:rPr>
        <w:t>’</w:t>
      </w:r>
      <w:r w:rsidR="00CB6566" w:rsidRPr="00876EF0">
        <w:rPr>
          <w:noProof w:val="0"/>
        </w:rPr>
        <w:t xml:space="preserve">adoption </w:t>
      </w:r>
      <w:r w:rsidR="00CC11B9" w:rsidRPr="00876EF0">
        <w:rPr>
          <w:noProof w:val="0"/>
        </w:rPr>
        <w:t>d</w:t>
      </w:r>
      <w:r w:rsidR="00623DDE" w:rsidRPr="00876EF0">
        <w:rPr>
          <w:noProof w:val="0"/>
        </w:rPr>
        <w:t>’</w:t>
      </w:r>
      <w:r w:rsidR="00CC11B9" w:rsidRPr="00876EF0">
        <w:rPr>
          <w:noProof w:val="0"/>
        </w:rPr>
        <w:t>un enfant</w:t>
      </w:r>
      <w:r w:rsidR="00CB6566" w:rsidRPr="00876EF0">
        <w:rPr>
          <w:noProof w:val="0"/>
        </w:rPr>
        <w:t>.</w:t>
      </w:r>
    </w:p>
    <w:p w:rsidR="00CB6566" w:rsidRPr="00876EF0" w:rsidRDefault="000226AD" w:rsidP="000226AD">
      <w:pPr>
        <w:pStyle w:val="H1G"/>
        <w:rPr>
          <w:noProof w:val="0"/>
        </w:rPr>
      </w:pPr>
      <w:r w:rsidRPr="00876EF0">
        <w:rPr>
          <w:noProof w:val="0"/>
        </w:rPr>
        <w:tab/>
      </w:r>
      <w:r w:rsidRPr="00876EF0">
        <w:rPr>
          <w:noProof w:val="0"/>
        </w:rPr>
        <w:tab/>
      </w:r>
      <w:r w:rsidR="00CB6566" w:rsidRPr="00876EF0">
        <w:rPr>
          <w:noProof w:val="0"/>
        </w:rPr>
        <w:t>Article 8</w:t>
      </w:r>
      <w:r w:rsidR="007D4B3B" w:rsidRPr="00876EF0">
        <w:rPr>
          <w:noProof w:val="0"/>
        </w:rPr>
        <w:br/>
      </w:r>
      <w:r w:rsidR="00CC11B9" w:rsidRPr="00876EF0">
        <w:rPr>
          <w:noProof w:val="0"/>
        </w:rPr>
        <w:t>Sensibilisation</w:t>
      </w:r>
      <w:r w:rsidR="00CB6566" w:rsidRPr="00876EF0">
        <w:rPr>
          <w:noProof w:val="0"/>
        </w:rPr>
        <w:t xml:space="preserve"> </w:t>
      </w:r>
    </w:p>
    <w:p w:rsidR="00CB6566" w:rsidRPr="00876EF0" w:rsidRDefault="00D800C1" w:rsidP="00D800C1">
      <w:pPr>
        <w:pStyle w:val="SingleTxtG"/>
        <w:rPr>
          <w:noProof w:val="0"/>
        </w:rPr>
      </w:pPr>
      <w:r w:rsidRPr="00876EF0">
        <w:rPr>
          <w:noProof w:val="0"/>
        </w:rPr>
        <w:t>56.</w:t>
      </w:r>
      <w:r w:rsidRPr="00876EF0">
        <w:rPr>
          <w:noProof w:val="0"/>
        </w:rPr>
        <w:tab/>
      </w:r>
      <w:r w:rsidR="00754769" w:rsidRPr="00876EF0">
        <w:rPr>
          <w:noProof w:val="0"/>
        </w:rPr>
        <w:t>Les mesures ayant pour but de modifier la façon de considérer le handicap prennent la forme de campagnes et d</w:t>
      </w:r>
      <w:r w:rsidR="00623DDE" w:rsidRPr="00876EF0">
        <w:rPr>
          <w:noProof w:val="0"/>
        </w:rPr>
        <w:t>’</w:t>
      </w:r>
      <w:r w:rsidR="00754769" w:rsidRPr="00876EF0">
        <w:rPr>
          <w:noProof w:val="0"/>
        </w:rPr>
        <w:t xml:space="preserve">activités régulières lancées par des </w:t>
      </w:r>
      <w:r w:rsidR="00CB6566" w:rsidRPr="00876EF0">
        <w:rPr>
          <w:noProof w:val="0"/>
        </w:rPr>
        <w:t xml:space="preserve">institutions </w:t>
      </w:r>
      <w:r w:rsidR="00754769" w:rsidRPr="00876EF0">
        <w:rPr>
          <w:noProof w:val="0"/>
        </w:rPr>
        <w:t>et les médias</w:t>
      </w:r>
      <w:r w:rsidR="00CB6566" w:rsidRPr="00876EF0">
        <w:rPr>
          <w:noProof w:val="0"/>
        </w:rPr>
        <w:t xml:space="preserve">. </w:t>
      </w:r>
      <w:r w:rsidR="00754769" w:rsidRPr="00876EF0">
        <w:rPr>
          <w:noProof w:val="0"/>
        </w:rPr>
        <w:t xml:space="preserve">La première campagne nationale polonaise </w:t>
      </w:r>
      <w:r w:rsidR="00CB6566" w:rsidRPr="00876EF0">
        <w:rPr>
          <w:noProof w:val="0"/>
        </w:rPr>
        <w:t>concern</w:t>
      </w:r>
      <w:r w:rsidR="00754769" w:rsidRPr="00876EF0">
        <w:rPr>
          <w:noProof w:val="0"/>
        </w:rPr>
        <w:t>ant les personnes handicapées, organisée en 2000, s</w:t>
      </w:r>
      <w:r w:rsidR="00623DDE" w:rsidRPr="00876EF0">
        <w:rPr>
          <w:noProof w:val="0"/>
        </w:rPr>
        <w:t>’</w:t>
      </w:r>
      <w:r w:rsidR="00754769" w:rsidRPr="00876EF0">
        <w:rPr>
          <w:noProof w:val="0"/>
        </w:rPr>
        <w:t>intitulait</w:t>
      </w:r>
      <w:r w:rsidR="00264ACC" w:rsidRPr="00876EF0">
        <w:rPr>
          <w:noProof w:val="0"/>
        </w:rPr>
        <w:t xml:space="preserve"> </w:t>
      </w:r>
      <w:r w:rsidR="0088403E" w:rsidRPr="00876EF0">
        <w:rPr>
          <w:noProof w:val="0"/>
        </w:rPr>
        <w:t>« </w:t>
      </w:r>
      <w:r w:rsidR="00754769" w:rsidRPr="00876EF0">
        <w:rPr>
          <w:noProof w:val="0"/>
        </w:rPr>
        <w:t xml:space="preserve">Les personnes handicapées, quelque chose de </w:t>
      </w:r>
      <w:r w:rsidR="00CB6566" w:rsidRPr="00876EF0">
        <w:rPr>
          <w:noProof w:val="0"/>
        </w:rPr>
        <w:t>normal</w:t>
      </w:r>
      <w:r w:rsidR="0088403E" w:rsidRPr="00876EF0">
        <w:rPr>
          <w:noProof w:val="0"/>
        </w:rPr>
        <w:t> »</w:t>
      </w:r>
      <w:r w:rsidR="00CB6566" w:rsidRPr="00876EF0">
        <w:rPr>
          <w:noProof w:val="0"/>
        </w:rPr>
        <w:t xml:space="preserve">. </w:t>
      </w:r>
    </w:p>
    <w:p w:rsidR="00CB6566" w:rsidRPr="00876EF0" w:rsidRDefault="00D800C1" w:rsidP="00D800C1">
      <w:pPr>
        <w:pStyle w:val="SingleTxtG"/>
        <w:rPr>
          <w:noProof w:val="0"/>
        </w:rPr>
      </w:pPr>
      <w:r w:rsidRPr="00876EF0">
        <w:rPr>
          <w:noProof w:val="0"/>
        </w:rPr>
        <w:t>57.</w:t>
      </w:r>
      <w:r w:rsidRPr="00876EF0">
        <w:rPr>
          <w:noProof w:val="0"/>
        </w:rPr>
        <w:tab/>
      </w:r>
      <w:r w:rsidR="00754769" w:rsidRPr="00876EF0">
        <w:rPr>
          <w:noProof w:val="0"/>
        </w:rPr>
        <w:t xml:space="preserve">Les manifestations promouvant une image </w:t>
      </w:r>
      <w:r w:rsidR="00CB6566" w:rsidRPr="00876EF0">
        <w:rPr>
          <w:noProof w:val="0"/>
        </w:rPr>
        <w:t xml:space="preserve">positive </w:t>
      </w:r>
      <w:r w:rsidR="00754769" w:rsidRPr="00876EF0">
        <w:rPr>
          <w:noProof w:val="0"/>
        </w:rPr>
        <w:t xml:space="preserve">des personnes handicapées sont organisées principalement par des organisations </w:t>
      </w:r>
      <w:r w:rsidR="00CB6566" w:rsidRPr="00876EF0">
        <w:rPr>
          <w:noProof w:val="0"/>
        </w:rPr>
        <w:t>non</w:t>
      </w:r>
      <w:r w:rsidR="00754769" w:rsidRPr="00876EF0">
        <w:rPr>
          <w:noProof w:val="0"/>
        </w:rPr>
        <w:t xml:space="preserve"> </w:t>
      </w:r>
      <w:r w:rsidR="00CB6566" w:rsidRPr="00876EF0">
        <w:rPr>
          <w:noProof w:val="0"/>
        </w:rPr>
        <w:t>go</w:t>
      </w:r>
      <w:r w:rsidR="00754769" w:rsidRPr="00876EF0">
        <w:rPr>
          <w:noProof w:val="0"/>
        </w:rPr>
        <w:t>u</w:t>
      </w:r>
      <w:r w:rsidR="00CB6566" w:rsidRPr="00876EF0">
        <w:rPr>
          <w:noProof w:val="0"/>
        </w:rPr>
        <w:t>vern</w:t>
      </w:r>
      <w:r w:rsidR="00754769" w:rsidRPr="00876EF0">
        <w:rPr>
          <w:noProof w:val="0"/>
        </w:rPr>
        <w:t>e</w:t>
      </w:r>
      <w:r w:rsidR="00CB6566" w:rsidRPr="00876EF0">
        <w:rPr>
          <w:noProof w:val="0"/>
        </w:rPr>
        <w:t>mental</w:t>
      </w:r>
      <w:r w:rsidR="00754769" w:rsidRPr="00876EF0">
        <w:rPr>
          <w:noProof w:val="0"/>
        </w:rPr>
        <w:t>es, agissant en coopé</w:t>
      </w:r>
      <w:r w:rsidR="00CB6566" w:rsidRPr="00876EF0">
        <w:rPr>
          <w:noProof w:val="0"/>
        </w:rPr>
        <w:t xml:space="preserve">ration </w:t>
      </w:r>
      <w:r w:rsidR="00754769" w:rsidRPr="00876EF0">
        <w:rPr>
          <w:noProof w:val="0"/>
        </w:rPr>
        <w:t>avec les collectivités locales. Il s</w:t>
      </w:r>
      <w:r w:rsidR="00623DDE" w:rsidRPr="00876EF0">
        <w:rPr>
          <w:noProof w:val="0"/>
        </w:rPr>
        <w:t>’</w:t>
      </w:r>
      <w:r w:rsidR="00754769" w:rsidRPr="00876EF0">
        <w:rPr>
          <w:noProof w:val="0"/>
        </w:rPr>
        <w:t>agit notamment des manifestations suivantes</w:t>
      </w:r>
      <w:r w:rsidR="00EB2B33" w:rsidRPr="00876EF0">
        <w:rPr>
          <w:noProof w:val="0"/>
        </w:rPr>
        <w:t> :</w:t>
      </w:r>
    </w:p>
    <w:p w:rsidR="00CB6566" w:rsidRPr="00876EF0" w:rsidRDefault="0042644F" w:rsidP="001212F0">
      <w:pPr>
        <w:pStyle w:val="Bullet1G"/>
        <w:rPr>
          <w:noProof w:val="0"/>
        </w:rPr>
      </w:pPr>
      <w:r w:rsidRPr="00876EF0">
        <w:rPr>
          <w:noProof w:val="0"/>
        </w:rPr>
        <w:t>Festivals de chansons (exe</w:t>
      </w:r>
      <w:r w:rsidR="00CB6566" w:rsidRPr="00876EF0">
        <w:rPr>
          <w:noProof w:val="0"/>
        </w:rPr>
        <w:t>mple</w:t>
      </w:r>
      <w:r w:rsidR="00EB2B33" w:rsidRPr="00876EF0">
        <w:rPr>
          <w:noProof w:val="0"/>
        </w:rPr>
        <w:t> :</w:t>
      </w:r>
      <w:r w:rsidR="00CB6566" w:rsidRPr="00876EF0">
        <w:rPr>
          <w:noProof w:val="0"/>
        </w:rPr>
        <w:t xml:space="preserve"> </w:t>
      </w:r>
      <w:r w:rsidR="0088403E" w:rsidRPr="00876EF0">
        <w:rPr>
          <w:noProof w:val="0"/>
        </w:rPr>
        <w:t>« </w:t>
      </w:r>
      <w:r w:rsidR="00CB6566" w:rsidRPr="00876EF0">
        <w:rPr>
          <w:noProof w:val="0"/>
        </w:rPr>
        <w:t>Festival</w:t>
      </w:r>
      <w:r w:rsidRPr="00876EF0">
        <w:rPr>
          <w:noProof w:val="0"/>
        </w:rPr>
        <w:t xml:space="preserve"> de chansons enchantées</w:t>
      </w:r>
      <w:r w:rsidR="0088403E" w:rsidRPr="00876EF0">
        <w:rPr>
          <w:noProof w:val="0"/>
        </w:rPr>
        <w:t> »</w:t>
      </w:r>
      <w:r w:rsidR="00CB6566" w:rsidRPr="00876EF0">
        <w:rPr>
          <w:noProof w:val="0"/>
        </w:rPr>
        <w:t>, organis</w:t>
      </w:r>
      <w:r w:rsidRPr="00876EF0">
        <w:rPr>
          <w:noProof w:val="0"/>
        </w:rPr>
        <w:t xml:space="preserve">é depuis </w:t>
      </w:r>
      <w:r w:rsidR="00CB6566" w:rsidRPr="00876EF0">
        <w:rPr>
          <w:noProof w:val="0"/>
        </w:rPr>
        <w:t xml:space="preserve">2005 </w:t>
      </w:r>
      <w:r w:rsidRPr="00876EF0">
        <w:rPr>
          <w:noProof w:val="0"/>
        </w:rPr>
        <w:t xml:space="preserve">par la Fondation </w:t>
      </w:r>
      <w:r w:rsidR="00CB6566" w:rsidRPr="00876EF0">
        <w:rPr>
          <w:noProof w:val="0"/>
        </w:rPr>
        <w:t>Anna Dymna</w:t>
      </w:r>
      <w:r w:rsidRPr="00876EF0">
        <w:rPr>
          <w:noProof w:val="0"/>
        </w:rPr>
        <w:t xml:space="preserve"> </w:t>
      </w:r>
      <w:r w:rsidR="0088403E" w:rsidRPr="00876EF0">
        <w:rPr>
          <w:noProof w:val="0"/>
        </w:rPr>
        <w:t>« </w:t>
      </w:r>
      <w:r w:rsidRPr="00876EF0">
        <w:rPr>
          <w:noProof w:val="0"/>
        </w:rPr>
        <w:t>Contre tous</w:t>
      </w:r>
      <w:r w:rsidR="0088403E" w:rsidRPr="00876EF0">
        <w:rPr>
          <w:noProof w:val="0"/>
        </w:rPr>
        <w:t> »</w:t>
      </w:r>
      <w:r w:rsidR="00CB6566" w:rsidRPr="00876EF0">
        <w:rPr>
          <w:noProof w:val="0"/>
        </w:rPr>
        <w:t>)</w:t>
      </w:r>
      <w:r w:rsidR="007D4B3B" w:rsidRPr="00876EF0">
        <w:rPr>
          <w:noProof w:val="0"/>
        </w:rPr>
        <w:t> ;</w:t>
      </w:r>
    </w:p>
    <w:p w:rsidR="00CB6566" w:rsidRPr="00876EF0" w:rsidRDefault="0042644F" w:rsidP="001212F0">
      <w:pPr>
        <w:pStyle w:val="Bullet1G"/>
        <w:rPr>
          <w:noProof w:val="0"/>
        </w:rPr>
      </w:pPr>
      <w:r w:rsidRPr="00876EF0">
        <w:rPr>
          <w:noProof w:val="0"/>
        </w:rPr>
        <w:t>F</w:t>
      </w:r>
      <w:r w:rsidR="00CB6566" w:rsidRPr="00876EF0">
        <w:rPr>
          <w:noProof w:val="0"/>
        </w:rPr>
        <w:t xml:space="preserve">estivals </w:t>
      </w:r>
      <w:r w:rsidRPr="00876EF0">
        <w:rPr>
          <w:noProof w:val="0"/>
        </w:rPr>
        <w:t xml:space="preserve">ouverts à tous </w:t>
      </w:r>
      <w:r w:rsidR="00CB6566" w:rsidRPr="00876EF0">
        <w:rPr>
          <w:noProof w:val="0"/>
        </w:rPr>
        <w:t>combin</w:t>
      </w:r>
      <w:r w:rsidRPr="00876EF0">
        <w:rPr>
          <w:noProof w:val="0"/>
        </w:rPr>
        <w:t xml:space="preserve">és avec une exposition de dessins </w:t>
      </w:r>
      <w:r w:rsidR="00CB6566" w:rsidRPr="00876EF0">
        <w:rPr>
          <w:noProof w:val="0"/>
        </w:rPr>
        <w:t>(ex</w:t>
      </w:r>
      <w:r w:rsidRPr="00876EF0">
        <w:rPr>
          <w:noProof w:val="0"/>
        </w:rPr>
        <w:t>e</w:t>
      </w:r>
      <w:r w:rsidR="00CB6566" w:rsidRPr="00876EF0">
        <w:rPr>
          <w:noProof w:val="0"/>
        </w:rPr>
        <w:t>mple</w:t>
      </w:r>
      <w:r w:rsidR="00EB2B33" w:rsidRPr="00876EF0">
        <w:rPr>
          <w:noProof w:val="0"/>
        </w:rPr>
        <w:t> :</w:t>
      </w:r>
      <w:r w:rsidR="00CB6566" w:rsidRPr="00876EF0">
        <w:rPr>
          <w:noProof w:val="0"/>
        </w:rPr>
        <w:t xml:space="preserve"> </w:t>
      </w:r>
      <w:r w:rsidR="0088403E" w:rsidRPr="00876EF0">
        <w:rPr>
          <w:noProof w:val="0"/>
        </w:rPr>
        <w:t>« </w:t>
      </w:r>
      <w:r w:rsidR="00CB6566" w:rsidRPr="00876EF0">
        <w:rPr>
          <w:noProof w:val="0"/>
        </w:rPr>
        <w:t xml:space="preserve">Festival </w:t>
      </w:r>
      <w:r w:rsidRPr="00876EF0">
        <w:rPr>
          <w:noProof w:val="0"/>
        </w:rPr>
        <w:t>d</w:t>
      </w:r>
      <w:r w:rsidR="00623DDE" w:rsidRPr="00876EF0">
        <w:rPr>
          <w:noProof w:val="0"/>
        </w:rPr>
        <w:t>’</w:t>
      </w:r>
      <w:r w:rsidRPr="00876EF0">
        <w:rPr>
          <w:noProof w:val="0"/>
        </w:rPr>
        <w:t>arts polyvalents Olsztyn Inspire</w:t>
      </w:r>
      <w:r w:rsidR="0088403E" w:rsidRPr="00876EF0">
        <w:rPr>
          <w:noProof w:val="0"/>
        </w:rPr>
        <w:t> »</w:t>
      </w:r>
      <w:r w:rsidR="00CB6566" w:rsidRPr="00876EF0">
        <w:rPr>
          <w:noProof w:val="0"/>
        </w:rPr>
        <w:t xml:space="preserve">, </w:t>
      </w:r>
      <w:r w:rsidRPr="00876EF0">
        <w:rPr>
          <w:noProof w:val="0"/>
        </w:rPr>
        <w:t xml:space="preserve">depuis </w:t>
      </w:r>
      <w:r w:rsidR="00CB6566" w:rsidRPr="00876EF0">
        <w:rPr>
          <w:noProof w:val="0"/>
        </w:rPr>
        <w:t>2008)</w:t>
      </w:r>
      <w:r w:rsidR="007D4B3B" w:rsidRPr="00876EF0">
        <w:rPr>
          <w:noProof w:val="0"/>
        </w:rPr>
        <w:t> ;</w:t>
      </w:r>
    </w:p>
    <w:p w:rsidR="00CB6566" w:rsidRPr="00876EF0" w:rsidRDefault="0042644F" w:rsidP="001212F0">
      <w:pPr>
        <w:pStyle w:val="Bullet1G"/>
        <w:rPr>
          <w:noProof w:val="0"/>
        </w:rPr>
      </w:pPr>
      <w:r w:rsidRPr="00876EF0">
        <w:rPr>
          <w:noProof w:val="0"/>
        </w:rPr>
        <w:t xml:space="preserve">Festival de films sur le handicap </w:t>
      </w:r>
      <w:r w:rsidR="00CB6566" w:rsidRPr="00876EF0">
        <w:rPr>
          <w:noProof w:val="0"/>
        </w:rPr>
        <w:t>(ex</w:t>
      </w:r>
      <w:r w:rsidRPr="00876EF0">
        <w:rPr>
          <w:noProof w:val="0"/>
        </w:rPr>
        <w:t>e</w:t>
      </w:r>
      <w:r w:rsidR="00CB6566" w:rsidRPr="00876EF0">
        <w:rPr>
          <w:noProof w:val="0"/>
        </w:rPr>
        <w:t>mple</w:t>
      </w:r>
      <w:r w:rsidR="00EB2B33" w:rsidRPr="00876EF0">
        <w:rPr>
          <w:noProof w:val="0"/>
        </w:rPr>
        <w:t> :</w:t>
      </w:r>
      <w:r w:rsidR="00CB6566" w:rsidRPr="00876EF0">
        <w:rPr>
          <w:noProof w:val="0"/>
        </w:rPr>
        <w:t xml:space="preserve"> Festival </w:t>
      </w:r>
      <w:r w:rsidRPr="00876EF0">
        <w:rPr>
          <w:noProof w:val="0"/>
        </w:rPr>
        <w:t xml:space="preserve">du film européen </w:t>
      </w:r>
      <w:r w:rsidR="0088403E" w:rsidRPr="00876EF0">
        <w:rPr>
          <w:noProof w:val="0"/>
        </w:rPr>
        <w:t>« </w:t>
      </w:r>
      <w:r w:rsidR="00CB6566" w:rsidRPr="00876EF0">
        <w:rPr>
          <w:noProof w:val="0"/>
        </w:rPr>
        <w:t>Int</w:t>
      </w:r>
      <w:r w:rsidRPr="00876EF0">
        <w:rPr>
          <w:noProof w:val="0"/>
        </w:rPr>
        <w:t>é</w:t>
      </w:r>
      <w:r w:rsidR="00CB6566" w:rsidRPr="00876EF0">
        <w:rPr>
          <w:noProof w:val="0"/>
        </w:rPr>
        <w:t xml:space="preserve">gration – </w:t>
      </w:r>
      <w:r w:rsidRPr="00876EF0">
        <w:rPr>
          <w:noProof w:val="0"/>
        </w:rPr>
        <w:t>Toi et moi</w:t>
      </w:r>
      <w:r w:rsidR="0088403E" w:rsidRPr="00876EF0">
        <w:rPr>
          <w:noProof w:val="0"/>
        </w:rPr>
        <w:t> »</w:t>
      </w:r>
      <w:r w:rsidR="00CB6566" w:rsidRPr="00876EF0">
        <w:rPr>
          <w:noProof w:val="0"/>
        </w:rPr>
        <w:t xml:space="preserve">, </w:t>
      </w:r>
      <w:r w:rsidRPr="00876EF0">
        <w:rPr>
          <w:noProof w:val="0"/>
        </w:rPr>
        <w:t xml:space="preserve">depuis </w:t>
      </w:r>
      <w:r w:rsidR="00CB6566" w:rsidRPr="00876EF0">
        <w:rPr>
          <w:noProof w:val="0"/>
        </w:rPr>
        <w:t>2003)</w:t>
      </w:r>
      <w:r w:rsidR="007D4B3B" w:rsidRPr="00876EF0">
        <w:rPr>
          <w:noProof w:val="0"/>
        </w:rPr>
        <w:t> ;</w:t>
      </w:r>
    </w:p>
    <w:p w:rsidR="00CB6566" w:rsidRPr="00876EF0" w:rsidRDefault="0042644F" w:rsidP="001212F0">
      <w:pPr>
        <w:pStyle w:val="Bullet1G"/>
        <w:rPr>
          <w:noProof w:val="0"/>
        </w:rPr>
      </w:pPr>
      <w:r w:rsidRPr="00876EF0">
        <w:rPr>
          <w:noProof w:val="0"/>
        </w:rPr>
        <w:t>Compétitions sportives ouvertes à tous ou s</w:t>
      </w:r>
      <w:r w:rsidR="00623DDE" w:rsidRPr="00876EF0">
        <w:rPr>
          <w:noProof w:val="0"/>
        </w:rPr>
        <w:t>’</w:t>
      </w:r>
      <w:r w:rsidRPr="00876EF0">
        <w:rPr>
          <w:noProof w:val="0"/>
        </w:rPr>
        <w:t xml:space="preserve">adressant aux personnes handicapées </w:t>
      </w:r>
      <w:r w:rsidR="00CB6566" w:rsidRPr="00876EF0">
        <w:rPr>
          <w:noProof w:val="0"/>
        </w:rPr>
        <w:t>(ex</w:t>
      </w:r>
      <w:r w:rsidRPr="00876EF0">
        <w:rPr>
          <w:noProof w:val="0"/>
        </w:rPr>
        <w:t>e</w:t>
      </w:r>
      <w:r w:rsidR="00CB6566" w:rsidRPr="00876EF0">
        <w:rPr>
          <w:noProof w:val="0"/>
        </w:rPr>
        <w:t>mple</w:t>
      </w:r>
      <w:r w:rsidR="00EB2B33" w:rsidRPr="00876EF0">
        <w:rPr>
          <w:noProof w:val="0"/>
        </w:rPr>
        <w:t> :</w:t>
      </w:r>
      <w:r w:rsidR="00CB6566" w:rsidRPr="00876EF0">
        <w:rPr>
          <w:noProof w:val="0"/>
        </w:rPr>
        <w:t xml:space="preserve"> </w:t>
      </w:r>
      <w:r w:rsidRPr="00876EF0">
        <w:rPr>
          <w:noProof w:val="0"/>
        </w:rPr>
        <w:t>la Coupe du monde d</w:t>
      </w:r>
      <w:r w:rsidR="00623DDE" w:rsidRPr="00876EF0">
        <w:rPr>
          <w:noProof w:val="0"/>
        </w:rPr>
        <w:t>’</w:t>
      </w:r>
      <w:r w:rsidRPr="00876EF0">
        <w:rPr>
          <w:noProof w:val="0"/>
        </w:rPr>
        <w:t xml:space="preserve">escrime en fauteuil roulant </w:t>
      </w:r>
      <w:r w:rsidR="0088403E" w:rsidRPr="00876EF0">
        <w:rPr>
          <w:noProof w:val="0"/>
        </w:rPr>
        <w:t>« </w:t>
      </w:r>
      <w:r w:rsidRPr="00876EF0">
        <w:rPr>
          <w:noProof w:val="0"/>
        </w:rPr>
        <w:t>Sabre de Kiliński</w:t>
      </w:r>
      <w:r w:rsidR="00623DDE" w:rsidRPr="00876EF0">
        <w:rPr>
          <w:noProof w:val="0"/>
        </w:rPr>
        <w:t>’</w:t>
      </w:r>
      <w:r w:rsidR="0088403E" w:rsidRPr="00876EF0">
        <w:rPr>
          <w:noProof w:val="0"/>
        </w:rPr>
        <w:t> »</w:t>
      </w:r>
      <w:r w:rsidR="00CB6566" w:rsidRPr="00876EF0">
        <w:rPr>
          <w:noProof w:val="0"/>
        </w:rPr>
        <w:t xml:space="preserve"> </w:t>
      </w:r>
      <w:r w:rsidR="0012365F" w:rsidRPr="00876EF0">
        <w:rPr>
          <w:noProof w:val="0"/>
        </w:rPr>
        <w:t>–</w:t>
      </w:r>
      <w:r w:rsidR="00CB6566" w:rsidRPr="00876EF0">
        <w:rPr>
          <w:noProof w:val="0"/>
        </w:rPr>
        <w:t xml:space="preserve"> </w:t>
      </w:r>
      <w:r w:rsidR="00CB6566" w:rsidRPr="00876EF0">
        <w:rPr>
          <w:noProof w:val="0"/>
        </w:rPr>
        <w:lastRenderedPageBreak/>
        <w:t>13</w:t>
      </w:r>
      <w:r w:rsidRPr="00876EF0">
        <w:rPr>
          <w:noProof w:val="0"/>
          <w:vertAlign w:val="superscript"/>
        </w:rPr>
        <w:t>e</w:t>
      </w:r>
      <w:r w:rsidR="007D4B3B" w:rsidRPr="00876EF0">
        <w:rPr>
          <w:noProof w:val="0"/>
        </w:rPr>
        <w:t> </w:t>
      </w:r>
      <w:r w:rsidRPr="00876EF0">
        <w:rPr>
          <w:noProof w:val="0"/>
        </w:rPr>
        <w:t>é</w:t>
      </w:r>
      <w:r w:rsidR="00CB6566" w:rsidRPr="00876EF0">
        <w:rPr>
          <w:noProof w:val="0"/>
        </w:rPr>
        <w:t xml:space="preserve">dition </w:t>
      </w:r>
      <w:r w:rsidRPr="00876EF0">
        <w:rPr>
          <w:noProof w:val="0"/>
        </w:rPr>
        <w:t>e</w:t>
      </w:r>
      <w:r w:rsidR="00CB6566" w:rsidRPr="00876EF0">
        <w:rPr>
          <w:noProof w:val="0"/>
        </w:rPr>
        <w:t xml:space="preserve">n 2013, </w:t>
      </w:r>
      <w:r w:rsidRPr="00876EF0">
        <w:rPr>
          <w:noProof w:val="0"/>
        </w:rPr>
        <w:t xml:space="preserve">le Tournoi de tennis en fauteuil roulant </w:t>
      </w:r>
      <w:r w:rsidR="0088403E" w:rsidRPr="00876EF0">
        <w:rPr>
          <w:noProof w:val="0"/>
        </w:rPr>
        <w:t>« </w:t>
      </w:r>
      <w:r w:rsidRPr="00876EF0">
        <w:rPr>
          <w:noProof w:val="0"/>
        </w:rPr>
        <w:t>Coupe de Wrocław</w:t>
      </w:r>
      <w:r w:rsidR="0088403E" w:rsidRPr="00876EF0">
        <w:rPr>
          <w:noProof w:val="0"/>
        </w:rPr>
        <w:t> »</w:t>
      </w:r>
      <w:r w:rsidR="00CB6566" w:rsidRPr="00876EF0">
        <w:rPr>
          <w:noProof w:val="0"/>
        </w:rPr>
        <w:t xml:space="preserve"> </w:t>
      </w:r>
      <w:r w:rsidR="0012365F" w:rsidRPr="00876EF0">
        <w:rPr>
          <w:noProof w:val="0"/>
        </w:rPr>
        <w:t>–</w:t>
      </w:r>
      <w:r w:rsidR="00CB6566" w:rsidRPr="00876EF0">
        <w:rPr>
          <w:noProof w:val="0"/>
        </w:rPr>
        <w:t xml:space="preserve"> 11</w:t>
      </w:r>
      <w:r w:rsidRPr="00876EF0">
        <w:rPr>
          <w:noProof w:val="0"/>
          <w:vertAlign w:val="superscript"/>
        </w:rPr>
        <w:t>e</w:t>
      </w:r>
      <w:r w:rsidR="007D4B3B" w:rsidRPr="00876EF0">
        <w:rPr>
          <w:noProof w:val="0"/>
        </w:rPr>
        <w:t> </w:t>
      </w:r>
      <w:r w:rsidRPr="00876EF0">
        <w:rPr>
          <w:noProof w:val="0"/>
        </w:rPr>
        <w:t>é</w:t>
      </w:r>
      <w:r w:rsidR="00CB6566" w:rsidRPr="00876EF0">
        <w:rPr>
          <w:noProof w:val="0"/>
        </w:rPr>
        <w:t xml:space="preserve">dition </w:t>
      </w:r>
      <w:r w:rsidRPr="00876EF0">
        <w:rPr>
          <w:noProof w:val="0"/>
        </w:rPr>
        <w:t>e</w:t>
      </w:r>
      <w:r w:rsidR="00CB6566" w:rsidRPr="00876EF0">
        <w:rPr>
          <w:noProof w:val="0"/>
        </w:rPr>
        <w:t>n 2013)</w:t>
      </w:r>
      <w:r w:rsidR="007D4B3B" w:rsidRPr="00876EF0">
        <w:rPr>
          <w:noProof w:val="0"/>
        </w:rPr>
        <w:t> ;</w:t>
      </w:r>
    </w:p>
    <w:p w:rsidR="00CB6566" w:rsidRPr="00876EF0" w:rsidRDefault="001446C7" w:rsidP="001212F0">
      <w:pPr>
        <w:pStyle w:val="Bullet1G"/>
        <w:rPr>
          <w:noProof w:val="0"/>
        </w:rPr>
      </w:pPr>
      <w:r w:rsidRPr="00876EF0">
        <w:rPr>
          <w:noProof w:val="0"/>
        </w:rPr>
        <w:t>I</w:t>
      </w:r>
      <w:r w:rsidR="00CB6566" w:rsidRPr="00876EF0">
        <w:rPr>
          <w:noProof w:val="0"/>
        </w:rPr>
        <w:t xml:space="preserve">nitiatives </w:t>
      </w:r>
      <w:r w:rsidR="0042644F" w:rsidRPr="00876EF0">
        <w:rPr>
          <w:noProof w:val="0"/>
        </w:rPr>
        <w:t xml:space="preserve">visant à </w:t>
      </w:r>
      <w:r w:rsidR="00A67081" w:rsidRPr="00876EF0">
        <w:rPr>
          <w:noProof w:val="0"/>
        </w:rPr>
        <w:t>prés</w:t>
      </w:r>
      <w:r w:rsidR="00CB6566" w:rsidRPr="00876EF0">
        <w:rPr>
          <w:noProof w:val="0"/>
        </w:rPr>
        <w:t>ent</w:t>
      </w:r>
      <w:r w:rsidR="00A67081" w:rsidRPr="00876EF0">
        <w:rPr>
          <w:noProof w:val="0"/>
        </w:rPr>
        <w:t xml:space="preserve">er les prestations des personnes handicapées et à sensibiliser la population au handicap </w:t>
      </w:r>
      <w:r w:rsidR="00CB6566" w:rsidRPr="00876EF0">
        <w:rPr>
          <w:noProof w:val="0"/>
        </w:rPr>
        <w:t>(ex</w:t>
      </w:r>
      <w:r w:rsidR="00A67081" w:rsidRPr="00876EF0">
        <w:rPr>
          <w:noProof w:val="0"/>
        </w:rPr>
        <w:t>e</w:t>
      </w:r>
      <w:r w:rsidR="00CB6566" w:rsidRPr="00876EF0">
        <w:rPr>
          <w:noProof w:val="0"/>
        </w:rPr>
        <w:t>mple</w:t>
      </w:r>
      <w:r w:rsidR="00EB2B33" w:rsidRPr="00876EF0">
        <w:rPr>
          <w:noProof w:val="0"/>
        </w:rPr>
        <w:t> :</w:t>
      </w:r>
      <w:r w:rsidR="00CB6566" w:rsidRPr="00876EF0">
        <w:rPr>
          <w:noProof w:val="0"/>
        </w:rPr>
        <w:t xml:space="preserve"> </w:t>
      </w:r>
      <w:r w:rsidR="00A67081" w:rsidRPr="00876EF0">
        <w:rPr>
          <w:noProof w:val="0"/>
        </w:rPr>
        <w:t>le</w:t>
      </w:r>
      <w:r w:rsidR="00CB6566" w:rsidRPr="00876EF0">
        <w:rPr>
          <w:noProof w:val="0"/>
        </w:rPr>
        <w:t xml:space="preserve"> projet </w:t>
      </w:r>
      <w:r w:rsidR="0088403E" w:rsidRPr="00876EF0">
        <w:rPr>
          <w:noProof w:val="0"/>
        </w:rPr>
        <w:t>« </w:t>
      </w:r>
      <w:r w:rsidR="00CB6566" w:rsidRPr="00876EF0">
        <w:rPr>
          <w:noProof w:val="0"/>
        </w:rPr>
        <w:t>440</w:t>
      </w:r>
      <w:r w:rsidRPr="00876EF0">
        <w:rPr>
          <w:noProof w:val="0"/>
        </w:rPr>
        <w:t> </w:t>
      </w:r>
      <w:r w:rsidR="00CB6566" w:rsidRPr="00876EF0">
        <w:rPr>
          <w:noProof w:val="0"/>
        </w:rPr>
        <w:t>kilom</w:t>
      </w:r>
      <w:r w:rsidR="00A67081" w:rsidRPr="00876EF0">
        <w:rPr>
          <w:noProof w:val="0"/>
        </w:rPr>
        <w:t>ètre</w:t>
      </w:r>
      <w:r w:rsidR="00CB6566" w:rsidRPr="00876EF0">
        <w:rPr>
          <w:noProof w:val="0"/>
        </w:rPr>
        <w:t>s</w:t>
      </w:r>
      <w:r w:rsidR="00A67081" w:rsidRPr="00876EF0">
        <w:rPr>
          <w:noProof w:val="0"/>
        </w:rPr>
        <w:t xml:space="preserve"> pour conduire le changement</w:t>
      </w:r>
      <w:r w:rsidR="00EB2B33" w:rsidRPr="00876EF0">
        <w:rPr>
          <w:noProof w:val="0"/>
        </w:rPr>
        <w:t> :</w:t>
      </w:r>
      <w:r w:rsidR="00CB6566" w:rsidRPr="00876EF0">
        <w:rPr>
          <w:noProof w:val="0"/>
        </w:rPr>
        <w:t xml:space="preserve"> </w:t>
      </w:r>
      <w:r w:rsidR="00A67081" w:rsidRPr="00876EF0">
        <w:rPr>
          <w:noProof w:val="0"/>
        </w:rPr>
        <w:t>féminité malgré le handicap</w:t>
      </w:r>
      <w:r w:rsidR="0088403E" w:rsidRPr="00876EF0">
        <w:rPr>
          <w:noProof w:val="0"/>
        </w:rPr>
        <w:t> »</w:t>
      </w:r>
      <w:r w:rsidR="00CB6566" w:rsidRPr="00876EF0">
        <w:rPr>
          <w:noProof w:val="0"/>
        </w:rPr>
        <w:t xml:space="preserve"> </w:t>
      </w:r>
      <w:r w:rsidR="00A67081" w:rsidRPr="00876EF0">
        <w:rPr>
          <w:noProof w:val="0"/>
        </w:rPr>
        <w:t xml:space="preserve">organisé en </w:t>
      </w:r>
      <w:r w:rsidR="00CB6566" w:rsidRPr="00876EF0">
        <w:rPr>
          <w:noProof w:val="0"/>
        </w:rPr>
        <w:t>2013</w:t>
      </w:r>
      <w:r w:rsidR="00EB2B33" w:rsidRPr="00876EF0">
        <w:rPr>
          <w:noProof w:val="0"/>
        </w:rPr>
        <w:t> ;</w:t>
      </w:r>
      <w:r w:rsidR="00CB6566" w:rsidRPr="00876EF0">
        <w:rPr>
          <w:noProof w:val="0"/>
        </w:rPr>
        <w:t xml:space="preserve"> </w:t>
      </w:r>
      <w:r w:rsidR="00A67081" w:rsidRPr="00876EF0">
        <w:rPr>
          <w:noProof w:val="0"/>
        </w:rPr>
        <w:t>la femme à l</w:t>
      </w:r>
      <w:r w:rsidR="00623DDE" w:rsidRPr="00876EF0">
        <w:rPr>
          <w:noProof w:val="0"/>
        </w:rPr>
        <w:t>’</w:t>
      </w:r>
      <w:r w:rsidR="00A67081" w:rsidRPr="00876EF0">
        <w:rPr>
          <w:noProof w:val="0"/>
        </w:rPr>
        <w:t xml:space="preserve">origine de ce projet a parcouru à pied </w:t>
      </w:r>
      <w:r w:rsidR="00CB6566" w:rsidRPr="00876EF0">
        <w:rPr>
          <w:noProof w:val="0"/>
        </w:rPr>
        <w:t>440</w:t>
      </w:r>
      <w:r w:rsidRPr="00876EF0">
        <w:rPr>
          <w:noProof w:val="0"/>
        </w:rPr>
        <w:t> </w:t>
      </w:r>
      <w:r w:rsidR="00CB6566" w:rsidRPr="00876EF0">
        <w:rPr>
          <w:noProof w:val="0"/>
        </w:rPr>
        <w:t>k</w:t>
      </w:r>
      <w:r w:rsidR="007D4B3B" w:rsidRPr="00876EF0">
        <w:rPr>
          <w:noProof w:val="0"/>
        </w:rPr>
        <w:t>ilomètres</w:t>
      </w:r>
      <w:r w:rsidR="00CB6566" w:rsidRPr="00876EF0">
        <w:rPr>
          <w:noProof w:val="0"/>
        </w:rPr>
        <w:t xml:space="preserve"> </w:t>
      </w:r>
      <w:r w:rsidR="00A67081" w:rsidRPr="00876EF0">
        <w:rPr>
          <w:noProof w:val="0"/>
        </w:rPr>
        <w:t>le long de la côte de la mer Baltique en organisant des rencontres avec des ambassadrices invitées à participer au projet</w:t>
      </w:r>
      <w:r w:rsidR="00CB6566" w:rsidRPr="00876EF0">
        <w:rPr>
          <w:noProof w:val="0"/>
        </w:rPr>
        <w:t xml:space="preserve">, </w:t>
      </w:r>
      <w:r w:rsidR="00A67081" w:rsidRPr="00876EF0">
        <w:rPr>
          <w:noProof w:val="0"/>
        </w:rPr>
        <w:t>c</w:t>
      </w:r>
      <w:r w:rsidR="00623DDE" w:rsidRPr="00876EF0">
        <w:rPr>
          <w:noProof w:val="0"/>
        </w:rPr>
        <w:t>’</w:t>
      </w:r>
      <w:r w:rsidR="00A67081" w:rsidRPr="00876EF0">
        <w:rPr>
          <w:noProof w:val="0"/>
        </w:rPr>
        <w:t>est-à-dire des femmes handicapées physiques qui sont actives sur les plans professionnel et social en dépit de leur handicap</w:t>
      </w:r>
      <w:r w:rsidR="00CB6566" w:rsidRPr="00876EF0">
        <w:rPr>
          <w:noProof w:val="0"/>
        </w:rPr>
        <w:t>).</w:t>
      </w:r>
    </w:p>
    <w:p w:rsidR="00CB6566" w:rsidRPr="00876EF0" w:rsidRDefault="00D800C1" w:rsidP="00D800C1">
      <w:pPr>
        <w:pStyle w:val="SingleTxtG"/>
        <w:rPr>
          <w:b/>
          <w:bCs/>
          <w:noProof w:val="0"/>
        </w:rPr>
      </w:pPr>
      <w:r w:rsidRPr="00876EF0">
        <w:rPr>
          <w:bCs/>
          <w:noProof w:val="0"/>
        </w:rPr>
        <w:t>58.</w:t>
      </w:r>
      <w:r w:rsidRPr="00876EF0">
        <w:rPr>
          <w:bCs/>
          <w:noProof w:val="0"/>
        </w:rPr>
        <w:tab/>
      </w:r>
      <w:r w:rsidR="00A67081" w:rsidRPr="00876EF0">
        <w:rPr>
          <w:bCs/>
          <w:noProof w:val="0"/>
        </w:rPr>
        <w:t>Depui</w:t>
      </w:r>
      <w:r w:rsidR="005B2048" w:rsidRPr="00876EF0">
        <w:rPr>
          <w:bCs/>
          <w:noProof w:val="0"/>
        </w:rPr>
        <w:t>s</w:t>
      </w:r>
      <w:r w:rsidR="00A67081" w:rsidRPr="00876EF0">
        <w:rPr>
          <w:bCs/>
          <w:noProof w:val="0"/>
        </w:rPr>
        <w:t xml:space="preserve"> </w:t>
      </w:r>
      <w:r w:rsidR="00CB6566" w:rsidRPr="00876EF0">
        <w:rPr>
          <w:noProof w:val="0"/>
        </w:rPr>
        <w:t xml:space="preserve">2011, </w:t>
      </w:r>
      <w:r w:rsidR="00A67081" w:rsidRPr="00876EF0">
        <w:rPr>
          <w:noProof w:val="0"/>
        </w:rPr>
        <w:t xml:space="preserve">le </w:t>
      </w:r>
      <w:r w:rsidR="005B2048" w:rsidRPr="00876EF0">
        <w:rPr>
          <w:noProof w:val="0"/>
        </w:rPr>
        <w:t>F</w:t>
      </w:r>
      <w:r w:rsidR="007D4B3B" w:rsidRPr="00876EF0">
        <w:rPr>
          <w:noProof w:val="0"/>
        </w:rPr>
        <w:t>onds d</w:t>
      </w:r>
      <w:r w:rsidR="00623DDE" w:rsidRPr="00876EF0">
        <w:rPr>
          <w:noProof w:val="0"/>
        </w:rPr>
        <w:t>’</w:t>
      </w:r>
      <w:r w:rsidR="007D4B3B" w:rsidRPr="00876EF0">
        <w:rPr>
          <w:noProof w:val="0"/>
        </w:rPr>
        <w:t xml:space="preserve">État pour la réadaptation </w:t>
      </w:r>
      <w:r w:rsidR="005B2048" w:rsidRPr="00876EF0">
        <w:rPr>
          <w:noProof w:val="0"/>
        </w:rPr>
        <w:t xml:space="preserve">des </w:t>
      </w:r>
      <w:r w:rsidR="00C96FDB" w:rsidRPr="00876EF0">
        <w:rPr>
          <w:noProof w:val="0"/>
        </w:rPr>
        <w:t>handicapé</w:t>
      </w:r>
      <w:r w:rsidR="005B2048" w:rsidRPr="00876EF0">
        <w:rPr>
          <w:noProof w:val="0"/>
        </w:rPr>
        <w:t xml:space="preserve">s exécute le </w:t>
      </w:r>
      <w:r w:rsidR="00CB6566" w:rsidRPr="00876EF0">
        <w:rPr>
          <w:noProof w:val="0"/>
        </w:rPr>
        <w:t xml:space="preserve">programme </w:t>
      </w:r>
      <w:r w:rsidR="0088403E" w:rsidRPr="00876EF0">
        <w:rPr>
          <w:noProof w:val="0"/>
        </w:rPr>
        <w:t>« </w:t>
      </w:r>
      <w:r w:rsidR="005B2048" w:rsidRPr="00876EF0">
        <w:rPr>
          <w:noProof w:val="0"/>
        </w:rPr>
        <w:t xml:space="preserve">Appui à apporter </w:t>
      </w:r>
      <w:r w:rsidR="00C96FDB" w:rsidRPr="00876EF0">
        <w:rPr>
          <w:noProof w:val="0"/>
        </w:rPr>
        <w:t>à des</w:t>
      </w:r>
      <w:r w:rsidR="005B2048" w:rsidRPr="00876EF0">
        <w:rPr>
          <w:noProof w:val="0"/>
        </w:rPr>
        <w:t xml:space="preserve"> i</w:t>
      </w:r>
      <w:r w:rsidR="00CB6566" w:rsidRPr="00876EF0">
        <w:rPr>
          <w:noProof w:val="0"/>
        </w:rPr>
        <w:t>nitiatives</w:t>
      </w:r>
      <w:r w:rsidR="0088403E" w:rsidRPr="00876EF0">
        <w:rPr>
          <w:noProof w:val="0"/>
        </w:rPr>
        <w:t> »</w:t>
      </w:r>
      <w:r w:rsidR="00CB6566" w:rsidRPr="00876EF0">
        <w:rPr>
          <w:noProof w:val="0"/>
        </w:rPr>
        <w:t xml:space="preserve">, </w:t>
      </w:r>
      <w:r w:rsidR="005B2048" w:rsidRPr="00876EF0">
        <w:rPr>
          <w:noProof w:val="0"/>
        </w:rPr>
        <w:t>qui vise à promouvoir les réalisations</w:t>
      </w:r>
      <w:r w:rsidR="00CB6566" w:rsidRPr="00876EF0">
        <w:rPr>
          <w:noProof w:val="0"/>
        </w:rPr>
        <w:t xml:space="preserve"> artisti</w:t>
      </w:r>
      <w:r w:rsidR="005B2048" w:rsidRPr="00876EF0">
        <w:rPr>
          <w:noProof w:val="0"/>
        </w:rPr>
        <w:t>ques des personnes handicapées</w:t>
      </w:r>
      <w:r w:rsidR="00C96FDB" w:rsidRPr="00876EF0">
        <w:rPr>
          <w:noProof w:val="0"/>
        </w:rPr>
        <w:t xml:space="preserve"> en</w:t>
      </w:r>
      <w:r w:rsidR="00CB6566" w:rsidRPr="00876EF0">
        <w:rPr>
          <w:noProof w:val="0"/>
        </w:rPr>
        <w:t xml:space="preserve"> </w:t>
      </w:r>
      <w:r w:rsidR="005B2048" w:rsidRPr="00876EF0">
        <w:rPr>
          <w:noProof w:val="0"/>
        </w:rPr>
        <w:t>vulgaris</w:t>
      </w:r>
      <w:r w:rsidR="00C96FDB" w:rsidRPr="00876EF0">
        <w:rPr>
          <w:noProof w:val="0"/>
        </w:rPr>
        <w:t>ant</w:t>
      </w:r>
      <w:r w:rsidR="005B2048" w:rsidRPr="00876EF0">
        <w:rPr>
          <w:noProof w:val="0"/>
        </w:rPr>
        <w:t xml:space="preserve"> et développ</w:t>
      </w:r>
      <w:r w:rsidR="00C96FDB" w:rsidRPr="00876EF0">
        <w:rPr>
          <w:noProof w:val="0"/>
        </w:rPr>
        <w:t>ant</w:t>
      </w:r>
      <w:r w:rsidR="005B2048" w:rsidRPr="00876EF0">
        <w:rPr>
          <w:noProof w:val="0"/>
        </w:rPr>
        <w:t xml:space="preserve"> les bonnes pratiques,</w:t>
      </w:r>
      <w:r w:rsidR="00C96FDB" w:rsidRPr="00876EF0">
        <w:rPr>
          <w:noProof w:val="0"/>
        </w:rPr>
        <w:t xml:space="preserve"> et</w:t>
      </w:r>
      <w:r w:rsidR="005B2048" w:rsidRPr="00876EF0">
        <w:rPr>
          <w:noProof w:val="0"/>
        </w:rPr>
        <w:t xml:space="preserve"> en participant à l</w:t>
      </w:r>
      <w:r w:rsidR="00623DDE" w:rsidRPr="00876EF0">
        <w:rPr>
          <w:noProof w:val="0"/>
        </w:rPr>
        <w:t>’</w:t>
      </w:r>
      <w:r w:rsidR="005B2048" w:rsidRPr="00876EF0">
        <w:rPr>
          <w:noProof w:val="0"/>
        </w:rPr>
        <w:t xml:space="preserve">élaboration de la politique européenne de promotion de </w:t>
      </w:r>
      <w:r w:rsidR="007D00D3" w:rsidRPr="00876EF0">
        <w:rPr>
          <w:noProof w:val="0"/>
        </w:rPr>
        <w:t>l</w:t>
      </w:r>
      <w:r w:rsidR="00623DDE" w:rsidRPr="00876EF0">
        <w:rPr>
          <w:noProof w:val="0"/>
        </w:rPr>
        <w:t>’</w:t>
      </w:r>
      <w:r w:rsidR="00CB6566" w:rsidRPr="00876EF0">
        <w:rPr>
          <w:noProof w:val="0"/>
        </w:rPr>
        <w:t xml:space="preserve">inclusion </w:t>
      </w:r>
      <w:r w:rsidR="007D00D3" w:rsidRPr="00876EF0">
        <w:rPr>
          <w:noProof w:val="0"/>
        </w:rPr>
        <w:t>sociale des personnes handicapées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59.</w:t>
      </w:r>
      <w:r w:rsidRPr="00876EF0">
        <w:rPr>
          <w:bCs/>
          <w:noProof w:val="0"/>
        </w:rPr>
        <w:tab/>
      </w:r>
      <w:r w:rsidR="007D00D3" w:rsidRPr="00876EF0">
        <w:rPr>
          <w:bCs/>
          <w:noProof w:val="0"/>
        </w:rPr>
        <w:t>On trouvera au paragr</w:t>
      </w:r>
      <w:r w:rsidR="007D4B3B" w:rsidRPr="00876EF0">
        <w:rPr>
          <w:bCs/>
          <w:noProof w:val="0"/>
        </w:rPr>
        <w:t>aphe </w:t>
      </w:r>
      <w:r w:rsidR="007D00D3" w:rsidRPr="00876EF0">
        <w:rPr>
          <w:bCs/>
          <w:noProof w:val="0"/>
        </w:rPr>
        <w:t xml:space="preserve">462 des renseignements sur les </w:t>
      </w:r>
      <w:r w:rsidR="00CB6566" w:rsidRPr="00876EF0">
        <w:rPr>
          <w:noProof w:val="0"/>
        </w:rPr>
        <w:t>campagn</w:t>
      </w:r>
      <w:r w:rsidR="007D00D3" w:rsidRPr="00876EF0">
        <w:rPr>
          <w:noProof w:val="0"/>
        </w:rPr>
        <w:t>e</w:t>
      </w:r>
      <w:r w:rsidR="00CB6566" w:rsidRPr="00876EF0">
        <w:rPr>
          <w:noProof w:val="0"/>
        </w:rPr>
        <w:t>s concern</w:t>
      </w:r>
      <w:r w:rsidR="007D00D3" w:rsidRPr="00876EF0">
        <w:rPr>
          <w:noProof w:val="0"/>
        </w:rPr>
        <w:t>ant l</w:t>
      </w:r>
      <w:r w:rsidR="00623DDE" w:rsidRPr="00876EF0">
        <w:rPr>
          <w:noProof w:val="0"/>
        </w:rPr>
        <w:t>’</w:t>
      </w:r>
      <w:r w:rsidR="00CB6566" w:rsidRPr="00876EF0">
        <w:rPr>
          <w:noProof w:val="0"/>
        </w:rPr>
        <w:t xml:space="preserve">image </w:t>
      </w:r>
      <w:r w:rsidR="007D00D3" w:rsidRPr="00876EF0">
        <w:rPr>
          <w:noProof w:val="0"/>
        </w:rPr>
        <w:t>des salariés handicapés</w:t>
      </w:r>
      <w:r w:rsidR="00CB6566" w:rsidRPr="00876EF0">
        <w:rPr>
          <w:noProof w:val="0"/>
        </w:rPr>
        <w:t>.</w:t>
      </w:r>
    </w:p>
    <w:p w:rsidR="00CB6566" w:rsidRPr="00876EF0" w:rsidRDefault="00D800C1" w:rsidP="00D800C1">
      <w:pPr>
        <w:pStyle w:val="SingleTxtG"/>
        <w:rPr>
          <w:b/>
          <w:bCs/>
          <w:noProof w:val="0"/>
        </w:rPr>
      </w:pPr>
      <w:r w:rsidRPr="00876EF0">
        <w:rPr>
          <w:bCs/>
          <w:noProof w:val="0"/>
        </w:rPr>
        <w:t>60.</w:t>
      </w:r>
      <w:r w:rsidRPr="00876EF0">
        <w:rPr>
          <w:bCs/>
          <w:noProof w:val="0"/>
        </w:rPr>
        <w:tab/>
      </w:r>
      <w:r w:rsidR="001E6C02" w:rsidRPr="00876EF0">
        <w:rPr>
          <w:bCs/>
          <w:noProof w:val="0"/>
        </w:rPr>
        <w:t xml:space="preserve">Le </w:t>
      </w:r>
      <w:r w:rsidR="00CB6566" w:rsidRPr="00876EF0">
        <w:rPr>
          <w:noProof w:val="0"/>
        </w:rPr>
        <w:t xml:space="preserve">Programme </w:t>
      </w:r>
      <w:r w:rsidR="001E6C02" w:rsidRPr="00876EF0">
        <w:rPr>
          <w:noProof w:val="0"/>
        </w:rPr>
        <w:t>d</w:t>
      </w:r>
      <w:r w:rsidR="00623DDE" w:rsidRPr="00876EF0">
        <w:rPr>
          <w:noProof w:val="0"/>
        </w:rPr>
        <w:t>’</w:t>
      </w:r>
      <w:r w:rsidR="001E6C02" w:rsidRPr="00876EF0">
        <w:rPr>
          <w:noProof w:val="0"/>
        </w:rPr>
        <w:t>action national pour l</w:t>
      </w:r>
      <w:r w:rsidR="00623DDE" w:rsidRPr="00876EF0">
        <w:rPr>
          <w:noProof w:val="0"/>
        </w:rPr>
        <w:t>’</w:t>
      </w:r>
      <w:r w:rsidR="001E6C02" w:rsidRPr="00876EF0">
        <w:rPr>
          <w:noProof w:val="0"/>
        </w:rPr>
        <w:t xml:space="preserve">égalité de traitement pour </w:t>
      </w:r>
      <w:r w:rsidR="00CB6566" w:rsidRPr="00876EF0">
        <w:rPr>
          <w:noProof w:val="0"/>
        </w:rPr>
        <w:t>2013</w:t>
      </w:r>
      <w:r w:rsidR="00527634" w:rsidRPr="00876EF0">
        <w:rPr>
          <w:noProof w:val="0"/>
        </w:rPr>
        <w:t>-</w:t>
      </w:r>
      <w:r w:rsidR="00CB6566" w:rsidRPr="00876EF0">
        <w:rPr>
          <w:noProof w:val="0"/>
        </w:rPr>
        <w:t xml:space="preserve">2016 </w:t>
      </w:r>
      <w:r w:rsidR="001E6C02" w:rsidRPr="00876EF0">
        <w:rPr>
          <w:noProof w:val="0"/>
        </w:rPr>
        <w:t>prévoit des mesures destinées à modifier l</w:t>
      </w:r>
      <w:r w:rsidR="00623DDE" w:rsidRPr="00876EF0">
        <w:rPr>
          <w:noProof w:val="0"/>
        </w:rPr>
        <w:t>’</w:t>
      </w:r>
      <w:r w:rsidR="001E6C02" w:rsidRPr="00876EF0">
        <w:rPr>
          <w:noProof w:val="0"/>
        </w:rPr>
        <w:t>image discriminatoire des personnes handicapées véhiculées par les médias en organisant un débat sur les modalités de présentation de ces personnes dans les médias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61.</w:t>
      </w:r>
      <w:r w:rsidRPr="00876EF0">
        <w:rPr>
          <w:bCs/>
          <w:noProof w:val="0"/>
        </w:rPr>
        <w:tab/>
      </w:r>
      <w:r w:rsidR="001E6C02" w:rsidRPr="00876EF0">
        <w:rPr>
          <w:bCs/>
          <w:noProof w:val="0"/>
        </w:rPr>
        <w:t>Les organismes d</w:t>
      </w:r>
      <w:r w:rsidR="00623DDE" w:rsidRPr="00876EF0">
        <w:rPr>
          <w:bCs/>
          <w:noProof w:val="0"/>
        </w:rPr>
        <w:t>’</w:t>
      </w:r>
      <w:r w:rsidR="001E6C02" w:rsidRPr="00876EF0">
        <w:rPr>
          <w:bCs/>
          <w:noProof w:val="0"/>
        </w:rPr>
        <w:t>utilité publique bénéficient d</w:t>
      </w:r>
      <w:r w:rsidR="00623DDE" w:rsidRPr="00876EF0">
        <w:rPr>
          <w:bCs/>
          <w:noProof w:val="0"/>
        </w:rPr>
        <w:t>’</w:t>
      </w:r>
      <w:r w:rsidR="001E6C02" w:rsidRPr="00876EF0">
        <w:rPr>
          <w:bCs/>
          <w:noProof w:val="0"/>
        </w:rPr>
        <w:t>un temps d</w:t>
      </w:r>
      <w:r w:rsidR="00623DDE" w:rsidRPr="00876EF0">
        <w:rPr>
          <w:bCs/>
          <w:noProof w:val="0"/>
        </w:rPr>
        <w:t>’</w:t>
      </w:r>
      <w:r w:rsidR="001E6C02" w:rsidRPr="00876EF0">
        <w:rPr>
          <w:bCs/>
          <w:noProof w:val="0"/>
        </w:rPr>
        <w:t>antenne gratuit co</w:t>
      </w:r>
      <w:r w:rsidR="00C96FDB" w:rsidRPr="00876EF0">
        <w:rPr>
          <w:bCs/>
          <w:noProof w:val="0"/>
        </w:rPr>
        <w:t>nformément aux dispositions du r</w:t>
      </w:r>
      <w:r w:rsidR="001E6C02" w:rsidRPr="00876EF0">
        <w:rPr>
          <w:bCs/>
          <w:noProof w:val="0"/>
        </w:rPr>
        <w:t>èglement du Conseil national de la radiotélédiffusion concernant les procédures relatives à la diffusion gratuite, les chaînes de radio et de télévision publiques et l</w:t>
      </w:r>
      <w:r w:rsidR="00623DDE" w:rsidRPr="00876EF0">
        <w:rPr>
          <w:bCs/>
          <w:noProof w:val="0"/>
        </w:rPr>
        <w:t>’</w:t>
      </w:r>
      <w:r w:rsidR="001E6C02" w:rsidRPr="00876EF0">
        <w:rPr>
          <w:bCs/>
          <w:noProof w:val="0"/>
        </w:rPr>
        <w:t xml:space="preserve">information concernant les activités </w:t>
      </w:r>
      <w:r w:rsidR="00944002" w:rsidRPr="00876EF0">
        <w:rPr>
          <w:noProof w:val="0"/>
        </w:rPr>
        <w:t>sans but lucratif des organismes susvisés</w:t>
      </w:r>
      <w:r w:rsidR="00CB6566" w:rsidRPr="00876EF0">
        <w:rPr>
          <w:noProof w:val="0"/>
        </w:rPr>
        <w:t xml:space="preserve">. </w:t>
      </w:r>
      <w:r w:rsidR="00944002" w:rsidRPr="00876EF0">
        <w:rPr>
          <w:noProof w:val="0"/>
        </w:rPr>
        <w:t>La gratuité d</w:t>
      </w:r>
      <w:r w:rsidR="00623DDE" w:rsidRPr="00876EF0">
        <w:rPr>
          <w:noProof w:val="0"/>
        </w:rPr>
        <w:t>’</w:t>
      </w:r>
      <w:r w:rsidR="00944002" w:rsidRPr="00876EF0">
        <w:rPr>
          <w:noProof w:val="0"/>
        </w:rPr>
        <w:t>accès peut également être accordée aux organisations non gouvernementales</w:t>
      </w:r>
      <w:r w:rsidR="00CB6566" w:rsidRPr="00876EF0">
        <w:rPr>
          <w:noProof w:val="0"/>
        </w:rPr>
        <w:t xml:space="preserve">. </w:t>
      </w:r>
    </w:p>
    <w:p w:rsidR="00CB6566" w:rsidRPr="00876EF0" w:rsidRDefault="00D800C1" w:rsidP="00D800C1">
      <w:pPr>
        <w:pStyle w:val="SingleTxtG"/>
        <w:rPr>
          <w:noProof w:val="0"/>
        </w:rPr>
      </w:pPr>
      <w:r w:rsidRPr="00876EF0">
        <w:rPr>
          <w:noProof w:val="0"/>
        </w:rPr>
        <w:t>62.</w:t>
      </w:r>
      <w:r w:rsidRPr="00876EF0">
        <w:rPr>
          <w:noProof w:val="0"/>
        </w:rPr>
        <w:tab/>
      </w:r>
      <w:r w:rsidR="00524177" w:rsidRPr="00876EF0">
        <w:rPr>
          <w:noProof w:val="0"/>
        </w:rPr>
        <w:t xml:space="preserve">La </w:t>
      </w:r>
      <w:r w:rsidR="00CB6566" w:rsidRPr="00876EF0">
        <w:rPr>
          <w:noProof w:val="0"/>
        </w:rPr>
        <w:t xml:space="preserve">TVP SA </w:t>
      </w:r>
      <w:r w:rsidR="00BE7F23" w:rsidRPr="00876EF0">
        <w:rPr>
          <w:noProof w:val="0"/>
        </w:rPr>
        <w:t xml:space="preserve">diffuse régulièrement des </w:t>
      </w:r>
      <w:r w:rsidR="00CB6566" w:rsidRPr="00876EF0">
        <w:rPr>
          <w:noProof w:val="0"/>
        </w:rPr>
        <w:t xml:space="preserve">programmes </w:t>
      </w:r>
      <w:r w:rsidR="00BE7F23" w:rsidRPr="00876EF0">
        <w:rPr>
          <w:noProof w:val="0"/>
        </w:rPr>
        <w:t>sur les personnes handicapées</w:t>
      </w:r>
      <w:r w:rsidR="00EB2B33" w:rsidRPr="00876EF0">
        <w:rPr>
          <w:noProof w:val="0"/>
        </w:rPr>
        <w:t> :</w:t>
      </w:r>
      <w:r w:rsidR="00CB6566" w:rsidRPr="00876EF0">
        <w:rPr>
          <w:noProof w:val="0"/>
        </w:rPr>
        <w:t xml:space="preserve"> </w:t>
      </w:r>
    </w:p>
    <w:p w:rsidR="00CB6566" w:rsidRPr="00876EF0" w:rsidRDefault="00524177" w:rsidP="001212F0">
      <w:pPr>
        <w:pStyle w:val="Bullet1G"/>
        <w:rPr>
          <w:noProof w:val="0"/>
        </w:rPr>
      </w:pPr>
      <w:r w:rsidRPr="00876EF0">
        <w:rPr>
          <w:noProof w:val="0"/>
        </w:rPr>
        <w:t>Séries télévisées</w:t>
      </w:r>
      <w:r w:rsidR="00EB2B33" w:rsidRPr="00876EF0">
        <w:rPr>
          <w:noProof w:val="0"/>
        </w:rPr>
        <w:t> :</w:t>
      </w:r>
      <w:r w:rsidR="00CB6566" w:rsidRPr="00876EF0">
        <w:rPr>
          <w:noProof w:val="0"/>
        </w:rPr>
        <w:t xml:space="preserve"> </w:t>
      </w:r>
      <w:r w:rsidR="0088403E" w:rsidRPr="00876EF0">
        <w:rPr>
          <w:noProof w:val="0"/>
        </w:rPr>
        <w:t>« </w:t>
      </w:r>
      <w:r w:rsidRPr="00876EF0">
        <w:rPr>
          <w:noProof w:val="0"/>
        </w:rPr>
        <w:t>L</w:t>
      </w:r>
      <w:r w:rsidR="00623DDE" w:rsidRPr="00876EF0">
        <w:rPr>
          <w:noProof w:val="0"/>
        </w:rPr>
        <w:t>’</w:t>
      </w:r>
      <w:r w:rsidR="00CB6566" w:rsidRPr="00876EF0">
        <w:rPr>
          <w:noProof w:val="0"/>
        </w:rPr>
        <w:t>invincible</w:t>
      </w:r>
      <w:r w:rsidR="00EB2B33" w:rsidRPr="00876EF0">
        <w:rPr>
          <w:noProof w:val="0"/>
        </w:rPr>
        <w:t> :</w:t>
      </w:r>
      <w:r w:rsidR="00CB6566" w:rsidRPr="00876EF0">
        <w:rPr>
          <w:noProof w:val="0"/>
        </w:rPr>
        <w:t xml:space="preserve"> </w:t>
      </w:r>
      <w:r w:rsidRPr="00876EF0">
        <w:rPr>
          <w:noProof w:val="0"/>
        </w:rPr>
        <w:t>histoires insolites</w:t>
      </w:r>
      <w:r w:rsidR="0088403E" w:rsidRPr="00876EF0">
        <w:rPr>
          <w:noProof w:val="0"/>
        </w:rPr>
        <w:t> »</w:t>
      </w:r>
      <w:r w:rsidR="00CB6566" w:rsidRPr="00876EF0">
        <w:rPr>
          <w:noProof w:val="0"/>
        </w:rPr>
        <w:t xml:space="preserve"> </w:t>
      </w:r>
      <w:r w:rsidRPr="00876EF0">
        <w:rPr>
          <w:noProof w:val="0"/>
        </w:rPr>
        <w:t>(</w:t>
      </w:r>
      <w:r w:rsidR="00CB6566" w:rsidRPr="00876EF0">
        <w:rPr>
          <w:noProof w:val="0"/>
        </w:rPr>
        <w:t>documenta</w:t>
      </w:r>
      <w:r w:rsidRPr="00876EF0">
        <w:rPr>
          <w:noProof w:val="0"/>
        </w:rPr>
        <w:t>ire)</w:t>
      </w:r>
      <w:r w:rsidR="00CB6566" w:rsidRPr="00876EF0">
        <w:rPr>
          <w:noProof w:val="0"/>
        </w:rPr>
        <w:t xml:space="preserve">, </w:t>
      </w:r>
      <w:r w:rsidR="0088403E" w:rsidRPr="00876EF0">
        <w:rPr>
          <w:noProof w:val="0"/>
        </w:rPr>
        <w:t>« </w:t>
      </w:r>
      <w:r w:rsidRPr="00876EF0">
        <w:rPr>
          <w:noProof w:val="0"/>
        </w:rPr>
        <w:t>Les personnes utiles</w:t>
      </w:r>
      <w:r w:rsidR="0088403E" w:rsidRPr="00876EF0">
        <w:rPr>
          <w:noProof w:val="0"/>
        </w:rPr>
        <w:t> »</w:t>
      </w:r>
      <w:r w:rsidR="00CB6566" w:rsidRPr="00876EF0">
        <w:rPr>
          <w:noProof w:val="0"/>
        </w:rPr>
        <w:t xml:space="preserve"> </w:t>
      </w:r>
      <w:r w:rsidRPr="00876EF0">
        <w:rPr>
          <w:noProof w:val="0"/>
        </w:rPr>
        <w:t>(reportage)</w:t>
      </w:r>
      <w:r w:rsidR="00CB6566" w:rsidRPr="00876EF0">
        <w:rPr>
          <w:noProof w:val="0"/>
        </w:rPr>
        <w:t xml:space="preserve">, </w:t>
      </w:r>
      <w:r w:rsidR="0088403E" w:rsidRPr="00876EF0">
        <w:rPr>
          <w:noProof w:val="0"/>
        </w:rPr>
        <w:t>« </w:t>
      </w:r>
      <w:r w:rsidR="00CB6566" w:rsidRPr="00876EF0">
        <w:rPr>
          <w:noProof w:val="0"/>
        </w:rPr>
        <w:t xml:space="preserve">Anna Dymna – </w:t>
      </w:r>
      <w:r w:rsidRPr="00876EF0">
        <w:rPr>
          <w:noProof w:val="0"/>
        </w:rPr>
        <w:t>Rencontrons-nous</w:t>
      </w:r>
      <w:r w:rsidR="0088403E" w:rsidRPr="00876EF0">
        <w:rPr>
          <w:noProof w:val="0"/>
        </w:rPr>
        <w:t> »</w:t>
      </w:r>
      <w:r w:rsidR="00CB6566" w:rsidRPr="00876EF0">
        <w:rPr>
          <w:noProof w:val="0"/>
        </w:rPr>
        <w:t xml:space="preserve"> </w:t>
      </w:r>
      <w:r w:rsidRPr="00876EF0">
        <w:rPr>
          <w:noProof w:val="0"/>
        </w:rPr>
        <w:t>(rencon</w:t>
      </w:r>
      <w:r w:rsidR="007D4B3B" w:rsidRPr="00876EF0">
        <w:rPr>
          <w:noProof w:val="0"/>
        </w:rPr>
        <w:t>t</w:t>
      </w:r>
      <w:r w:rsidRPr="00876EF0">
        <w:rPr>
          <w:noProof w:val="0"/>
        </w:rPr>
        <w:t>res avec des personnes handicapées)</w:t>
      </w:r>
      <w:r w:rsidR="007D4B3B" w:rsidRPr="00876EF0">
        <w:rPr>
          <w:noProof w:val="0"/>
        </w:rPr>
        <w:t> ;</w:t>
      </w:r>
    </w:p>
    <w:p w:rsidR="00CB6566" w:rsidRPr="00876EF0" w:rsidRDefault="00524177" w:rsidP="001212F0">
      <w:pPr>
        <w:pStyle w:val="Bullet1G"/>
        <w:rPr>
          <w:noProof w:val="0"/>
        </w:rPr>
      </w:pPr>
      <w:r w:rsidRPr="00876EF0">
        <w:rPr>
          <w:noProof w:val="0"/>
        </w:rPr>
        <w:t>P</w:t>
      </w:r>
      <w:r w:rsidR="00CB6566" w:rsidRPr="00876EF0">
        <w:rPr>
          <w:noProof w:val="0"/>
        </w:rPr>
        <w:t>rogrammes</w:t>
      </w:r>
      <w:r w:rsidRPr="00876EF0">
        <w:rPr>
          <w:noProof w:val="0"/>
        </w:rPr>
        <w:t xml:space="preserve"> d</w:t>
      </w:r>
      <w:r w:rsidR="00623DDE" w:rsidRPr="00876EF0">
        <w:rPr>
          <w:noProof w:val="0"/>
        </w:rPr>
        <w:t>’</w:t>
      </w:r>
      <w:r w:rsidRPr="00876EF0">
        <w:rPr>
          <w:noProof w:val="0"/>
        </w:rPr>
        <w:t>intervention</w:t>
      </w:r>
      <w:r w:rsidR="007D4B3B" w:rsidRPr="00876EF0">
        <w:rPr>
          <w:noProof w:val="0"/>
        </w:rPr>
        <w:t> ;</w:t>
      </w:r>
    </w:p>
    <w:p w:rsidR="00CB6566" w:rsidRPr="00876EF0" w:rsidRDefault="00524177" w:rsidP="001212F0">
      <w:pPr>
        <w:pStyle w:val="Bullet1G"/>
        <w:rPr>
          <w:noProof w:val="0"/>
        </w:rPr>
      </w:pPr>
      <w:r w:rsidRPr="00876EF0">
        <w:rPr>
          <w:noProof w:val="0"/>
        </w:rPr>
        <w:t>Émissions d</w:t>
      </w:r>
      <w:r w:rsidR="00623DDE" w:rsidRPr="00876EF0">
        <w:rPr>
          <w:noProof w:val="0"/>
        </w:rPr>
        <w:t>’</w:t>
      </w:r>
      <w:r w:rsidRPr="00876EF0">
        <w:rPr>
          <w:noProof w:val="0"/>
        </w:rPr>
        <w:t>entretiens diffusées chaque matin, dont une émission hebdomadaire consacrées aux personnes handicapées</w:t>
      </w:r>
      <w:r w:rsidR="007D4B3B" w:rsidRPr="00876EF0">
        <w:rPr>
          <w:noProof w:val="0"/>
        </w:rPr>
        <w:t> ;</w:t>
      </w:r>
    </w:p>
    <w:p w:rsidR="00CB6566" w:rsidRPr="00876EF0" w:rsidRDefault="00524177" w:rsidP="001212F0">
      <w:pPr>
        <w:pStyle w:val="Bullet1G"/>
        <w:rPr>
          <w:noProof w:val="0"/>
        </w:rPr>
      </w:pPr>
      <w:r w:rsidRPr="00876EF0">
        <w:rPr>
          <w:noProof w:val="0"/>
        </w:rPr>
        <w:t xml:space="preserve">Analyse des réalisations dans les domaines de la </w:t>
      </w:r>
      <w:r w:rsidR="00CB6566" w:rsidRPr="00876EF0">
        <w:rPr>
          <w:noProof w:val="0"/>
        </w:rPr>
        <w:t xml:space="preserve">culture </w:t>
      </w:r>
      <w:r w:rsidRPr="00876EF0">
        <w:rPr>
          <w:noProof w:val="0"/>
        </w:rPr>
        <w:t>et du sport</w:t>
      </w:r>
      <w:r w:rsidR="007D4B3B" w:rsidRPr="00876EF0">
        <w:rPr>
          <w:noProof w:val="0"/>
        </w:rPr>
        <w:t> ;</w:t>
      </w:r>
    </w:p>
    <w:p w:rsidR="00CB6566" w:rsidRPr="00876EF0" w:rsidRDefault="00524177" w:rsidP="001212F0">
      <w:pPr>
        <w:pStyle w:val="Bullet1G"/>
        <w:rPr>
          <w:b/>
          <w:bCs/>
          <w:noProof w:val="0"/>
        </w:rPr>
      </w:pPr>
      <w:r w:rsidRPr="00876EF0">
        <w:rPr>
          <w:bCs/>
          <w:noProof w:val="0"/>
        </w:rPr>
        <w:t>F</w:t>
      </w:r>
      <w:r w:rsidR="00CB6566" w:rsidRPr="00876EF0">
        <w:rPr>
          <w:noProof w:val="0"/>
        </w:rPr>
        <w:t>ilms</w:t>
      </w:r>
      <w:r w:rsidRPr="00876EF0">
        <w:rPr>
          <w:noProof w:val="0"/>
        </w:rPr>
        <w:t xml:space="preserve"> documentaires</w:t>
      </w:r>
      <w:r w:rsidR="00CB6566" w:rsidRPr="00876EF0">
        <w:rPr>
          <w:noProof w:val="0"/>
        </w:rPr>
        <w:t>.</w:t>
      </w:r>
    </w:p>
    <w:p w:rsidR="00CB6566" w:rsidRPr="00876EF0" w:rsidRDefault="00D800C1" w:rsidP="00D800C1">
      <w:pPr>
        <w:pStyle w:val="SingleTxtG"/>
        <w:rPr>
          <w:b/>
          <w:bCs/>
          <w:noProof w:val="0"/>
        </w:rPr>
      </w:pPr>
      <w:r w:rsidRPr="00876EF0">
        <w:rPr>
          <w:bCs/>
          <w:noProof w:val="0"/>
        </w:rPr>
        <w:t>63.</w:t>
      </w:r>
      <w:r w:rsidRPr="00876EF0">
        <w:rPr>
          <w:bCs/>
          <w:noProof w:val="0"/>
        </w:rPr>
        <w:tab/>
      </w:r>
      <w:r w:rsidR="00524177" w:rsidRPr="00876EF0">
        <w:rPr>
          <w:bCs/>
          <w:noProof w:val="0"/>
        </w:rPr>
        <w:t xml:space="preserve">Le thème du handicap est abordé par les chaînes régionales de la </w:t>
      </w:r>
      <w:r w:rsidR="00CB6566" w:rsidRPr="00876EF0">
        <w:rPr>
          <w:noProof w:val="0"/>
        </w:rPr>
        <w:t xml:space="preserve">TVP, </w:t>
      </w:r>
      <w:r w:rsidR="00524177" w:rsidRPr="00876EF0">
        <w:rPr>
          <w:noProof w:val="0"/>
        </w:rPr>
        <w:t>en particulie</w:t>
      </w:r>
      <w:r w:rsidR="00CB6566" w:rsidRPr="00876EF0">
        <w:rPr>
          <w:noProof w:val="0"/>
        </w:rPr>
        <w:t xml:space="preserve">r </w:t>
      </w:r>
      <w:r w:rsidR="00524177" w:rsidRPr="00876EF0">
        <w:rPr>
          <w:noProof w:val="0"/>
        </w:rPr>
        <w:t>dans des émissions d</w:t>
      </w:r>
      <w:r w:rsidR="00623DDE" w:rsidRPr="00876EF0">
        <w:rPr>
          <w:noProof w:val="0"/>
        </w:rPr>
        <w:t>’</w:t>
      </w:r>
      <w:r w:rsidR="00524177" w:rsidRPr="00876EF0">
        <w:rPr>
          <w:noProof w:val="0"/>
        </w:rPr>
        <w:t>information quotidiennes</w:t>
      </w:r>
      <w:r w:rsidR="00CB6566" w:rsidRPr="00876EF0">
        <w:rPr>
          <w:noProof w:val="0"/>
        </w:rPr>
        <w:t xml:space="preserve">. </w:t>
      </w:r>
      <w:r w:rsidR="00524177" w:rsidRPr="00876EF0">
        <w:rPr>
          <w:noProof w:val="0"/>
        </w:rPr>
        <w:t>Les sujets abordés sont notamment les suivants</w:t>
      </w:r>
      <w:r w:rsidR="00EB2B33" w:rsidRPr="00876EF0">
        <w:rPr>
          <w:noProof w:val="0"/>
        </w:rPr>
        <w:t> :</w:t>
      </w:r>
      <w:r w:rsidR="00CB6566" w:rsidRPr="00876EF0">
        <w:rPr>
          <w:noProof w:val="0"/>
        </w:rPr>
        <w:t xml:space="preserve"> </w:t>
      </w:r>
      <w:r w:rsidR="00524177" w:rsidRPr="00876EF0">
        <w:rPr>
          <w:noProof w:val="0"/>
        </w:rPr>
        <w:t>l</w:t>
      </w:r>
      <w:r w:rsidR="00623DDE" w:rsidRPr="00876EF0">
        <w:rPr>
          <w:noProof w:val="0"/>
        </w:rPr>
        <w:t>’</w:t>
      </w:r>
      <w:r w:rsidR="00524177" w:rsidRPr="00876EF0">
        <w:rPr>
          <w:noProof w:val="0"/>
        </w:rPr>
        <w:t>actualité</w:t>
      </w:r>
      <w:r w:rsidR="00CB6566" w:rsidRPr="00876EF0">
        <w:rPr>
          <w:noProof w:val="0"/>
        </w:rPr>
        <w:t xml:space="preserve">, </w:t>
      </w:r>
      <w:r w:rsidR="00524177" w:rsidRPr="00876EF0">
        <w:rPr>
          <w:noProof w:val="0"/>
        </w:rPr>
        <w:t>l</w:t>
      </w:r>
      <w:r w:rsidR="00623DDE" w:rsidRPr="00876EF0">
        <w:rPr>
          <w:noProof w:val="0"/>
        </w:rPr>
        <w:t>’</w:t>
      </w:r>
      <w:r w:rsidR="00CB6566" w:rsidRPr="00876EF0">
        <w:rPr>
          <w:noProof w:val="0"/>
        </w:rPr>
        <w:t>int</w:t>
      </w:r>
      <w:r w:rsidR="00524177" w:rsidRPr="00876EF0">
        <w:rPr>
          <w:noProof w:val="0"/>
        </w:rPr>
        <w:t>é</w:t>
      </w:r>
      <w:r w:rsidR="00CB6566" w:rsidRPr="00876EF0">
        <w:rPr>
          <w:noProof w:val="0"/>
        </w:rPr>
        <w:t xml:space="preserve">gration, </w:t>
      </w:r>
      <w:r w:rsidR="00524177" w:rsidRPr="00876EF0">
        <w:rPr>
          <w:noProof w:val="0"/>
        </w:rPr>
        <w:t>les manifestations culturelles et</w:t>
      </w:r>
      <w:r w:rsidR="00CB6566" w:rsidRPr="00876EF0">
        <w:rPr>
          <w:noProof w:val="0"/>
        </w:rPr>
        <w:t xml:space="preserve"> sport</w:t>
      </w:r>
      <w:r w:rsidR="00524177" w:rsidRPr="00876EF0">
        <w:rPr>
          <w:noProof w:val="0"/>
        </w:rPr>
        <w:t>ive</w:t>
      </w:r>
      <w:r w:rsidR="00CB6566" w:rsidRPr="00876EF0">
        <w:rPr>
          <w:noProof w:val="0"/>
        </w:rPr>
        <w:t xml:space="preserve">s, </w:t>
      </w:r>
      <w:r w:rsidR="00524177" w:rsidRPr="00876EF0">
        <w:rPr>
          <w:noProof w:val="0"/>
        </w:rPr>
        <w:t xml:space="preserve">les aménagements et les </w:t>
      </w:r>
      <w:r w:rsidR="00CB6566" w:rsidRPr="00876EF0">
        <w:rPr>
          <w:noProof w:val="0"/>
        </w:rPr>
        <w:t xml:space="preserve">obstacles </w:t>
      </w:r>
      <w:r w:rsidR="00524177" w:rsidRPr="00876EF0">
        <w:rPr>
          <w:noProof w:val="0"/>
        </w:rPr>
        <w:t>à l</w:t>
      </w:r>
      <w:r w:rsidR="00623DDE" w:rsidRPr="00876EF0">
        <w:rPr>
          <w:noProof w:val="0"/>
        </w:rPr>
        <w:t>’</w:t>
      </w:r>
      <w:r w:rsidR="00524177" w:rsidRPr="00876EF0">
        <w:rPr>
          <w:noProof w:val="0"/>
        </w:rPr>
        <w:t>accessibilité</w:t>
      </w:r>
      <w:r w:rsidR="00CB6566" w:rsidRPr="00876EF0">
        <w:rPr>
          <w:noProof w:val="0"/>
        </w:rPr>
        <w:t xml:space="preserve">. </w:t>
      </w:r>
    </w:p>
    <w:p w:rsidR="00CB6566" w:rsidRPr="00876EF0" w:rsidRDefault="00D800C1" w:rsidP="00D800C1">
      <w:pPr>
        <w:pStyle w:val="SingleTxtG"/>
        <w:rPr>
          <w:noProof w:val="0"/>
        </w:rPr>
      </w:pPr>
      <w:r w:rsidRPr="00876EF0">
        <w:rPr>
          <w:noProof w:val="0"/>
        </w:rPr>
        <w:t>64.</w:t>
      </w:r>
      <w:r w:rsidRPr="00876EF0">
        <w:rPr>
          <w:noProof w:val="0"/>
        </w:rPr>
        <w:tab/>
      </w:r>
      <w:r w:rsidR="00524177" w:rsidRPr="00876EF0">
        <w:rPr>
          <w:noProof w:val="0"/>
        </w:rPr>
        <w:t xml:space="preserve">La </w:t>
      </w:r>
      <w:r w:rsidR="00CB6566" w:rsidRPr="00876EF0">
        <w:rPr>
          <w:noProof w:val="0"/>
        </w:rPr>
        <w:t>Polskie Radio S.A. (</w:t>
      </w:r>
      <w:r w:rsidR="00524177" w:rsidRPr="00876EF0">
        <w:rPr>
          <w:noProof w:val="0"/>
        </w:rPr>
        <w:t>l</w:t>
      </w:r>
      <w:r w:rsidR="00623DDE" w:rsidRPr="00876EF0">
        <w:rPr>
          <w:noProof w:val="0"/>
        </w:rPr>
        <w:t>’</w:t>
      </w:r>
      <w:r w:rsidR="00524177" w:rsidRPr="00876EF0">
        <w:rPr>
          <w:noProof w:val="0"/>
        </w:rPr>
        <w:t>organisme de radiodiffusion public</w:t>
      </w:r>
      <w:r w:rsidR="00CB6566" w:rsidRPr="00876EF0">
        <w:rPr>
          <w:noProof w:val="0"/>
        </w:rPr>
        <w:t xml:space="preserve">) </w:t>
      </w:r>
      <w:r w:rsidR="00524177" w:rsidRPr="00876EF0">
        <w:rPr>
          <w:noProof w:val="0"/>
        </w:rPr>
        <w:t>diffuse régulièrement des émissions s</w:t>
      </w:r>
      <w:r w:rsidR="00623DDE" w:rsidRPr="00876EF0">
        <w:rPr>
          <w:noProof w:val="0"/>
        </w:rPr>
        <w:t>’</w:t>
      </w:r>
      <w:r w:rsidR="00524177" w:rsidRPr="00876EF0">
        <w:rPr>
          <w:noProof w:val="0"/>
        </w:rPr>
        <w:t>adressant aux personnes handicapées ainsi que des émissions éducatives</w:t>
      </w:r>
      <w:r w:rsidR="00CB6566" w:rsidRPr="00876EF0">
        <w:rPr>
          <w:noProof w:val="0"/>
        </w:rPr>
        <w:t xml:space="preserve">. </w:t>
      </w:r>
      <w:r w:rsidR="00524177" w:rsidRPr="00876EF0">
        <w:rPr>
          <w:noProof w:val="0"/>
        </w:rPr>
        <w:t xml:space="preserve">Elle applique le principe consistant à éviter de propager des </w:t>
      </w:r>
      <w:r w:rsidR="00CB6566" w:rsidRPr="00876EF0">
        <w:rPr>
          <w:noProof w:val="0"/>
        </w:rPr>
        <w:t>st</w:t>
      </w:r>
      <w:r w:rsidR="00524177" w:rsidRPr="00876EF0">
        <w:rPr>
          <w:noProof w:val="0"/>
        </w:rPr>
        <w:t>éré</w:t>
      </w:r>
      <w:r w:rsidR="00CB6566" w:rsidRPr="00876EF0">
        <w:rPr>
          <w:noProof w:val="0"/>
        </w:rPr>
        <w:t>otyp</w:t>
      </w:r>
      <w:r w:rsidR="00524177" w:rsidRPr="00876EF0">
        <w:rPr>
          <w:noProof w:val="0"/>
        </w:rPr>
        <w:t>es</w:t>
      </w:r>
      <w:r w:rsidR="00EB2B33" w:rsidRPr="00876EF0">
        <w:rPr>
          <w:noProof w:val="0"/>
        </w:rPr>
        <w:t> :</w:t>
      </w:r>
      <w:r w:rsidR="00CB6566" w:rsidRPr="00876EF0">
        <w:rPr>
          <w:noProof w:val="0"/>
        </w:rPr>
        <w:t xml:space="preserve"> </w:t>
      </w:r>
      <w:r w:rsidR="00524177" w:rsidRPr="00876EF0">
        <w:rPr>
          <w:noProof w:val="0"/>
        </w:rPr>
        <w:t xml:space="preserve">même les émissions qui ne portent que sur le handicap montrent les personnes handicapées </w:t>
      </w:r>
      <w:r w:rsidR="00413B85" w:rsidRPr="00876EF0">
        <w:rPr>
          <w:noProof w:val="0"/>
        </w:rPr>
        <w:t>dans le contexte plus large de leur vie familiale, sociale et politique quotidienne</w:t>
      </w:r>
      <w:r w:rsidR="00CB6566" w:rsidRPr="00876EF0">
        <w:rPr>
          <w:noProof w:val="0"/>
        </w:rPr>
        <w:t>.</w:t>
      </w:r>
    </w:p>
    <w:p w:rsidR="00CB6566" w:rsidRPr="00876EF0" w:rsidRDefault="00D549F9" w:rsidP="001212F0">
      <w:pPr>
        <w:pStyle w:val="Bullet1G"/>
        <w:rPr>
          <w:noProof w:val="0"/>
        </w:rPr>
      </w:pPr>
      <w:r w:rsidRPr="00876EF0">
        <w:rPr>
          <w:noProof w:val="0"/>
        </w:rPr>
        <w:lastRenderedPageBreak/>
        <w:t>Une</w:t>
      </w:r>
      <w:r w:rsidR="007D4B3B" w:rsidRPr="00876EF0">
        <w:rPr>
          <w:noProof w:val="0"/>
        </w:rPr>
        <w:t xml:space="preserve"> fois par semaine, le programme </w:t>
      </w:r>
      <w:r w:rsidRPr="00876EF0">
        <w:rPr>
          <w:noProof w:val="0"/>
        </w:rPr>
        <w:t>1 de Polskie Radio diffuse l</w:t>
      </w:r>
      <w:r w:rsidR="00623DDE" w:rsidRPr="00876EF0">
        <w:rPr>
          <w:noProof w:val="0"/>
        </w:rPr>
        <w:t>’</w:t>
      </w:r>
      <w:r w:rsidRPr="00876EF0">
        <w:rPr>
          <w:noProof w:val="0"/>
        </w:rPr>
        <w:t xml:space="preserve">émission </w:t>
      </w:r>
      <w:r w:rsidR="0088403E" w:rsidRPr="00876EF0">
        <w:rPr>
          <w:noProof w:val="0"/>
        </w:rPr>
        <w:t>« </w:t>
      </w:r>
      <w:r w:rsidR="00CB6566" w:rsidRPr="00876EF0">
        <w:rPr>
          <w:noProof w:val="0"/>
        </w:rPr>
        <w:t>Int</w:t>
      </w:r>
      <w:r w:rsidRPr="00876EF0">
        <w:rPr>
          <w:noProof w:val="0"/>
        </w:rPr>
        <w:t>é</w:t>
      </w:r>
      <w:r w:rsidR="00CB6566" w:rsidRPr="00876EF0">
        <w:rPr>
          <w:noProof w:val="0"/>
        </w:rPr>
        <w:t>gration</w:t>
      </w:r>
      <w:r w:rsidR="0088403E" w:rsidRPr="00876EF0">
        <w:rPr>
          <w:noProof w:val="0"/>
        </w:rPr>
        <w:t> »</w:t>
      </w:r>
      <w:r w:rsidR="00CB6566" w:rsidRPr="00876EF0">
        <w:rPr>
          <w:noProof w:val="0"/>
        </w:rPr>
        <w:t xml:space="preserve">. </w:t>
      </w:r>
      <w:r w:rsidRPr="00876EF0">
        <w:rPr>
          <w:noProof w:val="0"/>
        </w:rPr>
        <w:t>Deux fois par mois, l</w:t>
      </w:r>
      <w:r w:rsidR="00623DDE" w:rsidRPr="00876EF0">
        <w:rPr>
          <w:noProof w:val="0"/>
        </w:rPr>
        <w:t>’</w:t>
      </w:r>
      <w:r w:rsidRPr="00876EF0">
        <w:rPr>
          <w:noProof w:val="0"/>
        </w:rPr>
        <w:t xml:space="preserve">émission </w:t>
      </w:r>
      <w:r w:rsidR="0088403E" w:rsidRPr="00876EF0">
        <w:rPr>
          <w:noProof w:val="0"/>
        </w:rPr>
        <w:t>« </w:t>
      </w:r>
      <w:r w:rsidRPr="00876EF0">
        <w:rPr>
          <w:noProof w:val="0"/>
        </w:rPr>
        <w:t>Soirée de la première chaîne</w:t>
      </w:r>
      <w:r w:rsidR="0088403E" w:rsidRPr="00876EF0">
        <w:rPr>
          <w:noProof w:val="0"/>
        </w:rPr>
        <w:t> »</w:t>
      </w:r>
      <w:r w:rsidR="00CB6566" w:rsidRPr="00876EF0">
        <w:rPr>
          <w:noProof w:val="0"/>
        </w:rPr>
        <w:t xml:space="preserve"> </w:t>
      </w:r>
      <w:r w:rsidRPr="00876EF0">
        <w:rPr>
          <w:noProof w:val="0"/>
        </w:rPr>
        <w:t>est animée par une journaliste aveugle</w:t>
      </w:r>
      <w:r w:rsidR="007D4B3B" w:rsidRPr="00876EF0">
        <w:rPr>
          <w:noProof w:val="0"/>
        </w:rPr>
        <w:t> ;</w:t>
      </w:r>
    </w:p>
    <w:p w:rsidR="00CB6566" w:rsidRPr="00876EF0" w:rsidRDefault="00D549F9" w:rsidP="001212F0">
      <w:pPr>
        <w:pStyle w:val="Bullet1G"/>
        <w:rPr>
          <w:noProof w:val="0"/>
        </w:rPr>
      </w:pPr>
      <w:r w:rsidRPr="00876EF0">
        <w:rPr>
          <w:noProof w:val="0"/>
        </w:rPr>
        <w:t>Les documenta</w:t>
      </w:r>
      <w:r w:rsidR="00CB6566" w:rsidRPr="00876EF0">
        <w:rPr>
          <w:noProof w:val="0"/>
        </w:rPr>
        <w:t>i</w:t>
      </w:r>
      <w:r w:rsidRPr="00876EF0">
        <w:rPr>
          <w:noProof w:val="0"/>
        </w:rPr>
        <w:t>r</w:t>
      </w:r>
      <w:r w:rsidR="00CB6566" w:rsidRPr="00876EF0">
        <w:rPr>
          <w:noProof w:val="0"/>
        </w:rPr>
        <w:t>es</w:t>
      </w:r>
      <w:r w:rsidRPr="00876EF0">
        <w:rPr>
          <w:noProof w:val="0"/>
        </w:rPr>
        <w:t xml:space="preserve"> radiophoniques</w:t>
      </w:r>
      <w:r w:rsidR="00CB6566" w:rsidRPr="00876EF0">
        <w:rPr>
          <w:noProof w:val="0"/>
        </w:rPr>
        <w:t xml:space="preserve">, </w:t>
      </w:r>
      <w:r w:rsidRPr="00876EF0">
        <w:rPr>
          <w:noProof w:val="0"/>
        </w:rPr>
        <w:t>les productions théâtrales de Polskie Radio</w:t>
      </w:r>
      <w:r w:rsidR="00CB6566" w:rsidRPr="00876EF0">
        <w:rPr>
          <w:noProof w:val="0"/>
        </w:rPr>
        <w:t>,</w:t>
      </w:r>
      <w:r w:rsidRPr="00876EF0">
        <w:rPr>
          <w:noProof w:val="0"/>
        </w:rPr>
        <w:t xml:space="preserve"> les émissions littéraires et les </w:t>
      </w:r>
      <w:r w:rsidR="00CB6566" w:rsidRPr="00876EF0">
        <w:rPr>
          <w:noProof w:val="0"/>
        </w:rPr>
        <w:t xml:space="preserve">concerts </w:t>
      </w:r>
      <w:r w:rsidRPr="00876EF0">
        <w:rPr>
          <w:noProof w:val="0"/>
        </w:rPr>
        <w:t xml:space="preserve">diffusés par la chaîne </w:t>
      </w:r>
      <w:r w:rsidR="00CB6566" w:rsidRPr="00876EF0">
        <w:rPr>
          <w:noProof w:val="0"/>
        </w:rPr>
        <w:t>Programme</w:t>
      </w:r>
      <w:r w:rsidR="00381340" w:rsidRPr="00876EF0">
        <w:rPr>
          <w:noProof w:val="0"/>
        </w:rPr>
        <w:t> </w:t>
      </w:r>
      <w:r w:rsidR="00CB6566" w:rsidRPr="00876EF0">
        <w:rPr>
          <w:noProof w:val="0"/>
        </w:rPr>
        <w:t xml:space="preserve">2 </w:t>
      </w:r>
      <w:r w:rsidRPr="00876EF0">
        <w:rPr>
          <w:noProof w:val="0"/>
        </w:rPr>
        <w:t>sont souvent les seuls moyens permettant aux déficients visuels de participer à la vie culturelle</w:t>
      </w:r>
      <w:r w:rsidR="007D4B3B" w:rsidRPr="00876EF0">
        <w:rPr>
          <w:noProof w:val="0"/>
        </w:rPr>
        <w:t> ;</w:t>
      </w:r>
    </w:p>
    <w:p w:rsidR="00CB6566" w:rsidRPr="00876EF0" w:rsidRDefault="00D549F9" w:rsidP="001212F0">
      <w:pPr>
        <w:pStyle w:val="Bullet1G"/>
        <w:rPr>
          <w:noProof w:val="0"/>
        </w:rPr>
      </w:pPr>
      <w:r w:rsidRPr="00876EF0">
        <w:rPr>
          <w:noProof w:val="0"/>
        </w:rPr>
        <w:t>Une fois par semaine</w:t>
      </w:r>
      <w:r w:rsidR="00CB6566" w:rsidRPr="00876EF0">
        <w:rPr>
          <w:noProof w:val="0"/>
        </w:rPr>
        <w:t xml:space="preserve">, </w:t>
      </w:r>
      <w:r w:rsidRPr="00876EF0">
        <w:rPr>
          <w:noProof w:val="0"/>
        </w:rPr>
        <w:t>le Prog</w:t>
      </w:r>
      <w:r w:rsidR="009F6A89" w:rsidRPr="00876EF0">
        <w:rPr>
          <w:noProof w:val="0"/>
        </w:rPr>
        <w:t>r</w:t>
      </w:r>
      <w:r w:rsidR="007D4B3B" w:rsidRPr="00876EF0">
        <w:rPr>
          <w:noProof w:val="0"/>
        </w:rPr>
        <w:t>amme </w:t>
      </w:r>
      <w:r w:rsidRPr="00876EF0">
        <w:rPr>
          <w:noProof w:val="0"/>
        </w:rPr>
        <w:t xml:space="preserve">3 de la </w:t>
      </w:r>
      <w:r w:rsidR="00CB6566" w:rsidRPr="00876EF0">
        <w:rPr>
          <w:noProof w:val="0"/>
        </w:rPr>
        <w:t xml:space="preserve">Polskie </w:t>
      </w:r>
      <w:r w:rsidRPr="00876EF0">
        <w:rPr>
          <w:noProof w:val="0"/>
        </w:rPr>
        <w:t xml:space="preserve">Radio diffuse </w:t>
      </w:r>
      <w:r w:rsidR="0088403E" w:rsidRPr="00876EF0">
        <w:rPr>
          <w:noProof w:val="0"/>
        </w:rPr>
        <w:t>« </w:t>
      </w:r>
      <w:r w:rsidR="009F6A89" w:rsidRPr="00876EF0">
        <w:rPr>
          <w:noProof w:val="0"/>
        </w:rPr>
        <w:t>À portée de bras</w:t>
      </w:r>
      <w:r w:rsidR="0088403E" w:rsidRPr="00876EF0">
        <w:rPr>
          <w:noProof w:val="0"/>
        </w:rPr>
        <w:t> »</w:t>
      </w:r>
      <w:r w:rsidR="00CB6566" w:rsidRPr="00876EF0">
        <w:rPr>
          <w:noProof w:val="0"/>
        </w:rPr>
        <w:t xml:space="preserve">. </w:t>
      </w:r>
      <w:r w:rsidR="009F6A89" w:rsidRPr="00876EF0">
        <w:rPr>
          <w:noProof w:val="0"/>
        </w:rPr>
        <w:t>L</w:t>
      </w:r>
      <w:r w:rsidR="00623DDE" w:rsidRPr="00876EF0">
        <w:rPr>
          <w:noProof w:val="0"/>
        </w:rPr>
        <w:t>’</w:t>
      </w:r>
      <w:r w:rsidR="009F6A89" w:rsidRPr="00876EF0">
        <w:rPr>
          <w:noProof w:val="0"/>
        </w:rPr>
        <w:t>auteur de cette émission a reçu de nombreux prix pour avoir promu l</w:t>
      </w:r>
      <w:r w:rsidR="00623DDE" w:rsidRPr="00876EF0">
        <w:rPr>
          <w:noProof w:val="0"/>
        </w:rPr>
        <w:t>’</w:t>
      </w:r>
      <w:r w:rsidR="00CB6566" w:rsidRPr="00876EF0">
        <w:rPr>
          <w:noProof w:val="0"/>
        </w:rPr>
        <w:t xml:space="preserve">inclusion </w:t>
      </w:r>
      <w:r w:rsidR="009F6A89" w:rsidRPr="00876EF0">
        <w:rPr>
          <w:noProof w:val="0"/>
        </w:rPr>
        <w:t>des personnes handicapées</w:t>
      </w:r>
      <w:r w:rsidR="00CB6566" w:rsidRPr="00876EF0">
        <w:rPr>
          <w:noProof w:val="0"/>
        </w:rPr>
        <w:t xml:space="preserve">. </w:t>
      </w:r>
      <w:r w:rsidR="009F6A89" w:rsidRPr="00876EF0">
        <w:rPr>
          <w:noProof w:val="0"/>
        </w:rPr>
        <w:t>Ces der</w:t>
      </w:r>
      <w:r w:rsidR="006C1843" w:rsidRPr="00876EF0">
        <w:rPr>
          <w:noProof w:val="0"/>
        </w:rPr>
        <w:t>n</w:t>
      </w:r>
      <w:r w:rsidR="009F6A89" w:rsidRPr="00876EF0">
        <w:rPr>
          <w:noProof w:val="0"/>
        </w:rPr>
        <w:t>ières participent également à l</w:t>
      </w:r>
      <w:r w:rsidR="00623DDE" w:rsidRPr="00876EF0">
        <w:rPr>
          <w:noProof w:val="0"/>
        </w:rPr>
        <w:t>’</w:t>
      </w:r>
      <w:r w:rsidR="009F6A89" w:rsidRPr="00876EF0">
        <w:rPr>
          <w:noProof w:val="0"/>
        </w:rPr>
        <w:t xml:space="preserve">émission </w:t>
      </w:r>
      <w:r w:rsidR="0088403E" w:rsidRPr="00876EF0">
        <w:rPr>
          <w:noProof w:val="0"/>
        </w:rPr>
        <w:t>« </w:t>
      </w:r>
      <w:r w:rsidR="009F6A89" w:rsidRPr="00876EF0">
        <w:rPr>
          <w:noProof w:val="0"/>
        </w:rPr>
        <w:t>L</w:t>
      </w:r>
      <w:r w:rsidR="00623DDE" w:rsidRPr="00876EF0">
        <w:rPr>
          <w:noProof w:val="0"/>
        </w:rPr>
        <w:t>’</w:t>
      </w:r>
      <w:r w:rsidR="009F6A89" w:rsidRPr="00876EF0">
        <w:rPr>
          <w:noProof w:val="0"/>
        </w:rPr>
        <w:t>heure de vérité</w:t>
      </w:r>
      <w:r w:rsidR="0088403E" w:rsidRPr="00876EF0">
        <w:rPr>
          <w:noProof w:val="0"/>
        </w:rPr>
        <w:t> »</w:t>
      </w:r>
      <w:r w:rsidR="00CB6566" w:rsidRPr="00876EF0">
        <w:rPr>
          <w:noProof w:val="0"/>
        </w:rPr>
        <w:t xml:space="preserve">. </w:t>
      </w:r>
      <w:r w:rsidR="009F6A89" w:rsidRPr="00876EF0">
        <w:rPr>
          <w:noProof w:val="0"/>
        </w:rPr>
        <w:t>Le thème de l</w:t>
      </w:r>
      <w:r w:rsidR="00623DDE" w:rsidRPr="00876EF0">
        <w:rPr>
          <w:noProof w:val="0"/>
        </w:rPr>
        <w:t>’</w:t>
      </w:r>
      <w:r w:rsidR="00CB6566" w:rsidRPr="00876EF0">
        <w:rPr>
          <w:noProof w:val="0"/>
        </w:rPr>
        <w:t xml:space="preserve">inclusion </w:t>
      </w:r>
      <w:r w:rsidR="009F6A89" w:rsidRPr="00876EF0">
        <w:rPr>
          <w:noProof w:val="0"/>
        </w:rPr>
        <w:t xml:space="preserve">des personnes handicapées est régulièrement </w:t>
      </w:r>
      <w:r w:rsidR="006C1843" w:rsidRPr="00876EF0">
        <w:rPr>
          <w:noProof w:val="0"/>
        </w:rPr>
        <w:t>débattu dans le cadre d</w:t>
      </w:r>
      <w:r w:rsidR="00623DDE" w:rsidRPr="00876EF0">
        <w:rPr>
          <w:noProof w:val="0"/>
        </w:rPr>
        <w:t>’</w:t>
      </w:r>
      <w:r w:rsidR="006C1843" w:rsidRPr="00876EF0">
        <w:rPr>
          <w:noProof w:val="0"/>
        </w:rPr>
        <w:t>émissions consacrées aux questions d</w:t>
      </w:r>
      <w:r w:rsidR="00623DDE" w:rsidRPr="00876EF0">
        <w:rPr>
          <w:noProof w:val="0"/>
        </w:rPr>
        <w:t>’</w:t>
      </w:r>
      <w:r w:rsidR="006C1843" w:rsidRPr="00876EF0">
        <w:rPr>
          <w:noProof w:val="0"/>
        </w:rPr>
        <w:t>actualité et de programmes d</w:t>
      </w:r>
      <w:r w:rsidR="00623DDE" w:rsidRPr="00876EF0">
        <w:rPr>
          <w:noProof w:val="0"/>
        </w:rPr>
        <w:t>’</w:t>
      </w:r>
      <w:r w:rsidR="006C1843" w:rsidRPr="00876EF0">
        <w:rPr>
          <w:noProof w:val="0"/>
        </w:rPr>
        <w:t>information</w:t>
      </w:r>
      <w:r w:rsidR="007D4B3B" w:rsidRPr="00876EF0">
        <w:rPr>
          <w:noProof w:val="0"/>
        </w:rPr>
        <w:t> ;</w:t>
      </w:r>
    </w:p>
    <w:p w:rsidR="00CB6566" w:rsidRPr="00876EF0" w:rsidRDefault="006C1843" w:rsidP="001212F0">
      <w:pPr>
        <w:pStyle w:val="Bullet1G"/>
        <w:rPr>
          <w:noProof w:val="0"/>
        </w:rPr>
      </w:pPr>
      <w:r w:rsidRPr="00876EF0">
        <w:rPr>
          <w:noProof w:val="0"/>
        </w:rPr>
        <w:t xml:space="preserve">Le </w:t>
      </w:r>
      <w:r w:rsidR="00CB6566" w:rsidRPr="00876EF0">
        <w:rPr>
          <w:noProof w:val="0"/>
        </w:rPr>
        <w:t>Programme</w:t>
      </w:r>
      <w:r w:rsidR="00381340" w:rsidRPr="00876EF0">
        <w:rPr>
          <w:noProof w:val="0"/>
        </w:rPr>
        <w:t> </w:t>
      </w:r>
      <w:r w:rsidR="00CB6566" w:rsidRPr="00876EF0">
        <w:rPr>
          <w:noProof w:val="0"/>
        </w:rPr>
        <w:t xml:space="preserve">4 </w:t>
      </w:r>
      <w:r w:rsidRPr="00876EF0">
        <w:rPr>
          <w:noProof w:val="0"/>
        </w:rPr>
        <w:t xml:space="preserve">de la </w:t>
      </w:r>
      <w:r w:rsidR="00CB6566" w:rsidRPr="00876EF0">
        <w:rPr>
          <w:noProof w:val="0"/>
        </w:rPr>
        <w:t xml:space="preserve">Polskie Radio </w:t>
      </w:r>
      <w:r w:rsidRPr="00876EF0">
        <w:rPr>
          <w:noProof w:val="0"/>
        </w:rPr>
        <w:t>analyse la question des personnes handicapées dans le cadre d</w:t>
      </w:r>
      <w:r w:rsidR="00623DDE" w:rsidRPr="00876EF0">
        <w:rPr>
          <w:noProof w:val="0"/>
        </w:rPr>
        <w:t>’</w:t>
      </w:r>
      <w:r w:rsidRPr="00876EF0">
        <w:rPr>
          <w:noProof w:val="0"/>
        </w:rPr>
        <w:t>émissions d</w:t>
      </w:r>
      <w:r w:rsidR="00623DDE" w:rsidRPr="00876EF0">
        <w:rPr>
          <w:noProof w:val="0"/>
        </w:rPr>
        <w:t>’</w:t>
      </w:r>
      <w:r w:rsidRPr="00876EF0">
        <w:rPr>
          <w:noProof w:val="0"/>
        </w:rPr>
        <w:t>entretiens régulières avec des jeunes</w:t>
      </w:r>
      <w:r w:rsidR="007D4B3B" w:rsidRPr="00876EF0">
        <w:rPr>
          <w:noProof w:val="0"/>
        </w:rPr>
        <w:t> ;</w:t>
      </w:r>
    </w:p>
    <w:p w:rsidR="00CB6566" w:rsidRPr="00876EF0" w:rsidRDefault="006C1843" w:rsidP="001212F0">
      <w:pPr>
        <w:pStyle w:val="Bullet1G"/>
        <w:rPr>
          <w:b/>
          <w:bCs/>
          <w:noProof w:val="0"/>
        </w:rPr>
      </w:pPr>
      <w:r w:rsidRPr="00876EF0">
        <w:rPr>
          <w:bCs/>
          <w:noProof w:val="0"/>
        </w:rPr>
        <w:t xml:space="preserve">Le thème des personnes handicapées est également </w:t>
      </w:r>
      <w:r w:rsidR="00CB6566" w:rsidRPr="00876EF0">
        <w:rPr>
          <w:noProof w:val="0"/>
        </w:rPr>
        <w:t>pr</w:t>
      </w:r>
      <w:r w:rsidRPr="00876EF0">
        <w:rPr>
          <w:noProof w:val="0"/>
        </w:rPr>
        <w:t>é</w:t>
      </w:r>
      <w:r w:rsidR="00CB6566" w:rsidRPr="00876EF0">
        <w:rPr>
          <w:noProof w:val="0"/>
        </w:rPr>
        <w:t xml:space="preserve">sent </w:t>
      </w:r>
      <w:r w:rsidRPr="00876EF0">
        <w:rPr>
          <w:noProof w:val="0"/>
        </w:rPr>
        <w:t>sur le site Web</w:t>
      </w:r>
      <w:r w:rsidR="00CB6566" w:rsidRPr="00876EF0">
        <w:rPr>
          <w:noProof w:val="0"/>
        </w:rPr>
        <w:t xml:space="preserve"> www.polskieradio.pl</w:t>
      </w:r>
      <w:r w:rsidR="007D4B3B" w:rsidRPr="00876EF0">
        <w:rPr>
          <w:noProof w:val="0"/>
        </w:rPr>
        <w:t>.</w:t>
      </w:r>
    </w:p>
    <w:p w:rsidR="00CB6566" w:rsidRPr="00876EF0" w:rsidRDefault="00D800C1" w:rsidP="00D800C1">
      <w:pPr>
        <w:pStyle w:val="SingleTxtG"/>
        <w:rPr>
          <w:b/>
          <w:bCs/>
          <w:noProof w:val="0"/>
        </w:rPr>
      </w:pPr>
      <w:r w:rsidRPr="00876EF0">
        <w:rPr>
          <w:bCs/>
          <w:noProof w:val="0"/>
        </w:rPr>
        <w:t>65.</w:t>
      </w:r>
      <w:r w:rsidRPr="00876EF0">
        <w:rPr>
          <w:bCs/>
          <w:noProof w:val="0"/>
        </w:rPr>
        <w:tab/>
      </w:r>
      <w:r w:rsidR="006C1843" w:rsidRPr="00876EF0">
        <w:rPr>
          <w:bCs/>
          <w:noProof w:val="0"/>
        </w:rPr>
        <w:t>E</w:t>
      </w:r>
      <w:r w:rsidR="00CB6566" w:rsidRPr="00876EF0">
        <w:rPr>
          <w:noProof w:val="0"/>
        </w:rPr>
        <w:t>n 2013</w:t>
      </w:r>
      <w:r w:rsidR="006C1843" w:rsidRPr="00876EF0">
        <w:rPr>
          <w:noProof w:val="0"/>
        </w:rPr>
        <w:t xml:space="preserve">, la </w:t>
      </w:r>
      <w:r w:rsidR="00CB6566" w:rsidRPr="00876EF0">
        <w:rPr>
          <w:noProof w:val="0"/>
        </w:rPr>
        <w:t xml:space="preserve">radio </w:t>
      </w:r>
      <w:r w:rsidR="006C1843" w:rsidRPr="00876EF0">
        <w:rPr>
          <w:noProof w:val="0"/>
        </w:rPr>
        <w:t>a octroyé un temps d</w:t>
      </w:r>
      <w:r w:rsidR="00623DDE" w:rsidRPr="00876EF0">
        <w:rPr>
          <w:noProof w:val="0"/>
        </w:rPr>
        <w:t>’</w:t>
      </w:r>
      <w:r w:rsidR="006C1843" w:rsidRPr="00876EF0">
        <w:rPr>
          <w:noProof w:val="0"/>
        </w:rPr>
        <w:t xml:space="preserve">antenne gratuit aux </w:t>
      </w:r>
      <w:r w:rsidR="006C1843" w:rsidRPr="00876EF0">
        <w:rPr>
          <w:bCs/>
          <w:noProof w:val="0"/>
        </w:rPr>
        <w:t>organismes d</w:t>
      </w:r>
      <w:r w:rsidR="00623DDE" w:rsidRPr="00876EF0">
        <w:rPr>
          <w:bCs/>
          <w:noProof w:val="0"/>
        </w:rPr>
        <w:t>’</w:t>
      </w:r>
      <w:r w:rsidR="006C1843" w:rsidRPr="00876EF0">
        <w:rPr>
          <w:bCs/>
          <w:noProof w:val="0"/>
        </w:rPr>
        <w:t>utilité publique qui soutiennent les personnes handicapées</w:t>
      </w:r>
      <w:r w:rsidR="00CB6566" w:rsidRPr="00876EF0">
        <w:rPr>
          <w:noProof w:val="0"/>
        </w:rPr>
        <w:t xml:space="preserve">, </w:t>
      </w:r>
      <w:r w:rsidR="006C1843" w:rsidRPr="00876EF0">
        <w:rPr>
          <w:noProof w:val="0"/>
        </w:rPr>
        <w:t xml:space="preserve">à savoir notamment la Fondation des créatures de </w:t>
      </w:r>
      <w:r w:rsidR="00CB6566" w:rsidRPr="00876EF0">
        <w:rPr>
          <w:noProof w:val="0"/>
        </w:rPr>
        <w:t>M</w:t>
      </w:r>
      <w:r w:rsidR="006C1843" w:rsidRPr="00876EF0">
        <w:rPr>
          <w:noProof w:val="0"/>
        </w:rPr>
        <w:t>.</w:t>
      </w:r>
      <w:r w:rsidR="007D4B3B" w:rsidRPr="00876EF0">
        <w:rPr>
          <w:noProof w:val="0"/>
        </w:rPr>
        <w:t> </w:t>
      </w:r>
      <w:r w:rsidR="00CB6566" w:rsidRPr="00876EF0">
        <w:rPr>
          <w:noProof w:val="0"/>
        </w:rPr>
        <w:t xml:space="preserve">Smoleń, </w:t>
      </w:r>
      <w:r w:rsidR="006C1843" w:rsidRPr="00876EF0">
        <w:rPr>
          <w:noProof w:val="0"/>
        </w:rPr>
        <w:t xml:space="preserve">la </w:t>
      </w:r>
      <w:r w:rsidR="00CB6566" w:rsidRPr="00876EF0">
        <w:rPr>
          <w:noProof w:val="0"/>
        </w:rPr>
        <w:t>Soci</w:t>
      </w:r>
      <w:r w:rsidR="006C1843" w:rsidRPr="00876EF0">
        <w:rPr>
          <w:noProof w:val="0"/>
        </w:rPr>
        <w:t xml:space="preserve">été de prise en charge des aveugles de </w:t>
      </w:r>
      <w:r w:rsidR="00CB6566" w:rsidRPr="00876EF0">
        <w:rPr>
          <w:noProof w:val="0"/>
        </w:rPr>
        <w:t xml:space="preserve">Laski, </w:t>
      </w:r>
      <w:r w:rsidR="006C1843" w:rsidRPr="00876EF0">
        <w:rPr>
          <w:noProof w:val="0"/>
        </w:rPr>
        <w:t xml:space="preserve">la Fondation </w:t>
      </w:r>
      <w:r w:rsidR="00CB6566" w:rsidRPr="00876EF0">
        <w:rPr>
          <w:noProof w:val="0"/>
        </w:rPr>
        <w:t>Vis</w:t>
      </w:r>
      <w:r w:rsidR="00381340" w:rsidRPr="00876EF0">
        <w:rPr>
          <w:noProof w:val="0"/>
        </w:rPr>
        <w:t> </w:t>
      </w:r>
      <w:r w:rsidR="00CB6566" w:rsidRPr="00876EF0">
        <w:rPr>
          <w:noProof w:val="0"/>
        </w:rPr>
        <w:t xml:space="preserve">Maior, </w:t>
      </w:r>
      <w:r w:rsidR="006C1843" w:rsidRPr="00876EF0">
        <w:rPr>
          <w:noProof w:val="0"/>
        </w:rPr>
        <w:t>l</w:t>
      </w:r>
      <w:r w:rsidR="00623DDE" w:rsidRPr="00876EF0">
        <w:rPr>
          <w:noProof w:val="0"/>
        </w:rPr>
        <w:t>’</w:t>
      </w:r>
      <w:r w:rsidR="00CB6566" w:rsidRPr="00876EF0">
        <w:rPr>
          <w:noProof w:val="0"/>
        </w:rPr>
        <w:t xml:space="preserve">Association </w:t>
      </w:r>
      <w:r w:rsidR="006C1843" w:rsidRPr="00876EF0">
        <w:rPr>
          <w:noProof w:val="0"/>
        </w:rPr>
        <w:t xml:space="preserve">polonaise des handicapés mentaux et la Fondation Vivre avec la maladie de </w:t>
      </w:r>
      <w:r w:rsidR="00CB6566" w:rsidRPr="00876EF0">
        <w:rPr>
          <w:noProof w:val="0"/>
        </w:rPr>
        <w:t>Parkinson.</w:t>
      </w:r>
    </w:p>
    <w:p w:rsidR="00CB6566" w:rsidRPr="00876EF0" w:rsidRDefault="00D800C1" w:rsidP="00D800C1">
      <w:pPr>
        <w:pStyle w:val="SingleTxtG"/>
        <w:rPr>
          <w:noProof w:val="0"/>
        </w:rPr>
      </w:pPr>
      <w:r w:rsidRPr="00876EF0">
        <w:rPr>
          <w:noProof w:val="0"/>
        </w:rPr>
        <w:t>66.</w:t>
      </w:r>
      <w:r w:rsidRPr="00876EF0">
        <w:rPr>
          <w:noProof w:val="0"/>
        </w:rPr>
        <w:tab/>
      </w:r>
      <w:r w:rsidR="006C1843" w:rsidRPr="00876EF0">
        <w:rPr>
          <w:noProof w:val="0"/>
        </w:rPr>
        <w:t>Les dispositions régissant l</w:t>
      </w:r>
      <w:r w:rsidR="00623DDE" w:rsidRPr="00876EF0">
        <w:rPr>
          <w:noProof w:val="0"/>
        </w:rPr>
        <w:t>’</w:t>
      </w:r>
      <w:r w:rsidR="006C1843" w:rsidRPr="00876EF0">
        <w:rPr>
          <w:noProof w:val="0"/>
        </w:rPr>
        <w:t>accès à un temps d</w:t>
      </w:r>
      <w:r w:rsidR="00623DDE" w:rsidRPr="00876EF0">
        <w:rPr>
          <w:noProof w:val="0"/>
        </w:rPr>
        <w:t>’</w:t>
      </w:r>
      <w:r w:rsidR="006C1843" w:rsidRPr="00876EF0">
        <w:rPr>
          <w:noProof w:val="0"/>
        </w:rPr>
        <w:t xml:space="preserve">antenne gratuit sont énoncées dans les Conditions générales de diffusion des </w:t>
      </w:r>
      <w:r w:rsidR="00CB6566" w:rsidRPr="00876EF0">
        <w:rPr>
          <w:noProof w:val="0"/>
        </w:rPr>
        <w:t xml:space="preserve">programmes </w:t>
      </w:r>
      <w:r w:rsidR="006C1843" w:rsidRPr="00876EF0">
        <w:rPr>
          <w:noProof w:val="0"/>
        </w:rPr>
        <w:t xml:space="preserve">qui présentent des </w:t>
      </w:r>
      <w:r w:rsidR="00744796" w:rsidRPr="00876EF0">
        <w:rPr>
          <w:noProof w:val="0"/>
        </w:rPr>
        <w:t xml:space="preserve">campagnes </w:t>
      </w:r>
      <w:r w:rsidR="00CB6566" w:rsidRPr="00876EF0">
        <w:rPr>
          <w:noProof w:val="0"/>
        </w:rPr>
        <w:t>social</w:t>
      </w:r>
      <w:r w:rsidR="00744796" w:rsidRPr="00876EF0">
        <w:rPr>
          <w:noProof w:val="0"/>
        </w:rPr>
        <w:t>es</w:t>
      </w:r>
      <w:r w:rsidR="00CB6566" w:rsidRPr="00876EF0">
        <w:rPr>
          <w:noProof w:val="0"/>
        </w:rPr>
        <w:t xml:space="preserve"> </w:t>
      </w:r>
      <w:r w:rsidR="00744796" w:rsidRPr="00876EF0">
        <w:rPr>
          <w:noProof w:val="0"/>
        </w:rPr>
        <w:t xml:space="preserve">préparées par les </w:t>
      </w:r>
      <w:r w:rsidR="00744796" w:rsidRPr="00876EF0">
        <w:rPr>
          <w:bCs/>
          <w:noProof w:val="0"/>
        </w:rPr>
        <w:t>organismes d</w:t>
      </w:r>
      <w:r w:rsidR="00623DDE" w:rsidRPr="00876EF0">
        <w:rPr>
          <w:bCs/>
          <w:noProof w:val="0"/>
        </w:rPr>
        <w:t>’</w:t>
      </w:r>
      <w:r w:rsidR="00744796" w:rsidRPr="00876EF0">
        <w:rPr>
          <w:bCs/>
          <w:noProof w:val="0"/>
        </w:rPr>
        <w:t>utilité publique</w:t>
      </w:r>
      <w:r w:rsidR="00744796" w:rsidRPr="00876EF0">
        <w:rPr>
          <w:noProof w:val="0"/>
        </w:rPr>
        <w:t xml:space="preserve"> et livrées à la </w:t>
      </w:r>
      <w:r w:rsidR="00CB6566" w:rsidRPr="00876EF0">
        <w:rPr>
          <w:noProof w:val="0"/>
        </w:rPr>
        <w:t xml:space="preserve">Polskie Radio S.A. </w:t>
      </w:r>
      <w:r w:rsidR="00744796" w:rsidRPr="00876EF0">
        <w:rPr>
          <w:noProof w:val="0"/>
        </w:rPr>
        <w:t>La priorité est accordée aux campa</w:t>
      </w:r>
      <w:r w:rsidR="00CB6566" w:rsidRPr="00876EF0">
        <w:rPr>
          <w:noProof w:val="0"/>
        </w:rPr>
        <w:t>gn</w:t>
      </w:r>
      <w:r w:rsidR="00744796" w:rsidRPr="00876EF0">
        <w:rPr>
          <w:noProof w:val="0"/>
        </w:rPr>
        <w:t>e</w:t>
      </w:r>
      <w:r w:rsidR="00CB6566" w:rsidRPr="00876EF0">
        <w:rPr>
          <w:noProof w:val="0"/>
        </w:rPr>
        <w:t>s concern</w:t>
      </w:r>
      <w:r w:rsidR="00744796" w:rsidRPr="00876EF0">
        <w:rPr>
          <w:noProof w:val="0"/>
        </w:rPr>
        <w:t>ant les personnes handicapées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67.</w:t>
      </w:r>
      <w:r w:rsidRPr="00876EF0">
        <w:rPr>
          <w:bCs/>
          <w:noProof w:val="0"/>
        </w:rPr>
        <w:tab/>
      </w:r>
      <w:r w:rsidR="00744796" w:rsidRPr="00876EF0">
        <w:rPr>
          <w:bCs/>
          <w:noProof w:val="0"/>
        </w:rPr>
        <w:t xml:space="preserve">La </w:t>
      </w:r>
      <w:r w:rsidR="00CB6566" w:rsidRPr="00876EF0">
        <w:rPr>
          <w:noProof w:val="0"/>
        </w:rPr>
        <w:t xml:space="preserve">radio </w:t>
      </w:r>
      <w:r w:rsidR="00744796" w:rsidRPr="00876EF0">
        <w:rPr>
          <w:noProof w:val="0"/>
        </w:rPr>
        <w:t xml:space="preserve">lance des </w:t>
      </w:r>
      <w:r w:rsidR="00CB6566" w:rsidRPr="00876EF0">
        <w:rPr>
          <w:noProof w:val="0"/>
        </w:rPr>
        <w:t>campa</w:t>
      </w:r>
      <w:r w:rsidR="00744796" w:rsidRPr="00876EF0">
        <w:rPr>
          <w:noProof w:val="0"/>
        </w:rPr>
        <w:t>gnes visant à prévenir l</w:t>
      </w:r>
      <w:r w:rsidR="00623DDE" w:rsidRPr="00876EF0">
        <w:rPr>
          <w:noProof w:val="0"/>
        </w:rPr>
        <w:t>’</w:t>
      </w:r>
      <w:r w:rsidR="00CB6566" w:rsidRPr="00876EF0">
        <w:rPr>
          <w:noProof w:val="0"/>
        </w:rPr>
        <w:t xml:space="preserve">exclusion </w:t>
      </w:r>
      <w:r w:rsidR="00744796" w:rsidRPr="00876EF0">
        <w:rPr>
          <w:noProof w:val="0"/>
        </w:rPr>
        <w:t xml:space="preserve">sociale des personnes handicapées, comme la campagne </w:t>
      </w:r>
      <w:r w:rsidR="00CB6566" w:rsidRPr="00876EF0">
        <w:rPr>
          <w:noProof w:val="0"/>
        </w:rPr>
        <w:t>pr</w:t>
      </w:r>
      <w:r w:rsidR="00744796" w:rsidRPr="00876EF0">
        <w:rPr>
          <w:noProof w:val="0"/>
        </w:rPr>
        <w:t>éélectorale</w:t>
      </w:r>
      <w:r w:rsidR="00CB6566" w:rsidRPr="00876EF0">
        <w:rPr>
          <w:noProof w:val="0"/>
        </w:rPr>
        <w:t xml:space="preserve"> </w:t>
      </w:r>
      <w:r w:rsidR="00744796" w:rsidRPr="00876EF0">
        <w:rPr>
          <w:noProof w:val="0"/>
        </w:rPr>
        <w:t>de</w:t>
      </w:r>
      <w:r w:rsidR="00CB6566" w:rsidRPr="00876EF0">
        <w:rPr>
          <w:noProof w:val="0"/>
        </w:rPr>
        <w:t xml:space="preserve"> 2011 </w:t>
      </w:r>
      <w:r w:rsidR="0088403E" w:rsidRPr="00876EF0">
        <w:rPr>
          <w:noProof w:val="0"/>
        </w:rPr>
        <w:t>« </w:t>
      </w:r>
      <w:r w:rsidR="00744796" w:rsidRPr="00876EF0">
        <w:rPr>
          <w:noProof w:val="0"/>
        </w:rPr>
        <w:t>É</w:t>
      </w:r>
      <w:r w:rsidR="00CB6566" w:rsidRPr="00876EF0">
        <w:rPr>
          <w:noProof w:val="0"/>
        </w:rPr>
        <w:t xml:space="preserve">lections </w:t>
      </w:r>
      <w:r w:rsidR="00744796" w:rsidRPr="00876EF0">
        <w:rPr>
          <w:noProof w:val="0"/>
        </w:rPr>
        <w:t>pour tous</w:t>
      </w:r>
      <w:r w:rsidR="0088403E" w:rsidRPr="00876EF0">
        <w:rPr>
          <w:noProof w:val="0"/>
        </w:rPr>
        <w:t> »</w:t>
      </w:r>
      <w:r w:rsidR="00CB6566" w:rsidRPr="00876EF0">
        <w:rPr>
          <w:noProof w:val="0"/>
        </w:rPr>
        <w:t xml:space="preserve">. </w:t>
      </w:r>
      <w:r w:rsidR="00744796" w:rsidRPr="00876EF0">
        <w:rPr>
          <w:noProof w:val="0"/>
        </w:rPr>
        <w:t>Il s</w:t>
      </w:r>
      <w:r w:rsidR="00623DDE" w:rsidRPr="00876EF0">
        <w:rPr>
          <w:noProof w:val="0"/>
        </w:rPr>
        <w:t>’</w:t>
      </w:r>
      <w:r w:rsidR="00744796" w:rsidRPr="00876EF0">
        <w:rPr>
          <w:noProof w:val="0"/>
        </w:rPr>
        <w:t>agissait de tendre la main aux personnes handicapées et aux personnes âgées pour les inciter à participer aux é</w:t>
      </w:r>
      <w:r w:rsidR="00CB6566" w:rsidRPr="00876EF0">
        <w:rPr>
          <w:noProof w:val="0"/>
        </w:rPr>
        <w:t xml:space="preserve">lections </w:t>
      </w:r>
      <w:r w:rsidR="00744796" w:rsidRPr="00876EF0">
        <w:rPr>
          <w:noProof w:val="0"/>
        </w:rPr>
        <w:t xml:space="preserve">et de créer les </w:t>
      </w:r>
      <w:r w:rsidR="00CB6566" w:rsidRPr="00876EF0">
        <w:rPr>
          <w:noProof w:val="0"/>
        </w:rPr>
        <w:t xml:space="preserve">conditions </w:t>
      </w:r>
      <w:r w:rsidR="00744796" w:rsidRPr="00876EF0">
        <w:rPr>
          <w:noProof w:val="0"/>
        </w:rPr>
        <w:t xml:space="preserve">nécessaires au vote </w:t>
      </w:r>
      <w:r w:rsidR="00CB6566" w:rsidRPr="00876EF0">
        <w:rPr>
          <w:noProof w:val="0"/>
        </w:rPr>
        <w:t>(</w:t>
      </w:r>
      <w:r w:rsidR="00744796" w:rsidRPr="00876EF0">
        <w:rPr>
          <w:noProof w:val="0"/>
        </w:rPr>
        <w:t xml:space="preserve">bureaux de vote aménagés, moyens de </w:t>
      </w:r>
      <w:r w:rsidR="00CB6566" w:rsidRPr="00876EF0">
        <w:rPr>
          <w:noProof w:val="0"/>
        </w:rPr>
        <w:t xml:space="preserve">transport, information). </w:t>
      </w:r>
    </w:p>
    <w:p w:rsidR="00CB6566" w:rsidRPr="00876EF0" w:rsidRDefault="00D800C1" w:rsidP="00D800C1">
      <w:pPr>
        <w:pStyle w:val="SingleTxtG"/>
        <w:rPr>
          <w:noProof w:val="0"/>
        </w:rPr>
      </w:pPr>
      <w:r w:rsidRPr="00876EF0">
        <w:rPr>
          <w:noProof w:val="0"/>
        </w:rPr>
        <w:t>68.</w:t>
      </w:r>
      <w:r w:rsidRPr="00876EF0">
        <w:rPr>
          <w:noProof w:val="0"/>
        </w:rPr>
        <w:tab/>
      </w:r>
      <w:r w:rsidR="00744796" w:rsidRPr="00876EF0">
        <w:rPr>
          <w:noProof w:val="0"/>
        </w:rPr>
        <w:t xml:space="preserve">Le programme scolaire de base, tel que le définit le </w:t>
      </w:r>
      <w:r w:rsidR="00A357AA" w:rsidRPr="00876EF0">
        <w:rPr>
          <w:noProof w:val="0"/>
        </w:rPr>
        <w:t>r</w:t>
      </w:r>
      <w:r w:rsidR="00744796" w:rsidRPr="00876EF0">
        <w:rPr>
          <w:noProof w:val="0"/>
        </w:rPr>
        <w:t>èglement du Min</w:t>
      </w:r>
      <w:r w:rsidR="00A357AA" w:rsidRPr="00876EF0">
        <w:rPr>
          <w:noProof w:val="0"/>
        </w:rPr>
        <w:t>istre de l</w:t>
      </w:r>
      <w:r w:rsidR="00623DDE" w:rsidRPr="00876EF0">
        <w:rPr>
          <w:noProof w:val="0"/>
        </w:rPr>
        <w:t>’</w:t>
      </w:r>
      <w:r w:rsidR="00A357AA" w:rsidRPr="00876EF0">
        <w:rPr>
          <w:noProof w:val="0"/>
        </w:rPr>
        <w:t>éducation nationale concernant le</w:t>
      </w:r>
      <w:r w:rsidR="00744796" w:rsidRPr="00876EF0">
        <w:rPr>
          <w:noProof w:val="0"/>
        </w:rPr>
        <w:t xml:space="preserve"> programme de base des écoles primaires et l</w:t>
      </w:r>
      <w:r w:rsidR="00623DDE" w:rsidRPr="00876EF0">
        <w:rPr>
          <w:noProof w:val="0"/>
        </w:rPr>
        <w:t>’</w:t>
      </w:r>
      <w:r w:rsidR="00744796" w:rsidRPr="00876EF0">
        <w:rPr>
          <w:noProof w:val="0"/>
        </w:rPr>
        <w:t>enseignement général dispensé par certains types d</w:t>
      </w:r>
      <w:r w:rsidR="00623DDE" w:rsidRPr="00876EF0">
        <w:rPr>
          <w:noProof w:val="0"/>
        </w:rPr>
        <w:t>’</w:t>
      </w:r>
      <w:r w:rsidR="00744796" w:rsidRPr="00876EF0">
        <w:rPr>
          <w:noProof w:val="0"/>
        </w:rPr>
        <w:t xml:space="preserve">écoles, inclut </w:t>
      </w:r>
      <w:r w:rsidR="00A357AA" w:rsidRPr="00876EF0">
        <w:rPr>
          <w:noProof w:val="0"/>
        </w:rPr>
        <w:t>des activités</w:t>
      </w:r>
      <w:r w:rsidR="00744796" w:rsidRPr="00876EF0">
        <w:rPr>
          <w:noProof w:val="0"/>
        </w:rPr>
        <w:t xml:space="preserve"> de sensibilisation aux droits de l</w:t>
      </w:r>
      <w:r w:rsidR="00623DDE" w:rsidRPr="00876EF0">
        <w:rPr>
          <w:noProof w:val="0"/>
        </w:rPr>
        <w:t>’</w:t>
      </w:r>
      <w:r w:rsidR="00744796" w:rsidRPr="00876EF0">
        <w:rPr>
          <w:noProof w:val="0"/>
        </w:rPr>
        <w:t>homme.</w:t>
      </w:r>
      <w:r w:rsidR="00CB6566" w:rsidRPr="00876EF0">
        <w:rPr>
          <w:noProof w:val="0"/>
        </w:rPr>
        <w:t xml:space="preserve"> </w:t>
      </w:r>
    </w:p>
    <w:p w:rsidR="00CB6566" w:rsidRPr="00876EF0" w:rsidRDefault="00D800C1" w:rsidP="00D800C1">
      <w:pPr>
        <w:pStyle w:val="SingleTxtG"/>
        <w:rPr>
          <w:noProof w:val="0"/>
        </w:rPr>
      </w:pPr>
      <w:r w:rsidRPr="00876EF0">
        <w:rPr>
          <w:noProof w:val="0"/>
        </w:rPr>
        <w:t>69.</w:t>
      </w:r>
      <w:r w:rsidRPr="00876EF0">
        <w:rPr>
          <w:noProof w:val="0"/>
        </w:rPr>
        <w:tab/>
      </w:r>
      <w:r w:rsidR="00163F48" w:rsidRPr="00876EF0">
        <w:rPr>
          <w:noProof w:val="0"/>
        </w:rPr>
        <w:t>Une partie du contenu du programme de base de l</w:t>
      </w:r>
      <w:r w:rsidR="00623DDE" w:rsidRPr="00876EF0">
        <w:rPr>
          <w:noProof w:val="0"/>
        </w:rPr>
        <w:t>’</w:t>
      </w:r>
      <w:r w:rsidR="00163F48" w:rsidRPr="00876EF0">
        <w:rPr>
          <w:noProof w:val="0"/>
        </w:rPr>
        <w:t>enseignement préscolaire et de l</w:t>
      </w:r>
      <w:r w:rsidR="00623DDE" w:rsidRPr="00876EF0">
        <w:rPr>
          <w:noProof w:val="0"/>
        </w:rPr>
        <w:t>’</w:t>
      </w:r>
      <w:r w:rsidR="00163F48" w:rsidRPr="00876EF0">
        <w:rPr>
          <w:noProof w:val="0"/>
        </w:rPr>
        <w:t>enseignement général dispensé par certains types d</w:t>
      </w:r>
      <w:r w:rsidR="00623DDE" w:rsidRPr="00876EF0">
        <w:rPr>
          <w:noProof w:val="0"/>
        </w:rPr>
        <w:t>’</w:t>
      </w:r>
      <w:r w:rsidR="00163F48" w:rsidRPr="00876EF0">
        <w:rPr>
          <w:noProof w:val="0"/>
        </w:rPr>
        <w:t>écoles porte sur les droits des personnes handicapées en abordant notamment les questions relatives au contexte social, juridique, civil, éthique et économique de la vie de ces personnes</w:t>
      </w:r>
      <w:r w:rsidR="00CB6566" w:rsidRPr="00876EF0">
        <w:rPr>
          <w:noProof w:val="0"/>
        </w:rPr>
        <w:t xml:space="preserve">, </w:t>
      </w:r>
      <w:r w:rsidR="00163F48" w:rsidRPr="00876EF0">
        <w:rPr>
          <w:noProof w:val="0"/>
        </w:rPr>
        <w:t xml:space="preserve">ce qui aide à inculquer une attitude de </w:t>
      </w:r>
      <w:r w:rsidR="00CB6566" w:rsidRPr="00876EF0">
        <w:rPr>
          <w:noProof w:val="0"/>
        </w:rPr>
        <w:t>respons</w:t>
      </w:r>
      <w:r w:rsidR="00163F48" w:rsidRPr="00876EF0">
        <w:rPr>
          <w:noProof w:val="0"/>
        </w:rPr>
        <w:t>a</w:t>
      </w:r>
      <w:r w:rsidR="00CB6566" w:rsidRPr="00876EF0">
        <w:rPr>
          <w:noProof w:val="0"/>
        </w:rPr>
        <w:t>bilit</w:t>
      </w:r>
      <w:r w:rsidR="00163F48" w:rsidRPr="00876EF0">
        <w:rPr>
          <w:noProof w:val="0"/>
        </w:rPr>
        <w:t>é</w:t>
      </w:r>
      <w:r w:rsidR="00CB6566" w:rsidRPr="00876EF0">
        <w:rPr>
          <w:noProof w:val="0"/>
        </w:rPr>
        <w:t xml:space="preserve">, </w:t>
      </w:r>
      <w:r w:rsidR="00163F48" w:rsidRPr="00876EF0">
        <w:rPr>
          <w:noProof w:val="0"/>
        </w:rPr>
        <w:t>d</w:t>
      </w:r>
      <w:r w:rsidR="00623DDE" w:rsidRPr="00876EF0">
        <w:rPr>
          <w:noProof w:val="0"/>
        </w:rPr>
        <w:t>’</w:t>
      </w:r>
      <w:r w:rsidR="00163F48" w:rsidRPr="00876EF0">
        <w:rPr>
          <w:noProof w:val="0"/>
        </w:rPr>
        <w:t xml:space="preserve">estime de soi et de </w:t>
      </w:r>
      <w:r w:rsidR="00CB6566" w:rsidRPr="00876EF0">
        <w:rPr>
          <w:noProof w:val="0"/>
        </w:rPr>
        <w:t xml:space="preserve">respect </w:t>
      </w:r>
      <w:r w:rsidR="00163F48" w:rsidRPr="00876EF0">
        <w:rPr>
          <w:noProof w:val="0"/>
        </w:rPr>
        <w:t>d</w:t>
      </w:r>
      <w:r w:rsidR="00623DDE" w:rsidRPr="00876EF0">
        <w:rPr>
          <w:noProof w:val="0"/>
        </w:rPr>
        <w:t>’</w:t>
      </w:r>
      <w:r w:rsidR="00163F48" w:rsidRPr="00876EF0">
        <w:rPr>
          <w:noProof w:val="0"/>
        </w:rPr>
        <w:t>autrui</w:t>
      </w:r>
      <w:r w:rsidR="00CB6566" w:rsidRPr="00876EF0">
        <w:rPr>
          <w:noProof w:val="0"/>
        </w:rPr>
        <w:t xml:space="preserve">, </w:t>
      </w:r>
      <w:r w:rsidR="00163F48" w:rsidRPr="00876EF0">
        <w:rPr>
          <w:noProof w:val="0"/>
        </w:rPr>
        <w:t>la prise d</w:t>
      </w:r>
      <w:r w:rsidR="00623DDE" w:rsidRPr="00876EF0">
        <w:rPr>
          <w:noProof w:val="0"/>
        </w:rPr>
        <w:t>’</w:t>
      </w:r>
      <w:r w:rsidR="00CB6566" w:rsidRPr="00876EF0">
        <w:rPr>
          <w:noProof w:val="0"/>
        </w:rPr>
        <w:t>initiative</w:t>
      </w:r>
      <w:r w:rsidR="00163F48" w:rsidRPr="00876EF0">
        <w:rPr>
          <w:noProof w:val="0"/>
        </w:rPr>
        <w:t xml:space="preserve">s et les autres valeurs </w:t>
      </w:r>
      <w:r w:rsidR="00CB6566" w:rsidRPr="00876EF0">
        <w:rPr>
          <w:noProof w:val="0"/>
        </w:rPr>
        <w:t>important</w:t>
      </w:r>
      <w:r w:rsidR="00163F48" w:rsidRPr="00876EF0">
        <w:rPr>
          <w:noProof w:val="0"/>
        </w:rPr>
        <w:t>es</w:t>
      </w:r>
      <w:r w:rsidR="00CB6566" w:rsidRPr="00876EF0">
        <w:rPr>
          <w:noProof w:val="0"/>
        </w:rPr>
        <w:t xml:space="preserve"> </w:t>
      </w:r>
      <w:r w:rsidR="00163F48" w:rsidRPr="00876EF0">
        <w:rPr>
          <w:noProof w:val="0"/>
        </w:rPr>
        <w:t>s</w:t>
      </w:r>
      <w:r w:rsidR="00623DDE" w:rsidRPr="00876EF0">
        <w:rPr>
          <w:noProof w:val="0"/>
        </w:rPr>
        <w:t>’</w:t>
      </w:r>
      <w:r w:rsidR="00163F48" w:rsidRPr="00876EF0">
        <w:rPr>
          <w:noProof w:val="0"/>
        </w:rPr>
        <w:t>agissant de respecter les droits des personnes handicapées</w:t>
      </w:r>
      <w:r w:rsidR="00CB6566" w:rsidRPr="00876EF0">
        <w:rPr>
          <w:noProof w:val="0"/>
        </w:rPr>
        <w:t xml:space="preserve">. </w:t>
      </w:r>
    </w:p>
    <w:p w:rsidR="00CB6566" w:rsidRPr="00876EF0" w:rsidRDefault="000226AD" w:rsidP="000226AD">
      <w:pPr>
        <w:pStyle w:val="H1G"/>
        <w:rPr>
          <w:noProof w:val="0"/>
        </w:rPr>
      </w:pPr>
      <w:r w:rsidRPr="00876EF0">
        <w:rPr>
          <w:noProof w:val="0"/>
        </w:rPr>
        <w:tab/>
      </w:r>
      <w:r w:rsidRPr="00876EF0">
        <w:rPr>
          <w:noProof w:val="0"/>
        </w:rPr>
        <w:tab/>
      </w:r>
      <w:r w:rsidR="00CB6566" w:rsidRPr="00876EF0">
        <w:rPr>
          <w:noProof w:val="0"/>
        </w:rPr>
        <w:t>Article 9</w:t>
      </w:r>
      <w:r w:rsidR="005D6922" w:rsidRPr="00876EF0">
        <w:rPr>
          <w:noProof w:val="0"/>
        </w:rPr>
        <w:br/>
      </w:r>
      <w:r w:rsidR="00163F48" w:rsidRPr="00876EF0">
        <w:rPr>
          <w:noProof w:val="0"/>
        </w:rPr>
        <w:t>Accessibilité</w:t>
      </w:r>
    </w:p>
    <w:p w:rsidR="00CB6566" w:rsidRPr="00876EF0" w:rsidRDefault="00D800C1" w:rsidP="00D800C1">
      <w:pPr>
        <w:pStyle w:val="SingleTxtG"/>
        <w:rPr>
          <w:noProof w:val="0"/>
        </w:rPr>
      </w:pPr>
      <w:r w:rsidRPr="00876EF0">
        <w:rPr>
          <w:noProof w:val="0"/>
        </w:rPr>
        <w:t>70.</w:t>
      </w:r>
      <w:r w:rsidRPr="00876EF0">
        <w:rPr>
          <w:noProof w:val="0"/>
        </w:rPr>
        <w:tab/>
      </w:r>
      <w:r w:rsidR="00523EB3" w:rsidRPr="00876EF0">
        <w:rPr>
          <w:noProof w:val="0"/>
        </w:rPr>
        <w:t>L</w:t>
      </w:r>
      <w:r w:rsidR="00623DDE" w:rsidRPr="00876EF0">
        <w:rPr>
          <w:noProof w:val="0"/>
        </w:rPr>
        <w:t>’</w:t>
      </w:r>
      <w:r w:rsidR="00CB6566" w:rsidRPr="00876EF0">
        <w:rPr>
          <w:noProof w:val="0"/>
        </w:rPr>
        <w:t>obligation</w:t>
      </w:r>
      <w:r w:rsidR="00523EB3" w:rsidRPr="00876EF0">
        <w:rPr>
          <w:noProof w:val="0"/>
        </w:rPr>
        <w:t xml:space="preserve"> de garantir l</w:t>
      </w:r>
      <w:r w:rsidR="00623DDE" w:rsidRPr="00876EF0">
        <w:rPr>
          <w:noProof w:val="0"/>
        </w:rPr>
        <w:t>’</w:t>
      </w:r>
      <w:r w:rsidR="00CB6566" w:rsidRPr="00876EF0">
        <w:rPr>
          <w:noProof w:val="0"/>
        </w:rPr>
        <w:t>acc</w:t>
      </w:r>
      <w:r w:rsidR="00523EB3" w:rsidRPr="00876EF0">
        <w:rPr>
          <w:noProof w:val="0"/>
        </w:rPr>
        <w:t>è</w:t>
      </w:r>
      <w:r w:rsidR="00CB6566" w:rsidRPr="00876EF0">
        <w:rPr>
          <w:noProof w:val="0"/>
        </w:rPr>
        <w:t xml:space="preserve">s </w:t>
      </w:r>
      <w:r w:rsidR="00523EB3" w:rsidRPr="00876EF0">
        <w:rPr>
          <w:noProof w:val="0"/>
        </w:rPr>
        <w:t xml:space="preserve">aux bâtiments </w:t>
      </w:r>
      <w:r w:rsidR="00CB6566" w:rsidRPr="00876EF0">
        <w:rPr>
          <w:noProof w:val="0"/>
        </w:rPr>
        <w:t>(</w:t>
      </w:r>
      <w:r w:rsidR="00523EB3" w:rsidRPr="00876EF0">
        <w:rPr>
          <w:noProof w:val="0"/>
        </w:rPr>
        <w:t>immeubles d</w:t>
      </w:r>
      <w:r w:rsidR="00623DDE" w:rsidRPr="00876EF0">
        <w:rPr>
          <w:noProof w:val="0"/>
        </w:rPr>
        <w:t>’</w:t>
      </w:r>
      <w:r w:rsidR="00523EB3" w:rsidRPr="00876EF0">
        <w:rPr>
          <w:noProof w:val="0"/>
        </w:rPr>
        <w:t>habitation</w:t>
      </w:r>
      <w:r w:rsidR="00CB6566" w:rsidRPr="00876EF0">
        <w:rPr>
          <w:noProof w:val="0"/>
        </w:rPr>
        <w:t xml:space="preserve">, </w:t>
      </w:r>
      <w:r w:rsidR="00405307" w:rsidRPr="00876EF0">
        <w:rPr>
          <w:noProof w:val="0"/>
        </w:rPr>
        <w:t>locaux des services collectifs</w:t>
      </w:r>
      <w:r w:rsidR="00CB6566" w:rsidRPr="00876EF0">
        <w:rPr>
          <w:noProof w:val="0"/>
        </w:rPr>
        <w:t xml:space="preserve">, </w:t>
      </w:r>
      <w:r w:rsidR="00405307" w:rsidRPr="00876EF0">
        <w:rPr>
          <w:noProof w:val="0"/>
        </w:rPr>
        <w:t>lieux de travail</w:t>
      </w:r>
      <w:r w:rsidR="00CB6566" w:rsidRPr="00876EF0">
        <w:rPr>
          <w:noProof w:val="0"/>
        </w:rPr>
        <w:t xml:space="preserve">), </w:t>
      </w:r>
      <w:r w:rsidR="00405307" w:rsidRPr="00876EF0">
        <w:rPr>
          <w:noProof w:val="0"/>
        </w:rPr>
        <w:t xml:space="preserve">aux voies de circulation et aux moyens de </w:t>
      </w:r>
      <w:r w:rsidR="00CB6566" w:rsidRPr="00876EF0">
        <w:rPr>
          <w:noProof w:val="0"/>
        </w:rPr>
        <w:t xml:space="preserve">transport, </w:t>
      </w:r>
      <w:r w:rsidR="00405307" w:rsidRPr="00876EF0">
        <w:rPr>
          <w:noProof w:val="0"/>
        </w:rPr>
        <w:t>à l</w:t>
      </w:r>
      <w:r w:rsidR="00623DDE" w:rsidRPr="00876EF0">
        <w:rPr>
          <w:noProof w:val="0"/>
        </w:rPr>
        <w:t>’</w:t>
      </w:r>
      <w:r w:rsidR="00CB6566" w:rsidRPr="00876EF0">
        <w:rPr>
          <w:noProof w:val="0"/>
        </w:rPr>
        <w:t xml:space="preserve">information, </w:t>
      </w:r>
      <w:r w:rsidR="00405307" w:rsidRPr="00876EF0">
        <w:rPr>
          <w:noProof w:val="0"/>
        </w:rPr>
        <w:t xml:space="preserve">à la </w:t>
      </w:r>
      <w:r w:rsidR="00CB6566" w:rsidRPr="00876EF0">
        <w:rPr>
          <w:noProof w:val="0"/>
        </w:rPr>
        <w:t xml:space="preserve">communication </w:t>
      </w:r>
      <w:r w:rsidR="00405307" w:rsidRPr="00876EF0">
        <w:rPr>
          <w:noProof w:val="0"/>
        </w:rPr>
        <w:t xml:space="preserve">et aux autres </w:t>
      </w:r>
      <w:r w:rsidR="00CB6566" w:rsidRPr="00876EF0">
        <w:rPr>
          <w:noProof w:val="0"/>
        </w:rPr>
        <w:t xml:space="preserve">services, </w:t>
      </w:r>
      <w:r w:rsidR="00405307" w:rsidRPr="00876EF0">
        <w:rPr>
          <w:noProof w:val="0"/>
        </w:rPr>
        <w:t xml:space="preserve">y compris les services </w:t>
      </w:r>
      <w:r w:rsidR="00405307" w:rsidRPr="00876EF0">
        <w:rPr>
          <w:noProof w:val="0"/>
        </w:rPr>
        <w:lastRenderedPageBreak/>
        <w:t>é</w:t>
      </w:r>
      <w:r w:rsidR="00CB6566" w:rsidRPr="00876EF0">
        <w:rPr>
          <w:noProof w:val="0"/>
        </w:rPr>
        <w:t>lectroni</w:t>
      </w:r>
      <w:r w:rsidR="00405307" w:rsidRPr="00876EF0">
        <w:rPr>
          <w:noProof w:val="0"/>
        </w:rPr>
        <w:t>ques</w:t>
      </w:r>
      <w:r w:rsidR="00CB6566" w:rsidRPr="00876EF0">
        <w:rPr>
          <w:noProof w:val="0"/>
        </w:rPr>
        <w:t xml:space="preserve">, </w:t>
      </w:r>
      <w:r w:rsidR="00405307" w:rsidRPr="00876EF0">
        <w:rPr>
          <w:noProof w:val="0"/>
        </w:rPr>
        <w:t>ainsi qu</w:t>
      </w:r>
      <w:r w:rsidR="00623DDE" w:rsidRPr="00876EF0">
        <w:rPr>
          <w:noProof w:val="0"/>
        </w:rPr>
        <w:t>’</w:t>
      </w:r>
      <w:r w:rsidR="00405307" w:rsidRPr="00876EF0">
        <w:rPr>
          <w:noProof w:val="0"/>
        </w:rPr>
        <w:t>aux services d</w:t>
      </w:r>
      <w:r w:rsidR="00623DDE" w:rsidRPr="00876EF0">
        <w:rPr>
          <w:noProof w:val="0"/>
        </w:rPr>
        <w:t>’</w:t>
      </w:r>
      <w:r w:rsidR="00405307" w:rsidRPr="00876EF0">
        <w:rPr>
          <w:noProof w:val="0"/>
        </w:rPr>
        <w:t>urgence incombe aux entités tant publiques que privées</w:t>
      </w:r>
      <w:r w:rsidR="00CB6566" w:rsidRPr="00876EF0">
        <w:rPr>
          <w:noProof w:val="0"/>
        </w:rPr>
        <w:t xml:space="preserve">. </w:t>
      </w:r>
    </w:p>
    <w:p w:rsidR="00CB6566" w:rsidRPr="00876EF0" w:rsidRDefault="00381340" w:rsidP="000C29EF">
      <w:pPr>
        <w:pStyle w:val="H23G"/>
        <w:rPr>
          <w:bCs/>
          <w:noProof w:val="0"/>
        </w:rPr>
      </w:pPr>
      <w:r w:rsidRPr="00876EF0">
        <w:rPr>
          <w:noProof w:val="0"/>
        </w:rPr>
        <w:tab/>
      </w:r>
      <w:r w:rsidRPr="00876EF0">
        <w:rPr>
          <w:noProof w:val="0"/>
        </w:rPr>
        <w:tab/>
      </w:r>
      <w:r w:rsidR="00405307" w:rsidRPr="00876EF0">
        <w:rPr>
          <w:noProof w:val="0"/>
        </w:rPr>
        <w:t>Environnement physique</w:t>
      </w:r>
    </w:p>
    <w:p w:rsidR="00CB6566" w:rsidRPr="00876EF0" w:rsidRDefault="00D800C1" w:rsidP="00D800C1">
      <w:pPr>
        <w:pStyle w:val="SingleTxtG"/>
        <w:rPr>
          <w:noProof w:val="0"/>
        </w:rPr>
      </w:pPr>
      <w:r w:rsidRPr="00876EF0">
        <w:rPr>
          <w:noProof w:val="0"/>
        </w:rPr>
        <w:t>71.</w:t>
      </w:r>
      <w:r w:rsidRPr="00876EF0">
        <w:rPr>
          <w:noProof w:val="0"/>
        </w:rPr>
        <w:tab/>
      </w:r>
      <w:r w:rsidR="00405307" w:rsidRPr="00876EF0">
        <w:rPr>
          <w:noProof w:val="0"/>
        </w:rPr>
        <w:t>La loi sur la planification et l</w:t>
      </w:r>
      <w:r w:rsidR="00623DDE" w:rsidRPr="00876EF0">
        <w:rPr>
          <w:noProof w:val="0"/>
        </w:rPr>
        <w:t>’</w:t>
      </w:r>
      <w:r w:rsidR="00405307" w:rsidRPr="00876EF0">
        <w:rPr>
          <w:noProof w:val="0"/>
        </w:rPr>
        <w:t>aménagement de l</w:t>
      </w:r>
      <w:r w:rsidR="00623DDE" w:rsidRPr="00876EF0">
        <w:rPr>
          <w:noProof w:val="0"/>
        </w:rPr>
        <w:t>’</w:t>
      </w:r>
      <w:r w:rsidR="00405307" w:rsidRPr="00876EF0">
        <w:rPr>
          <w:noProof w:val="0"/>
        </w:rPr>
        <w:t>espace dispose que les besoins des personnes handicapées doivent être pris en considération lors de la planification et de l</w:t>
      </w:r>
      <w:r w:rsidR="00623DDE" w:rsidRPr="00876EF0">
        <w:rPr>
          <w:noProof w:val="0"/>
        </w:rPr>
        <w:t>’</w:t>
      </w:r>
      <w:r w:rsidR="00405307" w:rsidRPr="00876EF0">
        <w:rPr>
          <w:noProof w:val="0"/>
        </w:rPr>
        <w:t>aménagement de l</w:t>
      </w:r>
      <w:r w:rsidR="00623DDE" w:rsidRPr="00876EF0">
        <w:rPr>
          <w:noProof w:val="0"/>
        </w:rPr>
        <w:t>’</w:t>
      </w:r>
      <w:r w:rsidR="00405307" w:rsidRPr="00876EF0">
        <w:rPr>
          <w:noProof w:val="0"/>
        </w:rPr>
        <w:t>espace</w:t>
      </w:r>
      <w:r w:rsidR="00CB6566" w:rsidRPr="00876EF0">
        <w:rPr>
          <w:noProof w:val="0"/>
        </w:rPr>
        <w:t xml:space="preserve">. </w:t>
      </w:r>
      <w:r w:rsidR="00DF4C7D" w:rsidRPr="00876EF0">
        <w:rPr>
          <w:noProof w:val="0"/>
        </w:rPr>
        <w:t xml:space="preserve">Les règles techniques et de </w:t>
      </w:r>
      <w:r w:rsidR="00CB6566" w:rsidRPr="00876EF0">
        <w:rPr>
          <w:noProof w:val="0"/>
        </w:rPr>
        <w:t xml:space="preserve">construction </w:t>
      </w:r>
      <w:r w:rsidR="00DF4C7D" w:rsidRPr="00876EF0">
        <w:rPr>
          <w:noProof w:val="0"/>
        </w:rPr>
        <w:t>précisent les obligations et les paramètres concernant les investissements à réaliser pour garantir l</w:t>
      </w:r>
      <w:r w:rsidR="00623DDE" w:rsidRPr="00876EF0">
        <w:rPr>
          <w:noProof w:val="0"/>
        </w:rPr>
        <w:t>’</w:t>
      </w:r>
      <w:r w:rsidR="00DF4C7D" w:rsidRPr="00876EF0">
        <w:rPr>
          <w:noProof w:val="0"/>
        </w:rPr>
        <w:t>accessibilité</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72.</w:t>
      </w:r>
      <w:r w:rsidRPr="00876EF0">
        <w:rPr>
          <w:bCs/>
          <w:noProof w:val="0"/>
        </w:rPr>
        <w:tab/>
      </w:r>
      <w:r w:rsidR="00DF4C7D" w:rsidRPr="00876EF0">
        <w:rPr>
          <w:bCs/>
          <w:noProof w:val="0"/>
        </w:rPr>
        <w:t>En vertu de la loi d</w:t>
      </w:r>
      <w:r w:rsidR="00623DDE" w:rsidRPr="00876EF0">
        <w:rPr>
          <w:bCs/>
          <w:noProof w:val="0"/>
        </w:rPr>
        <w:t>’</w:t>
      </w:r>
      <w:r w:rsidR="00DF4C7D" w:rsidRPr="00876EF0">
        <w:rPr>
          <w:bCs/>
          <w:noProof w:val="0"/>
        </w:rPr>
        <w:t xml:space="preserve">édilité, tout ouvrage de </w:t>
      </w:r>
      <w:r w:rsidR="00CB6566" w:rsidRPr="00876EF0">
        <w:rPr>
          <w:noProof w:val="0"/>
        </w:rPr>
        <w:t xml:space="preserve">construction </w:t>
      </w:r>
      <w:r w:rsidR="00267B5B" w:rsidRPr="00876EF0">
        <w:rPr>
          <w:noProof w:val="0"/>
        </w:rPr>
        <w:t xml:space="preserve">doit être planifié et construit selon les modalités prévues dans les dispositions qui définissent, entre autres, les </w:t>
      </w:r>
      <w:r w:rsidR="00CB6566" w:rsidRPr="00876EF0">
        <w:rPr>
          <w:noProof w:val="0"/>
        </w:rPr>
        <w:t xml:space="preserve">conditions </w:t>
      </w:r>
      <w:r w:rsidR="00267B5B" w:rsidRPr="00876EF0">
        <w:rPr>
          <w:noProof w:val="0"/>
        </w:rPr>
        <w:t>d</w:t>
      </w:r>
      <w:r w:rsidR="00623DDE" w:rsidRPr="00876EF0">
        <w:rPr>
          <w:noProof w:val="0"/>
        </w:rPr>
        <w:t>’</w:t>
      </w:r>
      <w:r w:rsidR="00267B5B" w:rsidRPr="00876EF0">
        <w:rPr>
          <w:noProof w:val="0"/>
        </w:rPr>
        <w:t>utilisation par les personnes handicapées des locaux des services collectifs et des immeubles d</w:t>
      </w:r>
      <w:r w:rsidR="00623DDE" w:rsidRPr="00876EF0">
        <w:rPr>
          <w:noProof w:val="0"/>
        </w:rPr>
        <w:t>’</w:t>
      </w:r>
      <w:r w:rsidR="00267B5B" w:rsidRPr="00876EF0">
        <w:rPr>
          <w:noProof w:val="0"/>
        </w:rPr>
        <w:t xml:space="preserve">habitation </w:t>
      </w:r>
      <w:r w:rsidR="00CB6566" w:rsidRPr="00876EF0">
        <w:rPr>
          <w:noProof w:val="0"/>
        </w:rPr>
        <w:t>multifamil</w:t>
      </w:r>
      <w:r w:rsidR="00267B5B" w:rsidRPr="00876EF0">
        <w:rPr>
          <w:noProof w:val="0"/>
        </w:rPr>
        <w:t>iaux</w:t>
      </w:r>
      <w:r w:rsidR="00CB6566" w:rsidRPr="00876EF0">
        <w:rPr>
          <w:noProof w:val="0"/>
        </w:rPr>
        <w:t xml:space="preserve">. </w:t>
      </w:r>
      <w:r w:rsidR="00267B5B" w:rsidRPr="00876EF0">
        <w:rPr>
          <w:noProof w:val="0"/>
        </w:rPr>
        <w:t>Chaque plan de con</w:t>
      </w:r>
      <w:r w:rsidR="005D6922" w:rsidRPr="00876EF0">
        <w:rPr>
          <w:noProof w:val="0"/>
        </w:rPr>
        <w:t>s</w:t>
      </w:r>
      <w:r w:rsidR="00267B5B" w:rsidRPr="00876EF0">
        <w:rPr>
          <w:noProof w:val="0"/>
        </w:rPr>
        <w:t>truction doit présenter des informations sur l</w:t>
      </w:r>
      <w:r w:rsidR="00623DDE" w:rsidRPr="00876EF0">
        <w:rPr>
          <w:noProof w:val="0"/>
        </w:rPr>
        <w:t>’</w:t>
      </w:r>
      <w:r w:rsidR="00267B5B" w:rsidRPr="00876EF0">
        <w:rPr>
          <w:noProof w:val="0"/>
        </w:rPr>
        <w:t>accessibilité pour les personnes handicapées</w:t>
      </w:r>
      <w:r w:rsidR="00CB6566" w:rsidRPr="00876EF0">
        <w:rPr>
          <w:noProof w:val="0"/>
        </w:rPr>
        <w:t xml:space="preserve">. </w:t>
      </w:r>
      <w:r w:rsidR="00267B5B" w:rsidRPr="00876EF0">
        <w:rPr>
          <w:noProof w:val="0"/>
        </w:rPr>
        <w:t xml:space="preserve">Les modifications à apporter à un plan de construction approuvé au sujet des </w:t>
      </w:r>
      <w:r w:rsidR="00CB6566" w:rsidRPr="00876EF0">
        <w:rPr>
          <w:noProof w:val="0"/>
        </w:rPr>
        <w:t xml:space="preserve">conditions </w:t>
      </w:r>
      <w:r w:rsidR="00267B5B" w:rsidRPr="00876EF0">
        <w:rPr>
          <w:noProof w:val="0"/>
        </w:rPr>
        <w:t>d</w:t>
      </w:r>
      <w:r w:rsidR="00623DDE" w:rsidRPr="00876EF0">
        <w:rPr>
          <w:noProof w:val="0"/>
        </w:rPr>
        <w:t>’</w:t>
      </w:r>
      <w:r w:rsidR="00267B5B" w:rsidRPr="00876EF0">
        <w:rPr>
          <w:noProof w:val="0"/>
        </w:rPr>
        <w:t xml:space="preserve">utilisation du bâtiment </w:t>
      </w:r>
      <w:r w:rsidR="00171111" w:rsidRPr="00876EF0">
        <w:rPr>
          <w:noProof w:val="0"/>
        </w:rPr>
        <w:t xml:space="preserve">en question </w:t>
      </w:r>
      <w:r w:rsidR="00267B5B" w:rsidRPr="00876EF0">
        <w:rPr>
          <w:noProof w:val="0"/>
        </w:rPr>
        <w:t xml:space="preserve">par les personnes handicapées </w:t>
      </w:r>
      <w:r w:rsidR="00171111" w:rsidRPr="00876EF0">
        <w:rPr>
          <w:noProof w:val="0"/>
        </w:rPr>
        <w:t>représentent un écart important par rapport au plan initial et, de ce fait, doivent donner lieu à une modification officielle du permis de construire</w:t>
      </w:r>
      <w:r w:rsidR="00CB6566" w:rsidRPr="00876EF0">
        <w:rPr>
          <w:noProof w:val="0"/>
        </w:rPr>
        <w:t xml:space="preserve">. </w:t>
      </w:r>
    </w:p>
    <w:p w:rsidR="00CB6566" w:rsidRPr="00876EF0" w:rsidRDefault="00D800C1" w:rsidP="00D800C1">
      <w:pPr>
        <w:pStyle w:val="SingleTxtG"/>
        <w:rPr>
          <w:noProof w:val="0"/>
        </w:rPr>
      </w:pPr>
      <w:r w:rsidRPr="00876EF0">
        <w:rPr>
          <w:noProof w:val="0"/>
        </w:rPr>
        <w:t>73.</w:t>
      </w:r>
      <w:r w:rsidRPr="00876EF0">
        <w:rPr>
          <w:noProof w:val="0"/>
        </w:rPr>
        <w:tab/>
      </w:r>
      <w:r w:rsidR="00171111" w:rsidRPr="00876EF0">
        <w:rPr>
          <w:noProof w:val="0"/>
        </w:rPr>
        <w:t xml:space="preserve">Un ouvrage de </w:t>
      </w:r>
      <w:r w:rsidR="00CB6566" w:rsidRPr="00876EF0">
        <w:rPr>
          <w:noProof w:val="0"/>
        </w:rPr>
        <w:t xml:space="preserve">construction </w:t>
      </w:r>
      <w:r w:rsidR="00171111" w:rsidRPr="00876EF0">
        <w:rPr>
          <w:noProof w:val="0"/>
        </w:rPr>
        <w:t xml:space="preserve">pour lequel un permis de construire doit être demandé peut être </w:t>
      </w:r>
      <w:r w:rsidR="006A6B5B" w:rsidRPr="00876EF0">
        <w:rPr>
          <w:noProof w:val="0"/>
        </w:rPr>
        <w:t>homologué si l</w:t>
      </w:r>
      <w:r w:rsidR="00623DDE" w:rsidRPr="00876EF0">
        <w:rPr>
          <w:noProof w:val="0"/>
        </w:rPr>
        <w:t>’</w:t>
      </w:r>
      <w:r w:rsidR="006A6B5B" w:rsidRPr="00876EF0">
        <w:rPr>
          <w:noProof w:val="0"/>
        </w:rPr>
        <w:t xml:space="preserve">autorité </w:t>
      </w:r>
      <w:r w:rsidR="00CB6566" w:rsidRPr="00876EF0">
        <w:rPr>
          <w:noProof w:val="0"/>
        </w:rPr>
        <w:t>comp</w:t>
      </w:r>
      <w:r w:rsidR="006A6B5B" w:rsidRPr="00876EF0">
        <w:rPr>
          <w:noProof w:val="0"/>
        </w:rPr>
        <w:t>é</w:t>
      </w:r>
      <w:r w:rsidR="00CB6566" w:rsidRPr="00876EF0">
        <w:rPr>
          <w:noProof w:val="0"/>
        </w:rPr>
        <w:t>tent</w:t>
      </w:r>
      <w:r w:rsidR="006A6B5B" w:rsidRPr="00876EF0">
        <w:rPr>
          <w:noProof w:val="0"/>
        </w:rPr>
        <w:t>e ne s</w:t>
      </w:r>
      <w:r w:rsidR="00623DDE" w:rsidRPr="00876EF0">
        <w:rPr>
          <w:noProof w:val="0"/>
        </w:rPr>
        <w:t>’</w:t>
      </w:r>
      <w:r w:rsidR="006A6B5B" w:rsidRPr="00876EF0">
        <w:rPr>
          <w:noProof w:val="0"/>
        </w:rPr>
        <w:t>y est pas opposée</w:t>
      </w:r>
      <w:r w:rsidR="00CB6566" w:rsidRPr="00876EF0">
        <w:rPr>
          <w:noProof w:val="0"/>
        </w:rPr>
        <w:t xml:space="preserve">. </w:t>
      </w:r>
      <w:r w:rsidR="006A6B5B" w:rsidRPr="00876EF0">
        <w:rPr>
          <w:noProof w:val="0"/>
        </w:rPr>
        <w:t>Dans le cas d</w:t>
      </w:r>
      <w:r w:rsidR="00623DDE" w:rsidRPr="00876EF0">
        <w:rPr>
          <w:noProof w:val="0"/>
        </w:rPr>
        <w:t>’</w:t>
      </w:r>
      <w:r w:rsidR="006A6B5B" w:rsidRPr="00876EF0">
        <w:rPr>
          <w:noProof w:val="0"/>
        </w:rPr>
        <w:t xml:space="preserve">un ouvrage de </w:t>
      </w:r>
      <w:r w:rsidR="00CB6566" w:rsidRPr="00876EF0">
        <w:rPr>
          <w:noProof w:val="0"/>
        </w:rPr>
        <w:t xml:space="preserve">construction </w:t>
      </w:r>
      <w:r w:rsidR="006A6B5B" w:rsidRPr="00876EF0">
        <w:rPr>
          <w:noProof w:val="0"/>
        </w:rPr>
        <w:t>pour l</w:t>
      </w:r>
      <w:r w:rsidR="00623DDE" w:rsidRPr="00876EF0">
        <w:rPr>
          <w:noProof w:val="0"/>
        </w:rPr>
        <w:t>’</w:t>
      </w:r>
      <w:r w:rsidR="006A6B5B" w:rsidRPr="00876EF0">
        <w:rPr>
          <w:noProof w:val="0"/>
        </w:rPr>
        <w:t>utilisation duquel une autorisation doit être demandée, l</w:t>
      </w:r>
      <w:r w:rsidR="00623DDE" w:rsidRPr="00876EF0">
        <w:rPr>
          <w:noProof w:val="0"/>
        </w:rPr>
        <w:t>’</w:t>
      </w:r>
      <w:r w:rsidR="006A6B5B" w:rsidRPr="00876EF0">
        <w:rPr>
          <w:noProof w:val="0"/>
        </w:rPr>
        <w:t>Inspection des travaux de c</w:t>
      </w:r>
      <w:r w:rsidR="00CB6566" w:rsidRPr="00876EF0">
        <w:rPr>
          <w:noProof w:val="0"/>
        </w:rPr>
        <w:t xml:space="preserve">onstruction </w:t>
      </w:r>
      <w:r w:rsidR="006A6B5B" w:rsidRPr="00876EF0">
        <w:rPr>
          <w:noProof w:val="0"/>
        </w:rPr>
        <w:t>supervise le processus de construction afin de déterminer s</w:t>
      </w:r>
      <w:r w:rsidR="00623DDE" w:rsidRPr="00876EF0">
        <w:rPr>
          <w:noProof w:val="0"/>
        </w:rPr>
        <w:t>’</w:t>
      </w:r>
      <w:r w:rsidR="006A6B5B" w:rsidRPr="00876EF0">
        <w:rPr>
          <w:noProof w:val="0"/>
        </w:rPr>
        <w:t>il se déroule d</w:t>
      </w:r>
      <w:r w:rsidR="00623DDE" w:rsidRPr="00876EF0">
        <w:rPr>
          <w:noProof w:val="0"/>
        </w:rPr>
        <w:t>’</w:t>
      </w:r>
      <w:r w:rsidR="006A6B5B" w:rsidRPr="00876EF0">
        <w:rPr>
          <w:noProof w:val="0"/>
        </w:rPr>
        <w:t xml:space="preserve">une manière conforme aux </w:t>
      </w:r>
      <w:r w:rsidR="00CB6566" w:rsidRPr="00876EF0">
        <w:rPr>
          <w:noProof w:val="0"/>
        </w:rPr>
        <w:t xml:space="preserve">conditions </w:t>
      </w:r>
      <w:r w:rsidR="006A6B5B" w:rsidRPr="00876EF0">
        <w:rPr>
          <w:noProof w:val="0"/>
        </w:rPr>
        <w:t>indiquées dans le permis de construire</w:t>
      </w:r>
      <w:r w:rsidR="00CB6566" w:rsidRPr="00876EF0">
        <w:rPr>
          <w:noProof w:val="0"/>
        </w:rPr>
        <w:t xml:space="preserve">. </w:t>
      </w:r>
      <w:r w:rsidR="001343B4" w:rsidRPr="00876EF0">
        <w:rPr>
          <w:noProof w:val="0"/>
        </w:rPr>
        <w:t>Si ce processus n</w:t>
      </w:r>
      <w:r w:rsidR="00623DDE" w:rsidRPr="00876EF0">
        <w:rPr>
          <w:noProof w:val="0"/>
        </w:rPr>
        <w:t>’</w:t>
      </w:r>
      <w:r w:rsidR="001343B4" w:rsidRPr="00876EF0">
        <w:rPr>
          <w:noProof w:val="0"/>
        </w:rPr>
        <w:t>est pas conforme à ces conditions, l</w:t>
      </w:r>
      <w:r w:rsidR="00623DDE" w:rsidRPr="00876EF0">
        <w:rPr>
          <w:noProof w:val="0"/>
        </w:rPr>
        <w:t>’</w:t>
      </w:r>
      <w:r w:rsidR="001343B4" w:rsidRPr="00876EF0">
        <w:rPr>
          <w:noProof w:val="0"/>
        </w:rPr>
        <w:t>autorité non seulement refuse de délivrer l</w:t>
      </w:r>
      <w:r w:rsidR="00623DDE" w:rsidRPr="00876EF0">
        <w:rPr>
          <w:noProof w:val="0"/>
        </w:rPr>
        <w:t>’</w:t>
      </w:r>
      <w:r w:rsidR="001343B4" w:rsidRPr="00876EF0">
        <w:rPr>
          <w:noProof w:val="0"/>
        </w:rPr>
        <w:t>autorisation d</w:t>
      </w:r>
      <w:r w:rsidR="00623DDE" w:rsidRPr="00876EF0">
        <w:rPr>
          <w:noProof w:val="0"/>
        </w:rPr>
        <w:t>’</w:t>
      </w:r>
      <w:r w:rsidR="001343B4" w:rsidRPr="00876EF0">
        <w:rPr>
          <w:noProof w:val="0"/>
        </w:rPr>
        <w:t>utilisation, mais inflige une amende.</w:t>
      </w:r>
    </w:p>
    <w:p w:rsidR="00CB6566" w:rsidRPr="00876EF0" w:rsidRDefault="00D800C1" w:rsidP="00D800C1">
      <w:pPr>
        <w:pStyle w:val="SingleTxtG"/>
        <w:rPr>
          <w:noProof w:val="0"/>
        </w:rPr>
      </w:pPr>
      <w:r w:rsidRPr="00876EF0">
        <w:rPr>
          <w:noProof w:val="0"/>
        </w:rPr>
        <w:t>74.</w:t>
      </w:r>
      <w:r w:rsidRPr="00876EF0">
        <w:rPr>
          <w:noProof w:val="0"/>
        </w:rPr>
        <w:tab/>
      </w:r>
      <w:r w:rsidR="001343B4" w:rsidRPr="00876EF0">
        <w:rPr>
          <w:noProof w:val="0"/>
        </w:rPr>
        <w:t xml:space="preserve">Les </w:t>
      </w:r>
      <w:r w:rsidR="00CB6566" w:rsidRPr="00876EF0">
        <w:rPr>
          <w:noProof w:val="0"/>
        </w:rPr>
        <w:t>solutions concern</w:t>
      </w:r>
      <w:r w:rsidR="001343B4" w:rsidRPr="00876EF0">
        <w:rPr>
          <w:noProof w:val="0"/>
        </w:rPr>
        <w:t>ant l</w:t>
      </w:r>
      <w:r w:rsidR="00623DDE" w:rsidRPr="00876EF0">
        <w:rPr>
          <w:noProof w:val="0"/>
        </w:rPr>
        <w:t>’</w:t>
      </w:r>
      <w:r w:rsidR="00CB6566" w:rsidRPr="00876EF0">
        <w:rPr>
          <w:noProof w:val="0"/>
        </w:rPr>
        <w:t>accessibilit</w:t>
      </w:r>
      <w:r w:rsidR="001343B4" w:rsidRPr="00876EF0">
        <w:rPr>
          <w:noProof w:val="0"/>
        </w:rPr>
        <w:t>é</w:t>
      </w:r>
      <w:r w:rsidR="00CB6566" w:rsidRPr="00876EF0">
        <w:rPr>
          <w:noProof w:val="0"/>
        </w:rPr>
        <w:t xml:space="preserve"> </w:t>
      </w:r>
      <w:r w:rsidR="001343B4" w:rsidRPr="00876EF0">
        <w:rPr>
          <w:noProof w:val="0"/>
        </w:rPr>
        <w:t>pour les personnes han</w:t>
      </w:r>
      <w:r w:rsidR="0023257B" w:rsidRPr="00876EF0">
        <w:rPr>
          <w:noProof w:val="0"/>
        </w:rPr>
        <w:t>dicapées sont énoncées</w:t>
      </w:r>
      <w:r w:rsidR="00EB2B33" w:rsidRPr="00876EF0">
        <w:rPr>
          <w:noProof w:val="0"/>
        </w:rPr>
        <w:t> :</w:t>
      </w:r>
      <w:r w:rsidR="00CB6566" w:rsidRPr="00876EF0">
        <w:rPr>
          <w:noProof w:val="0"/>
        </w:rPr>
        <w:t xml:space="preserve"> </w:t>
      </w:r>
    </w:p>
    <w:p w:rsidR="00CB6566" w:rsidRPr="00876EF0" w:rsidRDefault="005D6922" w:rsidP="001212F0">
      <w:pPr>
        <w:pStyle w:val="Bullet1G"/>
        <w:rPr>
          <w:noProof w:val="0"/>
        </w:rPr>
      </w:pPr>
      <w:r w:rsidRPr="00876EF0">
        <w:rPr>
          <w:noProof w:val="0"/>
        </w:rPr>
        <w:t xml:space="preserve">Dans </w:t>
      </w:r>
      <w:r w:rsidR="00FB7655" w:rsidRPr="00876EF0">
        <w:rPr>
          <w:noProof w:val="0"/>
        </w:rPr>
        <w:t xml:space="preserve">le règlement du Ministre </w:t>
      </w:r>
      <w:r w:rsidR="001343B4" w:rsidRPr="00876EF0">
        <w:rPr>
          <w:noProof w:val="0"/>
        </w:rPr>
        <w:t>des t</w:t>
      </w:r>
      <w:r w:rsidR="00CB6566" w:rsidRPr="00876EF0">
        <w:rPr>
          <w:noProof w:val="0"/>
        </w:rPr>
        <w:t>ransport</w:t>
      </w:r>
      <w:r w:rsidR="001343B4" w:rsidRPr="00876EF0">
        <w:rPr>
          <w:noProof w:val="0"/>
        </w:rPr>
        <w:t>s</w:t>
      </w:r>
      <w:r w:rsidR="00CB6566" w:rsidRPr="00876EF0">
        <w:rPr>
          <w:noProof w:val="0"/>
        </w:rPr>
        <w:t xml:space="preserve">, </w:t>
      </w:r>
      <w:r w:rsidR="001343B4" w:rsidRPr="00876EF0">
        <w:rPr>
          <w:noProof w:val="0"/>
        </w:rPr>
        <w:t>de la c</w:t>
      </w:r>
      <w:r w:rsidR="00CB6566" w:rsidRPr="00876EF0">
        <w:rPr>
          <w:noProof w:val="0"/>
        </w:rPr>
        <w:t xml:space="preserve">onstruction </w:t>
      </w:r>
      <w:r w:rsidR="001343B4" w:rsidRPr="00876EF0">
        <w:rPr>
          <w:noProof w:val="0"/>
        </w:rPr>
        <w:t>et de l</w:t>
      </w:r>
      <w:r w:rsidR="00623DDE" w:rsidRPr="00876EF0">
        <w:rPr>
          <w:noProof w:val="0"/>
        </w:rPr>
        <w:t>’</w:t>
      </w:r>
      <w:r w:rsidR="001343B4" w:rsidRPr="00876EF0">
        <w:rPr>
          <w:noProof w:val="0"/>
        </w:rPr>
        <w:t>économie m</w:t>
      </w:r>
      <w:r w:rsidR="00CB6566" w:rsidRPr="00876EF0">
        <w:rPr>
          <w:noProof w:val="0"/>
        </w:rPr>
        <w:t xml:space="preserve">aritime </w:t>
      </w:r>
      <w:r w:rsidR="0023257B" w:rsidRPr="00876EF0">
        <w:rPr>
          <w:noProof w:val="0"/>
        </w:rPr>
        <w:t>co</w:t>
      </w:r>
      <w:r w:rsidR="00FB7655" w:rsidRPr="00876EF0">
        <w:rPr>
          <w:noProof w:val="0"/>
        </w:rPr>
        <w:t>nc</w:t>
      </w:r>
      <w:r w:rsidR="0023257B" w:rsidRPr="00876EF0">
        <w:rPr>
          <w:noProof w:val="0"/>
        </w:rPr>
        <w:t>ernant</w:t>
      </w:r>
      <w:r w:rsidR="001343B4" w:rsidRPr="00876EF0">
        <w:rPr>
          <w:noProof w:val="0"/>
        </w:rPr>
        <w:t xml:space="preserve"> la portée et la forme du plan de construction</w:t>
      </w:r>
      <w:r w:rsidRPr="00876EF0">
        <w:rPr>
          <w:noProof w:val="0"/>
        </w:rPr>
        <w:t> ;</w:t>
      </w:r>
    </w:p>
    <w:p w:rsidR="00CB6566" w:rsidRPr="00876EF0" w:rsidRDefault="005D6922" w:rsidP="001212F0">
      <w:pPr>
        <w:pStyle w:val="Bullet1G"/>
        <w:rPr>
          <w:b/>
          <w:bCs/>
          <w:noProof w:val="0"/>
        </w:rPr>
      </w:pPr>
      <w:r w:rsidRPr="00876EF0">
        <w:rPr>
          <w:noProof w:val="0"/>
        </w:rPr>
        <w:t xml:space="preserve">Dans </w:t>
      </w:r>
      <w:r w:rsidR="00FB7655" w:rsidRPr="00876EF0">
        <w:rPr>
          <w:noProof w:val="0"/>
        </w:rPr>
        <w:t xml:space="preserve">le règlement du Ministre </w:t>
      </w:r>
      <w:r w:rsidR="001343B4" w:rsidRPr="00876EF0">
        <w:rPr>
          <w:bCs/>
          <w:noProof w:val="0"/>
        </w:rPr>
        <w:t>de l</w:t>
      </w:r>
      <w:r w:rsidR="00623DDE" w:rsidRPr="00876EF0">
        <w:rPr>
          <w:bCs/>
          <w:noProof w:val="0"/>
        </w:rPr>
        <w:t>’</w:t>
      </w:r>
      <w:r w:rsidR="001343B4" w:rsidRPr="00876EF0">
        <w:rPr>
          <w:bCs/>
          <w:noProof w:val="0"/>
        </w:rPr>
        <w:t>i</w:t>
      </w:r>
      <w:r w:rsidR="00CB6566" w:rsidRPr="00876EF0">
        <w:rPr>
          <w:noProof w:val="0"/>
        </w:rPr>
        <w:t xml:space="preserve">nfrastructure </w:t>
      </w:r>
      <w:r w:rsidR="0023257B" w:rsidRPr="00876EF0">
        <w:rPr>
          <w:noProof w:val="0"/>
        </w:rPr>
        <w:t xml:space="preserve">concernant les </w:t>
      </w:r>
      <w:r w:rsidR="001343B4" w:rsidRPr="00876EF0">
        <w:rPr>
          <w:noProof w:val="0"/>
        </w:rPr>
        <w:t xml:space="preserve">caractéristiques </w:t>
      </w:r>
      <w:r w:rsidR="00CB6566" w:rsidRPr="00876EF0">
        <w:rPr>
          <w:noProof w:val="0"/>
        </w:rPr>
        <w:t>techni</w:t>
      </w:r>
      <w:r w:rsidR="001343B4" w:rsidRPr="00876EF0">
        <w:rPr>
          <w:noProof w:val="0"/>
        </w:rPr>
        <w:t xml:space="preserve">ques des bâtiments et leur </w:t>
      </w:r>
      <w:r w:rsidR="00CB6566" w:rsidRPr="00876EF0">
        <w:rPr>
          <w:noProof w:val="0"/>
        </w:rPr>
        <w:t xml:space="preserve">orientation. </w:t>
      </w:r>
    </w:p>
    <w:p w:rsidR="00CB6566" w:rsidRPr="00876EF0" w:rsidRDefault="00D800C1" w:rsidP="00D800C1">
      <w:pPr>
        <w:pStyle w:val="SingleTxtG"/>
        <w:rPr>
          <w:b/>
          <w:bCs/>
          <w:noProof w:val="0"/>
        </w:rPr>
      </w:pPr>
      <w:r w:rsidRPr="00876EF0">
        <w:rPr>
          <w:bCs/>
          <w:noProof w:val="0"/>
        </w:rPr>
        <w:t>75.</w:t>
      </w:r>
      <w:r w:rsidRPr="00876EF0">
        <w:rPr>
          <w:bCs/>
          <w:noProof w:val="0"/>
        </w:rPr>
        <w:tab/>
      </w:r>
      <w:r w:rsidR="001343B4" w:rsidRPr="00876EF0">
        <w:rPr>
          <w:bCs/>
          <w:noProof w:val="0"/>
        </w:rPr>
        <w:t>Tous les locaux des services collectifs et</w:t>
      </w:r>
      <w:r w:rsidR="00B229DF" w:rsidRPr="00876EF0">
        <w:rPr>
          <w:bCs/>
          <w:noProof w:val="0"/>
        </w:rPr>
        <w:t xml:space="preserve"> i</w:t>
      </w:r>
      <w:r w:rsidR="001343B4" w:rsidRPr="00876EF0">
        <w:rPr>
          <w:bCs/>
          <w:noProof w:val="0"/>
        </w:rPr>
        <w:t>mmeubles d</w:t>
      </w:r>
      <w:r w:rsidR="00623DDE" w:rsidRPr="00876EF0">
        <w:rPr>
          <w:bCs/>
          <w:noProof w:val="0"/>
        </w:rPr>
        <w:t>’</w:t>
      </w:r>
      <w:r w:rsidR="001343B4" w:rsidRPr="00876EF0">
        <w:rPr>
          <w:bCs/>
          <w:noProof w:val="0"/>
        </w:rPr>
        <w:t xml:space="preserve">habitation </w:t>
      </w:r>
      <w:r w:rsidR="00CB6566" w:rsidRPr="00876EF0">
        <w:rPr>
          <w:noProof w:val="0"/>
        </w:rPr>
        <w:t>multi</w:t>
      </w:r>
      <w:r w:rsidR="001343B4" w:rsidRPr="00876EF0">
        <w:rPr>
          <w:noProof w:val="0"/>
        </w:rPr>
        <w:t xml:space="preserve">familiaux construits après le </w:t>
      </w:r>
      <w:r w:rsidR="00CB6566" w:rsidRPr="00876EF0">
        <w:rPr>
          <w:noProof w:val="0"/>
        </w:rPr>
        <w:t>1</w:t>
      </w:r>
      <w:r w:rsidR="001343B4" w:rsidRPr="00876EF0">
        <w:rPr>
          <w:noProof w:val="0"/>
          <w:vertAlign w:val="superscript"/>
        </w:rPr>
        <w:t>er</w:t>
      </w:r>
      <w:r w:rsidR="005D6922" w:rsidRPr="00876EF0">
        <w:rPr>
          <w:noProof w:val="0"/>
        </w:rPr>
        <w:t> </w:t>
      </w:r>
      <w:r w:rsidR="001343B4" w:rsidRPr="00876EF0">
        <w:rPr>
          <w:noProof w:val="0"/>
        </w:rPr>
        <w:t xml:space="preserve">janvier </w:t>
      </w:r>
      <w:r w:rsidR="00CB6566" w:rsidRPr="00876EF0">
        <w:rPr>
          <w:noProof w:val="0"/>
        </w:rPr>
        <w:t xml:space="preserve">1995 </w:t>
      </w:r>
      <w:r w:rsidR="001343B4" w:rsidRPr="00876EF0">
        <w:rPr>
          <w:noProof w:val="0"/>
        </w:rPr>
        <w:t xml:space="preserve">doivent être </w:t>
      </w:r>
      <w:r w:rsidR="00CB6566" w:rsidRPr="00876EF0">
        <w:rPr>
          <w:noProof w:val="0"/>
        </w:rPr>
        <w:t>accessible</w:t>
      </w:r>
      <w:r w:rsidR="001343B4" w:rsidRPr="00876EF0">
        <w:rPr>
          <w:noProof w:val="0"/>
        </w:rPr>
        <w:t>s aux personnes handicapées</w:t>
      </w:r>
      <w:r w:rsidR="00CB6566" w:rsidRPr="00876EF0">
        <w:rPr>
          <w:noProof w:val="0"/>
        </w:rPr>
        <w:t xml:space="preserve">. </w:t>
      </w:r>
      <w:r w:rsidR="001343B4" w:rsidRPr="00876EF0">
        <w:rPr>
          <w:noProof w:val="0"/>
        </w:rPr>
        <w:t>Toutefois, si un investisseur envisage d</w:t>
      </w:r>
      <w:r w:rsidR="00623DDE" w:rsidRPr="00876EF0">
        <w:rPr>
          <w:noProof w:val="0"/>
        </w:rPr>
        <w:t>’</w:t>
      </w:r>
      <w:r w:rsidR="001343B4" w:rsidRPr="00876EF0">
        <w:rPr>
          <w:noProof w:val="0"/>
        </w:rPr>
        <w:t>agrandir ou de reconstruire un bâtiment existant ou d</w:t>
      </w:r>
      <w:r w:rsidR="00623DDE" w:rsidRPr="00876EF0">
        <w:rPr>
          <w:noProof w:val="0"/>
        </w:rPr>
        <w:t>’</w:t>
      </w:r>
      <w:r w:rsidR="001343B4" w:rsidRPr="00876EF0">
        <w:rPr>
          <w:noProof w:val="0"/>
        </w:rPr>
        <w:t>en changer le mode d</w:t>
      </w:r>
      <w:r w:rsidR="00623DDE" w:rsidRPr="00876EF0">
        <w:rPr>
          <w:noProof w:val="0"/>
        </w:rPr>
        <w:t>’</w:t>
      </w:r>
      <w:r w:rsidR="001343B4" w:rsidRPr="00876EF0">
        <w:rPr>
          <w:noProof w:val="0"/>
        </w:rPr>
        <w:t xml:space="preserve">utilisation, il est tenu </w:t>
      </w:r>
      <w:r w:rsidR="00B229DF" w:rsidRPr="00876EF0">
        <w:rPr>
          <w:noProof w:val="0"/>
        </w:rPr>
        <w:t>de satisfaire aux prescriptions techniques et relatives à la construction</w:t>
      </w:r>
      <w:r w:rsidR="00CB6566" w:rsidRPr="00876EF0">
        <w:rPr>
          <w:noProof w:val="0"/>
        </w:rPr>
        <w:t xml:space="preserve">, </w:t>
      </w:r>
      <w:r w:rsidR="00B229DF" w:rsidRPr="00876EF0">
        <w:rPr>
          <w:noProof w:val="0"/>
        </w:rPr>
        <w:t>y compris les prescriptions en matière d</w:t>
      </w:r>
      <w:r w:rsidR="00623DDE" w:rsidRPr="00876EF0">
        <w:rPr>
          <w:noProof w:val="0"/>
        </w:rPr>
        <w:t>’</w:t>
      </w:r>
      <w:r w:rsidR="00B229DF" w:rsidRPr="00876EF0">
        <w:rPr>
          <w:noProof w:val="0"/>
        </w:rPr>
        <w:t>accessibilité</w:t>
      </w:r>
      <w:r w:rsidR="00CB6566" w:rsidRPr="00876EF0">
        <w:rPr>
          <w:noProof w:val="0"/>
        </w:rPr>
        <w:t xml:space="preserve">. </w:t>
      </w:r>
    </w:p>
    <w:p w:rsidR="00381340" w:rsidRPr="00876EF0" w:rsidRDefault="00D800C1" w:rsidP="00D800C1">
      <w:pPr>
        <w:pStyle w:val="SingleTxtG"/>
        <w:rPr>
          <w:noProof w:val="0"/>
          <w:u w:val="single"/>
        </w:rPr>
      </w:pPr>
      <w:r w:rsidRPr="00876EF0">
        <w:rPr>
          <w:noProof w:val="0"/>
        </w:rPr>
        <w:t>76.</w:t>
      </w:r>
      <w:r w:rsidRPr="00876EF0">
        <w:rPr>
          <w:noProof w:val="0"/>
        </w:rPr>
        <w:tab/>
      </w:r>
      <w:r w:rsidR="00B229DF" w:rsidRPr="00876EF0">
        <w:rPr>
          <w:noProof w:val="0"/>
        </w:rPr>
        <w:t>Il peut être impossible de garantir l</w:t>
      </w:r>
      <w:r w:rsidR="00623DDE" w:rsidRPr="00876EF0">
        <w:rPr>
          <w:noProof w:val="0"/>
        </w:rPr>
        <w:t>’</w:t>
      </w:r>
      <w:r w:rsidR="00B229DF" w:rsidRPr="00876EF0">
        <w:rPr>
          <w:noProof w:val="0"/>
        </w:rPr>
        <w:t>accessibilité des ouvrages construits avant la date susmentionnée en raison du manque d</w:t>
      </w:r>
      <w:r w:rsidR="00623DDE" w:rsidRPr="00876EF0">
        <w:rPr>
          <w:noProof w:val="0"/>
        </w:rPr>
        <w:t>’</w:t>
      </w:r>
      <w:r w:rsidR="00B229DF" w:rsidRPr="00876EF0">
        <w:rPr>
          <w:noProof w:val="0"/>
        </w:rPr>
        <w:t xml:space="preserve">espace dans un ouvrage donné, de son système de </w:t>
      </w:r>
      <w:r w:rsidR="00CB6566" w:rsidRPr="00876EF0">
        <w:rPr>
          <w:noProof w:val="0"/>
        </w:rPr>
        <w:t xml:space="preserve">construction, </w:t>
      </w:r>
      <w:r w:rsidR="00B229DF" w:rsidRPr="00876EF0">
        <w:rPr>
          <w:noProof w:val="0"/>
        </w:rPr>
        <w:t>de l</w:t>
      </w:r>
      <w:r w:rsidR="00623DDE" w:rsidRPr="00876EF0">
        <w:rPr>
          <w:noProof w:val="0"/>
        </w:rPr>
        <w:t>’</w:t>
      </w:r>
      <w:r w:rsidR="00B229DF" w:rsidRPr="00876EF0">
        <w:rPr>
          <w:noProof w:val="0"/>
        </w:rPr>
        <w:t>interdiction d</w:t>
      </w:r>
      <w:r w:rsidR="00623DDE" w:rsidRPr="00876EF0">
        <w:rPr>
          <w:noProof w:val="0"/>
        </w:rPr>
        <w:t>’</w:t>
      </w:r>
      <w:r w:rsidR="00B229DF" w:rsidRPr="00876EF0">
        <w:rPr>
          <w:noProof w:val="0"/>
        </w:rPr>
        <w:t>empiéter sur les parties historiques de l</w:t>
      </w:r>
      <w:r w:rsidR="00623DDE" w:rsidRPr="00876EF0">
        <w:rPr>
          <w:noProof w:val="0"/>
        </w:rPr>
        <w:t>’</w:t>
      </w:r>
      <w:r w:rsidR="00B229DF" w:rsidRPr="00876EF0">
        <w:rPr>
          <w:noProof w:val="0"/>
        </w:rPr>
        <w:t xml:space="preserve">ouvrage concerné </w:t>
      </w:r>
      <w:r w:rsidR="00CB6566" w:rsidRPr="00876EF0">
        <w:rPr>
          <w:noProof w:val="0"/>
        </w:rPr>
        <w:t>(</w:t>
      </w:r>
      <w:r w:rsidR="00B229DF" w:rsidRPr="00876EF0">
        <w:rPr>
          <w:noProof w:val="0"/>
        </w:rPr>
        <w:t>dans le cas des ouvrages inscrits au titre des monuments historiques ou des bâtiments faisant l</w:t>
      </w:r>
      <w:r w:rsidR="00623DDE" w:rsidRPr="00876EF0">
        <w:rPr>
          <w:noProof w:val="0"/>
        </w:rPr>
        <w:t>’</w:t>
      </w:r>
      <w:r w:rsidR="00B229DF" w:rsidRPr="00876EF0">
        <w:rPr>
          <w:noProof w:val="0"/>
        </w:rPr>
        <w:t>objet d</w:t>
      </w:r>
      <w:r w:rsidR="00623DDE" w:rsidRPr="00876EF0">
        <w:rPr>
          <w:noProof w:val="0"/>
        </w:rPr>
        <w:t>’</w:t>
      </w:r>
      <w:r w:rsidR="00B229DF" w:rsidRPr="00876EF0">
        <w:rPr>
          <w:noProof w:val="0"/>
        </w:rPr>
        <w:t>une mesure de conservation</w:t>
      </w:r>
      <w:r w:rsidR="00CB6566" w:rsidRPr="00876EF0">
        <w:rPr>
          <w:noProof w:val="0"/>
        </w:rPr>
        <w:t xml:space="preserve">). </w:t>
      </w:r>
      <w:r w:rsidR="00B229DF" w:rsidRPr="00876EF0">
        <w:rPr>
          <w:noProof w:val="0"/>
        </w:rPr>
        <w:t>E</w:t>
      </w:r>
      <w:r w:rsidR="00CB6566" w:rsidRPr="00876EF0">
        <w:rPr>
          <w:noProof w:val="0"/>
        </w:rPr>
        <w:t xml:space="preserve">n </w:t>
      </w:r>
      <w:r w:rsidR="00B229DF" w:rsidRPr="00876EF0">
        <w:rPr>
          <w:noProof w:val="0"/>
        </w:rPr>
        <w:t>pareil cas</w:t>
      </w:r>
      <w:r w:rsidR="00CB6566" w:rsidRPr="00876EF0">
        <w:rPr>
          <w:noProof w:val="0"/>
        </w:rPr>
        <w:t xml:space="preserve">, </w:t>
      </w:r>
      <w:r w:rsidR="00B229DF" w:rsidRPr="00876EF0">
        <w:rPr>
          <w:noProof w:val="0"/>
        </w:rPr>
        <w:t>il peut être satisfait aux prescriptions en matière d</w:t>
      </w:r>
      <w:r w:rsidR="00623DDE" w:rsidRPr="00876EF0">
        <w:rPr>
          <w:noProof w:val="0"/>
        </w:rPr>
        <w:t>’</w:t>
      </w:r>
      <w:r w:rsidR="00B229DF" w:rsidRPr="00876EF0">
        <w:rPr>
          <w:noProof w:val="0"/>
        </w:rPr>
        <w:t>accessibilité</w:t>
      </w:r>
      <w:r w:rsidR="00CB6566" w:rsidRPr="00876EF0">
        <w:rPr>
          <w:noProof w:val="0"/>
        </w:rPr>
        <w:t xml:space="preserve">, </w:t>
      </w:r>
      <w:r w:rsidR="00B229DF" w:rsidRPr="00876EF0">
        <w:rPr>
          <w:noProof w:val="0"/>
        </w:rPr>
        <w:t>à la suite d</w:t>
      </w:r>
      <w:r w:rsidR="00623DDE" w:rsidRPr="00876EF0">
        <w:rPr>
          <w:noProof w:val="0"/>
        </w:rPr>
        <w:t>’</w:t>
      </w:r>
      <w:r w:rsidR="00B229DF" w:rsidRPr="00876EF0">
        <w:rPr>
          <w:noProof w:val="0"/>
        </w:rPr>
        <w:t>une expertise technique, d</w:t>
      </w:r>
      <w:r w:rsidR="00623DDE" w:rsidRPr="00876EF0">
        <w:rPr>
          <w:noProof w:val="0"/>
        </w:rPr>
        <w:t>’</w:t>
      </w:r>
      <w:r w:rsidR="00B229DF" w:rsidRPr="00876EF0">
        <w:rPr>
          <w:noProof w:val="0"/>
        </w:rPr>
        <w:t xml:space="preserve">une manière différente de celle que prévoit le </w:t>
      </w:r>
      <w:r w:rsidR="00FB7655" w:rsidRPr="00876EF0">
        <w:rPr>
          <w:noProof w:val="0"/>
        </w:rPr>
        <w:t>r</w:t>
      </w:r>
      <w:r w:rsidR="00B229DF" w:rsidRPr="00876EF0">
        <w:rPr>
          <w:noProof w:val="0"/>
        </w:rPr>
        <w:t xml:space="preserve">èglement </w:t>
      </w:r>
      <w:r w:rsidR="00FB7655" w:rsidRPr="00876EF0">
        <w:rPr>
          <w:noProof w:val="0"/>
        </w:rPr>
        <w:t xml:space="preserve">concernant les </w:t>
      </w:r>
      <w:r w:rsidR="00B229DF" w:rsidRPr="00876EF0">
        <w:rPr>
          <w:noProof w:val="0"/>
        </w:rPr>
        <w:t>caractéristiques techniques des bâtiments et leur orientation</w:t>
      </w:r>
      <w:r w:rsidR="00CB6566" w:rsidRPr="00876EF0">
        <w:rPr>
          <w:noProof w:val="0"/>
        </w:rPr>
        <w:t>.</w:t>
      </w:r>
    </w:p>
    <w:p w:rsidR="00CB6566" w:rsidRPr="00876EF0" w:rsidRDefault="00B229DF" w:rsidP="000C29EF">
      <w:pPr>
        <w:pStyle w:val="H23G"/>
        <w:rPr>
          <w:noProof w:val="0"/>
          <w:u w:val="single"/>
        </w:rPr>
      </w:pPr>
      <w:r w:rsidRPr="00876EF0">
        <w:rPr>
          <w:noProof w:val="0"/>
        </w:rPr>
        <w:tab/>
      </w:r>
      <w:r w:rsidRPr="00876EF0">
        <w:rPr>
          <w:noProof w:val="0"/>
        </w:rPr>
        <w:tab/>
        <w:t xml:space="preserve">Mobilité et moyens de </w:t>
      </w:r>
      <w:r w:rsidR="00381340" w:rsidRPr="00876EF0">
        <w:rPr>
          <w:noProof w:val="0"/>
        </w:rPr>
        <w:t>transport</w:t>
      </w:r>
    </w:p>
    <w:p w:rsidR="00CB6566" w:rsidRPr="00876EF0" w:rsidRDefault="00D800C1" w:rsidP="00D800C1">
      <w:pPr>
        <w:pStyle w:val="SingleTxtG"/>
        <w:rPr>
          <w:noProof w:val="0"/>
        </w:rPr>
      </w:pPr>
      <w:r w:rsidRPr="00876EF0">
        <w:rPr>
          <w:noProof w:val="0"/>
        </w:rPr>
        <w:t>77.</w:t>
      </w:r>
      <w:r w:rsidRPr="00876EF0">
        <w:rPr>
          <w:noProof w:val="0"/>
        </w:rPr>
        <w:tab/>
      </w:r>
      <w:r w:rsidR="00B229DF" w:rsidRPr="00876EF0">
        <w:rPr>
          <w:noProof w:val="0"/>
        </w:rPr>
        <w:t xml:space="preserve">La </w:t>
      </w:r>
      <w:r w:rsidR="0088403E" w:rsidRPr="00876EF0">
        <w:rPr>
          <w:noProof w:val="0"/>
        </w:rPr>
        <w:t>« </w:t>
      </w:r>
      <w:r w:rsidR="00B229DF" w:rsidRPr="00876EF0">
        <w:rPr>
          <w:noProof w:val="0"/>
        </w:rPr>
        <w:t>Stratégie</w:t>
      </w:r>
      <w:r w:rsidR="00264ACC" w:rsidRPr="00876EF0">
        <w:rPr>
          <w:noProof w:val="0"/>
        </w:rPr>
        <w:t xml:space="preserve"> </w:t>
      </w:r>
      <w:r w:rsidR="00B229DF" w:rsidRPr="00876EF0">
        <w:rPr>
          <w:noProof w:val="0"/>
        </w:rPr>
        <w:t>de développement du t</w:t>
      </w:r>
      <w:r w:rsidR="00CB6566" w:rsidRPr="00876EF0">
        <w:rPr>
          <w:noProof w:val="0"/>
        </w:rPr>
        <w:t>ransport 2020</w:t>
      </w:r>
      <w:r w:rsidR="0088403E" w:rsidRPr="00876EF0">
        <w:rPr>
          <w:noProof w:val="0"/>
        </w:rPr>
        <w:t> »</w:t>
      </w:r>
      <w:r w:rsidR="00CB6566" w:rsidRPr="00876EF0">
        <w:rPr>
          <w:noProof w:val="0"/>
        </w:rPr>
        <w:t xml:space="preserve"> </w:t>
      </w:r>
      <w:r w:rsidR="00B229DF" w:rsidRPr="00876EF0">
        <w:rPr>
          <w:noProof w:val="0"/>
        </w:rPr>
        <w:t>prévoit la définition de prescriptions et d</w:t>
      </w:r>
      <w:r w:rsidR="00623DDE" w:rsidRPr="00876EF0">
        <w:rPr>
          <w:noProof w:val="0"/>
        </w:rPr>
        <w:t>’</w:t>
      </w:r>
      <w:r w:rsidR="00B229DF" w:rsidRPr="00876EF0">
        <w:rPr>
          <w:noProof w:val="0"/>
        </w:rPr>
        <w:t>incitations aux fins d</w:t>
      </w:r>
      <w:r w:rsidR="00623DDE" w:rsidRPr="00876EF0">
        <w:rPr>
          <w:noProof w:val="0"/>
        </w:rPr>
        <w:t>’</w:t>
      </w:r>
      <w:r w:rsidR="00B229DF" w:rsidRPr="00876EF0">
        <w:rPr>
          <w:noProof w:val="0"/>
        </w:rPr>
        <w:t>aménager les systèmes de transport urbain en fonction des besoins de</w:t>
      </w:r>
      <w:r w:rsidR="000A16BC" w:rsidRPr="00876EF0">
        <w:rPr>
          <w:noProof w:val="0"/>
        </w:rPr>
        <w:t>s personnes à mobilité réduite</w:t>
      </w:r>
      <w:r w:rsidR="00CB6566" w:rsidRPr="00876EF0">
        <w:rPr>
          <w:noProof w:val="0"/>
        </w:rPr>
        <w:t>.</w:t>
      </w:r>
    </w:p>
    <w:p w:rsidR="00CB6566" w:rsidRPr="00876EF0" w:rsidRDefault="00D800C1" w:rsidP="00D800C1">
      <w:pPr>
        <w:pStyle w:val="SingleTxtG"/>
        <w:rPr>
          <w:noProof w:val="0"/>
        </w:rPr>
      </w:pPr>
      <w:r w:rsidRPr="00876EF0">
        <w:rPr>
          <w:noProof w:val="0"/>
        </w:rPr>
        <w:lastRenderedPageBreak/>
        <w:t>78.</w:t>
      </w:r>
      <w:r w:rsidRPr="00876EF0">
        <w:rPr>
          <w:noProof w:val="0"/>
        </w:rPr>
        <w:tab/>
      </w:r>
      <w:r w:rsidR="000A16BC" w:rsidRPr="00876EF0">
        <w:rPr>
          <w:noProof w:val="0"/>
        </w:rPr>
        <w:t>Les prescriptions techniques concernant l</w:t>
      </w:r>
      <w:r w:rsidR="00623DDE" w:rsidRPr="00876EF0">
        <w:rPr>
          <w:noProof w:val="0"/>
        </w:rPr>
        <w:t>’</w:t>
      </w:r>
      <w:r w:rsidR="000A16BC" w:rsidRPr="00876EF0">
        <w:rPr>
          <w:noProof w:val="0"/>
        </w:rPr>
        <w:t>accessibilité des traversées piétonnes surélevées (ponts routiers</w:t>
      </w:r>
      <w:r w:rsidR="00CB6566" w:rsidRPr="00876EF0">
        <w:rPr>
          <w:noProof w:val="0"/>
        </w:rPr>
        <w:t xml:space="preserve">), </w:t>
      </w:r>
      <w:r w:rsidR="000A16BC" w:rsidRPr="00876EF0">
        <w:rPr>
          <w:noProof w:val="0"/>
        </w:rPr>
        <w:t xml:space="preserve">des traversées de voie de tramway, des passages à niveau, des tunnels piétonniers et des ponts figurent dans le </w:t>
      </w:r>
      <w:r w:rsidR="00FB7655" w:rsidRPr="00876EF0">
        <w:rPr>
          <w:noProof w:val="0"/>
        </w:rPr>
        <w:t>r</w:t>
      </w:r>
      <w:r w:rsidR="000A16BC" w:rsidRPr="00876EF0">
        <w:rPr>
          <w:noProof w:val="0"/>
        </w:rPr>
        <w:t xml:space="preserve">èglement du </w:t>
      </w:r>
      <w:r w:rsidR="00CB6566" w:rsidRPr="00876EF0">
        <w:rPr>
          <w:noProof w:val="0"/>
        </w:rPr>
        <w:t>Minist</w:t>
      </w:r>
      <w:r w:rsidR="000A16BC" w:rsidRPr="00876EF0">
        <w:rPr>
          <w:noProof w:val="0"/>
        </w:rPr>
        <w:t>re des t</w:t>
      </w:r>
      <w:r w:rsidR="00CB6566" w:rsidRPr="00876EF0">
        <w:rPr>
          <w:noProof w:val="0"/>
        </w:rPr>
        <w:t>ransport</w:t>
      </w:r>
      <w:r w:rsidR="000A16BC" w:rsidRPr="00876EF0">
        <w:rPr>
          <w:noProof w:val="0"/>
        </w:rPr>
        <w:t>s</w:t>
      </w:r>
      <w:r w:rsidR="00FB7655" w:rsidRPr="00876EF0">
        <w:rPr>
          <w:noProof w:val="0"/>
        </w:rPr>
        <w:t>,</w:t>
      </w:r>
      <w:r w:rsidR="000A16BC" w:rsidRPr="00876EF0">
        <w:rPr>
          <w:noProof w:val="0"/>
        </w:rPr>
        <w:t xml:space="preserve"> de la construction et de l</w:t>
      </w:r>
      <w:r w:rsidR="00623DDE" w:rsidRPr="00876EF0">
        <w:rPr>
          <w:noProof w:val="0"/>
        </w:rPr>
        <w:t>’</w:t>
      </w:r>
      <w:r w:rsidR="000A16BC" w:rsidRPr="00876EF0">
        <w:rPr>
          <w:noProof w:val="0"/>
        </w:rPr>
        <w:t xml:space="preserve">économie maritime </w:t>
      </w:r>
      <w:r w:rsidR="00FB7655" w:rsidRPr="00876EF0">
        <w:rPr>
          <w:noProof w:val="0"/>
        </w:rPr>
        <w:t xml:space="preserve">concernant les </w:t>
      </w:r>
      <w:r w:rsidR="000A16BC" w:rsidRPr="00876EF0">
        <w:rPr>
          <w:noProof w:val="0"/>
        </w:rPr>
        <w:t>caractéristiques techniques des structures routiè</w:t>
      </w:r>
      <w:r w:rsidR="00FB7655" w:rsidRPr="00876EF0">
        <w:rPr>
          <w:noProof w:val="0"/>
        </w:rPr>
        <w:t>r</w:t>
      </w:r>
      <w:r w:rsidR="000A16BC" w:rsidRPr="00876EF0">
        <w:rPr>
          <w:noProof w:val="0"/>
        </w:rPr>
        <w:t>es et leur orientation</w:t>
      </w:r>
      <w:r w:rsidR="00CB6566" w:rsidRPr="00876EF0">
        <w:rPr>
          <w:noProof w:val="0"/>
        </w:rPr>
        <w:t xml:space="preserve">. </w:t>
      </w:r>
    </w:p>
    <w:p w:rsidR="00CB6566" w:rsidRPr="00876EF0" w:rsidRDefault="00D800C1" w:rsidP="00D800C1">
      <w:pPr>
        <w:pStyle w:val="SingleTxtG"/>
        <w:rPr>
          <w:noProof w:val="0"/>
        </w:rPr>
      </w:pPr>
      <w:r w:rsidRPr="00876EF0">
        <w:rPr>
          <w:noProof w:val="0"/>
        </w:rPr>
        <w:t>79.</w:t>
      </w:r>
      <w:r w:rsidRPr="00876EF0">
        <w:rPr>
          <w:noProof w:val="0"/>
        </w:rPr>
        <w:tab/>
      </w:r>
      <w:r w:rsidR="000A16BC" w:rsidRPr="00876EF0">
        <w:rPr>
          <w:noProof w:val="0"/>
        </w:rPr>
        <w:t>Les normes polonaises applicables à l</w:t>
      </w:r>
      <w:r w:rsidR="00623DDE" w:rsidRPr="00876EF0">
        <w:rPr>
          <w:noProof w:val="0"/>
        </w:rPr>
        <w:t>’</w:t>
      </w:r>
      <w:r w:rsidR="000A16BC" w:rsidRPr="00876EF0">
        <w:rPr>
          <w:noProof w:val="0"/>
        </w:rPr>
        <w:t>accessibilité des moyens de</w:t>
      </w:r>
      <w:r w:rsidR="00CB6566" w:rsidRPr="00876EF0">
        <w:rPr>
          <w:noProof w:val="0"/>
        </w:rPr>
        <w:t xml:space="preserve"> transport </w:t>
      </w:r>
      <w:r w:rsidR="000A16BC" w:rsidRPr="00876EF0">
        <w:rPr>
          <w:noProof w:val="0"/>
        </w:rPr>
        <w:t>sont la norme PN-Z-80100</w:t>
      </w:r>
      <w:r w:rsidR="00EB2B33" w:rsidRPr="00876EF0">
        <w:rPr>
          <w:noProof w:val="0"/>
        </w:rPr>
        <w:t>:</w:t>
      </w:r>
      <w:r w:rsidR="000A16BC" w:rsidRPr="00876EF0">
        <w:rPr>
          <w:noProof w:val="0"/>
        </w:rPr>
        <w:t>2004 (Signaux acoustiques et aides techniques à l</w:t>
      </w:r>
      <w:r w:rsidR="00623DDE" w:rsidRPr="00876EF0">
        <w:rPr>
          <w:noProof w:val="0"/>
        </w:rPr>
        <w:t>’</w:t>
      </w:r>
      <w:r w:rsidR="000A16BC" w:rsidRPr="00876EF0">
        <w:rPr>
          <w:noProof w:val="0"/>
        </w:rPr>
        <w:t>intention des déficients visuels) et la norme PN-Z-80101</w:t>
      </w:r>
      <w:r w:rsidR="00EB2B33" w:rsidRPr="00876EF0">
        <w:rPr>
          <w:noProof w:val="0"/>
        </w:rPr>
        <w:t>:</w:t>
      </w:r>
      <w:r w:rsidR="000A16BC" w:rsidRPr="00876EF0">
        <w:rPr>
          <w:noProof w:val="0"/>
        </w:rPr>
        <w:t>2007 (</w:t>
      </w:r>
      <w:r w:rsidR="00CB6566" w:rsidRPr="00876EF0">
        <w:rPr>
          <w:noProof w:val="0"/>
        </w:rPr>
        <w:t>Accessibilit</w:t>
      </w:r>
      <w:r w:rsidR="000A16BC" w:rsidRPr="00876EF0">
        <w:rPr>
          <w:noProof w:val="0"/>
        </w:rPr>
        <w:t>é</w:t>
      </w:r>
      <w:r w:rsidR="00CB6566" w:rsidRPr="00876EF0">
        <w:rPr>
          <w:noProof w:val="0"/>
        </w:rPr>
        <w:t xml:space="preserve"> </w:t>
      </w:r>
      <w:r w:rsidR="000A16BC" w:rsidRPr="00876EF0">
        <w:rPr>
          <w:noProof w:val="0"/>
        </w:rPr>
        <w:t>des locaux et équipements, ainsi que des signaux d</w:t>
      </w:r>
      <w:r w:rsidR="00623DDE" w:rsidRPr="00876EF0">
        <w:rPr>
          <w:noProof w:val="0"/>
        </w:rPr>
        <w:t>’</w:t>
      </w:r>
      <w:r w:rsidR="00CB6566" w:rsidRPr="00876EF0">
        <w:rPr>
          <w:noProof w:val="0"/>
        </w:rPr>
        <w:t>information</w:t>
      </w:r>
      <w:r w:rsidR="000A16BC" w:rsidRPr="00876EF0">
        <w:rPr>
          <w:noProof w:val="0"/>
        </w:rPr>
        <w:t>)</w:t>
      </w:r>
      <w:r w:rsidR="00CB6566" w:rsidRPr="00876EF0">
        <w:rPr>
          <w:noProof w:val="0"/>
        </w:rPr>
        <w:t>.</w:t>
      </w:r>
    </w:p>
    <w:p w:rsidR="00CB6566" w:rsidRPr="00876EF0" w:rsidRDefault="00D800C1" w:rsidP="00D800C1">
      <w:pPr>
        <w:pStyle w:val="SingleTxtG"/>
        <w:rPr>
          <w:noProof w:val="0"/>
        </w:rPr>
      </w:pPr>
      <w:r w:rsidRPr="00876EF0">
        <w:rPr>
          <w:noProof w:val="0"/>
        </w:rPr>
        <w:t>80.</w:t>
      </w:r>
      <w:r w:rsidRPr="00876EF0">
        <w:rPr>
          <w:noProof w:val="0"/>
        </w:rPr>
        <w:tab/>
      </w:r>
      <w:r w:rsidR="000A16BC" w:rsidRPr="00876EF0">
        <w:rPr>
          <w:noProof w:val="0"/>
        </w:rPr>
        <w:t>En vertu de la loi sur le transport, le transporteur est tenu de prendre des dispositions visant à faciliter l</w:t>
      </w:r>
      <w:r w:rsidR="00623DDE" w:rsidRPr="00876EF0">
        <w:rPr>
          <w:noProof w:val="0"/>
        </w:rPr>
        <w:t>’</w:t>
      </w:r>
      <w:r w:rsidR="000A16BC" w:rsidRPr="00876EF0">
        <w:rPr>
          <w:noProof w:val="0"/>
        </w:rPr>
        <w:t xml:space="preserve">utilisation des moyens de </w:t>
      </w:r>
      <w:r w:rsidR="00CB6566" w:rsidRPr="00876EF0">
        <w:rPr>
          <w:noProof w:val="0"/>
        </w:rPr>
        <w:t xml:space="preserve">transport </w:t>
      </w:r>
      <w:r w:rsidR="000A16BC" w:rsidRPr="00876EF0">
        <w:rPr>
          <w:noProof w:val="0"/>
        </w:rPr>
        <w:t>par les voyageurs</w:t>
      </w:r>
      <w:r w:rsidR="00CB6566" w:rsidRPr="00876EF0">
        <w:rPr>
          <w:noProof w:val="0"/>
        </w:rPr>
        <w:t xml:space="preserve">, </w:t>
      </w:r>
      <w:r w:rsidR="000A16BC" w:rsidRPr="00876EF0">
        <w:rPr>
          <w:noProof w:val="0"/>
        </w:rPr>
        <w:t>e</w:t>
      </w:r>
      <w:r w:rsidR="00CB6566" w:rsidRPr="00876EF0">
        <w:rPr>
          <w:noProof w:val="0"/>
        </w:rPr>
        <w:t>n particul</w:t>
      </w:r>
      <w:r w:rsidR="000A16BC" w:rsidRPr="00876EF0">
        <w:rPr>
          <w:noProof w:val="0"/>
        </w:rPr>
        <w:t>ie</w:t>
      </w:r>
      <w:r w:rsidR="00CB6566" w:rsidRPr="00876EF0">
        <w:rPr>
          <w:noProof w:val="0"/>
        </w:rPr>
        <w:t xml:space="preserve">r </w:t>
      </w:r>
      <w:r w:rsidR="000A16BC" w:rsidRPr="00876EF0">
        <w:rPr>
          <w:noProof w:val="0"/>
        </w:rPr>
        <w:t>les personnes à mobilité réduite et les personnes handicapées</w:t>
      </w:r>
      <w:r w:rsidR="00CB6566" w:rsidRPr="00876EF0">
        <w:rPr>
          <w:noProof w:val="0"/>
        </w:rPr>
        <w:t xml:space="preserve">. </w:t>
      </w:r>
    </w:p>
    <w:p w:rsidR="00CB6566" w:rsidRPr="00876EF0" w:rsidRDefault="00D800C1" w:rsidP="00ED5FE1">
      <w:pPr>
        <w:pStyle w:val="SingleTxtG"/>
        <w:rPr>
          <w:noProof w:val="0"/>
        </w:rPr>
      </w:pPr>
      <w:r w:rsidRPr="00876EF0">
        <w:rPr>
          <w:noProof w:val="0"/>
        </w:rPr>
        <w:t>81.</w:t>
      </w:r>
      <w:r w:rsidRPr="00876EF0">
        <w:rPr>
          <w:noProof w:val="0"/>
        </w:rPr>
        <w:tab/>
      </w:r>
      <w:r w:rsidR="00A87889" w:rsidRPr="00876EF0">
        <w:rPr>
          <w:noProof w:val="0"/>
        </w:rPr>
        <w:t xml:space="preserve">Le Règlement (UE) </w:t>
      </w:r>
      <w:r w:rsidR="00ED5FE1" w:rsidRPr="00876EF0">
        <w:rPr>
          <w:noProof w:val="0"/>
        </w:rPr>
        <w:t>n</w:t>
      </w:r>
      <w:r w:rsidR="00ED5FE1" w:rsidRPr="00876EF0">
        <w:rPr>
          <w:noProof w:val="0"/>
          <w:vertAlign w:val="superscript"/>
        </w:rPr>
        <w:t>o</w:t>
      </w:r>
      <w:r w:rsidR="00ED5FE1" w:rsidRPr="00876EF0">
        <w:rPr>
          <w:noProof w:val="0"/>
        </w:rPr>
        <w:t> </w:t>
      </w:r>
      <w:r w:rsidR="00CB6566" w:rsidRPr="00876EF0">
        <w:rPr>
          <w:noProof w:val="0"/>
        </w:rPr>
        <w:t>181/2011 concern</w:t>
      </w:r>
      <w:r w:rsidR="00A87889" w:rsidRPr="00876EF0">
        <w:rPr>
          <w:noProof w:val="0"/>
        </w:rPr>
        <w:t>ant les droits des passagers dans le transport par auto</w:t>
      </w:r>
      <w:r w:rsidR="00CB6566" w:rsidRPr="00876EF0">
        <w:rPr>
          <w:noProof w:val="0"/>
        </w:rPr>
        <w:t xml:space="preserve">bus </w:t>
      </w:r>
      <w:r w:rsidR="00A87889" w:rsidRPr="00876EF0">
        <w:rPr>
          <w:noProof w:val="0"/>
        </w:rPr>
        <w:t>et autocar s</w:t>
      </w:r>
      <w:r w:rsidR="00623DDE" w:rsidRPr="00876EF0">
        <w:rPr>
          <w:noProof w:val="0"/>
        </w:rPr>
        <w:t>’</w:t>
      </w:r>
      <w:r w:rsidR="00A87889" w:rsidRPr="00876EF0">
        <w:rPr>
          <w:noProof w:val="0"/>
        </w:rPr>
        <w:t>applique en principe directement. Afin de remplir les obligations visées par ce Règlement en ce qui concerne la mise en place de terminaux d</w:t>
      </w:r>
      <w:r w:rsidR="00623DDE" w:rsidRPr="00876EF0">
        <w:rPr>
          <w:noProof w:val="0"/>
        </w:rPr>
        <w:t>’</w:t>
      </w:r>
      <w:r w:rsidR="00A87889" w:rsidRPr="00876EF0">
        <w:rPr>
          <w:noProof w:val="0"/>
        </w:rPr>
        <w:t>assistance aux personnes handicapées et aux personnes à mobilité réduite, la désignation des organismes chargés d</w:t>
      </w:r>
      <w:r w:rsidR="00623DDE" w:rsidRPr="00876EF0">
        <w:rPr>
          <w:noProof w:val="0"/>
        </w:rPr>
        <w:t>’</w:t>
      </w:r>
      <w:r w:rsidR="00A87889" w:rsidRPr="00876EF0">
        <w:rPr>
          <w:noProof w:val="0"/>
        </w:rPr>
        <w:t>appliquer les dispositions du Règlement et la définition des sanctions à imposer en cas de non-respect de ces dispositions, un projet d</w:t>
      </w:r>
      <w:r w:rsidR="00623DDE" w:rsidRPr="00876EF0">
        <w:rPr>
          <w:noProof w:val="0"/>
        </w:rPr>
        <w:t>’</w:t>
      </w:r>
      <w:r w:rsidR="00A87889" w:rsidRPr="00876EF0">
        <w:rPr>
          <w:noProof w:val="0"/>
        </w:rPr>
        <w:t xml:space="preserve">amendement à la loi sur le transport routier est en cours de préparation </w:t>
      </w:r>
      <w:r w:rsidR="00CB6566" w:rsidRPr="00876EF0">
        <w:rPr>
          <w:noProof w:val="0"/>
        </w:rPr>
        <w:t>(3</w:t>
      </w:r>
      <w:r w:rsidR="00A87889" w:rsidRPr="00876EF0">
        <w:rPr>
          <w:noProof w:val="0"/>
          <w:vertAlign w:val="superscript"/>
        </w:rPr>
        <w:t>e</w:t>
      </w:r>
      <w:r w:rsidR="008379A3" w:rsidRPr="00876EF0">
        <w:rPr>
          <w:noProof w:val="0"/>
        </w:rPr>
        <w:t> </w:t>
      </w:r>
      <w:r w:rsidR="00A87889" w:rsidRPr="00876EF0">
        <w:rPr>
          <w:noProof w:val="0"/>
        </w:rPr>
        <w:t xml:space="preserve">trimestre de </w:t>
      </w:r>
      <w:r w:rsidR="00CB6566" w:rsidRPr="00876EF0">
        <w:rPr>
          <w:noProof w:val="0"/>
        </w:rPr>
        <w:t xml:space="preserve">2014). </w:t>
      </w:r>
    </w:p>
    <w:p w:rsidR="00CB6566" w:rsidRPr="00876EF0" w:rsidRDefault="00D800C1" w:rsidP="00D800C1">
      <w:pPr>
        <w:pStyle w:val="SingleTxtG"/>
        <w:rPr>
          <w:noProof w:val="0"/>
        </w:rPr>
      </w:pPr>
      <w:r w:rsidRPr="00876EF0">
        <w:rPr>
          <w:noProof w:val="0"/>
        </w:rPr>
        <w:t>82.</w:t>
      </w:r>
      <w:r w:rsidRPr="00876EF0">
        <w:rPr>
          <w:noProof w:val="0"/>
        </w:rPr>
        <w:tab/>
      </w:r>
      <w:r w:rsidR="00A87889" w:rsidRPr="00876EF0">
        <w:rPr>
          <w:noProof w:val="0"/>
        </w:rPr>
        <w:t>Les règles d</w:t>
      </w:r>
      <w:r w:rsidR="00623DDE" w:rsidRPr="00876EF0">
        <w:rPr>
          <w:noProof w:val="0"/>
        </w:rPr>
        <w:t>’</w:t>
      </w:r>
      <w:r w:rsidR="00A87889" w:rsidRPr="00876EF0">
        <w:rPr>
          <w:noProof w:val="0"/>
        </w:rPr>
        <w:t>h</w:t>
      </w:r>
      <w:r w:rsidR="00CB6566" w:rsidRPr="00876EF0">
        <w:rPr>
          <w:noProof w:val="0"/>
        </w:rPr>
        <w:t xml:space="preserve">omologation </w:t>
      </w:r>
      <w:r w:rsidR="00A87889" w:rsidRPr="00876EF0">
        <w:rPr>
          <w:noProof w:val="0"/>
        </w:rPr>
        <w:t>des véhicules de tourisme, y compris les véhicules des personnes handicapées, sont énoncées</w:t>
      </w:r>
      <w:r w:rsidR="00EB2B33" w:rsidRPr="00876EF0">
        <w:rPr>
          <w:noProof w:val="0"/>
        </w:rPr>
        <w:t> :</w:t>
      </w:r>
    </w:p>
    <w:p w:rsidR="00CB6566" w:rsidRPr="00876EF0" w:rsidRDefault="008379A3" w:rsidP="001212F0">
      <w:pPr>
        <w:pStyle w:val="Bullet1G"/>
        <w:rPr>
          <w:noProof w:val="0"/>
        </w:rPr>
      </w:pPr>
      <w:r w:rsidRPr="00876EF0">
        <w:rPr>
          <w:noProof w:val="0"/>
        </w:rPr>
        <w:t xml:space="preserve">Dans </w:t>
      </w:r>
      <w:r w:rsidR="00FB7655" w:rsidRPr="00876EF0">
        <w:rPr>
          <w:noProof w:val="0"/>
        </w:rPr>
        <w:t xml:space="preserve">le règlement du Ministre </w:t>
      </w:r>
      <w:r w:rsidR="00A87889" w:rsidRPr="00876EF0">
        <w:rPr>
          <w:noProof w:val="0"/>
        </w:rPr>
        <w:t>de l</w:t>
      </w:r>
      <w:r w:rsidR="00623DDE" w:rsidRPr="00876EF0">
        <w:rPr>
          <w:noProof w:val="0"/>
        </w:rPr>
        <w:t>’</w:t>
      </w:r>
      <w:r w:rsidR="00A87889" w:rsidRPr="00876EF0">
        <w:rPr>
          <w:noProof w:val="0"/>
        </w:rPr>
        <w:t>i</w:t>
      </w:r>
      <w:r w:rsidR="00CB6566" w:rsidRPr="00876EF0">
        <w:rPr>
          <w:noProof w:val="0"/>
        </w:rPr>
        <w:t>nfrastructure</w:t>
      </w:r>
      <w:r w:rsidR="00FB7655" w:rsidRPr="00876EF0">
        <w:rPr>
          <w:noProof w:val="0"/>
        </w:rPr>
        <w:t xml:space="preserve"> concernant les</w:t>
      </w:r>
      <w:r w:rsidR="00A87889" w:rsidRPr="00876EF0">
        <w:rPr>
          <w:noProof w:val="0"/>
        </w:rPr>
        <w:t xml:space="preserve"> caractéristiques techniques des véhicules et leurs aménagements obligatoires</w:t>
      </w:r>
      <w:r w:rsidRPr="00876EF0">
        <w:rPr>
          <w:noProof w:val="0"/>
        </w:rPr>
        <w:t> ;</w:t>
      </w:r>
    </w:p>
    <w:p w:rsidR="00CB6566" w:rsidRPr="00876EF0" w:rsidRDefault="008379A3" w:rsidP="001212F0">
      <w:pPr>
        <w:pStyle w:val="Bullet1G"/>
        <w:rPr>
          <w:noProof w:val="0"/>
        </w:rPr>
      </w:pPr>
      <w:r w:rsidRPr="00876EF0">
        <w:rPr>
          <w:noProof w:val="0"/>
        </w:rPr>
        <w:t xml:space="preserve">Dans </w:t>
      </w:r>
      <w:r w:rsidR="00FB7655" w:rsidRPr="00876EF0">
        <w:rPr>
          <w:noProof w:val="0"/>
        </w:rPr>
        <w:t xml:space="preserve">le règlement du Ministre </w:t>
      </w:r>
      <w:r w:rsidR="00A87889" w:rsidRPr="00876EF0">
        <w:rPr>
          <w:noProof w:val="0"/>
        </w:rPr>
        <w:t>des transports, de la construction et de l</w:t>
      </w:r>
      <w:r w:rsidR="00623DDE" w:rsidRPr="00876EF0">
        <w:rPr>
          <w:noProof w:val="0"/>
        </w:rPr>
        <w:t>’</w:t>
      </w:r>
      <w:r w:rsidR="00A87889" w:rsidRPr="00876EF0">
        <w:rPr>
          <w:noProof w:val="0"/>
        </w:rPr>
        <w:t xml:space="preserve">économie maritime </w:t>
      </w:r>
      <w:r w:rsidR="00FB7655" w:rsidRPr="00876EF0">
        <w:rPr>
          <w:noProof w:val="0"/>
        </w:rPr>
        <w:t>concernant</w:t>
      </w:r>
      <w:r w:rsidR="00A87889" w:rsidRPr="00876EF0">
        <w:rPr>
          <w:noProof w:val="0"/>
        </w:rPr>
        <w:t xml:space="preserve"> l</w:t>
      </w:r>
      <w:r w:rsidR="00623DDE" w:rsidRPr="00876EF0">
        <w:rPr>
          <w:noProof w:val="0"/>
        </w:rPr>
        <w:t>’</w:t>
      </w:r>
      <w:r w:rsidR="00A87889" w:rsidRPr="00876EF0">
        <w:rPr>
          <w:noProof w:val="0"/>
        </w:rPr>
        <w:t>homologation des types de véhicules à moteur et de caravanes et leur</w:t>
      </w:r>
      <w:r w:rsidR="00FB7655" w:rsidRPr="00876EF0">
        <w:rPr>
          <w:noProof w:val="0"/>
        </w:rPr>
        <w:t>s</w:t>
      </w:r>
      <w:r w:rsidR="00A87889" w:rsidRPr="00876EF0">
        <w:rPr>
          <w:noProof w:val="0"/>
        </w:rPr>
        <w:t xml:space="preserve"> aménagements ou </w:t>
      </w:r>
      <w:r w:rsidR="00FB7655" w:rsidRPr="00876EF0">
        <w:rPr>
          <w:noProof w:val="0"/>
        </w:rPr>
        <w:t xml:space="preserve">leurs </w:t>
      </w:r>
      <w:r w:rsidR="00A87889" w:rsidRPr="00876EF0">
        <w:rPr>
          <w:noProof w:val="0"/>
        </w:rPr>
        <w:t>p</w:t>
      </w:r>
      <w:r w:rsidR="006260E4" w:rsidRPr="00876EF0">
        <w:rPr>
          <w:noProof w:val="0"/>
        </w:rPr>
        <w:t>arties</w:t>
      </w:r>
      <w:r w:rsidRPr="00876EF0">
        <w:rPr>
          <w:noProof w:val="0"/>
        </w:rPr>
        <w:t> ;</w:t>
      </w:r>
    </w:p>
    <w:p w:rsidR="00CB6566" w:rsidRPr="00876EF0" w:rsidRDefault="008379A3" w:rsidP="001212F0">
      <w:pPr>
        <w:pStyle w:val="Bullet1G"/>
        <w:rPr>
          <w:noProof w:val="0"/>
        </w:rPr>
      </w:pPr>
      <w:r w:rsidRPr="00876EF0">
        <w:rPr>
          <w:noProof w:val="0"/>
        </w:rPr>
        <w:t xml:space="preserve">Dans </w:t>
      </w:r>
      <w:r w:rsidR="00FB7655" w:rsidRPr="00876EF0">
        <w:rPr>
          <w:noProof w:val="0"/>
        </w:rPr>
        <w:t xml:space="preserve">le règlement du Ministre </w:t>
      </w:r>
      <w:r w:rsidR="00A87889" w:rsidRPr="00876EF0">
        <w:rPr>
          <w:noProof w:val="0"/>
        </w:rPr>
        <w:t>de l</w:t>
      </w:r>
      <w:r w:rsidR="00623DDE" w:rsidRPr="00876EF0">
        <w:rPr>
          <w:noProof w:val="0"/>
        </w:rPr>
        <w:t>’</w:t>
      </w:r>
      <w:r w:rsidR="00A87889" w:rsidRPr="00876EF0">
        <w:rPr>
          <w:noProof w:val="0"/>
        </w:rPr>
        <w:t>i</w:t>
      </w:r>
      <w:r w:rsidR="00CB6566" w:rsidRPr="00876EF0">
        <w:rPr>
          <w:noProof w:val="0"/>
        </w:rPr>
        <w:t xml:space="preserve">nfrastructure </w:t>
      </w:r>
      <w:r w:rsidR="00FB7655" w:rsidRPr="00876EF0">
        <w:rPr>
          <w:noProof w:val="0"/>
        </w:rPr>
        <w:t>concernant les</w:t>
      </w:r>
      <w:r w:rsidR="00A87889" w:rsidRPr="00876EF0">
        <w:rPr>
          <w:noProof w:val="0"/>
        </w:rPr>
        <w:t xml:space="preserve"> caractéristiques techniques des </w:t>
      </w:r>
      <w:r w:rsidR="00CB6566" w:rsidRPr="00876EF0">
        <w:rPr>
          <w:noProof w:val="0"/>
        </w:rPr>
        <w:t>tram</w:t>
      </w:r>
      <w:r w:rsidR="00A87889" w:rsidRPr="00876EF0">
        <w:rPr>
          <w:noProof w:val="0"/>
        </w:rPr>
        <w:t>way</w:t>
      </w:r>
      <w:r w:rsidR="00CB6566" w:rsidRPr="00876EF0">
        <w:rPr>
          <w:noProof w:val="0"/>
        </w:rPr>
        <w:t xml:space="preserve">s </w:t>
      </w:r>
      <w:r w:rsidR="00A87889" w:rsidRPr="00876EF0">
        <w:rPr>
          <w:noProof w:val="0"/>
        </w:rPr>
        <w:t>et des autobus é</w:t>
      </w:r>
      <w:r w:rsidR="00CB6566" w:rsidRPr="00876EF0">
        <w:rPr>
          <w:noProof w:val="0"/>
        </w:rPr>
        <w:t>lectri</w:t>
      </w:r>
      <w:r w:rsidR="00A87889" w:rsidRPr="00876EF0">
        <w:rPr>
          <w:noProof w:val="0"/>
        </w:rPr>
        <w:t>ques et leurs aménagements obligatoires</w:t>
      </w:r>
      <w:r w:rsidRPr="00876EF0">
        <w:rPr>
          <w:noProof w:val="0"/>
        </w:rPr>
        <w:t> ;</w:t>
      </w:r>
    </w:p>
    <w:p w:rsidR="00CB6566" w:rsidRPr="00876EF0" w:rsidRDefault="008379A3" w:rsidP="001212F0">
      <w:pPr>
        <w:pStyle w:val="Bullet1G"/>
        <w:rPr>
          <w:noProof w:val="0"/>
        </w:rPr>
      </w:pPr>
      <w:r w:rsidRPr="00876EF0">
        <w:rPr>
          <w:noProof w:val="0"/>
        </w:rPr>
        <w:t xml:space="preserve">Dans </w:t>
      </w:r>
      <w:r w:rsidR="00FB7655" w:rsidRPr="00876EF0">
        <w:rPr>
          <w:noProof w:val="0"/>
        </w:rPr>
        <w:t xml:space="preserve">le règlement du Ministre </w:t>
      </w:r>
      <w:r w:rsidR="00A87889" w:rsidRPr="00876EF0">
        <w:rPr>
          <w:noProof w:val="0"/>
        </w:rPr>
        <w:t>de l</w:t>
      </w:r>
      <w:r w:rsidR="00623DDE" w:rsidRPr="00876EF0">
        <w:rPr>
          <w:noProof w:val="0"/>
        </w:rPr>
        <w:t>’</w:t>
      </w:r>
      <w:r w:rsidR="00A87889" w:rsidRPr="00876EF0">
        <w:rPr>
          <w:noProof w:val="0"/>
        </w:rPr>
        <w:t xml:space="preserve">infrastructure </w:t>
      </w:r>
      <w:r w:rsidR="00FB7655" w:rsidRPr="00876EF0">
        <w:rPr>
          <w:noProof w:val="0"/>
        </w:rPr>
        <w:t xml:space="preserve">concernant les </w:t>
      </w:r>
      <w:r w:rsidR="00A87889" w:rsidRPr="00876EF0">
        <w:rPr>
          <w:noProof w:val="0"/>
        </w:rPr>
        <w:t xml:space="preserve">caractéristiques techniques des travaux de construction du métro et leur </w:t>
      </w:r>
      <w:r w:rsidR="00CB6566" w:rsidRPr="00876EF0">
        <w:rPr>
          <w:noProof w:val="0"/>
        </w:rPr>
        <w:t>orientation</w:t>
      </w:r>
      <w:r w:rsidRPr="00876EF0">
        <w:rPr>
          <w:noProof w:val="0"/>
        </w:rPr>
        <w:t> ;</w:t>
      </w:r>
    </w:p>
    <w:p w:rsidR="00CB6566" w:rsidRPr="00876EF0" w:rsidRDefault="00A33137" w:rsidP="00450E47">
      <w:pPr>
        <w:pStyle w:val="SingleTxtG"/>
        <w:rPr>
          <w:noProof w:val="0"/>
        </w:rPr>
      </w:pPr>
      <w:r w:rsidRPr="00876EF0">
        <w:rPr>
          <w:noProof w:val="0"/>
        </w:rPr>
        <w:t>A</w:t>
      </w:r>
      <w:r w:rsidR="008379A3" w:rsidRPr="00876EF0">
        <w:rPr>
          <w:noProof w:val="0"/>
        </w:rPr>
        <w:t>insi que dans :</w:t>
      </w:r>
    </w:p>
    <w:p w:rsidR="00CB6566" w:rsidRPr="00876EF0" w:rsidRDefault="008379A3" w:rsidP="001212F0">
      <w:pPr>
        <w:pStyle w:val="Bullet1G"/>
        <w:rPr>
          <w:noProof w:val="0"/>
        </w:rPr>
      </w:pPr>
      <w:r w:rsidRPr="00876EF0">
        <w:rPr>
          <w:noProof w:val="0"/>
        </w:rPr>
        <w:t xml:space="preserve">La </w:t>
      </w:r>
      <w:r w:rsidR="00CB6566" w:rsidRPr="00876EF0">
        <w:rPr>
          <w:noProof w:val="0"/>
        </w:rPr>
        <w:t>Directive 74/60/</w:t>
      </w:r>
      <w:r w:rsidR="00A87889" w:rsidRPr="00876EF0">
        <w:rPr>
          <w:noProof w:val="0"/>
        </w:rPr>
        <w:t>CEE</w:t>
      </w:r>
      <w:r w:rsidR="00CB6566" w:rsidRPr="00876EF0">
        <w:rPr>
          <w:noProof w:val="0"/>
        </w:rPr>
        <w:t xml:space="preserve"> </w:t>
      </w:r>
      <w:r w:rsidR="006260E4" w:rsidRPr="00876EF0">
        <w:rPr>
          <w:noProof w:val="0"/>
        </w:rPr>
        <w:t>concernant le rapprochement des législations des États membres relatives à l</w:t>
      </w:r>
      <w:r w:rsidR="00623DDE" w:rsidRPr="00876EF0">
        <w:rPr>
          <w:noProof w:val="0"/>
        </w:rPr>
        <w:t>’</w:t>
      </w:r>
      <w:r w:rsidR="006260E4" w:rsidRPr="00876EF0">
        <w:rPr>
          <w:noProof w:val="0"/>
        </w:rPr>
        <w:t xml:space="preserve">aménagement intérieur des véhicules à moteur </w:t>
      </w:r>
      <w:r w:rsidR="00CB6566" w:rsidRPr="00876EF0">
        <w:rPr>
          <w:noProof w:val="0"/>
        </w:rPr>
        <w:t>(</w:t>
      </w:r>
      <w:r w:rsidR="006260E4" w:rsidRPr="00876EF0">
        <w:rPr>
          <w:noProof w:val="0"/>
        </w:rPr>
        <w:t>parties intérieures de l</w:t>
      </w:r>
      <w:r w:rsidR="00623DDE" w:rsidRPr="00876EF0">
        <w:rPr>
          <w:noProof w:val="0"/>
        </w:rPr>
        <w:t>’</w:t>
      </w:r>
      <w:r w:rsidR="006260E4" w:rsidRPr="00876EF0">
        <w:rPr>
          <w:noProof w:val="0"/>
        </w:rPr>
        <w:t>habitacle autres que le ou les rétroviseurs intérieurs</w:t>
      </w:r>
      <w:r w:rsidR="00CB6566" w:rsidRPr="00876EF0">
        <w:rPr>
          <w:noProof w:val="0"/>
        </w:rPr>
        <w:t xml:space="preserve">, </w:t>
      </w:r>
      <w:r w:rsidR="006260E4" w:rsidRPr="00876EF0">
        <w:rPr>
          <w:noProof w:val="0"/>
        </w:rPr>
        <w:t>disposition des commandes</w:t>
      </w:r>
      <w:r w:rsidR="00CB6566" w:rsidRPr="00876EF0">
        <w:rPr>
          <w:noProof w:val="0"/>
        </w:rPr>
        <w:t xml:space="preserve">, </w:t>
      </w:r>
      <w:r w:rsidR="006260E4" w:rsidRPr="00876EF0">
        <w:rPr>
          <w:noProof w:val="0"/>
        </w:rPr>
        <w:t>toit ou toit ouvrant</w:t>
      </w:r>
      <w:r w:rsidR="00CB6566" w:rsidRPr="00876EF0">
        <w:rPr>
          <w:noProof w:val="0"/>
        </w:rPr>
        <w:t xml:space="preserve">, </w:t>
      </w:r>
      <w:r w:rsidR="006260E4" w:rsidRPr="00876EF0">
        <w:rPr>
          <w:noProof w:val="0"/>
        </w:rPr>
        <w:t>dossier et partie arrière des sièges</w:t>
      </w:r>
      <w:r w:rsidR="00CB6566" w:rsidRPr="00876EF0">
        <w:rPr>
          <w:noProof w:val="0"/>
        </w:rPr>
        <w:t xml:space="preserve">) </w:t>
      </w:r>
      <w:r w:rsidR="006260E4" w:rsidRPr="00876EF0">
        <w:rPr>
          <w:noProof w:val="0"/>
        </w:rPr>
        <w:t>pour ce qui est de l</w:t>
      </w:r>
      <w:r w:rsidR="00623DDE" w:rsidRPr="00876EF0">
        <w:rPr>
          <w:noProof w:val="0"/>
        </w:rPr>
        <w:t>’</w:t>
      </w:r>
      <w:r w:rsidR="006260E4" w:rsidRPr="00876EF0">
        <w:rPr>
          <w:noProof w:val="0"/>
        </w:rPr>
        <w:t>aménagement intérieur aux fins du transport d</w:t>
      </w:r>
      <w:r w:rsidR="00623DDE" w:rsidRPr="00876EF0">
        <w:rPr>
          <w:noProof w:val="0"/>
        </w:rPr>
        <w:t>’</w:t>
      </w:r>
      <w:r w:rsidR="006260E4" w:rsidRPr="00876EF0">
        <w:rPr>
          <w:noProof w:val="0"/>
        </w:rPr>
        <w:t>une personne handicapée</w:t>
      </w:r>
      <w:r w:rsidRPr="00876EF0">
        <w:rPr>
          <w:noProof w:val="0"/>
        </w:rPr>
        <w:t> ;</w:t>
      </w:r>
    </w:p>
    <w:p w:rsidR="00CB6566" w:rsidRPr="00876EF0" w:rsidRDefault="008379A3" w:rsidP="001212F0">
      <w:pPr>
        <w:pStyle w:val="Bullet1G"/>
        <w:rPr>
          <w:noProof w:val="0"/>
        </w:rPr>
      </w:pPr>
      <w:r w:rsidRPr="00876EF0">
        <w:rPr>
          <w:noProof w:val="0"/>
        </w:rPr>
        <w:t xml:space="preserve">La </w:t>
      </w:r>
      <w:r w:rsidR="00CB6566" w:rsidRPr="00876EF0">
        <w:rPr>
          <w:noProof w:val="0"/>
        </w:rPr>
        <w:t>Directive 2001/85/</w:t>
      </w:r>
      <w:r w:rsidR="00AA5773" w:rsidRPr="00876EF0">
        <w:rPr>
          <w:noProof w:val="0"/>
        </w:rPr>
        <w:t>C</w:t>
      </w:r>
      <w:r w:rsidR="00CB6566" w:rsidRPr="00876EF0">
        <w:rPr>
          <w:noProof w:val="0"/>
        </w:rPr>
        <w:t xml:space="preserve">E </w:t>
      </w:r>
      <w:r w:rsidR="00AA5773" w:rsidRPr="00876EF0">
        <w:rPr>
          <w:noProof w:val="0"/>
        </w:rPr>
        <w:t>concernant des dispositions particulières applicables aux véhicules destinés au transport des passagers et comportant, outre le siège du conducteur, plus de huit places assises</w:t>
      </w:r>
      <w:r w:rsidRPr="00876EF0">
        <w:rPr>
          <w:noProof w:val="0"/>
        </w:rPr>
        <w:t> ;</w:t>
      </w:r>
    </w:p>
    <w:p w:rsidR="00CB6566" w:rsidRPr="00876EF0" w:rsidRDefault="008379A3" w:rsidP="001212F0">
      <w:pPr>
        <w:pStyle w:val="Bullet1G"/>
        <w:rPr>
          <w:noProof w:val="0"/>
        </w:rPr>
      </w:pPr>
      <w:r w:rsidRPr="00876EF0">
        <w:rPr>
          <w:noProof w:val="0"/>
        </w:rPr>
        <w:t xml:space="preserve">Le </w:t>
      </w:r>
      <w:r w:rsidR="00AA5773" w:rsidRPr="00876EF0">
        <w:rPr>
          <w:noProof w:val="0"/>
        </w:rPr>
        <w:t xml:space="preserve">Règlement </w:t>
      </w:r>
      <w:r w:rsidR="006C7F87" w:rsidRPr="00876EF0">
        <w:rPr>
          <w:noProof w:val="0"/>
        </w:rPr>
        <w:t>n</w:t>
      </w:r>
      <w:r w:rsidR="006C7F87" w:rsidRPr="00876EF0">
        <w:rPr>
          <w:noProof w:val="0"/>
          <w:vertAlign w:val="superscript"/>
        </w:rPr>
        <w:t>o</w:t>
      </w:r>
      <w:r w:rsidR="006C7F87" w:rsidRPr="00876EF0">
        <w:rPr>
          <w:noProof w:val="0"/>
        </w:rPr>
        <w:t> </w:t>
      </w:r>
      <w:r w:rsidR="00CB6566" w:rsidRPr="00876EF0">
        <w:rPr>
          <w:noProof w:val="0"/>
        </w:rPr>
        <w:t>21</w:t>
      </w:r>
      <w:r w:rsidR="00AA5773" w:rsidRPr="00876EF0">
        <w:rPr>
          <w:noProof w:val="0"/>
        </w:rPr>
        <w:t xml:space="preserve"> de la CEE intitulé « Prescriptions uniformes relatives à l</w:t>
      </w:r>
      <w:r w:rsidR="00623DDE" w:rsidRPr="00876EF0">
        <w:rPr>
          <w:noProof w:val="0"/>
        </w:rPr>
        <w:t>’</w:t>
      </w:r>
      <w:r w:rsidR="00AA5773" w:rsidRPr="00876EF0">
        <w:rPr>
          <w:noProof w:val="0"/>
        </w:rPr>
        <w:t>homologation des véhicules en ce qui concerne leur aménagement intérieur »</w:t>
      </w:r>
      <w:r w:rsidRPr="00876EF0">
        <w:rPr>
          <w:noProof w:val="0"/>
        </w:rPr>
        <w:t> ;</w:t>
      </w:r>
    </w:p>
    <w:p w:rsidR="00CB6566" w:rsidRPr="00876EF0" w:rsidRDefault="008379A3" w:rsidP="001212F0">
      <w:pPr>
        <w:pStyle w:val="Bullet1G"/>
        <w:rPr>
          <w:noProof w:val="0"/>
        </w:rPr>
      </w:pPr>
      <w:r w:rsidRPr="00876EF0">
        <w:rPr>
          <w:noProof w:val="0"/>
        </w:rPr>
        <w:t xml:space="preserve">Le </w:t>
      </w:r>
      <w:r w:rsidR="00AA5773" w:rsidRPr="00876EF0">
        <w:rPr>
          <w:noProof w:val="0"/>
        </w:rPr>
        <w:t xml:space="preserve">Règlement </w:t>
      </w:r>
      <w:r w:rsidR="006C7F87" w:rsidRPr="00876EF0">
        <w:rPr>
          <w:noProof w:val="0"/>
        </w:rPr>
        <w:t>n</w:t>
      </w:r>
      <w:r w:rsidR="006C7F87" w:rsidRPr="00876EF0">
        <w:rPr>
          <w:noProof w:val="0"/>
          <w:vertAlign w:val="superscript"/>
        </w:rPr>
        <w:t>o</w:t>
      </w:r>
      <w:r w:rsidR="006C7F87" w:rsidRPr="00876EF0">
        <w:rPr>
          <w:noProof w:val="0"/>
        </w:rPr>
        <w:t> </w:t>
      </w:r>
      <w:r w:rsidR="00AA5773" w:rsidRPr="00876EF0">
        <w:rPr>
          <w:noProof w:val="0"/>
        </w:rPr>
        <w:t>107 de la CEE intitulé « Prescriptions uniformes relatives à l</w:t>
      </w:r>
      <w:r w:rsidR="00623DDE" w:rsidRPr="00876EF0">
        <w:rPr>
          <w:noProof w:val="0"/>
        </w:rPr>
        <w:t>’</w:t>
      </w:r>
      <w:r w:rsidR="00AA5773" w:rsidRPr="00876EF0">
        <w:rPr>
          <w:noProof w:val="0"/>
        </w:rPr>
        <w:t xml:space="preserve">homologation des véhicules </w:t>
      </w:r>
      <w:hyperlink r:id="rId10" w:history="1">
        <w:r w:rsidR="00AA5773" w:rsidRPr="00876EF0">
          <w:rPr>
            <w:rStyle w:val="Lienhypertexte"/>
            <w:noProof w:val="0"/>
          </w:rPr>
          <w:t>des</w:t>
        </w:r>
        <w:r w:rsidR="00CB6566" w:rsidRPr="00876EF0">
          <w:rPr>
            <w:rStyle w:val="Lienhypertexte"/>
            <w:noProof w:val="0"/>
          </w:rPr>
          <w:t xml:space="preserve"> cat</w:t>
        </w:r>
        <w:r w:rsidR="00AA5773" w:rsidRPr="00876EF0">
          <w:rPr>
            <w:rStyle w:val="Lienhypertexte"/>
            <w:noProof w:val="0"/>
          </w:rPr>
          <w:t>é</w:t>
        </w:r>
        <w:r w:rsidR="00CB6566" w:rsidRPr="00876EF0">
          <w:rPr>
            <w:rStyle w:val="Lienhypertexte"/>
            <w:noProof w:val="0"/>
          </w:rPr>
          <w:t>gor</w:t>
        </w:r>
        <w:r w:rsidR="00AA5773" w:rsidRPr="00876EF0">
          <w:rPr>
            <w:rStyle w:val="Lienhypertexte"/>
            <w:noProof w:val="0"/>
          </w:rPr>
          <w:t>ies</w:t>
        </w:r>
        <w:r w:rsidR="00CB6566" w:rsidRPr="00876EF0">
          <w:rPr>
            <w:rStyle w:val="Lienhypertexte"/>
            <w:noProof w:val="0"/>
          </w:rPr>
          <w:t xml:space="preserve"> M2 o</w:t>
        </w:r>
        <w:r w:rsidR="00AA5773" w:rsidRPr="00876EF0">
          <w:rPr>
            <w:rStyle w:val="Lienhypertexte"/>
            <w:noProof w:val="0"/>
          </w:rPr>
          <w:t>u</w:t>
        </w:r>
        <w:r w:rsidR="00CB6566" w:rsidRPr="00876EF0">
          <w:rPr>
            <w:rStyle w:val="Lienhypertexte"/>
            <w:noProof w:val="0"/>
          </w:rPr>
          <w:t xml:space="preserve"> M3 </w:t>
        </w:r>
        <w:r w:rsidR="00AA5773" w:rsidRPr="00876EF0">
          <w:rPr>
            <w:rStyle w:val="Lienhypertexte"/>
            <w:noProof w:val="0"/>
          </w:rPr>
          <w:t>en ce qui concerne leurs caractéristiques générales de</w:t>
        </w:r>
        <w:r w:rsidR="00CB6566" w:rsidRPr="00876EF0">
          <w:rPr>
            <w:rStyle w:val="Lienhypertexte"/>
            <w:noProof w:val="0"/>
          </w:rPr>
          <w:t xml:space="preserve"> construction</w:t>
        </w:r>
      </w:hyperlink>
      <w:r w:rsidR="00CB6566" w:rsidRPr="00876EF0">
        <w:rPr>
          <w:noProof w:val="0"/>
        </w:rPr>
        <w:t>.</w:t>
      </w:r>
    </w:p>
    <w:p w:rsidR="00CB6566" w:rsidRPr="00876EF0" w:rsidRDefault="00D800C1" w:rsidP="00D800C1">
      <w:pPr>
        <w:pStyle w:val="SingleTxtG"/>
        <w:rPr>
          <w:noProof w:val="0"/>
        </w:rPr>
      </w:pPr>
      <w:r w:rsidRPr="00876EF0">
        <w:rPr>
          <w:noProof w:val="0"/>
        </w:rPr>
        <w:lastRenderedPageBreak/>
        <w:t>83.</w:t>
      </w:r>
      <w:r w:rsidRPr="00876EF0">
        <w:rPr>
          <w:noProof w:val="0"/>
        </w:rPr>
        <w:tab/>
      </w:r>
      <w:r w:rsidR="00AA5773" w:rsidRPr="00876EF0">
        <w:rPr>
          <w:noProof w:val="0"/>
        </w:rPr>
        <w:t>La question des bâtiment</w:t>
      </w:r>
      <w:r w:rsidR="00FB7655" w:rsidRPr="00876EF0">
        <w:rPr>
          <w:noProof w:val="0"/>
        </w:rPr>
        <w:t>s ferroviaires fait l</w:t>
      </w:r>
      <w:r w:rsidR="00623DDE" w:rsidRPr="00876EF0">
        <w:rPr>
          <w:noProof w:val="0"/>
        </w:rPr>
        <w:t>’</w:t>
      </w:r>
      <w:r w:rsidR="00FB7655" w:rsidRPr="00876EF0">
        <w:rPr>
          <w:noProof w:val="0"/>
        </w:rPr>
        <w:t>objet du r</w:t>
      </w:r>
      <w:r w:rsidR="00AA5773" w:rsidRPr="00876EF0">
        <w:rPr>
          <w:noProof w:val="0"/>
        </w:rPr>
        <w:t>èglement du Ministre des transports, de la construction et de l</w:t>
      </w:r>
      <w:r w:rsidR="00623DDE" w:rsidRPr="00876EF0">
        <w:rPr>
          <w:noProof w:val="0"/>
        </w:rPr>
        <w:t>’</w:t>
      </w:r>
      <w:r w:rsidR="00AA5773" w:rsidRPr="00876EF0">
        <w:rPr>
          <w:noProof w:val="0"/>
        </w:rPr>
        <w:t xml:space="preserve">économie maritime </w:t>
      </w:r>
      <w:r w:rsidR="00FB7655" w:rsidRPr="00876EF0">
        <w:rPr>
          <w:noProof w:val="0"/>
        </w:rPr>
        <w:t>concernant</w:t>
      </w:r>
      <w:r w:rsidR="00EB2B33" w:rsidRPr="00876EF0">
        <w:rPr>
          <w:noProof w:val="0"/>
        </w:rPr>
        <w:t> :</w:t>
      </w:r>
    </w:p>
    <w:p w:rsidR="00CB6566" w:rsidRPr="00876EF0" w:rsidRDefault="008379A3" w:rsidP="001212F0">
      <w:pPr>
        <w:pStyle w:val="Bullet1G"/>
        <w:rPr>
          <w:noProof w:val="0"/>
        </w:rPr>
      </w:pPr>
      <w:r w:rsidRPr="00876EF0">
        <w:rPr>
          <w:noProof w:val="0"/>
        </w:rPr>
        <w:t xml:space="preserve">Les </w:t>
      </w:r>
      <w:r w:rsidR="00AA5773" w:rsidRPr="00876EF0">
        <w:rPr>
          <w:noProof w:val="0"/>
        </w:rPr>
        <w:t xml:space="preserve">caractéristiques techniques des bâtiments ferroviaires et leur </w:t>
      </w:r>
      <w:r w:rsidR="00CB6566" w:rsidRPr="00876EF0">
        <w:rPr>
          <w:noProof w:val="0"/>
        </w:rPr>
        <w:t>orientation</w:t>
      </w:r>
      <w:r w:rsidR="006C7F87" w:rsidRPr="00876EF0">
        <w:rPr>
          <w:noProof w:val="0"/>
        </w:rPr>
        <w:t> ;</w:t>
      </w:r>
    </w:p>
    <w:p w:rsidR="00CB6566" w:rsidRPr="00876EF0" w:rsidRDefault="008379A3" w:rsidP="001212F0">
      <w:pPr>
        <w:pStyle w:val="Bullet1G"/>
        <w:rPr>
          <w:b/>
          <w:bCs/>
          <w:noProof w:val="0"/>
        </w:rPr>
      </w:pPr>
      <w:r w:rsidRPr="00876EF0">
        <w:rPr>
          <w:bCs/>
          <w:noProof w:val="0"/>
        </w:rPr>
        <w:t xml:space="preserve">Les </w:t>
      </w:r>
      <w:r w:rsidR="00AA5773" w:rsidRPr="00876EF0">
        <w:rPr>
          <w:noProof w:val="0"/>
        </w:rPr>
        <w:t xml:space="preserve">caractéristiques techniques des </w:t>
      </w:r>
      <w:r w:rsidR="00CB6566" w:rsidRPr="00876EF0">
        <w:rPr>
          <w:noProof w:val="0"/>
        </w:rPr>
        <w:t xml:space="preserve">intersections </w:t>
      </w:r>
      <w:r w:rsidR="00AA5773" w:rsidRPr="00876EF0">
        <w:rPr>
          <w:noProof w:val="0"/>
        </w:rPr>
        <w:t xml:space="preserve">voies ferrées-voies routières et leur </w:t>
      </w:r>
      <w:r w:rsidR="00CB6566" w:rsidRPr="00876EF0">
        <w:rPr>
          <w:noProof w:val="0"/>
        </w:rPr>
        <w:t>orientation.</w:t>
      </w:r>
    </w:p>
    <w:p w:rsidR="00CB6566" w:rsidRPr="00876EF0" w:rsidRDefault="00D800C1" w:rsidP="00D800C1">
      <w:pPr>
        <w:pStyle w:val="SingleTxtG"/>
        <w:rPr>
          <w:noProof w:val="0"/>
        </w:rPr>
      </w:pPr>
      <w:r w:rsidRPr="00876EF0">
        <w:rPr>
          <w:noProof w:val="0"/>
        </w:rPr>
        <w:t>84.</w:t>
      </w:r>
      <w:r w:rsidRPr="00876EF0">
        <w:rPr>
          <w:noProof w:val="0"/>
        </w:rPr>
        <w:tab/>
      </w:r>
      <w:r w:rsidR="00FB7655" w:rsidRPr="00876EF0">
        <w:rPr>
          <w:noProof w:val="0"/>
        </w:rPr>
        <w:t>On aura bientôt achev</w:t>
      </w:r>
      <w:r w:rsidR="00AA5773" w:rsidRPr="00876EF0">
        <w:rPr>
          <w:noProof w:val="0"/>
        </w:rPr>
        <w:t>é le</w:t>
      </w:r>
      <w:r w:rsidR="00FB7655" w:rsidRPr="00876EF0">
        <w:rPr>
          <w:noProof w:val="0"/>
        </w:rPr>
        <w:t xml:space="preserve">s travaux relatifs à </w:t>
      </w:r>
      <w:r w:rsidR="00AA5773" w:rsidRPr="00876EF0">
        <w:rPr>
          <w:noProof w:val="0"/>
        </w:rPr>
        <w:t xml:space="preserve">la modification du </w:t>
      </w:r>
      <w:r w:rsidR="00FB7655" w:rsidRPr="00876EF0">
        <w:rPr>
          <w:noProof w:val="0"/>
        </w:rPr>
        <w:t>r</w:t>
      </w:r>
      <w:r w:rsidR="00AA5773" w:rsidRPr="00876EF0">
        <w:rPr>
          <w:noProof w:val="0"/>
        </w:rPr>
        <w:t xml:space="preserve">èglement </w:t>
      </w:r>
      <w:r w:rsidR="00FB7655" w:rsidRPr="00876EF0">
        <w:rPr>
          <w:noProof w:val="0"/>
        </w:rPr>
        <w:t xml:space="preserve">concernant les </w:t>
      </w:r>
      <w:r w:rsidR="00AA5773" w:rsidRPr="00876EF0">
        <w:rPr>
          <w:noProof w:val="0"/>
        </w:rPr>
        <w:t xml:space="preserve">caractéristiques techniques des bâtiments ferroviaires et leur orientation </w:t>
      </w:r>
      <w:r w:rsidR="00CB6566" w:rsidRPr="00876EF0">
        <w:rPr>
          <w:noProof w:val="0"/>
        </w:rPr>
        <w:t>(3</w:t>
      </w:r>
      <w:r w:rsidR="00AA5773" w:rsidRPr="00876EF0">
        <w:rPr>
          <w:noProof w:val="0"/>
          <w:vertAlign w:val="superscript"/>
        </w:rPr>
        <w:t>e</w:t>
      </w:r>
      <w:r w:rsidR="00623DDE" w:rsidRPr="00876EF0">
        <w:rPr>
          <w:noProof w:val="0"/>
        </w:rPr>
        <w:t> </w:t>
      </w:r>
      <w:r w:rsidR="00AA5773" w:rsidRPr="00876EF0">
        <w:rPr>
          <w:noProof w:val="0"/>
        </w:rPr>
        <w:t xml:space="preserve">trimestre de </w:t>
      </w:r>
      <w:r w:rsidR="00CB6566" w:rsidRPr="00876EF0">
        <w:rPr>
          <w:noProof w:val="0"/>
        </w:rPr>
        <w:t xml:space="preserve">2014). </w:t>
      </w:r>
      <w:r w:rsidR="00AA5773" w:rsidRPr="00876EF0">
        <w:rPr>
          <w:noProof w:val="0"/>
        </w:rPr>
        <w:t>Il est proposé d</w:t>
      </w:r>
      <w:r w:rsidR="00623DDE" w:rsidRPr="00876EF0">
        <w:rPr>
          <w:noProof w:val="0"/>
        </w:rPr>
        <w:t>’</w:t>
      </w:r>
      <w:r w:rsidR="00AA5773" w:rsidRPr="00876EF0">
        <w:rPr>
          <w:noProof w:val="0"/>
        </w:rPr>
        <w:t>instituer les obligations ci-après</w:t>
      </w:r>
      <w:r w:rsidR="00EB2B33" w:rsidRPr="00876EF0">
        <w:rPr>
          <w:noProof w:val="0"/>
        </w:rPr>
        <w:t> :</w:t>
      </w:r>
    </w:p>
    <w:p w:rsidR="00CB6566" w:rsidRPr="00876EF0" w:rsidRDefault="00AA5773" w:rsidP="001212F0">
      <w:pPr>
        <w:pStyle w:val="Bullet1G"/>
        <w:rPr>
          <w:noProof w:val="0"/>
        </w:rPr>
      </w:pPr>
      <w:r w:rsidRPr="00876EF0">
        <w:rPr>
          <w:noProof w:val="0"/>
        </w:rPr>
        <w:t>Dé</w:t>
      </w:r>
      <w:r w:rsidR="00CB6566" w:rsidRPr="00876EF0">
        <w:rPr>
          <w:noProof w:val="0"/>
        </w:rPr>
        <w:t>limit</w:t>
      </w:r>
      <w:r w:rsidRPr="00876EF0">
        <w:rPr>
          <w:noProof w:val="0"/>
        </w:rPr>
        <w:t xml:space="preserve">er la zone de </w:t>
      </w:r>
      <w:r w:rsidR="00CB6566" w:rsidRPr="00876EF0">
        <w:rPr>
          <w:noProof w:val="0"/>
        </w:rPr>
        <w:t xml:space="preserve">danger </w:t>
      </w:r>
      <w:r w:rsidRPr="00876EF0">
        <w:rPr>
          <w:noProof w:val="0"/>
        </w:rPr>
        <w:t>et l</w:t>
      </w:r>
      <w:r w:rsidR="00623DDE" w:rsidRPr="00876EF0">
        <w:rPr>
          <w:noProof w:val="0"/>
        </w:rPr>
        <w:t>’</w:t>
      </w:r>
      <w:r w:rsidRPr="00876EF0">
        <w:rPr>
          <w:noProof w:val="0"/>
        </w:rPr>
        <w:t>aire de franchissement d</w:t>
      </w:r>
      <w:r w:rsidR="00623DDE" w:rsidRPr="00876EF0">
        <w:rPr>
          <w:noProof w:val="0"/>
        </w:rPr>
        <w:t>’</w:t>
      </w:r>
      <w:r w:rsidRPr="00876EF0">
        <w:rPr>
          <w:noProof w:val="0"/>
        </w:rPr>
        <w:t>obstacles</w:t>
      </w:r>
      <w:r w:rsidR="00CB6566" w:rsidRPr="00876EF0">
        <w:rPr>
          <w:noProof w:val="0"/>
        </w:rPr>
        <w:t>, a</w:t>
      </w:r>
      <w:r w:rsidRPr="00876EF0">
        <w:rPr>
          <w:noProof w:val="0"/>
        </w:rPr>
        <w:t>insi que l</w:t>
      </w:r>
      <w:r w:rsidR="00623DDE" w:rsidRPr="00876EF0">
        <w:rPr>
          <w:noProof w:val="0"/>
        </w:rPr>
        <w:t>’</w:t>
      </w:r>
      <w:r w:rsidRPr="00876EF0">
        <w:rPr>
          <w:noProof w:val="0"/>
        </w:rPr>
        <w:t>emplacement d</w:t>
      </w:r>
      <w:r w:rsidR="00623DDE" w:rsidRPr="00876EF0">
        <w:rPr>
          <w:noProof w:val="0"/>
        </w:rPr>
        <w:t>’</w:t>
      </w:r>
      <w:r w:rsidRPr="00876EF0">
        <w:rPr>
          <w:noProof w:val="0"/>
        </w:rPr>
        <w:t>une bande podotactile</w:t>
      </w:r>
      <w:r w:rsidR="006C7F87" w:rsidRPr="00876EF0">
        <w:rPr>
          <w:noProof w:val="0"/>
        </w:rPr>
        <w:t> ;</w:t>
      </w:r>
    </w:p>
    <w:p w:rsidR="00CB6566" w:rsidRPr="00876EF0" w:rsidRDefault="00AA5773" w:rsidP="001212F0">
      <w:pPr>
        <w:pStyle w:val="Bullet1G"/>
        <w:rPr>
          <w:noProof w:val="0"/>
        </w:rPr>
      </w:pPr>
      <w:r w:rsidRPr="00876EF0">
        <w:rPr>
          <w:noProof w:val="0"/>
        </w:rPr>
        <w:t xml:space="preserve">Installer des marques </w:t>
      </w:r>
      <w:r w:rsidR="00CB6566" w:rsidRPr="00876EF0">
        <w:rPr>
          <w:noProof w:val="0"/>
        </w:rPr>
        <w:t>tactile</w:t>
      </w:r>
      <w:r w:rsidRPr="00876EF0">
        <w:rPr>
          <w:noProof w:val="0"/>
        </w:rPr>
        <w:t>s</w:t>
      </w:r>
      <w:r w:rsidR="00CB6566" w:rsidRPr="00876EF0">
        <w:rPr>
          <w:noProof w:val="0"/>
        </w:rPr>
        <w:t xml:space="preserve"> </w:t>
      </w:r>
      <w:r w:rsidRPr="00876EF0">
        <w:rPr>
          <w:noProof w:val="0"/>
        </w:rPr>
        <w:t>sur les voies d</w:t>
      </w:r>
      <w:r w:rsidR="00623DDE" w:rsidRPr="00876EF0">
        <w:rPr>
          <w:noProof w:val="0"/>
        </w:rPr>
        <w:t>’</w:t>
      </w:r>
      <w:r w:rsidRPr="00876EF0">
        <w:rPr>
          <w:noProof w:val="0"/>
        </w:rPr>
        <w:t>accès aux escaliers et des indicateurs visuels permettant de connaître la position de l</w:t>
      </w:r>
      <w:r w:rsidR="00623DDE" w:rsidRPr="00876EF0">
        <w:rPr>
          <w:noProof w:val="0"/>
        </w:rPr>
        <w:t>’</w:t>
      </w:r>
      <w:r w:rsidRPr="00876EF0">
        <w:rPr>
          <w:noProof w:val="0"/>
        </w:rPr>
        <w:t>escalier</w:t>
      </w:r>
      <w:r w:rsidR="006C7F87" w:rsidRPr="00876EF0">
        <w:rPr>
          <w:noProof w:val="0"/>
        </w:rPr>
        <w:t> ;</w:t>
      </w:r>
    </w:p>
    <w:p w:rsidR="00CB6566" w:rsidRPr="00876EF0" w:rsidRDefault="00AA5773" w:rsidP="001212F0">
      <w:pPr>
        <w:pStyle w:val="Bullet1G"/>
        <w:rPr>
          <w:b/>
          <w:noProof w:val="0"/>
        </w:rPr>
      </w:pPr>
      <w:r w:rsidRPr="00876EF0">
        <w:rPr>
          <w:noProof w:val="0"/>
        </w:rPr>
        <w:t>Co</w:t>
      </w:r>
      <w:r w:rsidR="00FB7655" w:rsidRPr="00876EF0">
        <w:rPr>
          <w:noProof w:val="0"/>
        </w:rPr>
        <w:t>ns</w:t>
      </w:r>
      <w:r w:rsidRPr="00876EF0">
        <w:rPr>
          <w:noProof w:val="0"/>
        </w:rPr>
        <w:t>truire des quais de chemin de fer d</w:t>
      </w:r>
      <w:r w:rsidR="00623DDE" w:rsidRPr="00876EF0">
        <w:rPr>
          <w:noProof w:val="0"/>
        </w:rPr>
        <w:t>’</w:t>
      </w:r>
      <w:r w:rsidRPr="00876EF0">
        <w:rPr>
          <w:noProof w:val="0"/>
        </w:rPr>
        <w:t>une largeur spécifiée</w:t>
      </w:r>
      <w:r w:rsidR="00CB6566" w:rsidRPr="00876EF0">
        <w:rPr>
          <w:noProof w:val="0"/>
        </w:rPr>
        <w:t>.</w:t>
      </w:r>
    </w:p>
    <w:p w:rsidR="00CB6566" w:rsidRPr="00876EF0" w:rsidRDefault="00D800C1" w:rsidP="00D800C1">
      <w:pPr>
        <w:pStyle w:val="SingleTxtG"/>
        <w:rPr>
          <w:noProof w:val="0"/>
        </w:rPr>
      </w:pPr>
      <w:r w:rsidRPr="00876EF0">
        <w:rPr>
          <w:noProof w:val="0"/>
        </w:rPr>
        <w:t>85.</w:t>
      </w:r>
      <w:r w:rsidRPr="00876EF0">
        <w:rPr>
          <w:noProof w:val="0"/>
        </w:rPr>
        <w:tab/>
      </w:r>
      <w:r w:rsidR="00AA5773" w:rsidRPr="00876EF0">
        <w:rPr>
          <w:noProof w:val="0"/>
        </w:rPr>
        <w:t>La loi sur le t</w:t>
      </w:r>
      <w:r w:rsidR="00CB6566" w:rsidRPr="00876EF0">
        <w:rPr>
          <w:noProof w:val="0"/>
        </w:rPr>
        <w:t xml:space="preserve">ransport </w:t>
      </w:r>
      <w:r w:rsidR="00AA5773" w:rsidRPr="00876EF0">
        <w:rPr>
          <w:noProof w:val="0"/>
        </w:rPr>
        <w:t>ferroviaire comprend des dispositions relatives à l</w:t>
      </w:r>
      <w:r w:rsidR="00623DDE" w:rsidRPr="00876EF0">
        <w:rPr>
          <w:noProof w:val="0"/>
        </w:rPr>
        <w:t>’</w:t>
      </w:r>
      <w:r w:rsidR="00AA5773" w:rsidRPr="00876EF0">
        <w:rPr>
          <w:noProof w:val="0"/>
        </w:rPr>
        <w:t>utilisation de ce moyen de transport par les personnes handicapées et les personnes à mobilité réduite.</w:t>
      </w:r>
      <w:r w:rsidR="00CB6566" w:rsidRPr="00876EF0">
        <w:rPr>
          <w:noProof w:val="0"/>
        </w:rPr>
        <w:t xml:space="preserve"> </w:t>
      </w:r>
    </w:p>
    <w:p w:rsidR="00CB6566" w:rsidRPr="00876EF0" w:rsidRDefault="00D800C1" w:rsidP="00D800C1">
      <w:pPr>
        <w:pStyle w:val="SingleTxtG"/>
        <w:rPr>
          <w:noProof w:val="0"/>
        </w:rPr>
      </w:pPr>
      <w:r w:rsidRPr="00876EF0">
        <w:rPr>
          <w:noProof w:val="0"/>
        </w:rPr>
        <w:t>86.</w:t>
      </w:r>
      <w:r w:rsidRPr="00876EF0">
        <w:rPr>
          <w:noProof w:val="0"/>
        </w:rPr>
        <w:tab/>
      </w:r>
      <w:r w:rsidR="00AA5773" w:rsidRPr="00876EF0">
        <w:rPr>
          <w:noProof w:val="0"/>
        </w:rPr>
        <w:t xml:space="preserve">Il est donné suite à la décision de la </w:t>
      </w:r>
      <w:r w:rsidR="00CB6566" w:rsidRPr="00876EF0">
        <w:rPr>
          <w:noProof w:val="0"/>
        </w:rPr>
        <w:t>Commission</w:t>
      </w:r>
      <w:r w:rsidR="00AA5773" w:rsidRPr="00876EF0">
        <w:rPr>
          <w:noProof w:val="0"/>
        </w:rPr>
        <w:t xml:space="preserve"> européenne concernant la spécification </w:t>
      </w:r>
      <w:r w:rsidR="00CB6566" w:rsidRPr="00876EF0">
        <w:rPr>
          <w:noProof w:val="0"/>
        </w:rPr>
        <w:t>t</w:t>
      </w:r>
      <w:r w:rsidR="00AA5773" w:rsidRPr="00876EF0">
        <w:rPr>
          <w:noProof w:val="0"/>
        </w:rPr>
        <w:t>echnique d</w:t>
      </w:r>
      <w:r w:rsidR="00623DDE" w:rsidRPr="00876EF0">
        <w:rPr>
          <w:noProof w:val="0"/>
        </w:rPr>
        <w:t>’</w:t>
      </w:r>
      <w:r w:rsidR="00AA5773" w:rsidRPr="00876EF0">
        <w:rPr>
          <w:noProof w:val="0"/>
        </w:rPr>
        <w:t xml:space="preserve">interopérabilité relative aux « personnes à mobilité réduite » dans le système ferroviaire </w:t>
      </w:r>
      <w:r w:rsidR="00CB6566" w:rsidRPr="00876EF0">
        <w:rPr>
          <w:noProof w:val="0"/>
        </w:rPr>
        <w:t>trans</w:t>
      </w:r>
      <w:r w:rsidR="00AA5773" w:rsidRPr="00876EF0">
        <w:rPr>
          <w:noProof w:val="0"/>
        </w:rPr>
        <w:t>e</w:t>
      </w:r>
      <w:r w:rsidR="00CB6566" w:rsidRPr="00876EF0">
        <w:rPr>
          <w:noProof w:val="0"/>
        </w:rPr>
        <w:t>urop</w:t>
      </w:r>
      <w:r w:rsidR="00AA5773" w:rsidRPr="00876EF0">
        <w:rPr>
          <w:noProof w:val="0"/>
        </w:rPr>
        <w:t>é</w:t>
      </w:r>
      <w:r w:rsidR="00CB6566" w:rsidRPr="00876EF0">
        <w:rPr>
          <w:noProof w:val="0"/>
        </w:rPr>
        <w:t>en convention</w:t>
      </w:r>
      <w:r w:rsidR="00AA5773" w:rsidRPr="00876EF0">
        <w:rPr>
          <w:noProof w:val="0"/>
        </w:rPr>
        <w:t>nel et à grande vitesse, et à l</w:t>
      </w:r>
      <w:r w:rsidR="00623DDE" w:rsidRPr="00876EF0">
        <w:rPr>
          <w:noProof w:val="0"/>
        </w:rPr>
        <w:t>’</w:t>
      </w:r>
      <w:r w:rsidR="00AA5773" w:rsidRPr="00876EF0">
        <w:rPr>
          <w:noProof w:val="0"/>
        </w:rPr>
        <w:t xml:space="preserve">avis du </w:t>
      </w:r>
      <w:r w:rsidR="009C1D0B" w:rsidRPr="00876EF0">
        <w:rPr>
          <w:noProof w:val="0"/>
        </w:rPr>
        <w:t xml:space="preserve">Bureau du </w:t>
      </w:r>
      <w:r w:rsidR="00CB6566" w:rsidRPr="00876EF0">
        <w:rPr>
          <w:noProof w:val="0"/>
        </w:rPr>
        <w:t>Pr</w:t>
      </w:r>
      <w:r w:rsidR="00AA5773" w:rsidRPr="00876EF0">
        <w:rPr>
          <w:noProof w:val="0"/>
        </w:rPr>
        <w:t>é</w:t>
      </w:r>
      <w:r w:rsidR="00CB6566" w:rsidRPr="00876EF0">
        <w:rPr>
          <w:noProof w:val="0"/>
        </w:rPr>
        <w:t xml:space="preserve">sident </w:t>
      </w:r>
      <w:r w:rsidR="00AA5773" w:rsidRPr="00876EF0">
        <w:rPr>
          <w:noProof w:val="0"/>
        </w:rPr>
        <w:t>du transport ferroviaire concernant l</w:t>
      </w:r>
      <w:r w:rsidR="00623DDE" w:rsidRPr="00876EF0">
        <w:rPr>
          <w:noProof w:val="0"/>
        </w:rPr>
        <w:t>’</w:t>
      </w:r>
      <w:r w:rsidR="00AA5773" w:rsidRPr="00876EF0">
        <w:rPr>
          <w:noProof w:val="0"/>
        </w:rPr>
        <w:t>établissement d</w:t>
      </w:r>
      <w:r w:rsidR="00623DDE" w:rsidRPr="00876EF0">
        <w:rPr>
          <w:noProof w:val="0"/>
        </w:rPr>
        <w:t>’</w:t>
      </w:r>
      <w:r w:rsidR="00AA5773" w:rsidRPr="00876EF0">
        <w:rPr>
          <w:noProof w:val="0"/>
        </w:rPr>
        <w:t>une liste de spécifications techniques et de documents de normalisation nationaux adéquats par les transporteurs ferroviaires lorsqu</w:t>
      </w:r>
      <w:r w:rsidR="00623DDE" w:rsidRPr="00876EF0">
        <w:rPr>
          <w:noProof w:val="0"/>
        </w:rPr>
        <w:t>’</w:t>
      </w:r>
      <w:r w:rsidR="00AA5773" w:rsidRPr="00876EF0">
        <w:rPr>
          <w:noProof w:val="0"/>
        </w:rPr>
        <w:t>ils achètent un nouveau matériel roulant et modernisent le matériel roulant existant</w:t>
      </w:r>
      <w:r w:rsidR="00CB6566" w:rsidRPr="00876EF0">
        <w:rPr>
          <w:noProof w:val="0"/>
        </w:rPr>
        <w:t>, a</w:t>
      </w:r>
      <w:r w:rsidR="00AA5773" w:rsidRPr="00876EF0">
        <w:rPr>
          <w:noProof w:val="0"/>
        </w:rPr>
        <w:t>insi que par les gestionnaires d</w:t>
      </w:r>
      <w:r w:rsidR="00623DDE" w:rsidRPr="00876EF0">
        <w:rPr>
          <w:noProof w:val="0"/>
        </w:rPr>
        <w:t>’</w:t>
      </w:r>
      <w:r w:rsidR="00CB6566" w:rsidRPr="00876EF0">
        <w:rPr>
          <w:noProof w:val="0"/>
        </w:rPr>
        <w:t>infrastructure</w:t>
      </w:r>
      <w:r w:rsidR="00AA5773" w:rsidRPr="00876EF0">
        <w:rPr>
          <w:noProof w:val="0"/>
        </w:rPr>
        <w:t>s</w:t>
      </w:r>
      <w:r w:rsidR="00CB6566" w:rsidRPr="00876EF0">
        <w:rPr>
          <w:noProof w:val="0"/>
        </w:rPr>
        <w:t xml:space="preserve"> </w:t>
      </w:r>
      <w:r w:rsidR="00AA5773" w:rsidRPr="00876EF0">
        <w:rPr>
          <w:noProof w:val="0"/>
        </w:rPr>
        <w:t>fe</w:t>
      </w:r>
      <w:r w:rsidR="00FB7655" w:rsidRPr="00876EF0">
        <w:rPr>
          <w:noProof w:val="0"/>
        </w:rPr>
        <w:t>r</w:t>
      </w:r>
      <w:r w:rsidR="00AA5773" w:rsidRPr="00876EF0">
        <w:rPr>
          <w:noProof w:val="0"/>
        </w:rPr>
        <w:t xml:space="preserve">roviaires et les exploitants de gares ferroviaires dans le cadre de </w:t>
      </w:r>
      <w:r w:rsidR="00FB7655" w:rsidRPr="00876EF0">
        <w:rPr>
          <w:noProof w:val="0"/>
        </w:rPr>
        <w:t xml:space="preserve">la </w:t>
      </w:r>
      <w:r w:rsidR="00CB6566" w:rsidRPr="00876EF0">
        <w:rPr>
          <w:noProof w:val="0"/>
        </w:rPr>
        <w:t>moderni</w:t>
      </w:r>
      <w:r w:rsidR="00AA5773" w:rsidRPr="00876EF0">
        <w:rPr>
          <w:noProof w:val="0"/>
        </w:rPr>
        <w:t>s</w:t>
      </w:r>
      <w:r w:rsidR="00CB6566" w:rsidRPr="00876EF0">
        <w:rPr>
          <w:noProof w:val="0"/>
        </w:rPr>
        <w:t xml:space="preserve">ation </w:t>
      </w:r>
      <w:r w:rsidR="00AA5773" w:rsidRPr="00876EF0">
        <w:rPr>
          <w:noProof w:val="0"/>
        </w:rPr>
        <w:t xml:space="preserve">et de la </w:t>
      </w:r>
      <w:r w:rsidR="00CB6566" w:rsidRPr="00876EF0">
        <w:rPr>
          <w:noProof w:val="0"/>
        </w:rPr>
        <w:t xml:space="preserve">construction </w:t>
      </w:r>
      <w:r w:rsidR="00AA5773" w:rsidRPr="00876EF0">
        <w:rPr>
          <w:noProof w:val="0"/>
        </w:rPr>
        <w:t>de gares et de bâtiments de gare</w:t>
      </w:r>
      <w:r w:rsidR="00CB6566" w:rsidRPr="00876EF0">
        <w:rPr>
          <w:noProof w:val="0"/>
        </w:rPr>
        <w:t>.</w:t>
      </w:r>
    </w:p>
    <w:p w:rsidR="00CB6566" w:rsidRPr="00876EF0" w:rsidRDefault="00D800C1" w:rsidP="00D800C1">
      <w:pPr>
        <w:pStyle w:val="SingleTxtG"/>
        <w:rPr>
          <w:noProof w:val="0"/>
        </w:rPr>
      </w:pPr>
      <w:r w:rsidRPr="00876EF0">
        <w:rPr>
          <w:noProof w:val="0"/>
        </w:rPr>
        <w:t>87.</w:t>
      </w:r>
      <w:r w:rsidRPr="00876EF0">
        <w:rPr>
          <w:noProof w:val="0"/>
        </w:rPr>
        <w:tab/>
      </w:r>
      <w:r w:rsidR="000711F0" w:rsidRPr="00876EF0">
        <w:rPr>
          <w:noProof w:val="0"/>
        </w:rPr>
        <w:t xml:space="preserve">Le </w:t>
      </w:r>
      <w:r w:rsidR="00FB7655" w:rsidRPr="00876EF0">
        <w:rPr>
          <w:noProof w:val="0"/>
        </w:rPr>
        <w:t>M</w:t>
      </w:r>
      <w:r w:rsidR="000711F0" w:rsidRPr="00876EF0">
        <w:rPr>
          <w:noProof w:val="0"/>
        </w:rPr>
        <w:t>inistre des transports a signé avec l</w:t>
      </w:r>
      <w:r w:rsidR="00623DDE" w:rsidRPr="00876EF0">
        <w:rPr>
          <w:noProof w:val="0"/>
        </w:rPr>
        <w:t>’</w:t>
      </w:r>
      <w:r w:rsidR="000711F0" w:rsidRPr="00876EF0">
        <w:rPr>
          <w:noProof w:val="0"/>
        </w:rPr>
        <w:t>Administration nationale des transports ferroviaires interurbains</w:t>
      </w:r>
      <w:r w:rsidR="00CB6566" w:rsidRPr="00876EF0">
        <w:rPr>
          <w:noProof w:val="0"/>
        </w:rPr>
        <w:t xml:space="preserve"> </w:t>
      </w:r>
      <w:r w:rsidR="000711F0" w:rsidRPr="00876EF0">
        <w:rPr>
          <w:noProof w:val="0"/>
        </w:rPr>
        <w:t>des contrats de prestation de services publics de transport interrégionaux et internationaux</w:t>
      </w:r>
      <w:r w:rsidR="00CB6566" w:rsidRPr="00876EF0">
        <w:rPr>
          <w:noProof w:val="0"/>
        </w:rPr>
        <w:t xml:space="preserve">. </w:t>
      </w:r>
      <w:r w:rsidR="000711F0" w:rsidRPr="00876EF0">
        <w:rPr>
          <w:noProof w:val="0"/>
        </w:rPr>
        <w:t>Ces contrats comportent des prescriptions relatives à l</w:t>
      </w:r>
      <w:r w:rsidR="00623DDE" w:rsidRPr="00876EF0">
        <w:rPr>
          <w:noProof w:val="0"/>
        </w:rPr>
        <w:t>’</w:t>
      </w:r>
      <w:r w:rsidR="000711F0" w:rsidRPr="00876EF0">
        <w:rPr>
          <w:noProof w:val="0"/>
        </w:rPr>
        <w:t>accessibilité du matériel roulant pour les personnes handicapées</w:t>
      </w:r>
      <w:r w:rsidR="00CB6566" w:rsidRPr="00876EF0">
        <w:rPr>
          <w:noProof w:val="0"/>
        </w:rPr>
        <w:t xml:space="preserve">. </w:t>
      </w:r>
    </w:p>
    <w:p w:rsidR="00CB6566" w:rsidRPr="00876EF0" w:rsidRDefault="00D800C1" w:rsidP="00D800C1">
      <w:pPr>
        <w:pStyle w:val="SingleTxtG"/>
        <w:rPr>
          <w:noProof w:val="0"/>
        </w:rPr>
      </w:pPr>
      <w:r w:rsidRPr="00876EF0">
        <w:rPr>
          <w:noProof w:val="0"/>
        </w:rPr>
        <w:t>88.</w:t>
      </w:r>
      <w:r w:rsidRPr="00876EF0">
        <w:rPr>
          <w:noProof w:val="0"/>
        </w:rPr>
        <w:tab/>
      </w:r>
      <w:r w:rsidR="009C1D0B" w:rsidRPr="00876EF0">
        <w:rPr>
          <w:noProof w:val="0"/>
        </w:rPr>
        <w:t>Les prescriptions concernant les panneaux d</w:t>
      </w:r>
      <w:r w:rsidR="00623DDE" w:rsidRPr="00876EF0">
        <w:rPr>
          <w:noProof w:val="0"/>
        </w:rPr>
        <w:t>’</w:t>
      </w:r>
      <w:r w:rsidR="009C1D0B" w:rsidRPr="00876EF0">
        <w:rPr>
          <w:noProof w:val="0"/>
        </w:rPr>
        <w:t xml:space="preserve">information installés dans les </w:t>
      </w:r>
      <w:r w:rsidR="00CB6566" w:rsidRPr="00876EF0">
        <w:rPr>
          <w:noProof w:val="0"/>
        </w:rPr>
        <w:t xml:space="preserve">trains </w:t>
      </w:r>
      <w:r w:rsidR="009C1D0B" w:rsidRPr="00876EF0">
        <w:rPr>
          <w:noProof w:val="0"/>
        </w:rPr>
        <w:t>pour donner des informations aux voyageurs ont été énoncées dans le règlement du Ministre des t</w:t>
      </w:r>
      <w:r w:rsidR="00CB6566" w:rsidRPr="00876EF0">
        <w:rPr>
          <w:noProof w:val="0"/>
        </w:rPr>
        <w:t>ransport</w:t>
      </w:r>
      <w:r w:rsidR="009C1D0B" w:rsidRPr="00876EF0">
        <w:rPr>
          <w:noProof w:val="0"/>
        </w:rPr>
        <w:t>s</w:t>
      </w:r>
      <w:r w:rsidR="00CB6566" w:rsidRPr="00876EF0">
        <w:rPr>
          <w:noProof w:val="0"/>
        </w:rPr>
        <w:t xml:space="preserve">, </w:t>
      </w:r>
      <w:r w:rsidR="009C1D0B" w:rsidRPr="00876EF0">
        <w:rPr>
          <w:noProof w:val="0"/>
        </w:rPr>
        <w:t>de la c</w:t>
      </w:r>
      <w:r w:rsidR="00CB6566" w:rsidRPr="00876EF0">
        <w:rPr>
          <w:noProof w:val="0"/>
        </w:rPr>
        <w:t xml:space="preserve">onstruction </w:t>
      </w:r>
      <w:r w:rsidR="009C1D0B" w:rsidRPr="00876EF0">
        <w:rPr>
          <w:noProof w:val="0"/>
        </w:rPr>
        <w:t>et de l</w:t>
      </w:r>
      <w:r w:rsidR="00623DDE" w:rsidRPr="00876EF0">
        <w:rPr>
          <w:noProof w:val="0"/>
        </w:rPr>
        <w:t>’</w:t>
      </w:r>
      <w:r w:rsidR="009C1D0B" w:rsidRPr="00876EF0">
        <w:rPr>
          <w:noProof w:val="0"/>
        </w:rPr>
        <w:t>économie m</w:t>
      </w:r>
      <w:r w:rsidR="00CB6566" w:rsidRPr="00876EF0">
        <w:rPr>
          <w:noProof w:val="0"/>
        </w:rPr>
        <w:t xml:space="preserve">aritime </w:t>
      </w:r>
      <w:r w:rsidR="005F63F9" w:rsidRPr="00876EF0">
        <w:rPr>
          <w:noProof w:val="0"/>
        </w:rPr>
        <w:t>concernant les</w:t>
      </w:r>
      <w:r w:rsidR="009C1D0B" w:rsidRPr="00876EF0">
        <w:rPr>
          <w:noProof w:val="0"/>
        </w:rPr>
        <w:t xml:space="preserve"> méthodes d</w:t>
      </w:r>
      <w:r w:rsidR="00623DDE" w:rsidRPr="00876EF0">
        <w:rPr>
          <w:noProof w:val="0"/>
        </w:rPr>
        <w:t>’</w:t>
      </w:r>
      <w:r w:rsidR="009C1D0B" w:rsidRPr="00876EF0">
        <w:rPr>
          <w:noProof w:val="0"/>
        </w:rPr>
        <w:t>enregistrement et de marquage des véhicules ferroviaires</w:t>
      </w:r>
      <w:r w:rsidR="00CB6566" w:rsidRPr="00876EF0">
        <w:rPr>
          <w:noProof w:val="0"/>
        </w:rPr>
        <w:t xml:space="preserve">. </w:t>
      </w:r>
      <w:r w:rsidR="009C1D0B" w:rsidRPr="00876EF0">
        <w:rPr>
          <w:noProof w:val="0"/>
        </w:rPr>
        <w:t>Les règles d</w:t>
      </w:r>
      <w:r w:rsidR="00623DDE" w:rsidRPr="00876EF0">
        <w:rPr>
          <w:noProof w:val="0"/>
        </w:rPr>
        <w:t>’</w:t>
      </w:r>
      <w:r w:rsidR="009C1D0B" w:rsidRPr="00876EF0">
        <w:rPr>
          <w:noProof w:val="0"/>
        </w:rPr>
        <w:t xml:space="preserve">utilisation des couleurs sur ces panneaux et sur les écrans prennent en considération les </w:t>
      </w:r>
      <w:r w:rsidR="00CB6566" w:rsidRPr="00876EF0">
        <w:rPr>
          <w:noProof w:val="0"/>
        </w:rPr>
        <w:t>dysf</w:t>
      </w:r>
      <w:r w:rsidR="009C1D0B" w:rsidRPr="00876EF0">
        <w:rPr>
          <w:noProof w:val="0"/>
        </w:rPr>
        <w:t>onctionnements visuels</w:t>
      </w:r>
      <w:r w:rsidR="00CB6566" w:rsidRPr="00876EF0">
        <w:rPr>
          <w:noProof w:val="0"/>
        </w:rPr>
        <w:t>.</w:t>
      </w:r>
    </w:p>
    <w:p w:rsidR="00CB6566" w:rsidRPr="00876EF0" w:rsidRDefault="00D800C1" w:rsidP="00D800C1">
      <w:pPr>
        <w:pStyle w:val="SingleTxtG"/>
        <w:rPr>
          <w:b/>
          <w:bCs/>
          <w:noProof w:val="0"/>
        </w:rPr>
      </w:pPr>
      <w:r w:rsidRPr="00876EF0">
        <w:rPr>
          <w:bCs/>
          <w:noProof w:val="0"/>
        </w:rPr>
        <w:t>89.</w:t>
      </w:r>
      <w:r w:rsidRPr="00876EF0">
        <w:rPr>
          <w:bCs/>
          <w:noProof w:val="0"/>
        </w:rPr>
        <w:tab/>
      </w:r>
      <w:r w:rsidR="009C1D0B" w:rsidRPr="00876EF0">
        <w:rPr>
          <w:bCs/>
          <w:noProof w:val="0"/>
        </w:rPr>
        <w:t xml:space="preserve">Depuis </w:t>
      </w:r>
      <w:r w:rsidR="00CB6566" w:rsidRPr="00876EF0">
        <w:rPr>
          <w:noProof w:val="0"/>
        </w:rPr>
        <w:t xml:space="preserve">2011, </w:t>
      </w:r>
      <w:r w:rsidR="009C1D0B" w:rsidRPr="00876EF0">
        <w:rPr>
          <w:noProof w:val="0"/>
        </w:rPr>
        <w:t>l</w:t>
      </w:r>
      <w:r w:rsidR="00623DDE" w:rsidRPr="00876EF0">
        <w:rPr>
          <w:noProof w:val="0"/>
        </w:rPr>
        <w:t>’</w:t>
      </w:r>
      <w:r w:rsidR="009C1D0B" w:rsidRPr="00876EF0">
        <w:rPr>
          <w:noProof w:val="0"/>
        </w:rPr>
        <w:t>Équipe chargée des personnes handicapées conduit ses activités au Bureau du Président du transport ferroviaire</w:t>
      </w:r>
      <w:r w:rsidR="00CB6566" w:rsidRPr="00876EF0">
        <w:rPr>
          <w:noProof w:val="0"/>
        </w:rPr>
        <w:t xml:space="preserve">. </w:t>
      </w:r>
      <w:r w:rsidR="009C1D0B" w:rsidRPr="00876EF0">
        <w:rPr>
          <w:noProof w:val="0"/>
        </w:rPr>
        <w:t>E</w:t>
      </w:r>
      <w:r w:rsidR="00CB6566" w:rsidRPr="00876EF0">
        <w:rPr>
          <w:noProof w:val="0"/>
        </w:rPr>
        <w:t xml:space="preserve">n 2012, </w:t>
      </w:r>
      <w:r w:rsidR="009C1D0B" w:rsidRPr="00876EF0">
        <w:rPr>
          <w:noProof w:val="0"/>
        </w:rPr>
        <w:t>elle a évalué les projets d</w:t>
      </w:r>
      <w:r w:rsidR="00623DDE" w:rsidRPr="00876EF0">
        <w:rPr>
          <w:noProof w:val="0"/>
        </w:rPr>
        <w:t>’</w:t>
      </w:r>
      <w:r w:rsidR="009C1D0B" w:rsidRPr="00876EF0">
        <w:rPr>
          <w:noProof w:val="0"/>
        </w:rPr>
        <w:t xml:space="preserve">infrastructure des gares ferroviaires et de modernisation de ces gares, ainsi que les </w:t>
      </w:r>
      <w:r w:rsidR="00CB6566" w:rsidRPr="00876EF0">
        <w:rPr>
          <w:noProof w:val="0"/>
        </w:rPr>
        <w:t xml:space="preserve">solutions </w:t>
      </w:r>
      <w:r w:rsidR="009C1D0B" w:rsidRPr="00876EF0">
        <w:rPr>
          <w:noProof w:val="0"/>
        </w:rPr>
        <w:t>proposées par les transporteurs</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90.</w:t>
      </w:r>
      <w:r w:rsidRPr="00876EF0">
        <w:rPr>
          <w:bCs/>
          <w:noProof w:val="0"/>
        </w:rPr>
        <w:tab/>
      </w:r>
      <w:r w:rsidR="00721455" w:rsidRPr="00876EF0">
        <w:rPr>
          <w:bCs/>
          <w:noProof w:val="0"/>
        </w:rPr>
        <w:t xml:space="preserve">Les droits des personnes handicapées en matière de transport ferroviaire sont régis par le Règlement (CE) </w:t>
      </w:r>
      <w:r w:rsidR="006C7F87" w:rsidRPr="00876EF0">
        <w:rPr>
          <w:bCs/>
          <w:noProof w:val="0"/>
        </w:rPr>
        <w:t>n</w:t>
      </w:r>
      <w:r w:rsidR="006C7F87" w:rsidRPr="00876EF0">
        <w:rPr>
          <w:bCs/>
          <w:noProof w:val="0"/>
          <w:vertAlign w:val="superscript"/>
        </w:rPr>
        <w:t>o</w:t>
      </w:r>
      <w:r w:rsidR="006C7F87" w:rsidRPr="00876EF0">
        <w:rPr>
          <w:bCs/>
          <w:noProof w:val="0"/>
        </w:rPr>
        <w:t> </w:t>
      </w:r>
      <w:r w:rsidR="00721455" w:rsidRPr="00876EF0">
        <w:rPr>
          <w:noProof w:val="0"/>
        </w:rPr>
        <w:t>1371/2007 sur les droits et obligations des voyageurs ferroviaires</w:t>
      </w:r>
      <w:r w:rsidR="00CB6566" w:rsidRPr="00876EF0">
        <w:rPr>
          <w:noProof w:val="0"/>
        </w:rPr>
        <w:t xml:space="preserve">. </w:t>
      </w:r>
      <w:r w:rsidR="00721455" w:rsidRPr="00876EF0">
        <w:rPr>
          <w:noProof w:val="0"/>
        </w:rPr>
        <w:t>En vertu de la loi sur le transport ferroviaire, certaines des dispositions de ce Règlement ne s</w:t>
      </w:r>
      <w:r w:rsidR="00623DDE" w:rsidRPr="00876EF0">
        <w:rPr>
          <w:noProof w:val="0"/>
        </w:rPr>
        <w:t>’</w:t>
      </w:r>
      <w:r w:rsidR="00721455" w:rsidRPr="00876EF0">
        <w:rPr>
          <w:noProof w:val="0"/>
        </w:rPr>
        <w:t>appliquent pas aux trains urbains, suburbains et régionaux</w:t>
      </w:r>
      <w:r w:rsidR="00CB6566" w:rsidRPr="00876EF0">
        <w:rPr>
          <w:noProof w:val="0"/>
        </w:rPr>
        <w:t xml:space="preserve">. </w:t>
      </w:r>
      <w:r w:rsidR="00721455" w:rsidRPr="00876EF0">
        <w:rPr>
          <w:noProof w:val="0"/>
        </w:rPr>
        <w:t>Une p</w:t>
      </w:r>
      <w:r w:rsidR="00CB6566" w:rsidRPr="00876EF0">
        <w:rPr>
          <w:noProof w:val="0"/>
        </w:rPr>
        <w:t>art</w:t>
      </w:r>
      <w:r w:rsidR="00721455" w:rsidRPr="00876EF0">
        <w:rPr>
          <w:noProof w:val="0"/>
        </w:rPr>
        <w:t>ie de ces dérogations seront en vigueur jusqu</w:t>
      </w:r>
      <w:r w:rsidR="00623DDE" w:rsidRPr="00876EF0">
        <w:rPr>
          <w:noProof w:val="0"/>
        </w:rPr>
        <w:t>’</w:t>
      </w:r>
      <w:r w:rsidR="00721455" w:rsidRPr="00876EF0">
        <w:rPr>
          <w:noProof w:val="0"/>
        </w:rPr>
        <w:t xml:space="preserve">en </w:t>
      </w:r>
      <w:r w:rsidR="00CB6566" w:rsidRPr="00876EF0">
        <w:rPr>
          <w:noProof w:val="0"/>
        </w:rPr>
        <w:t xml:space="preserve">2019, </w:t>
      </w:r>
      <w:r w:rsidR="00721455" w:rsidRPr="00876EF0">
        <w:rPr>
          <w:noProof w:val="0"/>
        </w:rPr>
        <w:t>car le respect de l</w:t>
      </w:r>
      <w:r w:rsidR="00623DDE" w:rsidRPr="00876EF0">
        <w:rPr>
          <w:noProof w:val="0"/>
        </w:rPr>
        <w:t>’</w:t>
      </w:r>
      <w:r w:rsidR="00721455" w:rsidRPr="00876EF0">
        <w:rPr>
          <w:noProof w:val="0"/>
        </w:rPr>
        <w:t>ensemble des prescriptions du Règlement obligerait les transporteurs à effectuer d</w:t>
      </w:r>
      <w:r w:rsidR="00623DDE" w:rsidRPr="00876EF0">
        <w:rPr>
          <w:noProof w:val="0"/>
        </w:rPr>
        <w:t>’</w:t>
      </w:r>
      <w:r w:rsidR="00721455" w:rsidRPr="00876EF0">
        <w:rPr>
          <w:noProof w:val="0"/>
        </w:rPr>
        <w:t>énormes investissements</w:t>
      </w:r>
      <w:r w:rsidR="00CB6566" w:rsidRPr="00876EF0">
        <w:rPr>
          <w:noProof w:val="0"/>
        </w:rPr>
        <w:t xml:space="preserve">. </w:t>
      </w:r>
      <w:r w:rsidR="00721455" w:rsidRPr="00876EF0">
        <w:rPr>
          <w:noProof w:val="0"/>
        </w:rPr>
        <w:t>Dans le cas des liaisons nationales de transport ferroviaire de voyageurs et des liaisons avec des gares hors UE, les dérogations à l</w:t>
      </w:r>
      <w:r w:rsidR="00623DDE" w:rsidRPr="00876EF0">
        <w:rPr>
          <w:noProof w:val="0"/>
        </w:rPr>
        <w:t>’</w:t>
      </w:r>
      <w:r w:rsidR="00CB6566" w:rsidRPr="00876EF0">
        <w:rPr>
          <w:noProof w:val="0"/>
        </w:rPr>
        <w:t xml:space="preserve">application </w:t>
      </w:r>
      <w:r w:rsidR="00B10F03" w:rsidRPr="00876EF0">
        <w:rPr>
          <w:noProof w:val="0"/>
        </w:rPr>
        <w:t>des dispositions sont en vigueur jusqu</w:t>
      </w:r>
      <w:r w:rsidR="00623DDE" w:rsidRPr="00876EF0">
        <w:rPr>
          <w:noProof w:val="0"/>
        </w:rPr>
        <w:t>’</w:t>
      </w:r>
      <w:r w:rsidR="00B10F03" w:rsidRPr="00876EF0">
        <w:rPr>
          <w:noProof w:val="0"/>
        </w:rPr>
        <w:t xml:space="preserve">au </w:t>
      </w:r>
      <w:r w:rsidR="00B52041" w:rsidRPr="00876EF0">
        <w:rPr>
          <w:noProof w:val="0"/>
        </w:rPr>
        <w:t>4 </w:t>
      </w:r>
      <w:r w:rsidR="00B10F03" w:rsidRPr="00876EF0">
        <w:rPr>
          <w:noProof w:val="0"/>
        </w:rPr>
        <w:t>dé</w:t>
      </w:r>
      <w:r w:rsidR="00CB6566" w:rsidRPr="00876EF0">
        <w:rPr>
          <w:noProof w:val="0"/>
        </w:rPr>
        <w:t>cemb</w:t>
      </w:r>
      <w:r w:rsidR="00B10F03" w:rsidRPr="00876EF0">
        <w:rPr>
          <w:noProof w:val="0"/>
        </w:rPr>
        <w:t>re</w:t>
      </w:r>
      <w:r w:rsidR="00CB6566" w:rsidRPr="00876EF0">
        <w:rPr>
          <w:noProof w:val="0"/>
        </w:rPr>
        <w:t xml:space="preserve"> 2014. </w:t>
      </w:r>
    </w:p>
    <w:p w:rsidR="00CB6566" w:rsidRPr="00876EF0" w:rsidRDefault="00D800C1" w:rsidP="00D800C1">
      <w:pPr>
        <w:pStyle w:val="SingleTxtG"/>
        <w:rPr>
          <w:b/>
          <w:bCs/>
          <w:noProof w:val="0"/>
        </w:rPr>
      </w:pPr>
      <w:r w:rsidRPr="00876EF0">
        <w:rPr>
          <w:bCs/>
          <w:noProof w:val="0"/>
        </w:rPr>
        <w:lastRenderedPageBreak/>
        <w:t>91.</w:t>
      </w:r>
      <w:r w:rsidRPr="00876EF0">
        <w:rPr>
          <w:bCs/>
          <w:noProof w:val="0"/>
        </w:rPr>
        <w:tab/>
      </w:r>
      <w:r w:rsidR="00B10F03" w:rsidRPr="00876EF0">
        <w:rPr>
          <w:bCs/>
          <w:noProof w:val="0"/>
        </w:rPr>
        <w:t xml:space="preserve">On trouvera sur le site </w:t>
      </w:r>
      <w:r w:rsidR="00B10F03" w:rsidRPr="00876EF0">
        <w:t xml:space="preserve">Web </w:t>
      </w:r>
      <w:r w:rsidR="00CB6566" w:rsidRPr="00876EF0">
        <w:t>www.pasazer.utk.pl</w:t>
      </w:r>
      <w:r w:rsidR="00CB6566" w:rsidRPr="00876EF0">
        <w:rPr>
          <w:noProof w:val="0"/>
        </w:rPr>
        <w:t xml:space="preserve"> </w:t>
      </w:r>
      <w:r w:rsidR="00B10F03" w:rsidRPr="00876EF0">
        <w:rPr>
          <w:noProof w:val="0"/>
        </w:rPr>
        <w:t xml:space="preserve">des </w:t>
      </w:r>
      <w:r w:rsidR="00CB6566" w:rsidRPr="00876EF0">
        <w:rPr>
          <w:noProof w:val="0"/>
        </w:rPr>
        <w:t>information</w:t>
      </w:r>
      <w:r w:rsidR="00B10F03" w:rsidRPr="00876EF0">
        <w:rPr>
          <w:noProof w:val="0"/>
        </w:rPr>
        <w:t>s</w:t>
      </w:r>
      <w:r w:rsidR="00CB6566" w:rsidRPr="00876EF0">
        <w:rPr>
          <w:noProof w:val="0"/>
        </w:rPr>
        <w:t xml:space="preserve"> </w:t>
      </w:r>
      <w:r w:rsidR="00B10F03" w:rsidRPr="00876EF0">
        <w:rPr>
          <w:noProof w:val="0"/>
        </w:rPr>
        <w:t>sur les horaires, le droit des transports, un pla</w:t>
      </w:r>
      <w:r w:rsidR="00CB6566" w:rsidRPr="00876EF0">
        <w:rPr>
          <w:noProof w:val="0"/>
        </w:rPr>
        <w:t>n interacti</w:t>
      </w:r>
      <w:r w:rsidR="00B10F03" w:rsidRPr="00876EF0">
        <w:rPr>
          <w:noProof w:val="0"/>
        </w:rPr>
        <w:t>f décrivant les installations réservées aux personnes handicapées dans les gares ferroviaires et les arrêts des trains, ainsi que les adresses des transporteurs qui</w:t>
      </w:r>
      <w:r w:rsidR="00CB6566" w:rsidRPr="00876EF0">
        <w:rPr>
          <w:noProof w:val="0"/>
        </w:rPr>
        <w:t xml:space="preserve">, </w:t>
      </w:r>
      <w:r w:rsidR="00B10F03" w:rsidRPr="00876EF0">
        <w:rPr>
          <w:noProof w:val="0"/>
        </w:rPr>
        <w:t>une fois informés d</w:t>
      </w:r>
      <w:r w:rsidR="00623DDE" w:rsidRPr="00876EF0">
        <w:rPr>
          <w:noProof w:val="0"/>
        </w:rPr>
        <w:t>’</w:t>
      </w:r>
      <w:r w:rsidR="00B10F03" w:rsidRPr="00876EF0">
        <w:rPr>
          <w:noProof w:val="0"/>
        </w:rPr>
        <w:t xml:space="preserve">un voyage en train </w:t>
      </w:r>
      <w:r w:rsidR="00CB6566" w:rsidRPr="00876EF0">
        <w:rPr>
          <w:noProof w:val="0"/>
        </w:rPr>
        <w:t>plan</w:t>
      </w:r>
      <w:r w:rsidR="00B10F03" w:rsidRPr="00876EF0">
        <w:rPr>
          <w:noProof w:val="0"/>
        </w:rPr>
        <w:t>ifié, sont tenus de fournir une assistance aux voyageurs handicapés</w:t>
      </w:r>
      <w:r w:rsidR="00CB6566" w:rsidRPr="00876EF0">
        <w:rPr>
          <w:noProof w:val="0"/>
        </w:rPr>
        <w:t xml:space="preserve">. </w:t>
      </w:r>
    </w:p>
    <w:p w:rsidR="00CB6566" w:rsidRPr="00876EF0" w:rsidRDefault="00D800C1" w:rsidP="00D800C1">
      <w:pPr>
        <w:pStyle w:val="SingleTxtG"/>
        <w:rPr>
          <w:noProof w:val="0"/>
        </w:rPr>
      </w:pPr>
      <w:r w:rsidRPr="00876EF0">
        <w:rPr>
          <w:noProof w:val="0"/>
        </w:rPr>
        <w:t>92.</w:t>
      </w:r>
      <w:r w:rsidRPr="00876EF0">
        <w:rPr>
          <w:noProof w:val="0"/>
        </w:rPr>
        <w:tab/>
      </w:r>
      <w:r w:rsidR="00B10F03" w:rsidRPr="00876EF0">
        <w:rPr>
          <w:bCs/>
          <w:noProof w:val="0"/>
        </w:rPr>
        <w:t xml:space="preserve">Les droits des personnes handicapées voyageant par avion sont régis par le Règlement (CE) </w:t>
      </w:r>
      <w:r w:rsidR="006C7F87" w:rsidRPr="00876EF0">
        <w:rPr>
          <w:bCs/>
          <w:noProof w:val="0"/>
        </w:rPr>
        <w:t>n</w:t>
      </w:r>
      <w:r w:rsidR="006C7F87" w:rsidRPr="00876EF0">
        <w:rPr>
          <w:bCs/>
          <w:noProof w:val="0"/>
          <w:vertAlign w:val="superscript"/>
        </w:rPr>
        <w:t>o</w:t>
      </w:r>
      <w:r w:rsidR="006C7F87" w:rsidRPr="00876EF0">
        <w:rPr>
          <w:bCs/>
          <w:noProof w:val="0"/>
        </w:rPr>
        <w:t> </w:t>
      </w:r>
      <w:r w:rsidR="00CB6566" w:rsidRPr="00876EF0">
        <w:rPr>
          <w:noProof w:val="0"/>
        </w:rPr>
        <w:t xml:space="preserve">1107/2006 </w:t>
      </w:r>
      <w:r w:rsidR="00B10F03" w:rsidRPr="00876EF0">
        <w:rPr>
          <w:noProof w:val="0"/>
        </w:rPr>
        <w:t>concernant les droits des personnes handicapées et des personnes à mobilité réduite lorsqu</w:t>
      </w:r>
      <w:r w:rsidR="00623DDE" w:rsidRPr="00876EF0">
        <w:rPr>
          <w:noProof w:val="0"/>
        </w:rPr>
        <w:t>’</w:t>
      </w:r>
      <w:r w:rsidR="00B10F03" w:rsidRPr="00876EF0">
        <w:rPr>
          <w:noProof w:val="0"/>
        </w:rPr>
        <w:t xml:space="preserve">elles font des voyages aériens et par le </w:t>
      </w:r>
      <w:r w:rsidR="005F63F9" w:rsidRPr="00876EF0">
        <w:rPr>
          <w:noProof w:val="0"/>
        </w:rPr>
        <w:t>r</w:t>
      </w:r>
      <w:r w:rsidR="00B10F03" w:rsidRPr="00876EF0">
        <w:rPr>
          <w:noProof w:val="0"/>
        </w:rPr>
        <w:t>èglement du Ministre des t</w:t>
      </w:r>
      <w:r w:rsidR="00CB6566" w:rsidRPr="00876EF0">
        <w:rPr>
          <w:noProof w:val="0"/>
        </w:rPr>
        <w:t>ransport</w:t>
      </w:r>
      <w:r w:rsidR="00B10F03" w:rsidRPr="00876EF0">
        <w:rPr>
          <w:noProof w:val="0"/>
        </w:rPr>
        <w:t>s</w:t>
      </w:r>
      <w:r w:rsidR="00CB6566" w:rsidRPr="00876EF0">
        <w:rPr>
          <w:noProof w:val="0"/>
        </w:rPr>
        <w:t xml:space="preserve">, </w:t>
      </w:r>
      <w:r w:rsidR="00B10F03" w:rsidRPr="00876EF0">
        <w:rPr>
          <w:noProof w:val="0"/>
        </w:rPr>
        <w:t>de la c</w:t>
      </w:r>
      <w:r w:rsidR="00CB6566" w:rsidRPr="00876EF0">
        <w:rPr>
          <w:noProof w:val="0"/>
        </w:rPr>
        <w:t xml:space="preserve">onstruction </w:t>
      </w:r>
      <w:r w:rsidR="00B10F03" w:rsidRPr="00876EF0">
        <w:rPr>
          <w:noProof w:val="0"/>
        </w:rPr>
        <w:t>et de l</w:t>
      </w:r>
      <w:r w:rsidR="00623DDE" w:rsidRPr="00876EF0">
        <w:rPr>
          <w:noProof w:val="0"/>
        </w:rPr>
        <w:t>’</w:t>
      </w:r>
      <w:r w:rsidR="00B10F03" w:rsidRPr="00876EF0">
        <w:rPr>
          <w:noProof w:val="0"/>
        </w:rPr>
        <w:t>économie m</w:t>
      </w:r>
      <w:r w:rsidR="00CB6566" w:rsidRPr="00876EF0">
        <w:rPr>
          <w:noProof w:val="0"/>
        </w:rPr>
        <w:t xml:space="preserve">aritime </w:t>
      </w:r>
      <w:r w:rsidR="00B10F03" w:rsidRPr="00876EF0">
        <w:rPr>
          <w:noProof w:val="0"/>
        </w:rPr>
        <w:t>concernant les conditions générales du transport aérien, qui met en application les dispositions du Règlement de la C</w:t>
      </w:r>
      <w:r w:rsidR="00CB6566" w:rsidRPr="00876EF0">
        <w:rPr>
          <w:noProof w:val="0"/>
        </w:rPr>
        <w:t xml:space="preserve">E. </w:t>
      </w:r>
    </w:p>
    <w:p w:rsidR="00CB6566" w:rsidRPr="00876EF0" w:rsidRDefault="00D800C1" w:rsidP="00D800C1">
      <w:pPr>
        <w:pStyle w:val="SingleTxtG"/>
        <w:rPr>
          <w:noProof w:val="0"/>
        </w:rPr>
      </w:pPr>
      <w:r w:rsidRPr="00876EF0">
        <w:rPr>
          <w:noProof w:val="0"/>
        </w:rPr>
        <w:t>93.</w:t>
      </w:r>
      <w:r w:rsidRPr="00876EF0">
        <w:rPr>
          <w:noProof w:val="0"/>
        </w:rPr>
        <w:tab/>
      </w:r>
      <w:r w:rsidR="00B10F03" w:rsidRPr="00876EF0">
        <w:rPr>
          <w:noProof w:val="0"/>
        </w:rPr>
        <w:t xml:space="preserve">Le Règlement (UE) </w:t>
      </w:r>
      <w:r w:rsidR="006C7F87" w:rsidRPr="00876EF0">
        <w:rPr>
          <w:noProof w:val="0"/>
        </w:rPr>
        <w:t>n</w:t>
      </w:r>
      <w:r w:rsidR="006C7F87" w:rsidRPr="00876EF0">
        <w:rPr>
          <w:noProof w:val="0"/>
          <w:vertAlign w:val="superscript"/>
        </w:rPr>
        <w:t>o</w:t>
      </w:r>
      <w:r w:rsidR="006C7F87" w:rsidRPr="00876EF0">
        <w:rPr>
          <w:noProof w:val="0"/>
        </w:rPr>
        <w:t> </w:t>
      </w:r>
      <w:r w:rsidR="00CB6566" w:rsidRPr="00876EF0">
        <w:rPr>
          <w:noProof w:val="0"/>
        </w:rPr>
        <w:t>1177/2010 concern</w:t>
      </w:r>
      <w:r w:rsidR="00B10F03" w:rsidRPr="00876EF0">
        <w:rPr>
          <w:noProof w:val="0"/>
        </w:rPr>
        <w:t>ant les droits des passagers voyageant par mer ou par voie de navigation intérieure est en principe appliqué directement</w:t>
      </w:r>
      <w:r w:rsidR="00CB6566" w:rsidRPr="00876EF0">
        <w:rPr>
          <w:noProof w:val="0"/>
        </w:rPr>
        <w:t xml:space="preserve">, </w:t>
      </w:r>
      <w:r w:rsidR="00B10F03" w:rsidRPr="00876EF0">
        <w:rPr>
          <w:noProof w:val="0"/>
        </w:rPr>
        <w:t>tandis que les dispositions qui doivent être appliquées en tant que dispositions nationales ont été incorporées dans le système juridique polonais</w:t>
      </w:r>
      <w:r w:rsidR="00CB6566" w:rsidRPr="00876EF0">
        <w:rPr>
          <w:noProof w:val="0"/>
        </w:rPr>
        <w:t xml:space="preserve">. </w:t>
      </w:r>
      <w:r w:rsidR="00B10F03" w:rsidRPr="00876EF0">
        <w:rPr>
          <w:noProof w:val="0"/>
        </w:rPr>
        <w:t>E</w:t>
      </w:r>
      <w:r w:rsidR="00CB6566" w:rsidRPr="00876EF0">
        <w:rPr>
          <w:noProof w:val="0"/>
        </w:rPr>
        <w:t xml:space="preserve">n 2013, </w:t>
      </w:r>
      <w:r w:rsidR="00B10F03" w:rsidRPr="00876EF0">
        <w:rPr>
          <w:noProof w:val="0"/>
        </w:rPr>
        <w:t>les lois ci-après ont été modifiées</w:t>
      </w:r>
      <w:r w:rsidR="00EB2B33" w:rsidRPr="00876EF0">
        <w:rPr>
          <w:noProof w:val="0"/>
        </w:rPr>
        <w:t> :</w:t>
      </w:r>
      <w:r w:rsidR="00CB6566" w:rsidRPr="00876EF0">
        <w:rPr>
          <w:noProof w:val="0"/>
        </w:rPr>
        <w:t xml:space="preserve"> </w:t>
      </w:r>
    </w:p>
    <w:p w:rsidR="00CB6566" w:rsidRPr="00876EF0" w:rsidRDefault="00B10F03" w:rsidP="001212F0">
      <w:pPr>
        <w:pStyle w:val="Bullet1G"/>
        <w:rPr>
          <w:noProof w:val="0"/>
        </w:rPr>
      </w:pPr>
      <w:r w:rsidRPr="00876EF0">
        <w:rPr>
          <w:noProof w:val="0"/>
        </w:rPr>
        <w:t>Loi sur les zones m</w:t>
      </w:r>
      <w:r w:rsidR="00CB6566" w:rsidRPr="00876EF0">
        <w:rPr>
          <w:noProof w:val="0"/>
        </w:rPr>
        <w:t>aritime</w:t>
      </w:r>
      <w:r w:rsidRPr="00876EF0">
        <w:rPr>
          <w:noProof w:val="0"/>
        </w:rPr>
        <w:t xml:space="preserve">s de la </w:t>
      </w:r>
      <w:r w:rsidR="00CB6566" w:rsidRPr="00876EF0">
        <w:rPr>
          <w:noProof w:val="0"/>
        </w:rPr>
        <w:t>R</w:t>
      </w:r>
      <w:r w:rsidRPr="00876EF0">
        <w:rPr>
          <w:noProof w:val="0"/>
        </w:rPr>
        <w:t>é</w:t>
      </w:r>
      <w:r w:rsidR="00CB6566" w:rsidRPr="00876EF0">
        <w:rPr>
          <w:noProof w:val="0"/>
        </w:rPr>
        <w:t>publi</w:t>
      </w:r>
      <w:r w:rsidRPr="00876EF0">
        <w:rPr>
          <w:noProof w:val="0"/>
        </w:rPr>
        <w:t>que de Pologne et sur l</w:t>
      </w:r>
      <w:r w:rsidR="00623DDE" w:rsidRPr="00876EF0">
        <w:rPr>
          <w:noProof w:val="0"/>
        </w:rPr>
        <w:t>’</w:t>
      </w:r>
      <w:r w:rsidR="00CB6566" w:rsidRPr="00876EF0">
        <w:rPr>
          <w:noProof w:val="0"/>
        </w:rPr>
        <w:t>Administration</w:t>
      </w:r>
      <w:r w:rsidRPr="00876EF0">
        <w:rPr>
          <w:noProof w:val="0"/>
        </w:rPr>
        <w:t xml:space="preserve"> maritime</w:t>
      </w:r>
      <w:r w:rsidR="006C7F87" w:rsidRPr="00876EF0">
        <w:rPr>
          <w:noProof w:val="0"/>
        </w:rPr>
        <w:t> ;</w:t>
      </w:r>
    </w:p>
    <w:p w:rsidR="00CB6566" w:rsidRPr="00876EF0" w:rsidRDefault="00B10F03" w:rsidP="001212F0">
      <w:pPr>
        <w:pStyle w:val="Bullet1G"/>
        <w:rPr>
          <w:noProof w:val="0"/>
        </w:rPr>
      </w:pPr>
      <w:r w:rsidRPr="00876EF0">
        <w:rPr>
          <w:noProof w:val="0"/>
        </w:rPr>
        <w:t>Code m</w:t>
      </w:r>
      <w:r w:rsidR="00CB6566" w:rsidRPr="00876EF0">
        <w:rPr>
          <w:noProof w:val="0"/>
        </w:rPr>
        <w:t>aritime</w:t>
      </w:r>
      <w:r w:rsidR="006C7F87" w:rsidRPr="00876EF0">
        <w:rPr>
          <w:noProof w:val="0"/>
        </w:rPr>
        <w:t> ;</w:t>
      </w:r>
    </w:p>
    <w:p w:rsidR="00CB6566" w:rsidRPr="00876EF0" w:rsidRDefault="00B10F03" w:rsidP="001212F0">
      <w:pPr>
        <w:pStyle w:val="Bullet1G"/>
        <w:rPr>
          <w:noProof w:val="0"/>
        </w:rPr>
      </w:pPr>
      <w:r w:rsidRPr="00876EF0">
        <w:rPr>
          <w:noProof w:val="0"/>
        </w:rPr>
        <w:t>Loi sur le transport</w:t>
      </w:r>
      <w:r w:rsidR="006C7F87" w:rsidRPr="00876EF0">
        <w:rPr>
          <w:noProof w:val="0"/>
        </w:rPr>
        <w:t> ;</w:t>
      </w:r>
    </w:p>
    <w:p w:rsidR="00CB6566" w:rsidRPr="00876EF0" w:rsidRDefault="00B10F03" w:rsidP="001212F0">
      <w:pPr>
        <w:pStyle w:val="Bullet1G"/>
        <w:rPr>
          <w:noProof w:val="0"/>
        </w:rPr>
      </w:pPr>
      <w:r w:rsidRPr="00876EF0">
        <w:rPr>
          <w:noProof w:val="0"/>
        </w:rPr>
        <w:t>Loi sur la navigation intérieure</w:t>
      </w:r>
      <w:r w:rsidR="00CB6566" w:rsidRPr="00876EF0">
        <w:rPr>
          <w:noProof w:val="0"/>
        </w:rPr>
        <w:t>.</w:t>
      </w:r>
    </w:p>
    <w:p w:rsidR="00CB6566" w:rsidRPr="00876EF0" w:rsidRDefault="00B10F03" w:rsidP="00450E47">
      <w:pPr>
        <w:pStyle w:val="SingleTxtG"/>
        <w:rPr>
          <w:noProof w:val="0"/>
        </w:rPr>
      </w:pPr>
      <w:r w:rsidRPr="00876EF0">
        <w:rPr>
          <w:noProof w:val="0"/>
        </w:rPr>
        <w:t>La loi sur les services t</w:t>
      </w:r>
      <w:r w:rsidR="00CB6566" w:rsidRPr="00876EF0">
        <w:rPr>
          <w:noProof w:val="0"/>
        </w:rPr>
        <w:t>ourist</w:t>
      </w:r>
      <w:r w:rsidRPr="00876EF0">
        <w:rPr>
          <w:noProof w:val="0"/>
        </w:rPr>
        <w:t>iques a également été modifiée afin d</w:t>
      </w:r>
      <w:r w:rsidR="00623DDE" w:rsidRPr="00876EF0">
        <w:rPr>
          <w:noProof w:val="0"/>
        </w:rPr>
        <w:t>’</w:t>
      </w:r>
      <w:r w:rsidRPr="00876EF0">
        <w:rPr>
          <w:noProof w:val="0"/>
        </w:rPr>
        <w:t>instituer l</w:t>
      </w:r>
      <w:r w:rsidR="00623DDE" w:rsidRPr="00876EF0">
        <w:rPr>
          <w:noProof w:val="0"/>
        </w:rPr>
        <w:t>’</w:t>
      </w:r>
      <w:r w:rsidRPr="00876EF0">
        <w:rPr>
          <w:noProof w:val="0"/>
        </w:rPr>
        <w:t xml:space="preserve">autorité habilitée à infliger des amendes pour </w:t>
      </w:r>
      <w:r w:rsidR="00CB6566" w:rsidRPr="00876EF0">
        <w:rPr>
          <w:noProof w:val="0"/>
        </w:rPr>
        <w:t>non-</w:t>
      </w:r>
      <w:r w:rsidRPr="00876EF0">
        <w:rPr>
          <w:noProof w:val="0"/>
        </w:rPr>
        <w:t xml:space="preserve">respect des </w:t>
      </w:r>
      <w:r w:rsidR="00CB6566" w:rsidRPr="00876EF0">
        <w:rPr>
          <w:noProof w:val="0"/>
        </w:rPr>
        <w:t xml:space="preserve">obligations </w:t>
      </w:r>
      <w:r w:rsidRPr="00876EF0">
        <w:rPr>
          <w:noProof w:val="0"/>
        </w:rPr>
        <w:t>énoncées dans le Règlement</w:t>
      </w:r>
      <w:r w:rsidR="00CB6566" w:rsidRPr="00876EF0">
        <w:rPr>
          <w:noProof w:val="0"/>
        </w:rPr>
        <w:t xml:space="preserve">. </w:t>
      </w:r>
    </w:p>
    <w:p w:rsidR="00CB6566" w:rsidRPr="00876EF0" w:rsidRDefault="00D800C1" w:rsidP="00D800C1">
      <w:pPr>
        <w:pStyle w:val="SingleTxtG"/>
        <w:rPr>
          <w:noProof w:val="0"/>
        </w:rPr>
      </w:pPr>
      <w:r w:rsidRPr="00876EF0">
        <w:rPr>
          <w:noProof w:val="0"/>
        </w:rPr>
        <w:t>94.</w:t>
      </w:r>
      <w:r w:rsidRPr="00876EF0">
        <w:rPr>
          <w:noProof w:val="0"/>
        </w:rPr>
        <w:tab/>
      </w:r>
      <w:r w:rsidR="00B10F03" w:rsidRPr="00876EF0">
        <w:rPr>
          <w:noProof w:val="0"/>
        </w:rPr>
        <w:t xml:space="preserve">Le </w:t>
      </w:r>
      <w:r w:rsidR="0005764D" w:rsidRPr="00876EF0">
        <w:rPr>
          <w:noProof w:val="0"/>
        </w:rPr>
        <w:t>r</w:t>
      </w:r>
      <w:r w:rsidR="00B10F03" w:rsidRPr="00876EF0">
        <w:rPr>
          <w:noProof w:val="0"/>
        </w:rPr>
        <w:t>èglement du Ministre des transports, de la construction et de l</w:t>
      </w:r>
      <w:r w:rsidR="00623DDE" w:rsidRPr="00876EF0">
        <w:rPr>
          <w:noProof w:val="0"/>
        </w:rPr>
        <w:t>’</w:t>
      </w:r>
      <w:r w:rsidR="00B10F03" w:rsidRPr="00876EF0">
        <w:rPr>
          <w:noProof w:val="0"/>
        </w:rPr>
        <w:t xml:space="preserve">économie maritime </w:t>
      </w:r>
      <w:r w:rsidR="00CB6566" w:rsidRPr="00876EF0">
        <w:rPr>
          <w:noProof w:val="0"/>
        </w:rPr>
        <w:t>sp</w:t>
      </w:r>
      <w:r w:rsidR="00BD1839" w:rsidRPr="00876EF0">
        <w:rPr>
          <w:noProof w:val="0"/>
        </w:rPr>
        <w:t>é</w:t>
      </w:r>
      <w:r w:rsidR="00CB6566" w:rsidRPr="00876EF0">
        <w:rPr>
          <w:noProof w:val="0"/>
        </w:rPr>
        <w:t>cif</w:t>
      </w:r>
      <w:r w:rsidR="00BD1839" w:rsidRPr="00876EF0">
        <w:rPr>
          <w:noProof w:val="0"/>
        </w:rPr>
        <w:t>iant les services ayant compétence pour donner suite aux plaintes pour atteinte aux droits des passagers voyageant par mer ou par voie de navigation intérieure a été publié</w:t>
      </w:r>
      <w:r w:rsidR="00CB6566" w:rsidRPr="00876EF0">
        <w:rPr>
          <w:noProof w:val="0"/>
        </w:rPr>
        <w:t xml:space="preserve">. </w:t>
      </w:r>
    </w:p>
    <w:p w:rsidR="00CB6566" w:rsidRPr="00876EF0" w:rsidRDefault="00D800C1" w:rsidP="00D800C1">
      <w:pPr>
        <w:pStyle w:val="SingleTxtG"/>
        <w:rPr>
          <w:noProof w:val="0"/>
        </w:rPr>
      </w:pPr>
      <w:r w:rsidRPr="00876EF0">
        <w:rPr>
          <w:noProof w:val="0"/>
        </w:rPr>
        <w:t>95.</w:t>
      </w:r>
      <w:r w:rsidRPr="00876EF0">
        <w:rPr>
          <w:noProof w:val="0"/>
        </w:rPr>
        <w:tab/>
      </w:r>
      <w:r w:rsidR="00643416" w:rsidRPr="00876EF0">
        <w:rPr>
          <w:noProof w:val="0"/>
        </w:rPr>
        <w:t>À l</w:t>
      </w:r>
      <w:r w:rsidR="00623DDE" w:rsidRPr="00876EF0">
        <w:rPr>
          <w:noProof w:val="0"/>
        </w:rPr>
        <w:t>’</w:t>
      </w:r>
      <w:r w:rsidR="00643416" w:rsidRPr="00876EF0">
        <w:rPr>
          <w:noProof w:val="0"/>
        </w:rPr>
        <w:t xml:space="preserve">heure actuelle </w:t>
      </w:r>
      <w:r w:rsidR="00CB6566" w:rsidRPr="00876EF0">
        <w:rPr>
          <w:noProof w:val="0"/>
        </w:rPr>
        <w:t>(3</w:t>
      </w:r>
      <w:r w:rsidR="00643416" w:rsidRPr="00876EF0">
        <w:rPr>
          <w:noProof w:val="0"/>
          <w:vertAlign w:val="superscript"/>
        </w:rPr>
        <w:t>e</w:t>
      </w:r>
      <w:r w:rsidR="006C7F87" w:rsidRPr="00876EF0">
        <w:rPr>
          <w:noProof w:val="0"/>
        </w:rPr>
        <w:t> </w:t>
      </w:r>
      <w:r w:rsidR="00643416" w:rsidRPr="00876EF0">
        <w:rPr>
          <w:noProof w:val="0"/>
        </w:rPr>
        <w:t xml:space="preserve">trimestre de </w:t>
      </w:r>
      <w:r w:rsidR="00CB6566" w:rsidRPr="00876EF0">
        <w:rPr>
          <w:noProof w:val="0"/>
        </w:rPr>
        <w:t xml:space="preserve">2014), </w:t>
      </w:r>
      <w:r w:rsidR="00643416" w:rsidRPr="00876EF0">
        <w:rPr>
          <w:noProof w:val="0"/>
        </w:rPr>
        <w:t>on élabore un projet de règlement du Ministre de l</w:t>
      </w:r>
      <w:r w:rsidR="00623DDE" w:rsidRPr="00876EF0">
        <w:rPr>
          <w:noProof w:val="0"/>
        </w:rPr>
        <w:t>’</w:t>
      </w:r>
      <w:r w:rsidR="00643416" w:rsidRPr="00876EF0">
        <w:rPr>
          <w:noProof w:val="0"/>
        </w:rPr>
        <w:t>i</w:t>
      </w:r>
      <w:r w:rsidR="00CB6566" w:rsidRPr="00876EF0">
        <w:rPr>
          <w:noProof w:val="0"/>
        </w:rPr>
        <w:t xml:space="preserve">nfrastructure </w:t>
      </w:r>
      <w:r w:rsidR="00643416" w:rsidRPr="00876EF0">
        <w:rPr>
          <w:noProof w:val="0"/>
        </w:rPr>
        <w:t xml:space="preserve">et du développement </w:t>
      </w:r>
      <w:r w:rsidR="001C7737" w:rsidRPr="00876EF0">
        <w:rPr>
          <w:noProof w:val="0"/>
        </w:rPr>
        <w:t>concernant le Programme national relatif aux infrastructures d</w:t>
      </w:r>
      <w:r w:rsidR="00623DDE" w:rsidRPr="00876EF0">
        <w:rPr>
          <w:noProof w:val="0"/>
        </w:rPr>
        <w:t>’</w:t>
      </w:r>
      <w:r w:rsidR="001C7737" w:rsidRPr="00876EF0">
        <w:rPr>
          <w:noProof w:val="0"/>
        </w:rPr>
        <w:t>aviation civile</w:t>
      </w:r>
      <w:r w:rsidR="00CB6566" w:rsidRPr="00876EF0">
        <w:rPr>
          <w:noProof w:val="0"/>
        </w:rPr>
        <w:t xml:space="preserve">. </w:t>
      </w:r>
      <w:r w:rsidR="001C7737" w:rsidRPr="00876EF0">
        <w:rPr>
          <w:noProof w:val="0"/>
        </w:rPr>
        <w:t>Ce</w:t>
      </w:r>
      <w:r w:rsidR="00CB6566" w:rsidRPr="00876EF0">
        <w:rPr>
          <w:noProof w:val="0"/>
        </w:rPr>
        <w:t xml:space="preserve"> Programme </w:t>
      </w:r>
      <w:r w:rsidR="001C7737" w:rsidRPr="00876EF0">
        <w:rPr>
          <w:noProof w:val="0"/>
        </w:rPr>
        <w:t xml:space="preserve">prévoit la possibilité pour les transporteurs aériens de fournir aux passagers des </w:t>
      </w:r>
      <w:r w:rsidR="00CB6566" w:rsidRPr="00876EF0">
        <w:rPr>
          <w:noProof w:val="0"/>
        </w:rPr>
        <w:t>information</w:t>
      </w:r>
      <w:r w:rsidR="001C7737" w:rsidRPr="00876EF0">
        <w:rPr>
          <w:noProof w:val="0"/>
        </w:rPr>
        <w:t>s</w:t>
      </w:r>
      <w:r w:rsidR="00CB6566" w:rsidRPr="00876EF0">
        <w:rPr>
          <w:noProof w:val="0"/>
        </w:rPr>
        <w:t xml:space="preserve"> </w:t>
      </w:r>
      <w:r w:rsidR="001C7737" w:rsidRPr="00876EF0">
        <w:rPr>
          <w:noProof w:val="0"/>
        </w:rPr>
        <w:t xml:space="preserve">sur les droits des personnes handicapées qui sont énoncés dans le </w:t>
      </w:r>
      <w:r w:rsidR="001C7737" w:rsidRPr="00876EF0">
        <w:rPr>
          <w:bCs/>
          <w:noProof w:val="0"/>
        </w:rPr>
        <w:t xml:space="preserve">Règlement (CE) </w:t>
      </w:r>
      <w:r w:rsidR="006C7F87" w:rsidRPr="00876EF0">
        <w:rPr>
          <w:bCs/>
          <w:noProof w:val="0"/>
        </w:rPr>
        <w:t>n</w:t>
      </w:r>
      <w:r w:rsidR="006C7F87" w:rsidRPr="00876EF0">
        <w:rPr>
          <w:bCs/>
          <w:noProof w:val="0"/>
          <w:vertAlign w:val="superscript"/>
        </w:rPr>
        <w:t>o</w:t>
      </w:r>
      <w:r w:rsidR="006C7F87" w:rsidRPr="00876EF0">
        <w:rPr>
          <w:bCs/>
          <w:noProof w:val="0"/>
        </w:rPr>
        <w:t> </w:t>
      </w:r>
      <w:r w:rsidR="001C7737" w:rsidRPr="00876EF0">
        <w:rPr>
          <w:noProof w:val="0"/>
        </w:rPr>
        <w:t>1107/2006 concernant les droits des personnes handicapées et des personnes à mobilité réduite lorsqu</w:t>
      </w:r>
      <w:r w:rsidR="00623DDE" w:rsidRPr="00876EF0">
        <w:rPr>
          <w:noProof w:val="0"/>
        </w:rPr>
        <w:t>’</w:t>
      </w:r>
      <w:r w:rsidR="001C7737" w:rsidRPr="00876EF0">
        <w:rPr>
          <w:noProof w:val="0"/>
        </w:rPr>
        <w:t>elles font des voyages aériens</w:t>
      </w:r>
      <w:r w:rsidR="00CB6566" w:rsidRPr="00876EF0">
        <w:rPr>
          <w:noProof w:val="0"/>
        </w:rPr>
        <w:t>.</w:t>
      </w:r>
    </w:p>
    <w:p w:rsidR="00CB6566" w:rsidRPr="00876EF0" w:rsidRDefault="00A33137" w:rsidP="000C29EF">
      <w:pPr>
        <w:pStyle w:val="H23G"/>
        <w:rPr>
          <w:bCs/>
          <w:noProof w:val="0"/>
        </w:rPr>
      </w:pPr>
      <w:r w:rsidRPr="00876EF0">
        <w:rPr>
          <w:noProof w:val="0"/>
        </w:rPr>
        <w:tab/>
      </w:r>
      <w:r w:rsidRPr="00876EF0">
        <w:rPr>
          <w:noProof w:val="0"/>
        </w:rPr>
        <w:tab/>
      </w:r>
      <w:r w:rsidR="00CB6566" w:rsidRPr="00876EF0">
        <w:rPr>
          <w:noProof w:val="0"/>
        </w:rPr>
        <w:t xml:space="preserve">Services </w:t>
      </w:r>
      <w:r w:rsidR="001C7737" w:rsidRPr="00876EF0">
        <w:rPr>
          <w:noProof w:val="0"/>
        </w:rPr>
        <w:t xml:space="preserve">fournis au </w:t>
      </w:r>
      <w:r w:rsidR="00CB6566" w:rsidRPr="00876EF0">
        <w:rPr>
          <w:noProof w:val="0"/>
        </w:rPr>
        <w:t>public</w:t>
      </w:r>
    </w:p>
    <w:p w:rsidR="00CB6566" w:rsidRPr="00876EF0" w:rsidRDefault="00D800C1" w:rsidP="00D800C1">
      <w:pPr>
        <w:pStyle w:val="SingleTxtG"/>
        <w:rPr>
          <w:noProof w:val="0"/>
        </w:rPr>
      </w:pPr>
      <w:r w:rsidRPr="00876EF0">
        <w:rPr>
          <w:noProof w:val="0"/>
        </w:rPr>
        <w:t>96.</w:t>
      </w:r>
      <w:r w:rsidRPr="00876EF0">
        <w:rPr>
          <w:noProof w:val="0"/>
        </w:rPr>
        <w:tab/>
      </w:r>
      <w:r w:rsidR="001C7737" w:rsidRPr="00876EF0">
        <w:rPr>
          <w:noProof w:val="0"/>
        </w:rPr>
        <w:t>La loi sur les télé</w:t>
      </w:r>
      <w:r w:rsidR="00CB6566" w:rsidRPr="00876EF0">
        <w:rPr>
          <w:noProof w:val="0"/>
        </w:rPr>
        <w:t xml:space="preserve">communications </w:t>
      </w:r>
      <w:r w:rsidR="001C7737" w:rsidRPr="00876EF0">
        <w:rPr>
          <w:noProof w:val="0"/>
        </w:rPr>
        <w:t>fait obligation aux fournisseurs du service téléphonique universel d</w:t>
      </w:r>
      <w:r w:rsidR="00623DDE" w:rsidRPr="00876EF0">
        <w:rPr>
          <w:noProof w:val="0"/>
        </w:rPr>
        <w:t>’</w:t>
      </w:r>
      <w:r w:rsidR="001C7737" w:rsidRPr="00876EF0">
        <w:rPr>
          <w:noProof w:val="0"/>
        </w:rPr>
        <w:t>aménager leurs infrastructures en fonction des besoins des personnes handicapées et de leur garantir un accès aux services téléphoniques é</w:t>
      </w:r>
      <w:r w:rsidR="00CB6566" w:rsidRPr="00876EF0">
        <w:rPr>
          <w:noProof w:val="0"/>
        </w:rPr>
        <w:t>quival</w:t>
      </w:r>
      <w:r w:rsidR="001C7737" w:rsidRPr="00876EF0">
        <w:rPr>
          <w:noProof w:val="0"/>
        </w:rPr>
        <w:t>ant à celui dont bénéficient la plupart des utilisateurs finals</w:t>
      </w:r>
      <w:r w:rsidR="00CB6566" w:rsidRPr="00876EF0">
        <w:rPr>
          <w:noProof w:val="0"/>
        </w:rPr>
        <w:t xml:space="preserve">. </w:t>
      </w:r>
    </w:p>
    <w:p w:rsidR="00CB6566" w:rsidRPr="00876EF0" w:rsidRDefault="00D800C1" w:rsidP="00D800C1">
      <w:pPr>
        <w:pStyle w:val="SingleTxtG"/>
        <w:rPr>
          <w:noProof w:val="0"/>
        </w:rPr>
      </w:pPr>
      <w:r w:rsidRPr="00876EF0">
        <w:rPr>
          <w:noProof w:val="0"/>
        </w:rPr>
        <w:t>97.</w:t>
      </w:r>
      <w:r w:rsidRPr="00876EF0">
        <w:rPr>
          <w:noProof w:val="0"/>
        </w:rPr>
        <w:tab/>
      </w:r>
      <w:r w:rsidR="001C7737" w:rsidRPr="00876EF0">
        <w:rPr>
          <w:noProof w:val="0"/>
        </w:rPr>
        <w:t xml:space="preserve">Les prescriptions </w:t>
      </w:r>
      <w:r w:rsidR="001F40BE" w:rsidRPr="00876EF0">
        <w:rPr>
          <w:noProof w:val="0"/>
        </w:rPr>
        <w:t xml:space="preserve">relatives aux infrastructures destinées aux personnes handicapées sont énoncées dans le </w:t>
      </w:r>
      <w:r w:rsidR="00F94DE2" w:rsidRPr="00876EF0">
        <w:rPr>
          <w:noProof w:val="0"/>
        </w:rPr>
        <w:t>r</w:t>
      </w:r>
      <w:r w:rsidR="001F40BE" w:rsidRPr="00876EF0">
        <w:rPr>
          <w:noProof w:val="0"/>
        </w:rPr>
        <w:t>èglement du Ministre de l</w:t>
      </w:r>
      <w:r w:rsidR="00623DDE" w:rsidRPr="00876EF0">
        <w:rPr>
          <w:noProof w:val="0"/>
        </w:rPr>
        <w:t>’</w:t>
      </w:r>
      <w:r w:rsidR="001F40BE" w:rsidRPr="00876EF0">
        <w:rPr>
          <w:noProof w:val="0"/>
        </w:rPr>
        <w:t>a</w:t>
      </w:r>
      <w:r w:rsidR="00CB6566" w:rsidRPr="00876EF0">
        <w:rPr>
          <w:noProof w:val="0"/>
        </w:rPr>
        <w:t xml:space="preserve">dministration </w:t>
      </w:r>
      <w:r w:rsidR="00F94DE2" w:rsidRPr="00876EF0">
        <w:rPr>
          <w:noProof w:val="0"/>
        </w:rPr>
        <w:t>et de la numérisation conc</w:t>
      </w:r>
      <w:r w:rsidR="001F40BE" w:rsidRPr="00876EF0">
        <w:rPr>
          <w:noProof w:val="0"/>
        </w:rPr>
        <w:t>ernant les prescriptions détaillées se rapportant à la mise à la disposition des personnes handicapées d</w:t>
      </w:r>
      <w:r w:rsidR="00623DDE" w:rsidRPr="00876EF0">
        <w:rPr>
          <w:noProof w:val="0"/>
        </w:rPr>
        <w:t>’</w:t>
      </w:r>
      <w:r w:rsidR="001F40BE" w:rsidRPr="00876EF0">
        <w:rPr>
          <w:noProof w:val="0"/>
        </w:rPr>
        <w:t>infrastructures de ce type par les fournisseurs du service téléphonique universel</w:t>
      </w:r>
      <w:r w:rsidR="00CB6566" w:rsidRPr="00876EF0">
        <w:rPr>
          <w:noProof w:val="0"/>
        </w:rPr>
        <w:t xml:space="preserve">. </w:t>
      </w:r>
    </w:p>
    <w:p w:rsidR="00CB6566" w:rsidRPr="00876EF0" w:rsidRDefault="00D800C1" w:rsidP="006C7F87">
      <w:pPr>
        <w:pStyle w:val="SingleTxtG"/>
        <w:keepNext/>
        <w:keepLines/>
        <w:rPr>
          <w:noProof w:val="0"/>
        </w:rPr>
      </w:pPr>
      <w:r w:rsidRPr="00876EF0">
        <w:rPr>
          <w:noProof w:val="0"/>
        </w:rPr>
        <w:lastRenderedPageBreak/>
        <w:t>98.</w:t>
      </w:r>
      <w:r w:rsidRPr="00876EF0">
        <w:rPr>
          <w:noProof w:val="0"/>
        </w:rPr>
        <w:tab/>
      </w:r>
      <w:r w:rsidR="001F40BE" w:rsidRPr="00876EF0">
        <w:rPr>
          <w:noProof w:val="0"/>
        </w:rPr>
        <w:t>Les nouvelles dispositions</w:t>
      </w:r>
      <w:r w:rsidR="00EB2B33" w:rsidRPr="00876EF0">
        <w:rPr>
          <w:noProof w:val="0"/>
        </w:rPr>
        <w:t> :</w:t>
      </w:r>
    </w:p>
    <w:p w:rsidR="00CB6566" w:rsidRPr="00876EF0" w:rsidRDefault="005F285E" w:rsidP="001212F0">
      <w:pPr>
        <w:pStyle w:val="Bullet1G"/>
        <w:rPr>
          <w:noProof w:val="0"/>
        </w:rPr>
      </w:pPr>
      <w:r w:rsidRPr="00876EF0">
        <w:rPr>
          <w:noProof w:val="0"/>
        </w:rPr>
        <w:t>O</w:t>
      </w:r>
      <w:r w:rsidR="00CB6566" w:rsidRPr="00876EF0">
        <w:rPr>
          <w:noProof w:val="0"/>
        </w:rPr>
        <w:t>blige</w:t>
      </w:r>
      <w:r w:rsidR="001F40BE" w:rsidRPr="00876EF0">
        <w:rPr>
          <w:noProof w:val="0"/>
        </w:rPr>
        <w:t xml:space="preserve">nt les fournisseurs du service téléphonique universel à </w:t>
      </w:r>
      <w:r w:rsidR="00CB6566" w:rsidRPr="00876EF0">
        <w:rPr>
          <w:noProof w:val="0"/>
        </w:rPr>
        <w:t>adapt</w:t>
      </w:r>
      <w:r w:rsidR="001F40BE" w:rsidRPr="00876EF0">
        <w:rPr>
          <w:noProof w:val="0"/>
        </w:rPr>
        <w:t>er</w:t>
      </w:r>
      <w:r w:rsidR="00BC3C54" w:rsidRPr="00876EF0">
        <w:rPr>
          <w:noProof w:val="0"/>
        </w:rPr>
        <w:t xml:space="preserve"> les locaux des</w:t>
      </w:r>
      <w:r w:rsidR="00264ACC" w:rsidRPr="00876EF0">
        <w:rPr>
          <w:noProof w:val="0"/>
        </w:rPr>
        <w:t xml:space="preserve"> </w:t>
      </w:r>
      <w:r w:rsidR="00BC3C54" w:rsidRPr="00876EF0">
        <w:rPr>
          <w:noProof w:val="0"/>
        </w:rPr>
        <w:t>services aux abonnés aux besoins des personnes handicapées, en particulier en équipant ces services de dispositifs de liaison en ligne avec un interprète en langue des signes ou un interprète polonais</w:t>
      </w:r>
      <w:r w:rsidR="00B0394B" w:rsidRPr="00876EF0">
        <w:rPr>
          <w:noProof w:val="0"/>
        </w:rPr>
        <w:t xml:space="preserve"> assermenté</w:t>
      </w:r>
      <w:r w:rsidR="00CB6566" w:rsidRPr="00876EF0">
        <w:rPr>
          <w:noProof w:val="0"/>
        </w:rPr>
        <w:t xml:space="preserve">. </w:t>
      </w:r>
      <w:r w:rsidR="00BC3C54" w:rsidRPr="00876EF0">
        <w:rPr>
          <w:noProof w:val="0"/>
        </w:rPr>
        <w:t>Selon une autre formule, les fournisseurs de services sont tenus de garantir la possibilité de l</w:t>
      </w:r>
      <w:r w:rsidR="00623DDE" w:rsidRPr="00876EF0">
        <w:rPr>
          <w:noProof w:val="0"/>
        </w:rPr>
        <w:t>’</w:t>
      </w:r>
      <w:r w:rsidR="00CB6566" w:rsidRPr="00876EF0">
        <w:rPr>
          <w:noProof w:val="0"/>
        </w:rPr>
        <w:t xml:space="preserve">assistance </w:t>
      </w:r>
      <w:r w:rsidR="00BC3C54" w:rsidRPr="00876EF0">
        <w:rPr>
          <w:noProof w:val="0"/>
        </w:rPr>
        <w:t>d</w:t>
      </w:r>
      <w:r w:rsidR="00623DDE" w:rsidRPr="00876EF0">
        <w:rPr>
          <w:noProof w:val="0"/>
        </w:rPr>
        <w:t>’</w:t>
      </w:r>
      <w:r w:rsidR="00BC3C54" w:rsidRPr="00876EF0">
        <w:rPr>
          <w:noProof w:val="0"/>
        </w:rPr>
        <w:t>un interprète en langue des signes ou d</w:t>
      </w:r>
      <w:r w:rsidR="00623DDE" w:rsidRPr="00876EF0">
        <w:rPr>
          <w:noProof w:val="0"/>
        </w:rPr>
        <w:t>’</w:t>
      </w:r>
      <w:r w:rsidR="00BC3C54" w:rsidRPr="00876EF0">
        <w:rPr>
          <w:noProof w:val="0"/>
        </w:rPr>
        <w:t xml:space="preserve">un </w:t>
      </w:r>
      <w:r w:rsidR="00B0394B" w:rsidRPr="00876EF0">
        <w:rPr>
          <w:noProof w:val="0"/>
        </w:rPr>
        <w:t>interprète polonais assermenté</w:t>
      </w:r>
      <w:r w:rsidR="00EB2B33" w:rsidRPr="00876EF0">
        <w:rPr>
          <w:noProof w:val="0"/>
        </w:rPr>
        <w:t> ;</w:t>
      </w:r>
      <w:r w:rsidR="00BC3C54" w:rsidRPr="00876EF0">
        <w:rPr>
          <w:noProof w:val="0"/>
        </w:rPr>
        <w:t xml:space="preserve"> les locaux doivent être équipés d</w:t>
      </w:r>
      <w:r w:rsidR="00623DDE" w:rsidRPr="00876EF0">
        <w:rPr>
          <w:noProof w:val="0"/>
        </w:rPr>
        <w:t>’</w:t>
      </w:r>
      <w:r w:rsidR="00BC3C54" w:rsidRPr="00876EF0">
        <w:rPr>
          <w:noProof w:val="0"/>
        </w:rPr>
        <w:t xml:space="preserve">un dispositif qui facilite </w:t>
      </w:r>
      <w:r w:rsidR="00407729" w:rsidRPr="00876EF0">
        <w:rPr>
          <w:noProof w:val="0"/>
        </w:rPr>
        <w:t>l</w:t>
      </w:r>
      <w:r w:rsidR="00623DDE" w:rsidRPr="00876EF0">
        <w:rPr>
          <w:noProof w:val="0"/>
        </w:rPr>
        <w:t>’</w:t>
      </w:r>
      <w:r w:rsidR="00407729" w:rsidRPr="00876EF0">
        <w:rPr>
          <w:noProof w:val="0"/>
        </w:rPr>
        <w:t>agrandissement de la taille du texte et l</w:t>
      </w:r>
      <w:r w:rsidR="00623DDE" w:rsidRPr="00876EF0">
        <w:rPr>
          <w:noProof w:val="0"/>
        </w:rPr>
        <w:t>’</w:t>
      </w:r>
      <w:r w:rsidR="00407729" w:rsidRPr="00876EF0">
        <w:rPr>
          <w:noProof w:val="0"/>
        </w:rPr>
        <w:t>adaptation aux besoins des personnes à mobilité réduite</w:t>
      </w:r>
      <w:r w:rsidR="006C7F87" w:rsidRPr="00876EF0">
        <w:rPr>
          <w:noProof w:val="0"/>
        </w:rPr>
        <w:t> ;</w:t>
      </w:r>
    </w:p>
    <w:p w:rsidR="00CB6566" w:rsidRPr="00876EF0" w:rsidRDefault="00407729" w:rsidP="001212F0">
      <w:pPr>
        <w:pStyle w:val="Bullet1G"/>
        <w:rPr>
          <w:noProof w:val="0"/>
        </w:rPr>
      </w:pPr>
      <w:r w:rsidRPr="00876EF0">
        <w:rPr>
          <w:noProof w:val="0"/>
        </w:rPr>
        <w:t xml:space="preserve">Précisent </w:t>
      </w:r>
      <w:r w:rsidR="00A95F2F" w:rsidRPr="00876EF0">
        <w:rPr>
          <w:noProof w:val="0"/>
        </w:rPr>
        <w:t>les besoins des utilisateurs en matière de dispositifs adaptés aux besoins des personnes handicapées, ainsi que les besoins en matière de dispositifs publics adaptés aux besoins de</w:t>
      </w:r>
      <w:r w:rsidR="00F94DE2" w:rsidRPr="00876EF0">
        <w:rPr>
          <w:noProof w:val="0"/>
        </w:rPr>
        <w:t xml:space="preserve"> ce</w:t>
      </w:r>
      <w:r w:rsidR="00A95F2F" w:rsidRPr="00876EF0">
        <w:rPr>
          <w:noProof w:val="0"/>
        </w:rPr>
        <w:t>s personnes</w:t>
      </w:r>
      <w:r w:rsidR="006C7F87" w:rsidRPr="00876EF0">
        <w:rPr>
          <w:noProof w:val="0"/>
        </w:rPr>
        <w:t> ;</w:t>
      </w:r>
    </w:p>
    <w:p w:rsidR="00CB6566" w:rsidRPr="00876EF0" w:rsidRDefault="005F285E" w:rsidP="001212F0">
      <w:pPr>
        <w:pStyle w:val="Bullet1G"/>
        <w:rPr>
          <w:noProof w:val="0"/>
        </w:rPr>
      </w:pPr>
      <w:r w:rsidRPr="00876EF0">
        <w:rPr>
          <w:noProof w:val="0"/>
        </w:rPr>
        <w:t>O</w:t>
      </w:r>
      <w:r w:rsidR="00CB6566" w:rsidRPr="00876EF0">
        <w:rPr>
          <w:noProof w:val="0"/>
        </w:rPr>
        <w:t>blige</w:t>
      </w:r>
      <w:r w:rsidR="00156A72" w:rsidRPr="00876EF0">
        <w:rPr>
          <w:noProof w:val="0"/>
        </w:rPr>
        <w:t xml:space="preserve">nt les fournisseurs de </w:t>
      </w:r>
      <w:r w:rsidR="00CB6566" w:rsidRPr="00876EF0">
        <w:rPr>
          <w:noProof w:val="0"/>
        </w:rPr>
        <w:t>service</w:t>
      </w:r>
      <w:r w:rsidR="00156A72" w:rsidRPr="00876EF0">
        <w:rPr>
          <w:noProof w:val="0"/>
        </w:rPr>
        <w:t>s</w:t>
      </w:r>
      <w:r w:rsidR="00CB6566" w:rsidRPr="00876EF0">
        <w:rPr>
          <w:noProof w:val="0"/>
        </w:rPr>
        <w:t xml:space="preserve"> </w:t>
      </w:r>
      <w:r w:rsidR="00156A72" w:rsidRPr="00876EF0">
        <w:rPr>
          <w:noProof w:val="0"/>
        </w:rPr>
        <w:t>à aider les personnes handicapées à configurer les dispositifs ou le service téléphonique</w:t>
      </w:r>
      <w:r w:rsidR="006C7F87" w:rsidRPr="00876EF0">
        <w:rPr>
          <w:noProof w:val="0"/>
        </w:rPr>
        <w:t> ;</w:t>
      </w:r>
    </w:p>
    <w:p w:rsidR="00CB6566" w:rsidRPr="00876EF0" w:rsidRDefault="005F285E" w:rsidP="001212F0">
      <w:pPr>
        <w:pStyle w:val="Bullet1G"/>
        <w:rPr>
          <w:b/>
          <w:bCs/>
          <w:noProof w:val="0"/>
        </w:rPr>
      </w:pPr>
      <w:r w:rsidRPr="00876EF0">
        <w:rPr>
          <w:noProof w:val="0"/>
        </w:rPr>
        <w:t>O</w:t>
      </w:r>
      <w:r w:rsidR="00CB6566" w:rsidRPr="00876EF0">
        <w:rPr>
          <w:noProof w:val="0"/>
        </w:rPr>
        <w:t>blige</w:t>
      </w:r>
      <w:r w:rsidR="00156A72" w:rsidRPr="00876EF0">
        <w:rPr>
          <w:noProof w:val="0"/>
        </w:rPr>
        <w:t>nt le fournisseur de</w:t>
      </w:r>
      <w:r w:rsidR="00CB6566" w:rsidRPr="00876EF0">
        <w:rPr>
          <w:noProof w:val="0"/>
        </w:rPr>
        <w:t xml:space="preserve"> service</w:t>
      </w:r>
      <w:r w:rsidR="00156A72" w:rsidRPr="00876EF0">
        <w:rPr>
          <w:noProof w:val="0"/>
        </w:rPr>
        <w:t>s</w:t>
      </w:r>
      <w:r w:rsidR="00CB6566" w:rsidRPr="00876EF0">
        <w:rPr>
          <w:noProof w:val="0"/>
        </w:rPr>
        <w:t xml:space="preserve"> </w:t>
      </w:r>
      <w:r w:rsidR="00156A72" w:rsidRPr="00876EF0">
        <w:rPr>
          <w:noProof w:val="0"/>
        </w:rPr>
        <w:t>à garantir l</w:t>
      </w:r>
      <w:r w:rsidR="00623DDE" w:rsidRPr="00876EF0">
        <w:rPr>
          <w:noProof w:val="0"/>
        </w:rPr>
        <w:t>’</w:t>
      </w:r>
      <w:r w:rsidR="00156A72" w:rsidRPr="00876EF0">
        <w:rPr>
          <w:noProof w:val="0"/>
        </w:rPr>
        <w:t xml:space="preserve">accessibilité des sites Web pour les déficients visuels </w:t>
      </w:r>
      <w:r w:rsidR="00CB6566" w:rsidRPr="00876EF0">
        <w:rPr>
          <w:noProof w:val="0"/>
        </w:rPr>
        <w:t>(</w:t>
      </w:r>
      <w:r w:rsidR="00156A72" w:rsidRPr="00876EF0">
        <w:rPr>
          <w:noProof w:val="0"/>
        </w:rPr>
        <w:t>mise</w:t>
      </w:r>
      <w:r w:rsidR="00CB6566" w:rsidRPr="00876EF0">
        <w:rPr>
          <w:noProof w:val="0"/>
        </w:rPr>
        <w:t xml:space="preserve"> </w:t>
      </w:r>
      <w:r w:rsidR="00156A72" w:rsidRPr="00876EF0">
        <w:rPr>
          <w:noProof w:val="0"/>
        </w:rPr>
        <w:t xml:space="preserve">aux normes </w:t>
      </w:r>
      <w:r w:rsidR="00CB6566" w:rsidRPr="00876EF0">
        <w:rPr>
          <w:noProof w:val="0"/>
        </w:rPr>
        <w:t>WCAG</w:t>
      </w:r>
      <w:r w:rsidRPr="00876EF0">
        <w:rPr>
          <w:noProof w:val="0"/>
        </w:rPr>
        <w:t> </w:t>
      </w:r>
      <w:r w:rsidR="00156A72" w:rsidRPr="00876EF0">
        <w:rPr>
          <w:noProof w:val="0"/>
        </w:rPr>
        <w:t>2.0</w:t>
      </w:r>
      <w:r w:rsidR="00CB6566" w:rsidRPr="00876EF0">
        <w:rPr>
          <w:noProof w:val="0"/>
        </w:rPr>
        <w:t>).</w:t>
      </w:r>
    </w:p>
    <w:p w:rsidR="00CB6566" w:rsidRPr="00876EF0" w:rsidRDefault="00D800C1" w:rsidP="00D800C1">
      <w:pPr>
        <w:pStyle w:val="SingleTxtG"/>
        <w:rPr>
          <w:noProof w:val="0"/>
        </w:rPr>
      </w:pPr>
      <w:r w:rsidRPr="00876EF0">
        <w:rPr>
          <w:noProof w:val="0"/>
        </w:rPr>
        <w:t>99.</w:t>
      </w:r>
      <w:r w:rsidRPr="00876EF0">
        <w:rPr>
          <w:noProof w:val="0"/>
        </w:rPr>
        <w:tab/>
      </w:r>
      <w:r w:rsidR="00156A72" w:rsidRPr="00876EF0">
        <w:rPr>
          <w:noProof w:val="0"/>
        </w:rPr>
        <w:t xml:space="preserve">Le </w:t>
      </w:r>
      <w:r w:rsidR="00CB6566" w:rsidRPr="00876EF0">
        <w:rPr>
          <w:noProof w:val="0"/>
        </w:rPr>
        <w:t>Pr</w:t>
      </w:r>
      <w:r w:rsidR="00156A72" w:rsidRPr="00876EF0">
        <w:rPr>
          <w:noProof w:val="0"/>
        </w:rPr>
        <w:t>é</w:t>
      </w:r>
      <w:r w:rsidR="00CB6566" w:rsidRPr="00876EF0">
        <w:rPr>
          <w:noProof w:val="0"/>
        </w:rPr>
        <w:t xml:space="preserve">sident </w:t>
      </w:r>
      <w:r w:rsidR="00156A72" w:rsidRPr="00876EF0">
        <w:rPr>
          <w:noProof w:val="0"/>
        </w:rPr>
        <w:t>du Bureau des communications électroniques publie</w:t>
      </w:r>
      <w:r w:rsidR="00CB6566" w:rsidRPr="00876EF0">
        <w:rPr>
          <w:noProof w:val="0"/>
        </w:rPr>
        <w:t xml:space="preserve"> </w:t>
      </w:r>
      <w:r w:rsidR="008973C9" w:rsidRPr="00876EF0">
        <w:rPr>
          <w:noProof w:val="0"/>
        </w:rPr>
        <w:t>sur le site Web du Bulletin d</w:t>
      </w:r>
      <w:r w:rsidR="00623DDE" w:rsidRPr="00876EF0">
        <w:rPr>
          <w:noProof w:val="0"/>
        </w:rPr>
        <w:t>’</w:t>
      </w:r>
      <w:r w:rsidR="008973C9" w:rsidRPr="00876EF0">
        <w:rPr>
          <w:noProof w:val="0"/>
        </w:rPr>
        <w:t xml:space="preserve">information de ce Bureau </w:t>
      </w:r>
      <w:r w:rsidR="00156A72" w:rsidRPr="00876EF0">
        <w:rPr>
          <w:noProof w:val="0"/>
        </w:rPr>
        <w:t xml:space="preserve">des </w:t>
      </w:r>
      <w:r w:rsidR="00CB6566" w:rsidRPr="00876EF0">
        <w:rPr>
          <w:noProof w:val="0"/>
        </w:rPr>
        <w:t>information</w:t>
      </w:r>
      <w:r w:rsidR="00156A72" w:rsidRPr="00876EF0">
        <w:rPr>
          <w:noProof w:val="0"/>
        </w:rPr>
        <w:t>s</w:t>
      </w:r>
      <w:r w:rsidR="00CB6566" w:rsidRPr="00876EF0">
        <w:rPr>
          <w:noProof w:val="0"/>
        </w:rPr>
        <w:t xml:space="preserve"> </w:t>
      </w:r>
      <w:r w:rsidR="00156A72" w:rsidRPr="00876EF0">
        <w:rPr>
          <w:noProof w:val="0"/>
        </w:rPr>
        <w:t xml:space="preserve">sur les dispositifs utilisateurs </w:t>
      </w:r>
      <w:r w:rsidR="00CB6566" w:rsidRPr="00876EF0">
        <w:rPr>
          <w:noProof w:val="0"/>
        </w:rPr>
        <w:t>adapt</w:t>
      </w:r>
      <w:r w:rsidR="00156A72" w:rsidRPr="00876EF0">
        <w:rPr>
          <w:noProof w:val="0"/>
        </w:rPr>
        <w:t>és</w:t>
      </w:r>
      <w:r w:rsidR="00CB6566" w:rsidRPr="00876EF0">
        <w:rPr>
          <w:noProof w:val="0"/>
        </w:rPr>
        <w:t xml:space="preserve"> </w:t>
      </w:r>
      <w:r w:rsidR="00156A72" w:rsidRPr="00876EF0">
        <w:rPr>
          <w:noProof w:val="0"/>
        </w:rPr>
        <w:t>en vue de leur utilisation par les personnes handicapées et disponibles sur le marché</w:t>
      </w:r>
      <w:r w:rsidR="00CB6566" w:rsidRPr="00876EF0">
        <w:rPr>
          <w:noProof w:val="0"/>
        </w:rPr>
        <w:t xml:space="preserve">. </w:t>
      </w:r>
    </w:p>
    <w:p w:rsidR="00CB6566" w:rsidRPr="00876EF0" w:rsidRDefault="00D800C1" w:rsidP="00D800C1">
      <w:pPr>
        <w:pStyle w:val="SingleTxtG"/>
        <w:rPr>
          <w:noProof w:val="0"/>
        </w:rPr>
      </w:pPr>
      <w:r w:rsidRPr="00876EF0">
        <w:rPr>
          <w:noProof w:val="0"/>
        </w:rPr>
        <w:t>100.</w:t>
      </w:r>
      <w:r w:rsidRPr="00876EF0">
        <w:rPr>
          <w:noProof w:val="0"/>
        </w:rPr>
        <w:tab/>
      </w:r>
      <w:r w:rsidR="005B27E2" w:rsidRPr="00876EF0">
        <w:rPr>
          <w:noProof w:val="0"/>
        </w:rPr>
        <w:t xml:space="preserve">La loi </w:t>
      </w:r>
      <w:r w:rsidR="008973C9" w:rsidRPr="00876EF0">
        <w:rPr>
          <w:noProof w:val="0"/>
        </w:rPr>
        <w:t>sur le service postal</w:t>
      </w:r>
      <w:r w:rsidR="005B27E2" w:rsidRPr="00876EF0">
        <w:rPr>
          <w:noProof w:val="0"/>
        </w:rPr>
        <w:t xml:space="preserve"> dispose que les opérateurs fournissant des services universels postaux en garantissent l</w:t>
      </w:r>
      <w:r w:rsidR="00623DDE" w:rsidRPr="00876EF0">
        <w:rPr>
          <w:noProof w:val="0"/>
        </w:rPr>
        <w:t>’</w:t>
      </w:r>
      <w:r w:rsidR="005B27E2" w:rsidRPr="00876EF0">
        <w:rPr>
          <w:noProof w:val="0"/>
        </w:rPr>
        <w:t>accessibilité</w:t>
      </w:r>
      <w:r w:rsidR="00CB6566" w:rsidRPr="00876EF0">
        <w:rPr>
          <w:noProof w:val="0"/>
        </w:rPr>
        <w:t xml:space="preserve"> </w:t>
      </w:r>
      <w:r w:rsidR="005B27E2" w:rsidRPr="00876EF0">
        <w:rPr>
          <w:noProof w:val="0"/>
        </w:rPr>
        <w:t>pour les personnes handicapées et que l</w:t>
      </w:r>
      <w:r w:rsidR="00623DDE" w:rsidRPr="00876EF0">
        <w:rPr>
          <w:noProof w:val="0"/>
        </w:rPr>
        <w:t>’</w:t>
      </w:r>
      <w:r w:rsidR="005B27E2" w:rsidRPr="00876EF0">
        <w:rPr>
          <w:noProof w:val="0"/>
        </w:rPr>
        <w:t>accès est garanti selon les modalités ci-après</w:t>
      </w:r>
      <w:r w:rsidR="00EB2B33" w:rsidRPr="00876EF0">
        <w:rPr>
          <w:noProof w:val="0"/>
        </w:rPr>
        <w:t> :</w:t>
      </w:r>
    </w:p>
    <w:p w:rsidR="00CB6566" w:rsidRPr="00876EF0" w:rsidRDefault="005F285E" w:rsidP="001212F0">
      <w:pPr>
        <w:pStyle w:val="Bullet1G"/>
        <w:rPr>
          <w:noProof w:val="0"/>
        </w:rPr>
      </w:pPr>
      <w:r w:rsidRPr="00876EF0">
        <w:rPr>
          <w:noProof w:val="0"/>
        </w:rPr>
        <w:t>O</w:t>
      </w:r>
      <w:r w:rsidR="00CB6566" w:rsidRPr="00876EF0">
        <w:rPr>
          <w:noProof w:val="0"/>
        </w:rPr>
        <w:t>rgani</w:t>
      </w:r>
      <w:r w:rsidR="005B27E2" w:rsidRPr="00876EF0">
        <w:rPr>
          <w:noProof w:val="0"/>
        </w:rPr>
        <w:t>sation du travail des bureaux d</w:t>
      </w:r>
      <w:r w:rsidR="00623DDE" w:rsidRPr="00876EF0">
        <w:rPr>
          <w:noProof w:val="0"/>
        </w:rPr>
        <w:t>’</w:t>
      </w:r>
      <w:r w:rsidR="005B27E2" w:rsidRPr="00876EF0">
        <w:rPr>
          <w:noProof w:val="0"/>
        </w:rPr>
        <w:t>une façon permettant aux utilisateurs de fauteuils roulants d</w:t>
      </w:r>
      <w:r w:rsidR="00623DDE" w:rsidRPr="00876EF0">
        <w:rPr>
          <w:noProof w:val="0"/>
        </w:rPr>
        <w:t>’</w:t>
      </w:r>
      <w:r w:rsidR="005B27E2" w:rsidRPr="00876EF0">
        <w:rPr>
          <w:noProof w:val="0"/>
        </w:rPr>
        <w:t>accéder aux services</w:t>
      </w:r>
      <w:r w:rsidR="006C7F87" w:rsidRPr="00876EF0">
        <w:rPr>
          <w:noProof w:val="0"/>
        </w:rPr>
        <w:t> ;</w:t>
      </w:r>
    </w:p>
    <w:p w:rsidR="00CB6566" w:rsidRPr="00876EF0" w:rsidRDefault="005F285E" w:rsidP="001212F0">
      <w:pPr>
        <w:pStyle w:val="Bullet1G"/>
        <w:rPr>
          <w:noProof w:val="0"/>
        </w:rPr>
      </w:pPr>
      <w:r w:rsidRPr="00876EF0">
        <w:rPr>
          <w:noProof w:val="0"/>
        </w:rPr>
        <w:t>C</w:t>
      </w:r>
      <w:r w:rsidR="00CB6566" w:rsidRPr="00876EF0">
        <w:rPr>
          <w:noProof w:val="0"/>
        </w:rPr>
        <w:t>r</w:t>
      </w:r>
      <w:r w:rsidR="00F1554E" w:rsidRPr="00876EF0">
        <w:rPr>
          <w:noProof w:val="0"/>
        </w:rPr>
        <w:t>éation de postes de service signalés d</w:t>
      </w:r>
      <w:r w:rsidR="00623DDE" w:rsidRPr="00876EF0">
        <w:rPr>
          <w:noProof w:val="0"/>
        </w:rPr>
        <w:t>’</w:t>
      </w:r>
      <w:r w:rsidR="00F1554E" w:rsidRPr="00876EF0">
        <w:rPr>
          <w:noProof w:val="0"/>
        </w:rPr>
        <w:t>une manière appropriée</w:t>
      </w:r>
      <w:r w:rsidR="006C7F87" w:rsidRPr="00876EF0">
        <w:rPr>
          <w:noProof w:val="0"/>
        </w:rPr>
        <w:t> ;</w:t>
      </w:r>
    </w:p>
    <w:p w:rsidR="00CB6566" w:rsidRPr="00876EF0" w:rsidRDefault="005F285E" w:rsidP="001212F0">
      <w:pPr>
        <w:pStyle w:val="Bullet1G"/>
        <w:rPr>
          <w:noProof w:val="0"/>
        </w:rPr>
      </w:pPr>
      <w:r w:rsidRPr="00876EF0">
        <w:rPr>
          <w:noProof w:val="0"/>
        </w:rPr>
        <w:t>P</w:t>
      </w:r>
      <w:r w:rsidR="00CB6566" w:rsidRPr="00876EF0">
        <w:rPr>
          <w:noProof w:val="0"/>
        </w:rPr>
        <w:t>lac</w:t>
      </w:r>
      <w:r w:rsidR="00F1554E" w:rsidRPr="00876EF0">
        <w:rPr>
          <w:noProof w:val="0"/>
        </w:rPr>
        <w:t>ement des boîtes d</w:t>
      </w:r>
      <w:r w:rsidR="00623DDE" w:rsidRPr="00876EF0">
        <w:rPr>
          <w:noProof w:val="0"/>
        </w:rPr>
        <w:t>’</w:t>
      </w:r>
      <w:r w:rsidR="00F1554E" w:rsidRPr="00876EF0">
        <w:rPr>
          <w:noProof w:val="0"/>
        </w:rPr>
        <w:t>envoi d</w:t>
      </w:r>
      <w:r w:rsidR="00623DDE" w:rsidRPr="00876EF0">
        <w:rPr>
          <w:noProof w:val="0"/>
        </w:rPr>
        <w:t>’</w:t>
      </w:r>
      <w:r w:rsidR="00F1554E" w:rsidRPr="00876EF0">
        <w:rPr>
          <w:noProof w:val="0"/>
        </w:rPr>
        <w:t>une manière et dans un lieu qui permettent aux utilisateurs de fauteuils roulants de les utiliser</w:t>
      </w:r>
      <w:r w:rsidR="006C7F87" w:rsidRPr="00876EF0">
        <w:rPr>
          <w:noProof w:val="0"/>
        </w:rPr>
        <w:t> ;</w:t>
      </w:r>
    </w:p>
    <w:p w:rsidR="00CB6566" w:rsidRPr="00876EF0" w:rsidRDefault="00F1554E" w:rsidP="001212F0">
      <w:pPr>
        <w:pStyle w:val="Bullet1G"/>
        <w:rPr>
          <w:noProof w:val="0"/>
        </w:rPr>
      </w:pPr>
      <w:r w:rsidRPr="00876EF0">
        <w:rPr>
          <w:noProof w:val="0"/>
        </w:rPr>
        <w:t>Remise de lettres, de courriers recommandés et de mandats sans utilisation d</w:t>
      </w:r>
      <w:r w:rsidR="00623DDE" w:rsidRPr="00876EF0">
        <w:rPr>
          <w:noProof w:val="0"/>
        </w:rPr>
        <w:t>’</w:t>
      </w:r>
      <w:r w:rsidRPr="00876EF0">
        <w:rPr>
          <w:noProof w:val="0"/>
        </w:rPr>
        <w:t>une boîte aux lettres et sans la nécessité de retirer le courrier au bureau de poste de l</w:t>
      </w:r>
      <w:r w:rsidR="00623DDE" w:rsidRPr="00876EF0">
        <w:rPr>
          <w:noProof w:val="0"/>
        </w:rPr>
        <w:t>’</w:t>
      </w:r>
      <w:r w:rsidRPr="00876EF0">
        <w:rPr>
          <w:noProof w:val="0"/>
        </w:rPr>
        <w:t>opérateur aux personnes que leur handicap physique contraint à utiliser un fauteuil roulant et aux aveugles, sur leur demande</w:t>
      </w:r>
      <w:r w:rsidR="006C7F87" w:rsidRPr="00876EF0">
        <w:rPr>
          <w:noProof w:val="0"/>
        </w:rPr>
        <w:t> ;</w:t>
      </w:r>
    </w:p>
    <w:p w:rsidR="00CB6566" w:rsidRPr="00876EF0" w:rsidRDefault="00F1554E" w:rsidP="001212F0">
      <w:pPr>
        <w:pStyle w:val="Bullet1G"/>
        <w:rPr>
          <w:noProof w:val="0"/>
        </w:rPr>
      </w:pPr>
      <w:r w:rsidRPr="00876EF0">
        <w:rPr>
          <w:noProof w:val="0"/>
        </w:rPr>
        <w:t>Enlèvement du courrier non recommandé d</w:t>
      </w:r>
      <w:r w:rsidR="00623DDE" w:rsidRPr="00876EF0">
        <w:rPr>
          <w:noProof w:val="0"/>
        </w:rPr>
        <w:t>’</w:t>
      </w:r>
      <w:r w:rsidRPr="00876EF0">
        <w:rPr>
          <w:noProof w:val="0"/>
        </w:rPr>
        <w:t>une personne handicapée à son domicile</w:t>
      </w:r>
      <w:r w:rsidR="00CB6566" w:rsidRPr="00876EF0">
        <w:rPr>
          <w:noProof w:val="0"/>
        </w:rPr>
        <w:t>.</w:t>
      </w:r>
    </w:p>
    <w:p w:rsidR="00CB6566" w:rsidRPr="00876EF0" w:rsidRDefault="00D800C1" w:rsidP="00D800C1">
      <w:pPr>
        <w:pStyle w:val="SingleTxtG"/>
        <w:rPr>
          <w:b/>
          <w:bCs/>
          <w:noProof w:val="0"/>
        </w:rPr>
      </w:pPr>
      <w:r w:rsidRPr="00876EF0">
        <w:rPr>
          <w:bCs/>
          <w:noProof w:val="0"/>
        </w:rPr>
        <w:t>101.</w:t>
      </w:r>
      <w:r w:rsidRPr="00876EF0">
        <w:rPr>
          <w:bCs/>
          <w:noProof w:val="0"/>
        </w:rPr>
        <w:tab/>
      </w:r>
      <w:r w:rsidR="00F1554E" w:rsidRPr="00876EF0">
        <w:rPr>
          <w:bCs/>
          <w:noProof w:val="0"/>
        </w:rPr>
        <w:t>Les s</w:t>
      </w:r>
      <w:r w:rsidR="00CB6566" w:rsidRPr="00876EF0">
        <w:rPr>
          <w:noProof w:val="0"/>
        </w:rPr>
        <w:t xml:space="preserve">olutions </w:t>
      </w:r>
      <w:r w:rsidR="00F1554E" w:rsidRPr="00876EF0">
        <w:rPr>
          <w:noProof w:val="0"/>
        </w:rPr>
        <w:t xml:space="preserve">relatives aux </w:t>
      </w:r>
      <w:r w:rsidR="00CB6566" w:rsidRPr="00876EF0">
        <w:rPr>
          <w:noProof w:val="0"/>
        </w:rPr>
        <w:t xml:space="preserve">services </w:t>
      </w:r>
      <w:r w:rsidR="00F1554E" w:rsidRPr="00876EF0">
        <w:rPr>
          <w:noProof w:val="0"/>
        </w:rPr>
        <w:t>destinés aux personnes à mobilité</w:t>
      </w:r>
      <w:r w:rsidR="008973C9" w:rsidRPr="00876EF0">
        <w:rPr>
          <w:noProof w:val="0"/>
        </w:rPr>
        <w:t xml:space="preserve"> réduite sont définies dans le r</w:t>
      </w:r>
      <w:r w:rsidR="00F1554E" w:rsidRPr="00876EF0">
        <w:rPr>
          <w:noProof w:val="0"/>
        </w:rPr>
        <w:t xml:space="preserve">èglement du </w:t>
      </w:r>
      <w:r w:rsidR="00CB6566" w:rsidRPr="00876EF0">
        <w:rPr>
          <w:noProof w:val="0"/>
        </w:rPr>
        <w:t>Minist</w:t>
      </w:r>
      <w:r w:rsidR="00F1554E" w:rsidRPr="00876EF0">
        <w:rPr>
          <w:noProof w:val="0"/>
        </w:rPr>
        <w:t>re</w:t>
      </w:r>
      <w:r w:rsidR="00CB6566" w:rsidRPr="00876EF0">
        <w:rPr>
          <w:noProof w:val="0"/>
        </w:rPr>
        <w:t xml:space="preserve"> </w:t>
      </w:r>
      <w:r w:rsidR="00F1554E" w:rsidRPr="00876EF0">
        <w:rPr>
          <w:noProof w:val="0"/>
        </w:rPr>
        <w:t>de l</w:t>
      </w:r>
      <w:r w:rsidR="00623DDE" w:rsidRPr="00876EF0">
        <w:rPr>
          <w:noProof w:val="0"/>
        </w:rPr>
        <w:t>’</w:t>
      </w:r>
      <w:r w:rsidR="00F1554E" w:rsidRPr="00876EF0">
        <w:rPr>
          <w:noProof w:val="0"/>
        </w:rPr>
        <w:t>a</w:t>
      </w:r>
      <w:r w:rsidR="00CB6566" w:rsidRPr="00876EF0">
        <w:rPr>
          <w:noProof w:val="0"/>
        </w:rPr>
        <w:t xml:space="preserve">dministration </w:t>
      </w:r>
      <w:r w:rsidR="00F1554E" w:rsidRPr="00876EF0">
        <w:rPr>
          <w:noProof w:val="0"/>
        </w:rPr>
        <w:t xml:space="preserve">et de la numérisation concernant les </w:t>
      </w:r>
      <w:r w:rsidR="00CB6566" w:rsidRPr="00876EF0">
        <w:rPr>
          <w:noProof w:val="0"/>
        </w:rPr>
        <w:t xml:space="preserve">conditions </w:t>
      </w:r>
      <w:r w:rsidR="00F1554E" w:rsidRPr="00876EF0">
        <w:rPr>
          <w:noProof w:val="0"/>
        </w:rPr>
        <w:t>de la fourniture de services universels postaux par un opérateur désigné</w:t>
      </w:r>
      <w:r w:rsidR="00CB6566" w:rsidRPr="00876EF0">
        <w:rPr>
          <w:noProof w:val="0"/>
        </w:rPr>
        <w:t xml:space="preserve">. </w:t>
      </w:r>
    </w:p>
    <w:p w:rsidR="00CB6566" w:rsidRPr="00876EF0" w:rsidRDefault="00D800C1" w:rsidP="00D800C1">
      <w:pPr>
        <w:pStyle w:val="SingleTxtG"/>
        <w:rPr>
          <w:b/>
          <w:bCs/>
          <w:noProof w:val="0"/>
        </w:rPr>
      </w:pPr>
      <w:r w:rsidRPr="00876EF0">
        <w:rPr>
          <w:bCs/>
          <w:noProof w:val="0"/>
        </w:rPr>
        <w:t>102.</w:t>
      </w:r>
      <w:r w:rsidRPr="00876EF0">
        <w:rPr>
          <w:bCs/>
          <w:noProof w:val="0"/>
        </w:rPr>
        <w:tab/>
      </w:r>
      <w:r w:rsidR="00F1554E" w:rsidRPr="00876EF0">
        <w:rPr>
          <w:bCs/>
          <w:noProof w:val="0"/>
        </w:rPr>
        <w:t xml:space="preserve">À la fin de </w:t>
      </w:r>
      <w:r w:rsidR="00CB6566" w:rsidRPr="00876EF0">
        <w:rPr>
          <w:noProof w:val="0"/>
        </w:rPr>
        <w:t>2012, 98</w:t>
      </w:r>
      <w:r w:rsidR="00F1554E" w:rsidRPr="00876EF0">
        <w:rPr>
          <w:noProof w:val="0"/>
        </w:rPr>
        <w:t>,</w:t>
      </w:r>
      <w:r w:rsidR="00CB6566" w:rsidRPr="00876EF0">
        <w:rPr>
          <w:noProof w:val="0"/>
        </w:rPr>
        <w:t>2</w:t>
      </w:r>
      <w:r w:rsidR="001212F0" w:rsidRPr="00876EF0">
        <w:rPr>
          <w:noProof w:val="0"/>
        </w:rPr>
        <w:t> %</w:t>
      </w:r>
      <w:r w:rsidR="00CB6566" w:rsidRPr="00876EF0">
        <w:rPr>
          <w:noProof w:val="0"/>
        </w:rPr>
        <w:t xml:space="preserve"> </w:t>
      </w:r>
      <w:r w:rsidR="00F1554E" w:rsidRPr="00876EF0">
        <w:rPr>
          <w:noProof w:val="0"/>
        </w:rPr>
        <w:t>des bureaux de poste avaient été aménagés en fonction des besoins des personnes handicapées</w:t>
      </w:r>
      <w:r w:rsidR="00CB6566" w:rsidRPr="00876EF0">
        <w:rPr>
          <w:noProof w:val="0"/>
        </w:rPr>
        <w:t xml:space="preserve">. </w:t>
      </w:r>
    </w:p>
    <w:p w:rsidR="00CB6566" w:rsidRPr="00876EF0" w:rsidRDefault="00D800C1" w:rsidP="00D800C1">
      <w:pPr>
        <w:pStyle w:val="SingleTxtG"/>
        <w:rPr>
          <w:noProof w:val="0"/>
        </w:rPr>
      </w:pPr>
      <w:r w:rsidRPr="00876EF0">
        <w:rPr>
          <w:noProof w:val="0"/>
        </w:rPr>
        <w:t>103.</w:t>
      </w:r>
      <w:r w:rsidRPr="00876EF0">
        <w:rPr>
          <w:noProof w:val="0"/>
        </w:rPr>
        <w:tab/>
      </w:r>
      <w:r w:rsidR="00F1554E" w:rsidRPr="00876EF0">
        <w:rPr>
          <w:noProof w:val="0"/>
        </w:rPr>
        <w:t>La construction de nouveaux bureaux de poste et la rénovation des bureaux existants sont l</w:t>
      </w:r>
      <w:r w:rsidR="00623DDE" w:rsidRPr="00876EF0">
        <w:rPr>
          <w:noProof w:val="0"/>
        </w:rPr>
        <w:t>’</w:t>
      </w:r>
      <w:r w:rsidR="00F1554E" w:rsidRPr="00876EF0">
        <w:rPr>
          <w:noProof w:val="0"/>
        </w:rPr>
        <w:t>occasion de procéder aux travaux d</w:t>
      </w:r>
      <w:r w:rsidR="00623DDE" w:rsidRPr="00876EF0">
        <w:rPr>
          <w:noProof w:val="0"/>
        </w:rPr>
        <w:t>’</w:t>
      </w:r>
      <w:r w:rsidR="00F1554E" w:rsidRPr="00876EF0">
        <w:rPr>
          <w:noProof w:val="0"/>
        </w:rPr>
        <w:t>aménagement en question</w:t>
      </w:r>
      <w:r w:rsidR="00CB6566" w:rsidRPr="00876EF0">
        <w:rPr>
          <w:noProof w:val="0"/>
        </w:rPr>
        <w:t xml:space="preserve">. </w:t>
      </w:r>
    </w:p>
    <w:p w:rsidR="00CB6566" w:rsidRPr="00876EF0" w:rsidRDefault="00D800C1" w:rsidP="00D800C1">
      <w:pPr>
        <w:pStyle w:val="SingleTxtG"/>
        <w:rPr>
          <w:noProof w:val="0"/>
        </w:rPr>
      </w:pPr>
      <w:r w:rsidRPr="00876EF0">
        <w:rPr>
          <w:noProof w:val="0"/>
        </w:rPr>
        <w:t>104.</w:t>
      </w:r>
      <w:r w:rsidRPr="00876EF0">
        <w:rPr>
          <w:noProof w:val="0"/>
        </w:rPr>
        <w:tab/>
      </w:r>
      <w:r w:rsidR="00F1554E" w:rsidRPr="00876EF0">
        <w:rPr>
          <w:noProof w:val="0"/>
        </w:rPr>
        <w:t>E</w:t>
      </w:r>
      <w:r w:rsidR="00CB6566" w:rsidRPr="00876EF0">
        <w:rPr>
          <w:noProof w:val="0"/>
        </w:rPr>
        <w:t xml:space="preserve">n 2013, </w:t>
      </w:r>
      <w:r w:rsidR="009A658E" w:rsidRPr="00876EF0">
        <w:rPr>
          <w:noProof w:val="0"/>
        </w:rPr>
        <w:t xml:space="preserve">la </w:t>
      </w:r>
      <w:r w:rsidR="00CB6566" w:rsidRPr="00876EF0">
        <w:rPr>
          <w:noProof w:val="0"/>
        </w:rPr>
        <w:t xml:space="preserve">Poczta Polska S.A. </w:t>
      </w:r>
      <w:r w:rsidR="008973C9" w:rsidRPr="00876EF0">
        <w:rPr>
          <w:noProof w:val="0"/>
        </w:rPr>
        <w:t>(P</w:t>
      </w:r>
      <w:r w:rsidR="009A658E" w:rsidRPr="00876EF0">
        <w:rPr>
          <w:noProof w:val="0"/>
        </w:rPr>
        <w:t xml:space="preserve">oste polonaise) a </w:t>
      </w:r>
      <w:r w:rsidR="00CB6566" w:rsidRPr="00876EF0">
        <w:rPr>
          <w:noProof w:val="0"/>
        </w:rPr>
        <w:t>la</w:t>
      </w:r>
      <w:r w:rsidR="009A658E" w:rsidRPr="00876EF0">
        <w:rPr>
          <w:noProof w:val="0"/>
        </w:rPr>
        <w:t xml:space="preserve">ncé un </w:t>
      </w:r>
      <w:r w:rsidR="00CB6566" w:rsidRPr="00876EF0">
        <w:rPr>
          <w:noProof w:val="0"/>
        </w:rPr>
        <w:t xml:space="preserve">programme </w:t>
      </w:r>
      <w:r w:rsidR="009A658E" w:rsidRPr="00876EF0">
        <w:rPr>
          <w:noProof w:val="0"/>
        </w:rPr>
        <w:t>pilote visant à améliorer l</w:t>
      </w:r>
      <w:r w:rsidR="00623DDE" w:rsidRPr="00876EF0">
        <w:rPr>
          <w:noProof w:val="0"/>
        </w:rPr>
        <w:t>’</w:t>
      </w:r>
      <w:r w:rsidR="009A658E" w:rsidRPr="00876EF0">
        <w:rPr>
          <w:noProof w:val="0"/>
        </w:rPr>
        <w:t>accès des sourds-muets et des déficients auditifs aux services postaux</w:t>
      </w:r>
      <w:r w:rsidR="00CB6566" w:rsidRPr="00876EF0">
        <w:rPr>
          <w:noProof w:val="0"/>
        </w:rPr>
        <w:t xml:space="preserve">. </w:t>
      </w:r>
      <w:r w:rsidR="009A658E" w:rsidRPr="00876EF0">
        <w:rPr>
          <w:noProof w:val="0"/>
        </w:rPr>
        <w:t xml:space="preserve">Ce programme consiste à évaluer le fonctionnement des équipements qui permettent aux clients sourds-muets ou déficients auditifs de </w:t>
      </w:r>
      <w:r w:rsidR="00CB6566" w:rsidRPr="00876EF0">
        <w:rPr>
          <w:noProof w:val="0"/>
        </w:rPr>
        <w:t>communi</w:t>
      </w:r>
      <w:r w:rsidR="009A658E" w:rsidRPr="00876EF0">
        <w:rPr>
          <w:noProof w:val="0"/>
        </w:rPr>
        <w:t>quer avec un agent postal par le biais d</w:t>
      </w:r>
      <w:r w:rsidR="00623DDE" w:rsidRPr="00876EF0">
        <w:rPr>
          <w:noProof w:val="0"/>
        </w:rPr>
        <w:t>’</w:t>
      </w:r>
      <w:r w:rsidR="009A658E" w:rsidRPr="00876EF0">
        <w:rPr>
          <w:noProof w:val="0"/>
        </w:rPr>
        <w:t>un système d</w:t>
      </w:r>
      <w:r w:rsidR="00623DDE" w:rsidRPr="00876EF0">
        <w:rPr>
          <w:noProof w:val="0"/>
        </w:rPr>
        <w:t>’</w:t>
      </w:r>
      <w:r w:rsidR="009A658E" w:rsidRPr="00876EF0">
        <w:rPr>
          <w:noProof w:val="0"/>
        </w:rPr>
        <w:t>interprétation en langue des signes en ligne</w:t>
      </w:r>
      <w:r w:rsidR="00CB6566" w:rsidRPr="00876EF0">
        <w:rPr>
          <w:noProof w:val="0"/>
        </w:rPr>
        <w:t>.</w:t>
      </w:r>
    </w:p>
    <w:p w:rsidR="00CB6566" w:rsidRPr="00876EF0" w:rsidRDefault="00D800C1" w:rsidP="00D800C1">
      <w:pPr>
        <w:pStyle w:val="SingleTxtG"/>
        <w:rPr>
          <w:noProof w:val="0"/>
        </w:rPr>
      </w:pPr>
      <w:r w:rsidRPr="00876EF0">
        <w:rPr>
          <w:noProof w:val="0"/>
        </w:rPr>
        <w:lastRenderedPageBreak/>
        <w:t>105.</w:t>
      </w:r>
      <w:r w:rsidRPr="00876EF0">
        <w:rPr>
          <w:noProof w:val="0"/>
        </w:rPr>
        <w:tab/>
      </w:r>
      <w:r w:rsidR="009A658E" w:rsidRPr="00876EF0">
        <w:rPr>
          <w:noProof w:val="0"/>
        </w:rPr>
        <w:t>E</w:t>
      </w:r>
      <w:r w:rsidR="00CB6566" w:rsidRPr="00876EF0">
        <w:rPr>
          <w:noProof w:val="0"/>
        </w:rPr>
        <w:t xml:space="preserve">n 2011, </w:t>
      </w:r>
      <w:r w:rsidR="009A658E" w:rsidRPr="00876EF0">
        <w:rPr>
          <w:noProof w:val="0"/>
        </w:rPr>
        <w:t>l</w:t>
      </w:r>
      <w:r w:rsidR="00623DDE" w:rsidRPr="00876EF0">
        <w:rPr>
          <w:noProof w:val="0"/>
        </w:rPr>
        <w:t>’</w:t>
      </w:r>
      <w:r w:rsidR="009A658E" w:rsidRPr="00876EF0">
        <w:rPr>
          <w:noProof w:val="0"/>
        </w:rPr>
        <w:t>Association polonaise des banquiers a mis en place l</w:t>
      </w:r>
      <w:r w:rsidR="00623DDE" w:rsidRPr="00876EF0">
        <w:rPr>
          <w:noProof w:val="0"/>
        </w:rPr>
        <w:t>’</w:t>
      </w:r>
      <w:r w:rsidR="009A658E" w:rsidRPr="00876EF0">
        <w:rPr>
          <w:noProof w:val="0"/>
        </w:rPr>
        <w:t>Équipe chargée des services aux personnes handicapées</w:t>
      </w:r>
      <w:r w:rsidR="00CB6566" w:rsidRPr="00876EF0">
        <w:rPr>
          <w:noProof w:val="0"/>
        </w:rPr>
        <w:t xml:space="preserve">. </w:t>
      </w:r>
      <w:r w:rsidR="009A658E" w:rsidRPr="00876EF0">
        <w:rPr>
          <w:noProof w:val="0"/>
        </w:rPr>
        <w:t>Le travail de cette équipe a débouché sur l</w:t>
      </w:r>
      <w:r w:rsidR="00623DDE" w:rsidRPr="00876EF0">
        <w:rPr>
          <w:noProof w:val="0"/>
        </w:rPr>
        <w:t>’</w:t>
      </w:r>
      <w:r w:rsidR="009A658E" w:rsidRPr="00876EF0">
        <w:rPr>
          <w:noProof w:val="0"/>
        </w:rPr>
        <w:t xml:space="preserve">établissement du </w:t>
      </w:r>
      <w:r w:rsidR="00CB6566" w:rsidRPr="00876EF0">
        <w:rPr>
          <w:noProof w:val="0"/>
        </w:rPr>
        <w:t xml:space="preserve">document </w:t>
      </w:r>
      <w:r w:rsidR="0088403E" w:rsidRPr="00876EF0">
        <w:rPr>
          <w:noProof w:val="0"/>
        </w:rPr>
        <w:t>« </w:t>
      </w:r>
      <w:r w:rsidR="009A658E" w:rsidRPr="00876EF0">
        <w:rPr>
          <w:noProof w:val="0"/>
        </w:rPr>
        <w:t>Meilleures pratiques</w:t>
      </w:r>
      <w:r w:rsidR="0088403E" w:rsidRPr="00876EF0">
        <w:rPr>
          <w:noProof w:val="0"/>
        </w:rPr>
        <w:t> »</w:t>
      </w:r>
      <w:r w:rsidR="009A658E" w:rsidRPr="00876EF0">
        <w:rPr>
          <w:noProof w:val="0"/>
        </w:rPr>
        <w:t xml:space="preserve">, finalisé en </w:t>
      </w:r>
      <w:r w:rsidR="00CB6566" w:rsidRPr="00876EF0">
        <w:rPr>
          <w:noProof w:val="0"/>
        </w:rPr>
        <w:t xml:space="preserve">2013. </w:t>
      </w:r>
      <w:r w:rsidR="009A658E" w:rsidRPr="00876EF0">
        <w:rPr>
          <w:noProof w:val="0"/>
        </w:rPr>
        <w:t xml:space="preserve">Ce </w:t>
      </w:r>
      <w:r w:rsidR="00CB6566" w:rsidRPr="00876EF0">
        <w:rPr>
          <w:noProof w:val="0"/>
        </w:rPr>
        <w:t>document cont</w:t>
      </w:r>
      <w:r w:rsidR="009A658E" w:rsidRPr="00876EF0">
        <w:rPr>
          <w:noProof w:val="0"/>
        </w:rPr>
        <w:t>ient des directives en matière d</w:t>
      </w:r>
      <w:r w:rsidR="00623DDE" w:rsidRPr="00876EF0">
        <w:rPr>
          <w:noProof w:val="0"/>
        </w:rPr>
        <w:t>’</w:t>
      </w:r>
      <w:r w:rsidR="009A658E" w:rsidRPr="00876EF0">
        <w:rPr>
          <w:noProof w:val="0"/>
        </w:rPr>
        <w:t>aménagement des services bancaires en fonction de différents types de handicap. En ce qui concerne l</w:t>
      </w:r>
      <w:r w:rsidR="00623DDE" w:rsidRPr="00876EF0">
        <w:rPr>
          <w:noProof w:val="0"/>
        </w:rPr>
        <w:t>’</w:t>
      </w:r>
      <w:r w:rsidR="009A658E" w:rsidRPr="00876EF0">
        <w:rPr>
          <w:noProof w:val="0"/>
        </w:rPr>
        <w:t>accès aux services bancaires en ligne</w:t>
      </w:r>
      <w:r w:rsidR="00CB6566" w:rsidRPr="00876EF0">
        <w:rPr>
          <w:noProof w:val="0"/>
        </w:rPr>
        <w:t xml:space="preserve">, </w:t>
      </w:r>
      <w:r w:rsidR="009A658E" w:rsidRPr="00876EF0">
        <w:rPr>
          <w:noProof w:val="0"/>
        </w:rPr>
        <w:t>il recommande d</w:t>
      </w:r>
      <w:r w:rsidR="00623DDE" w:rsidRPr="00876EF0">
        <w:rPr>
          <w:noProof w:val="0"/>
        </w:rPr>
        <w:t>’</w:t>
      </w:r>
      <w:r w:rsidR="009A658E" w:rsidRPr="00876EF0">
        <w:rPr>
          <w:noProof w:val="0"/>
        </w:rPr>
        <w:t xml:space="preserve">utiliser la norme </w:t>
      </w:r>
      <w:r w:rsidR="00CB6566" w:rsidRPr="00876EF0">
        <w:rPr>
          <w:noProof w:val="0"/>
        </w:rPr>
        <w:t>WCAG</w:t>
      </w:r>
      <w:r w:rsidR="005F285E" w:rsidRPr="00876EF0">
        <w:rPr>
          <w:noProof w:val="0"/>
        </w:rPr>
        <w:t> </w:t>
      </w:r>
      <w:r w:rsidR="00CB6566" w:rsidRPr="00876EF0">
        <w:rPr>
          <w:noProof w:val="0"/>
        </w:rPr>
        <w:t xml:space="preserve">2. </w:t>
      </w:r>
      <w:r w:rsidR="009A658E" w:rsidRPr="00876EF0">
        <w:rPr>
          <w:noProof w:val="0"/>
        </w:rPr>
        <w:t>D</w:t>
      </w:r>
      <w:r w:rsidR="00623DDE" w:rsidRPr="00876EF0">
        <w:rPr>
          <w:noProof w:val="0"/>
        </w:rPr>
        <w:t>’</w:t>
      </w:r>
      <w:r w:rsidR="009A658E" w:rsidRPr="00876EF0">
        <w:rPr>
          <w:noProof w:val="0"/>
        </w:rPr>
        <w:t>autres moyens d</w:t>
      </w:r>
      <w:r w:rsidR="00623DDE" w:rsidRPr="00876EF0">
        <w:rPr>
          <w:noProof w:val="0"/>
        </w:rPr>
        <w:t>’</w:t>
      </w:r>
      <w:r w:rsidR="009A658E" w:rsidRPr="00876EF0">
        <w:rPr>
          <w:noProof w:val="0"/>
        </w:rPr>
        <w:t>accéder à chaque service doivent être mis en œuvre.</w:t>
      </w:r>
      <w:r w:rsidR="00CB6566" w:rsidRPr="00876EF0">
        <w:rPr>
          <w:noProof w:val="0"/>
        </w:rPr>
        <w:t xml:space="preserve"> </w:t>
      </w:r>
    </w:p>
    <w:p w:rsidR="00CB6566" w:rsidRPr="00876EF0" w:rsidRDefault="00D800C1" w:rsidP="00D800C1">
      <w:pPr>
        <w:pStyle w:val="SingleTxtG"/>
        <w:rPr>
          <w:noProof w:val="0"/>
        </w:rPr>
      </w:pPr>
      <w:r w:rsidRPr="00876EF0">
        <w:rPr>
          <w:noProof w:val="0"/>
        </w:rPr>
        <w:t>106.</w:t>
      </w:r>
      <w:r w:rsidRPr="00876EF0">
        <w:rPr>
          <w:noProof w:val="0"/>
        </w:rPr>
        <w:tab/>
      </w:r>
      <w:r w:rsidR="009A658E" w:rsidRPr="00876EF0">
        <w:rPr>
          <w:noProof w:val="0"/>
        </w:rPr>
        <w:t>La Banque n</w:t>
      </w:r>
      <w:r w:rsidR="00CB6566" w:rsidRPr="00876EF0">
        <w:rPr>
          <w:noProof w:val="0"/>
        </w:rPr>
        <w:t>ational</w:t>
      </w:r>
      <w:r w:rsidR="009A658E" w:rsidRPr="00876EF0">
        <w:rPr>
          <w:noProof w:val="0"/>
        </w:rPr>
        <w:t>e de Pologne</w:t>
      </w:r>
      <w:r w:rsidR="00CB6566" w:rsidRPr="00876EF0">
        <w:rPr>
          <w:noProof w:val="0"/>
        </w:rPr>
        <w:t xml:space="preserve"> </w:t>
      </w:r>
      <w:r w:rsidR="009A658E" w:rsidRPr="00876EF0">
        <w:rPr>
          <w:noProof w:val="0"/>
        </w:rPr>
        <w:t>finance</w:t>
      </w:r>
      <w:r w:rsidR="00CB6566" w:rsidRPr="00876EF0">
        <w:rPr>
          <w:noProof w:val="0"/>
        </w:rPr>
        <w:t xml:space="preserve"> o</w:t>
      </w:r>
      <w:r w:rsidR="009A658E" w:rsidRPr="00876EF0">
        <w:rPr>
          <w:noProof w:val="0"/>
        </w:rPr>
        <w:t>u</w:t>
      </w:r>
      <w:r w:rsidR="00CB6566" w:rsidRPr="00876EF0">
        <w:rPr>
          <w:noProof w:val="0"/>
        </w:rPr>
        <w:t xml:space="preserve"> cofinance</w:t>
      </w:r>
      <w:r w:rsidR="009A658E" w:rsidRPr="00876EF0">
        <w:rPr>
          <w:noProof w:val="0"/>
        </w:rPr>
        <w:t xml:space="preserve"> l</w:t>
      </w:r>
      <w:r w:rsidR="00623DDE" w:rsidRPr="00876EF0">
        <w:rPr>
          <w:noProof w:val="0"/>
        </w:rPr>
        <w:t>’</w:t>
      </w:r>
      <w:r w:rsidR="009A658E" w:rsidRPr="00876EF0">
        <w:rPr>
          <w:noProof w:val="0"/>
        </w:rPr>
        <w:t>élaboration de document</w:t>
      </w:r>
      <w:r w:rsidR="00CB6566" w:rsidRPr="00876EF0">
        <w:rPr>
          <w:noProof w:val="0"/>
        </w:rPr>
        <w:t xml:space="preserve">s </w:t>
      </w:r>
      <w:r w:rsidR="009A658E" w:rsidRPr="00876EF0">
        <w:rPr>
          <w:noProof w:val="0"/>
        </w:rPr>
        <w:t>en langue des signes polonaise et mène de</w:t>
      </w:r>
      <w:r w:rsidR="008973C9" w:rsidRPr="00876EF0">
        <w:rPr>
          <w:noProof w:val="0"/>
        </w:rPr>
        <w:t>s</w:t>
      </w:r>
      <w:r w:rsidR="009A658E" w:rsidRPr="00876EF0">
        <w:rPr>
          <w:noProof w:val="0"/>
        </w:rPr>
        <w:t xml:space="preserve"> campagnes d</w:t>
      </w:r>
      <w:r w:rsidR="00623DDE" w:rsidRPr="00876EF0">
        <w:rPr>
          <w:noProof w:val="0"/>
        </w:rPr>
        <w:t>’</w:t>
      </w:r>
      <w:r w:rsidR="009A658E" w:rsidRPr="00876EF0">
        <w:rPr>
          <w:noProof w:val="0"/>
        </w:rPr>
        <w:t>information</w:t>
      </w:r>
      <w:r w:rsidR="00264ACC" w:rsidRPr="00876EF0">
        <w:rPr>
          <w:noProof w:val="0"/>
        </w:rPr>
        <w:t xml:space="preserve"> </w:t>
      </w:r>
      <w:r w:rsidR="009A658E" w:rsidRPr="00876EF0">
        <w:rPr>
          <w:noProof w:val="0"/>
        </w:rPr>
        <w:t>dans cette langue.</w:t>
      </w:r>
      <w:r w:rsidR="00CB6566" w:rsidRPr="00876EF0">
        <w:rPr>
          <w:noProof w:val="0"/>
        </w:rPr>
        <w:t xml:space="preserve"> </w:t>
      </w:r>
      <w:r w:rsidR="009A658E" w:rsidRPr="00876EF0">
        <w:rPr>
          <w:noProof w:val="0"/>
        </w:rPr>
        <w:t>E</w:t>
      </w:r>
      <w:r w:rsidR="00CB6566" w:rsidRPr="00876EF0">
        <w:rPr>
          <w:noProof w:val="0"/>
        </w:rPr>
        <w:t xml:space="preserve">n 2013, </w:t>
      </w:r>
      <w:r w:rsidR="009A658E" w:rsidRPr="00876EF0">
        <w:rPr>
          <w:noProof w:val="0"/>
        </w:rPr>
        <w:t xml:space="preserve">elle a organisé des campagnes sur les thèmes </w:t>
      </w:r>
      <w:r w:rsidR="0088403E" w:rsidRPr="00876EF0">
        <w:rPr>
          <w:noProof w:val="0"/>
        </w:rPr>
        <w:t>« </w:t>
      </w:r>
      <w:r w:rsidR="009A658E" w:rsidRPr="00876EF0">
        <w:rPr>
          <w:noProof w:val="0"/>
        </w:rPr>
        <w:t>Les principes de la sécurité des emprunts et des services financiers</w:t>
      </w:r>
      <w:r w:rsidR="0088403E" w:rsidRPr="00876EF0">
        <w:rPr>
          <w:noProof w:val="0"/>
        </w:rPr>
        <w:t> »</w:t>
      </w:r>
      <w:r w:rsidR="00CB6566" w:rsidRPr="00876EF0">
        <w:rPr>
          <w:noProof w:val="0"/>
        </w:rPr>
        <w:t xml:space="preserve"> </w:t>
      </w:r>
      <w:r w:rsidR="009A658E" w:rsidRPr="00876EF0">
        <w:rPr>
          <w:noProof w:val="0"/>
        </w:rPr>
        <w:t>et</w:t>
      </w:r>
      <w:r w:rsidR="00CB6566" w:rsidRPr="00876EF0">
        <w:rPr>
          <w:noProof w:val="0"/>
        </w:rPr>
        <w:t xml:space="preserve"> </w:t>
      </w:r>
      <w:r w:rsidR="0088403E" w:rsidRPr="00876EF0">
        <w:rPr>
          <w:noProof w:val="0"/>
        </w:rPr>
        <w:t>« </w:t>
      </w:r>
      <w:r w:rsidR="009A658E" w:rsidRPr="00876EF0">
        <w:rPr>
          <w:noProof w:val="0"/>
        </w:rPr>
        <w:t>Les vedettes utilisent la langue des signes</w:t>
      </w:r>
      <w:r w:rsidR="0088403E" w:rsidRPr="00876EF0">
        <w:rPr>
          <w:noProof w:val="0"/>
        </w:rPr>
        <w:t> »</w:t>
      </w:r>
      <w:r w:rsidR="00CB6566" w:rsidRPr="00876EF0">
        <w:rPr>
          <w:noProof w:val="0"/>
        </w:rPr>
        <w:t>.</w:t>
      </w:r>
    </w:p>
    <w:p w:rsidR="00CB6566" w:rsidRPr="00876EF0" w:rsidRDefault="005F285E" w:rsidP="000C29EF">
      <w:pPr>
        <w:pStyle w:val="H23G"/>
        <w:rPr>
          <w:bCs/>
          <w:noProof w:val="0"/>
        </w:rPr>
      </w:pPr>
      <w:r w:rsidRPr="00876EF0">
        <w:rPr>
          <w:noProof w:val="0"/>
        </w:rPr>
        <w:tab/>
      </w:r>
      <w:r w:rsidRPr="00876EF0">
        <w:rPr>
          <w:noProof w:val="0"/>
        </w:rPr>
        <w:tab/>
      </w:r>
      <w:r w:rsidR="009A658E" w:rsidRPr="00876EF0">
        <w:rPr>
          <w:noProof w:val="0"/>
        </w:rPr>
        <w:t>Marchés publics</w:t>
      </w:r>
    </w:p>
    <w:p w:rsidR="00CB6566" w:rsidRPr="00876EF0" w:rsidRDefault="00D800C1" w:rsidP="00D800C1">
      <w:pPr>
        <w:pStyle w:val="SingleTxtG"/>
        <w:rPr>
          <w:noProof w:val="0"/>
        </w:rPr>
      </w:pPr>
      <w:r w:rsidRPr="00876EF0">
        <w:rPr>
          <w:noProof w:val="0"/>
        </w:rPr>
        <w:t>107.</w:t>
      </w:r>
      <w:r w:rsidRPr="00876EF0">
        <w:rPr>
          <w:noProof w:val="0"/>
        </w:rPr>
        <w:tab/>
      </w:r>
      <w:r w:rsidR="009A658E" w:rsidRPr="00876EF0">
        <w:rPr>
          <w:noProof w:val="0"/>
        </w:rPr>
        <w:t>La loi sur les marchés publics n</w:t>
      </w:r>
      <w:r w:rsidR="00623DDE" w:rsidRPr="00876EF0">
        <w:rPr>
          <w:noProof w:val="0"/>
        </w:rPr>
        <w:t>’</w:t>
      </w:r>
      <w:r w:rsidR="00CB6566" w:rsidRPr="00876EF0">
        <w:rPr>
          <w:noProof w:val="0"/>
        </w:rPr>
        <w:t xml:space="preserve">impose </w:t>
      </w:r>
      <w:r w:rsidR="009A658E" w:rsidRPr="00876EF0">
        <w:rPr>
          <w:noProof w:val="0"/>
        </w:rPr>
        <w:t>aucune obligation</w:t>
      </w:r>
      <w:r w:rsidR="00CB6566" w:rsidRPr="00876EF0">
        <w:rPr>
          <w:noProof w:val="0"/>
        </w:rPr>
        <w:t xml:space="preserve"> </w:t>
      </w:r>
      <w:r w:rsidR="009A658E" w:rsidRPr="00876EF0">
        <w:rPr>
          <w:noProof w:val="0"/>
        </w:rPr>
        <w:t>en matière de garantie de l</w:t>
      </w:r>
      <w:r w:rsidR="00623DDE" w:rsidRPr="00876EF0">
        <w:rPr>
          <w:noProof w:val="0"/>
        </w:rPr>
        <w:t>’</w:t>
      </w:r>
      <w:r w:rsidR="009A658E" w:rsidRPr="00876EF0">
        <w:rPr>
          <w:noProof w:val="0"/>
        </w:rPr>
        <w:t>accessibilité de l</w:t>
      </w:r>
      <w:r w:rsidR="00623DDE" w:rsidRPr="00876EF0">
        <w:rPr>
          <w:noProof w:val="0"/>
        </w:rPr>
        <w:t>’</w:t>
      </w:r>
      <w:r w:rsidR="009A658E" w:rsidRPr="00876EF0">
        <w:rPr>
          <w:noProof w:val="0"/>
        </w:rPr>
        <w:t>objet d</w:t>
      </w:r>
      <w:r w:rsidR="00623DDE" w:rsidRPr="00876EF0">
        <w:rPr>
          <w:noProof w:val="0"/>
        </w:rPr>
        <w:t>’</w:t>
      </w:r>
      <w:r w:rsidR="009A658E" w:rsidRPr="00876EF0">
        <w:rPr>
          <w:noProof w:val="0"/>
        </w:rPr>
        <w:t>un marché public pour les personnes handicapées</w:t>
      </w:r>
      <w:r w:rsidR="00CB6566" w:rsidRPr="00876EF0">
        <w:rPr>
          <w:noProof w:val="0"/>
        </w:rPr>
        <w:t xml:space="preserve">. </w:t>
      </w:r>
      <w:r w:rsidR="009A658E" w:rsidRPr="00876EF0">
        <w:rPr>
          <w:noProof w:val="0"/>
        </w:rPr>
        <w:t>Les prescriptions en matière d</w:t>
      </w:r>
      <w:r w:rsidR="00623DDE" w:rsidRPr="00876EF0">
        <w:rPr>
          <w:noProof w:val="0"/>
        </w:rPr>
        <w:t>’</w:t>
      </w:r>
      <w:r w:rsidR="009A658E" w:rsidRPr="00876EF0">
        <w:rPr>
          <w:noProof w:val="0"/>
        </w:rPr>
        <w:t>accessibilité</w:t>
      </w:r>
      <w:r w:rsidR="00CB6566" w:rsidRPr="00876EF0">
        <w:rPr>
          <w:noProof w:val="0"/>
        </w:rPr>
        <w:t xml:space="preserve"> </w:t>
      </w:r>
      <w:r w:rsidR="009A658E" w:rsidRPr="00876EF0">
        <w:rPr>
          <w:noProof w:val="0"/>
        </w:rPr>
        <w:t>découlent d</w:t>
      </w:r>
      <w:r w:rsidR="00623DDE" w:rsidRPr="00876EF0">
        <w:rPr>
          <w:noProof w:val="0"/>
        </w:rPr>
        <w:t>’</w:t>
      </w:r>
      <w:r w:rsidR="009A658E" w:rsidRPr="00876EF0">
        <w:rPr>
          <w:noProof w:val="0"/>
        </w:rPr>
        <w:t xml:space="preserve">autres dispositions </w:t>
      </w:r>
      <w:r w:rsidR="00CB6566" w:rsidRPr="00876EF0">
        <w:rPr>
          <w:noProof w:val="0"/>
        </w:rPr>
        <w:t>(</w:t>
      </w:r>
      <w:r w:rsidR="009A658E" w:rsidRPr="00876EF0">
        <w:rPr>
          <w:noProof w:val="0"/>
        </w:rPr>
        <w:t xml:space="preserve">dispositions relatives au droit de la </w:t>
      </w:r>
      <w:r w:rsidR="00CB6566" w:rsidRPr="00876EF0">
        <w:rPr>
          <w:noProof w:val="0"/>
        </w:rPr>
        <w:t xml:space="preserve">construction, </w:t>
      </w:r>
      <w:r w:rsidR="009A658E" w:rsidRPr="00876EF0">
        <w:rPr>
          <w:noProof w:val="0"/>
        </w:rPr>
        <w:t xml:space="preserve">aux </w:t>
      </w:r>
      <w:r w:rsidR="00CB6566" w:rsidRPr="00876EF0">
        <w:rPr>
          <w:noProof w:val="0"/>
        </w:rPr>
        <w:t>transport</w:t>
      </w:r>
      <w:r w:rsidR="009A658E" w:rsidRPr="00876EF0">
        <w:rPr>
          <w:noProof w:val="0"/>
        </w:rPr>
        <w:t xml:space="preserve">s ou aux </w:t>
      </w:r>
      <w:r w:rsidR="00CB6566" w:rsidRPr="00876EF0">
        <w:rPr>
          <w:noProof w:val="0"/>
        </w:rPr>
        <w:t>t</w:t>
      </w:r>
      <w:r w:rsidR="009A658E" w:rsidRPr="00876EF0">
        <w:rPr>
          <w:noProof w:val="0"/>
        </w:rPr>
        <w:t>é</w:t>
      </w:r>
      <w:r w:rsidR="00CB6566" w:rsidRPr="00876EF0">
        <w:rPr>
          <w:noProof w:val="0"/>
        </w:rPr>
        <w:t>l</w:t>
      </w:r>
      <w:r w:rsidR="009A658E" w:rsidRPr="00876EF0">
        <w:rPr>
          <w:noProof w:val="0"/>
        </w:rPr>
        <w:t>é</w:t>
      </w:r>
      <w:r w:rsidR="00CB6566" w:rsidRPr="00876EF0">
        <w:rPr>
          <w:noProof w:val="0"/>
        </w:rPr>
        <w:t>communications).</w:t>
      </w:r>
    </w:p>
    <w:p w:rsidR="00CB6566" w:rsidRPr="00876EF0" w:rsidRDefault="00D800C1" w:rsidP="00D800C1">
      <w:pPr>
        <w:pStyle w:val="SingleTxtG"/>
        <w:rPr>
          <w:noProof w:val="0"/>
        </w:rPr>
      </w:pPr>
      <w:r w:rsidRPr="00876EF0">
        <w:rPr>
          <w:noProof w:val="0"/>
        </w:rPr>
        <w:t>108.</w:t>
      </w:r>
      <w:r w:rsidRPr="00876EF0">
        <w:rPr>
          <w:noProof w:val="0"/>
        </w:rPr>
        <w:tab/>
      </w:r>
      <w:r w:rsidR="009A658E" w:rsidRPr="00876EF0">
        <w:rPr>
          <w:noProof w:val="0"/>
        </w:rPr>
        <w:t>Pour d</w:t>
      </w:r>
      <w:r w:rsidR="00623DDE" w:rsidRPr="00876EF0">
        <w:rPr>
          <w:noProof w:val="0"/>
        </w:rPr>
        <w:t>’</w:t>
      </w:r>
      <w:r w:rsidR="009A658E" w:rsidRPr="00876EF0">
        <w:rPr>
          <w:noProof w:val="0"/>
        </w:rPr>
        <w:t xml:space="preserve">autres renseignements, on se reportera aux </w:t>
      </w:r>
      <w:r w:rsidR="0012365F" w:rsidRPr="00876EF0">
        <w:rPr>
          <w:noProof w:val="0"/>
        </w:rPr>
        <w:t>paragraph</w:t>
      </w:r>
      <w:r w:rsidR="009A658E" w:rsidRPr="00876EF0">
        <w:rPr>
          <w:noProof w:val="0"/>
        </w:rPr>
        <w:t>e</w:t>
      </w:r>
      <w:r w:rsidR="0012365F" w:rsidRPr="00876EF0">
        <w:rPr>
          <w:noProof w:val="0"/>
        </w:rPr>
        <w:t>s </w:t>
      </w:r>
      <w:r w:rsidR="00CB6566" w:rsidRPr="00876EF0">
        <w:rPr>
          <w:noProof w:val="0"/>
        </w:rPr>
        <w:t>438</w:t>
      </w:r>
      <w:r w:rsidR="009A658E" w:rsidRPr="00876EF0">
        <w:rPr>
          <w:noProof w:val="0"/>
        </w:rPr>
        <w:t xml:space="preserve"> à </w:t>
      </w:r>
      <w:r w:rsidR="00CB6566" w:rsidRPr="00876EF0">
        <w:rPr>
          <w:noProof w:val="0"/>
        </w:rPr>
        <w:t>440.</w:t>
      </w:r>
    </w:p>
    <w:p w:rsidR="003E6A0C" w:rsidRPr="00876EF0" w:rsidRDefault="003E6A0C" w:rsidP="000C29EF">
      <w:pPr>
        <w:pStyle w:val="H23G"/>
        <w:rPr>
          <w:noProof w:val="0"/>
        </w:rPr>
      </w:pPr>
      <w:r w:rsidRPr="00876EF0">
        <w:rPr>
          <w:noProof w:val="0"/>
        </w:rPr>
        <w:tab/>
      </w:r>
      <w:r w:rsidRPr="00876EF0">
        <w:rPr>
          <w:noProof w:val="0"/>
        </w:rPr>
        <w:tab/>
        <w:t xml:space="preserve">Promotion </w:t>
      </w:r>
      <w:r w:rsidR="009A658E" w:rsidRPr="00876EF0">
        <w:rPr>
          <w:noProof w:val="0"/>
        </w:rPr>
        <w:t>de l</w:t>
      </w:r>
      <w:r w:rsidR="00623DDE" w:rsidRPr="00876EF0">
        <w:rPr>
          <w:noProof w:val="0"/>
        </w:rPr>
        <w:t>’</w:t>
      </w:r>
      <w:r w:rsidR="009A658E" w:rsidRPr="00876EF0">
        <w:rPr>
          <w:noProof w:val="0"/>
        </w:rPr>
        <w:t>accessibilité</w:t>
      </w:r>
      <w:r w:rsidRPr="00876EF0">
        <w:rPr>
          <w:noProof w:val="0"/>
        </w:rPr>
        <w:t xml:space="preserve"> – </w:t>
      </w:r>
      <w:r w:rsidR="009A658E" w:rsidRPr="00876EF0">
        <w:rPr>
          <w:noProof w:val="0"/>
        </w:rPr>
        <w:t>conception universelle</w:t>
      </w:r>
      <w:r w:rsidRPr="00876EF0">
        <w:rPr>
          <w:noProof w:val="0"/>
        </w:rPr>
        <w:t xml:space="preserve"> </w:t>
      </w:r>
    </w:p>
    <w:p w:rsidR="00CB6566" w:rsidRPr="00876EF0" w:rsidRDefault="00D800C1" w:rsidP="00D800C1">
      <w:pPr>
        <w:pStyle w:val="SingleTxtG"/>
        <w:rPr>
          <w:noProof w:val="0"/>
        </w:rPr>
      </w:pPr>
      <w:r w:rsidRPr="00876EF0">
        <w:rPr>
          <w:noProof w:val="0"/>
        </w:rPr>
        <w:t>109.</w:t>
      </w:r>
      <w:r w:rsidRPr="00876EF0">
        <w:rPr>
          <w:noProof w:val="0"/>
        </w:rPr>
        <w:tab/>
      </w:r>
      <w:r w:rsidR="009A658E" w:rsidRPr="00876EF0">
        <w:rPr>
          <w:noProof w:val="0"/>
        </w:rPr>
        <w:t>Le Ministère du travail et de la politique sociale</w:t>
      </w:r>
      <w:r w:rsidR="00EB2B33" w:rsidRPr="00876EF0">
        <w:rPr>
          <w:noProof w:val="0"/>
        </w:rPr>
        <w:t> :</w:t>
      </w:r>
      <w:r w:rsidR="00CB6566" w:rsidRPr="00876EF0">
        <w:rPr>
          <w:noProof w:val="0"/>
        </w:rPr>
        <w:t xml:space="preserve"> </w:t>
      </w:r>
    </w:p>
    <w:p w:rsidR="00CB6566" w:rsidRPr="00876EF0" w:rsidRDefault="003E6A0C" w:rsidP="001212F0">
      <w:pPr>
        <w:pStyle w:val="Bullet1G"/>
        <w:rPr>
          <w:noProof w:val="0"/>
        </w:rPr>
      </w:pPr>
      <w:r w:rsidRPr="00876EF0">
        <w:rPr>
          <w:noProof w:val="0"/>
        </w:rPr>
        <w:t>O</w:t>
      </w:r>
      <w:r w:rsidR="009A658E" w:rsidRPr="00876EF0">
        <w:rPr>
          <w:noProof w:val="0"/>
        </w:rPr>
        <w:t xml:space="preserve">rganise annuellement une </w:t>
      </w:r>
      <w:r w:rsidR="00CB6566" w:rsidRPr="00876EF0">
        <w:rPr>
          <w:noProof w:val="0"/>
        </w:rPr>
        <w:t>conf</w:t>
      </w:r>
      <w:r w:rsidR="009A658E" w:rsidRPr="00876EF0">
        <w:rPr>
          <w:noProof w:val="0"/>
        </w:rPr>
        <w:t>é</w:t>
      </w:r>
      <w:r w:rsidR="00CB6566" w:rsidRPr="00876EF0">
        <w:rPr>
          <w:noProof w:val="0"/>
        </w:rPr>
        <w:t xml:space="preserve">rence </w:t>
      </w:r>
      <w:r w:rsidR="009A658E" w:rsidRPr="00876EF0">
        <w:rPr>
          <w:noProof w:val="0"/>
        </w:rPr>
        <w:t>sur la conception universelle</w:t>
      </w:r>
      <w:r w:rsidR="006C7F87" w:rsidRPr="00876EF0">
        <w:rPr>
          <w:noProof w:val="0"/>
        </w:rPr>
        <w:t> ;</w:t>
      </w:r>
    </w:p>
    <w:p w:rsidR="00CB6566" w:rsidRPr="00876EF0" w:rsidRDefault="009A658E" w:rsidP="001212F0">
      <w:pPr>
        <w:pStyle w:val="Bullet1G"/>
        <w:rPr>
          <w:noProof w:val="0"/>
        </w:rPr>
      </w:pPr>
      <w:r w:rsidRPr="00876EF0">
        <w:rPr>
          <w:noProof w:val="0"/>
        </w:rPr>
        <w:t xml:space="preserve">A fait traduire en polonais le </w:t>
      </w:r>
      <w:r w:rsidR="0088403E" w:rsidRPr="00876EF0">
        <w:rPr>
          <w:noProof w:val="0"/>
        </w:rPr>
        <w:t>« </w:t>
      </w:r>
      <w:r w:rsidRPr="00876EF0">
        <w:rPr>
          <w:noProof w:val="0"/>
        </w:rPr>
        <w:t>Rapport thé</w:t>
      </w:r>
      <w:r w:rsidR="00CB6566" w:rsidRPr="00876EF0">
        <w:rPr>
          <w:noProof w:val="0"/>
        </w:rPr>
        <w:t>mati</w:t>
      </w:r>
      <w:r w:rsidRPr="00876EF0">
        <w:rPr>
          <w:noProof w:val="0"/>
        </w:rPr>
        <w:t>que sur la conception u</w:t>
      </w:r>
      <w:r w:rsidR="00CB6566" w:rsidRPr="00876EF0">
        <w:rPr>
          <w:noProof w:val="0"/>
        </w:rPr>
        <w:t>nivers</w:t>
      </w:r>
      <w:r w:rsidRPr="00876EF0">
        <w:rPr>
          <w:noProof w:val="0"/>
        </w:rPr>
        <w:t>elle</w:t>
      </w:r>
      <w:r w:rsidR="0088403E" w:rsidRPr="00876EF0">
        <w:rPr>
          <w:noProof w:val="0"/>
        </w:rPr>
        <w:t> »</w:t>
      </w:r>
      <w:r w:rsidR="006C7F87" w:rsidRPr="00876EF0">
        <w:rPr>
          <w:noProof w:val="0"/>
        </w:rPr>
        <w:t> ;</w:t>
      </w:r>
    </w:p>
    <w:p w:rsidR="00CB6566" w:rsidRPr="00876EF0" w:rsidRDefault="009A658E" w:rsidP="001212F0">
      <w:pPr>
        <w:pStyle w:val="Bullet1G"/>
        <w:rPr>
          <w:noProof w:val="0"/>
        </w:rPr>
      </w:pPr>
      <w:r w:rsidRPr="00876EF0">
        <w:rPr>
          <w:noProof w:val="0"/>
        </w:rPr>
        <w:t>A inséré l</w:t>
      </w:r>
      <w:r w:rsidR="00623DDE" w:rsidRPr="00876EF0">
        <w:rPr>
          <w:noProof w:val="0"/>
        </w:rPr>
        <w:t>’</w:t>
      </w:r>
      <w:r w:rsidRPr="00876EF0">
        <w:rPr>
          <w:noProof w:val="0"/>
        </w:rPr>
        <w:t>onglet sur l</w:t>
      </w:r>
      <w:r w:rsidR="00623DDE" w:rsidRPr="00876EF0">
        <w:rPr>
          <w:noProof w:val="0"/>
        </w:rPr>
        <w:t>’</w:t>
      </w:r>
      <w:r w:rsidR="00CB6566" w:rsidRPr="00876EF0">
        <w:rPr>
          <w:noProof w:val="0"/>
        </w:rPr>
        <w:t>accessibilit</w:t>
      </w:r>
      <w:r w:rsidRPr="00876EF0">
        <w:rPr>
          <w:noProof w:val="0"/>
        </w:rPr>
        <w:t>é</w:t>
      </w:r>
      <w:r w:rsidR="00CB6566" w:rsidRPr="00876EF0">
        <w:rPr>
          <w:noProof w:val="0"/>
        </w:rPr>
        <w:t xml:space="preserve"> </w:t>
      </w:r>
      <w:r w:rsidRPr="00876EF0">
        <w:rPr>
          <w:noProof w:val="0"/>
        </w:rPr>
        <w:t>et la conception universel</w:t>
      </w:r>
      <w:r w:rsidR="00CB6566" w:rsidRPr="00876EF0">
        <w:rPr>
          <w:noProof w:val="0"/>
        </w:rPr>
        <w:t>l</w:t>
      </w:r>
      <w:r w:rsidRPr="00876EF0">
        <w:rPr>
          <w:noProof w:val="0"/>
        </w:rPr>
        <w:t>e</w:t>
      </w:r>
      <w:r w:rsidR="00CB6566" w:rsidRPr="00876EF0">
        <w:rPr>
          <w:noProof w:val="0"/>
        </w:rPr>
        <w:t xml:space="preserve"> </w:t>
      </w:r>
      <w:r w:rsidRPr="00876EF0">
        <w:rPr>
          <w:noProof w:val="0"/>
        </w:rPr>
        <w:t>sur le site Web du Bureau du plénipotentiaire du Gouvernement pour les personnes handicapées</w:t>
      </w:r>
      <w:r w:rsidR="006C7F87" w:rsidRPr="00876EF0">
        <w:rPr>
          <w:noProof w:val="0"/>
        </w:rPr>
        <w:t> ;</w:t>
      </w:r>
    </w:p>
    <w:p w:rsidR="00CB6566" w:rsidRPr="00876EF0" w:rsidRDefault="009A658E" w:rsidP="001212F0">
      <w:pPr>
        <w:pStyle w:val="Bullet1G"/>
        <w:rPr>
          <w:b/>
          <w:noProof w:val="0"/>
        </w:rPr>
      </w:pPr>
      <w:r w:rsidRPr="00876EF0">
        <w:rPr>
          <w:noProof w:val="0"/>
        </w:rPr>
        <w:t>A conçu les dépliants de promotion de la conception universelle</w:t>
      </w:r>
      <w:r w:rsidR="00CB6566" w:rsidRPr="00876EF0">
        <w:rPr>
          <w:noProof w:val="0"/>
        </w:rPr>
        <w:t xml:space="preserve">. </w:t>
      </w:r>
    </w:p>
    <w:p w:rsidR="00CB6566" w:rsidRPr="00876EF0" w:rsidRDefault="00D800C1" w:rsidP="00D800C1">
      <w:pPr>
        <w:pStyle w:val="SingleTxtG"/>
        <w:rPr>
          <w:noProof w:val="0"/>
        </w:rPr>
      </w:pPr>
      <w:r w:rsidRPr="00876EF0">
        <w:rPr>
          <w:noProof w:val="0"/>
        </w:rPr>
        <w:t>110.</w:t>
      </w:r>
      <w:r w:rsidRPr="00876EF0">
        <w:rPr>
          <w:noProof w:val="0"/>
        </w:rPr>
        <w:tab/>
      </w:r>
      <w:r w:rsidR="009A658E" w:rsidRPr="00876EF0">
        <w:rPr>
          <w:noProof w:val="0"/>
        </w:rPr>
        <w:t xml:space="preserve">Ce Ministère </w:t>
      </w:r>
      <w:r w:rsidR="00CB6566" w:rsidRPr="00876EF0">
        <w:rPr>
          <w:noProof w:val="0"/>
        </w:rPr>
        <w:t>coop</w:t>
      </w:r>
      <w:r w:rsidR="009A658E" w:rsidRPr="00876EF0">
        <w:rPr>
          <w:noProof w:val="0"/>
        </w:rPr>
        <w:t>ère avec les universités et les institutions culturelles à la vulgarisation de l</w:t>
      </w:r>
      <w:r w:rsidR="00623DDE" w:rsidRPr="00876EF0">
        <w:rPr>
          <w:noProof w:val="0"/>
        </w:rPr>
        <w:t>’</w:t>
      </w:r>
      <w:r w:rsidR="009A658E" w:rsidRPr="00876EF0">
        <w:rPr>
          <w:noProof w:val="0"/>
        </w:rPr>
        <w:t>idée d</w:t>
      </w:r>
      <w:r w:rsidR="00623DDE" w:rsidRPr="00876EF0">
        <w:rPr>
          <w:noProof w:val="0"/>
        </w:rPr>
        <w:t>’</w:t>
      </w:r>
      <w:r w:rsidR="00CB6566" w:rsidRPr="00876EF0">
        <w:rPr>
          <w:noProof w:val="0"/>
        </w:rPr>
        <w:t>accessibilit</w:t>
      </w:r>
      <w:r w:rsidR="009A658E" w:rsidRPr="00876EF0">
        <w:rPr>
          <w:noProof w:val="0"/>
        </w:rPr>
        <w:t>é</w:t>
      </w:r>
      <w:r w:rsidR="00CB6566" w:rsidRPr="00876EF0">
        <w:rPr>
          <w:noProof w:val="0"/>
        </w:rPr>
        <w:t xml:space="preserve">. </w:t>
      </w:r>
      <w:r w:rsidR="009A658E" w:rsidRPr="00876EF0">
        <w:rPr>
          <w:noProof w:val="0"/>
        </w:rPr>
        <w:t>Il a par ailleurs commencé à coopérer avec les collectivités locales</w:t>
      </w:r>
      <w:r w:rsidR="00CB6566" w:rsidRPr="00876EF0">
        <w:rPr>
          <w:noProof w:val="0"/>
        </w:rPr>
        <w:t>.</w:t>
      </w:r>
      <w:r w:rsidR="00CB6566" w:rsidRPr="00876EF0" w:rsidDel="00773465">
        <w:rPr>
          <w:noProof w:val="0"/>
        </w:rPr>
        <w:t xml:space="preserve"> </w:t>
      </w:r>
    </w:p>
    <w:p w:rsidR="00CB6566" w:rsidRPr="00876EF0" w:rsidRDefault="00D800C1" w:rsidP="00D800C1">
      <w:pPr>
        <w:pStyle w:val="SingleTxtG"/>
        <w:rPr>
          <w:noProof w:val="0"/>
        </w:rPr>
      </w:pPr>
      <w:r w:rsidRPr="00876EF0">
        <w:rPr>
          <w:noProof w:val="0"/>
        </w:rPr>
        <w:t>111.</w:t>
      </w:r>
      <w:r w:rsidRPr="00876EF0">
        <w:rPr>
          <w:noProof w:val="0"/>
        </w:rPr>
        <w:tab/>
      </w:r>
      <w:r w:rsidR="009A658E" w:rsidRPr="00876EF0">
        <w:rPr>
          <w:noProof w:val="0"/>
        </w:rPr>
        <w:t>E</w:t>
      </w:r>
      <w:r w:rsidR="00CB6566" w:rsidRPr="00876EF0">
        <w:rPr>
          <w:noProof w:val="0"/>
        </w:rPr>
        <w:t xml:space="preserve">n 2013, </w:t>
      </w:r>
      <w:r w:rsidR="009A658E" w:rsidRPr="00876EF0">
        <w:rPr>
          <w:noProof w:val="0"/>
        </w:rPr>
        <w:t>le premier système polonais de marquage visuel relevant de la conception universelle a été mis au point</w:t>
      </w:r>
      <w:r w:rsidR="00CB6566" w:rsidRPr="00876EF0">
        <w:rPr>
          <w:noProof w:val="0"/>
        </w:rPr>
        <w:t>.</w:t>
      </w:r>
    </w:p>
    <w:p w:rsidR="00CB6566" w:rsidRPr="00876EF0" w:rsidRDefault="00D800C1" w:rsidP="00D800C1">
      <w:pPr>
        <w:pStyle w:val="SingleTxtG"/>
        <w:rPr>
          <w:noProof w:val="0"/>
        </w:rPr>
      </w:pPr>
      <w:r w:rsidRPr="00876EF0">
        <w:rPr>
          <w:noProof w:val="0"/>
        </w:rPr>
        <w:t>112.</w:t>
      </w:r>
      <w:r w:rsidRPr="00876EF0">
        <w:rPr>
          <w:noProof w:val="0"/>
        </w:rPr>
        <w:tab/>
      </w:r>
      <w:r w:rsidR="009A658E" w:rsidRPr="00876EF0">
        <w:rPr>
          <w:noProof w:val="0"/>
        </w:rPr>
        <w:t>Dans le cadre des travaux consacrés à l</w:t>
      </w:r>
      <w:r w:rsidR="00623DDE" w:rsidRPr="00876EF0">
        <w:rPr>
          <w:noProof w:val="0"/>
        </w:rPr>
        <w:t>’</w:t>
      </w:r>
      <w:r w:rsidR="009A658E" w:rsidRPr="00876EF0">
        <w:rPr>
          <w:noProof w:val="0"/>
        </w:rPr>
        <w:t>élaboration du projet de politique nationale en matière d</w:t>
      </w:r>
      <w:r w:rsidR="00623DDE" w:rsidRPr="00876EF0">
        <w:rPr>
          <w:noProof w:val="0"/>
        </w:rPr>
        <w:t>’</w:t>
      </w:r>
      <w:r w:rsidR="009A658E" w:rsidRPr="00876EF0">
        <w:rPr>
          <w:noProof w:val="0"/>
        </w:rPr>
        <w:t>aménagement urbain, on a formulé une recommandation concernant l</w:t>
      </w:r>
      <w:r w:rsidR="00623DDE" w:rsidRPr="00876EF0">
        <w:rPr>
          <w:noProof w:val="0"/>
        </w:rPr>
        <w:t>’</w:t>
      </w:r>
      <w:r w:rsidR="009A658E" w:rsidRPr="00876EF0">
        <w:rPr>
          <w:noProof w:val="0"/>
        </w:rPr>
        <w:t>organisation de l</w:t>
      </w:r>
      <w:r w:rsidR="00623DDE" w:rsidRPr="00876EF0">
        <w:rPr>
          <w:noProof w:val="0"/>
        </w:rPr>
        <w:t>’</w:t>
      </w:r>
      <w:r w:rsidR="009A658E" w:rsidRPr="00876EF0">
        <w:rPr>
          <w:noProof w:val="0"/>
        </w:rPr>
        <w:t>espace</w:t>
      </w:r>
      <w:r w:rsidR="00CB6566" w:rsidRPr="00876EF0">
        <w:rPr>
          <w:noProof w:val="0"/>
        </w:rPr>
        <w:t xml:space="preserve">, </w:t>
      </w:r>
      <w:r w:rsidR="009A658E" w:rsidRPr="00876EF0">
        <w:rPr>
          <w:noProof w:val="0"/>
        </w:rPr>
        <w:t>e</w:t>
      </w:r>
      <w:r w:rsidR="00CB6566" w:rsidRPr="00876EF0">
        <w:rPr>
          <w:noProof w:val="0"/>
        </w:rPr>
        <w:t>n particul</w:t>
      </w:r>
      <w:r w:rsidR="009A658E" w:rsidRPr="00876EF0">
        <w:rPr>
          <w:noProof w:val="0"/>
        </w:rPr>
        <w:t>ie</w:t>
      </w:r>
      <w:r w:rsidR="00CB6566" w:rsidRPr="00876EF0">
        <w:rPr>
          <w:noProof w:val="0"/>
        </w:rPr>
        <w:t xml:space="preserve">r </w:t>
      </w:r>
      <w:r w:rsidR="009A658E" w:rsidRPr="00876EF0">
        <w:rPr>
          <w:noProof w:val="0"/>
        </w:rPr>
        <w:t>l</w:t>
      </w:r>
      <w:r w:rsidR="00623DDE" w:rsidRPr="00876EF0">
        <w:rPr>
          <w:noProof w:val="0"/>
        </w:rPr>
        <w:t>’</w:t>
      </w:r>
      <w:r w:rsidR="009A658E" w:rsidRPr="00876EF0">
        <w:rPr>
          <w:noProof w:val="0"/>
        </w:rPr>
        <w:t xml:space="preserve">espace </w:t>
      </w:r>
      <w:r w:rsidR="00CB6566" w:rsidRPr="00876EF0">
        <w:rPr>
          <w:noProof w:val="0"/>
        </w:rPr>
        <w:t xml:space="preserve">public, </w:t>
      </w:r>
      <w:r w:rsidR="009A658E" w:rsidRPr="00876EF0">
        <w:rPr>
          <w:noProof w:val="0"/>
        </w:rPr>
        <w:t>conformément aux normes de la conception universelle</w:t>
      </w:r>
      <w:r w:rsidR="00CB6566" w:rsidRPr="00876EF0">
        <w:rPr>
          <w:noProof w:val="0"/>
        </w:rPr>
        <w:t xml:space="preserve">. </w:t>
      </w:r>
      <w:r w:rsidR="009A658E" w:rsidRPr="00876EF0">
        <w:rPr>
          <w:noProof w:val="0"/>
        </w:rPr>
        <w:t xml:space="preserve">Ces travaux devraient être achevés au </w:t>
      </w:r>
      <w:r w:rsidR="00CB6566" w:rsidRPr="00876EF0">
        <w:rPr>
          <w:noProof w:val="0"/>
        </w:rPr>
        <w:t>4</w:t>
      </w:r>
      <w:r w:rsidR="009A658E" w:rsidRPr="00876EF0">
        <w:rPr>
          <w:noProof w:val="0"/>
          <w:vertAlign w:val="superscript"/>
        </w:rPr>
        <w:t>e</w:t>
      </w:r>
      <w:r w:rsidR="006C7F87" w:rsidRPr="00876EF0">
        <w:rPr>
          <w:noProof w:val="0"/>
        </w:rPr>
        <w:t> </w:t>
      </w:r>
      <w:r w:rsidR="009A658E" w:rsidRPr="00876EF0">
        <w:rPr>
          <w:noProof w:val="0"/>
        </w:rPr>
        <w:t>trimestre de</w:t>
      </w:r>
      <w:r w:rsidR="00CB6566" w:rsidRPr="00876EF0">
        <w:rPr>
          <w:noProof w:val="0"/>
        </w:rPr>
        <w:t xml:space="preserve"> 2014. </w:t>
      </w:r>
    </w:p>
    <w:p w:rsidR="00CB6566" w:rsidRPr="00876EF0" w:rsidRDefault="00D800C1" w:rsidP="00D800C1">
      <w:pPr>
        <w:pStyle w:val="SingleTxtG"/>
        <w:rPr>
          <w:noProof w:val="0"/>
        </w:rPr>
      </w:pPr>
      <w:r w:rsidRPr="00876EF0">
        <w:rPr>
          <w:noProof w:val="0"/>
        </w:rPr>
        <w:t>113.</w:t>
      </w:r>
      <w:r w:rsidRPr="00876EF0">
        <w:rPr>
          <w:noProof w:val="0"/>
        </w:rPr>
        <w:tab/>
      </w:r>
      <w:r w:rsidR="009A658E" w:rsidRPr="00876EF0">
        <w:rPr>
          <w:noProof w:val="0"/>
        </w:rPr>
        <w:t>La question de la conception universelle est examinée par la Commission de codification du droit de la c</w:t>
      </w:r>
      <w:r w:rsidR="00CB6566" w:rsidRPr="00876EF0">
        <w:rPr>
          <w:noProof w:val="0"/>
        </w:rPr>
        <w:t xml:space="preserve">onstruction. </w:t>
      </w:r>
      <w:r w:rsidR="009A658E" w:rsidRPr="00876EF0">
        <w:rPr>
          <w:noProof w:val="0"/>
        </w:rPr>
        <w:t>Les propositions formulées par la Commission ont fait l</w:t>
      </w:r>
      <w:r w:rsidR="00623DDE" w:rsidRPr="00876EF0">
        <w:rPr>
          <w:noProof w:val="0"/>
        </w:rPr>
        <w:t>’</w:t>
      </w:r>
      <w:r w:rsidR="009A658E" w:rsidRPr="00876EF0">
        <w:rPr>
          <w:noProof w:val="0"/>
        </w:rPr>
        <w:t xml:space="preserve">objet de consultations publiques en </w:t>
      </w:r>
      <w:r w:rsidR="00CB6566" w:rsidRPr="00876EF0">
        <w:rPr>
          <w:noProof w:val="0"/>
        </w:rPr>
        <w:t xml:space="preserve">2013 </w:t>
      </w:r>
      <w:r w:rsidR="009A658E" w:rsidRPr="00876EF0">
        <w:rPr>
          <w:noProof w:val="0"/>
        </w:rPr>
        <w:t>et constitueront la base de la création du Code d</w:t>
      </w:r>
      <w:r w:rsidR="00623DDE" w:rsidRPr="00876EF0">
        <w:rPr>
          <w:noProof w:val="0"/>
        </w:rPr>
        <w:t>’</w:t>
      </w:r>
      <w:r w:rsidR="009A658E" w:rsidRPr="00876EF0">
        <w:rPr>
          <w:noProof w:val="0"/>
        </w:rPr>
        <w:t xml:space="preserve">urbanisme et de </w:t>
      </w:r>
      <w:r w:rsidR="009E4153" w:rsidRPr="00876EF0">
        <w:rPr>
          <w:noProof w:val="0"/>
        </w:rPr>
        <w:t xml:space="preserve">la </w:t>
      </w:r>
      <w:r w:rsidR="009A658E" w:rsidRPr="00876EF0">
        <w:rPr>
          <w:noProof w:val="0"/>
        </w:rPr>
        <w:t>construction</w:t>
      </w:r>
      <w:r w:rsidR="00CB6566" w:rsidRPr="00876EF0">
        <w:rPr>
          <w:noProof w:val="0"/>
        </w:rPr>
        <w:t xml:space="preserve">. </w:t>
      </w:r>
    </w:p>
    <w:p w:rsidR="00CB6566" w:rsidRPr="00876EF0" w:rsidRDefault="00D800C1" w:rsidP="00D800C1">
      <w:pPr>
        <w:pStyle w:val="SingleTxtG"/>
        <w:rPr>
          <w:noProof w:val="0"/>
        </w:rPr>
      </w:pPr>
      <w:r w:rsidRPr="00876EF0">
        <w:rPr>
          <w:noProof w:val="0"/>
        </w:rPr>
        <w:t>114.</w:t>
      </w:r>
      <w:r w:rsidRPr="00876EF0">
        <w:rPr>
          <w:noProof w:val="0"/>
        </w:rPr>
        <w:tab/>
      </w:r>
      <w:r w:rsidR="009E4153" w:rsidRPr="00876EF0">
        <w:rPr>
          <w:noProof w:val="0"/>
        </w:rPr>
        <w:t>Il incombe au Comité technique pour les personnes handicapées, créé au sein du Comité polonais de la normalisation, d</w:t>
      </w:r>
      <w:r w:rsidR="00623DDE" w:rsidRPr="00876EF0">
        <w:rPr>
          <w:noProof w:val="0"/>
        </w:rPr>
        <w:t>’</w:t>
      </w:r>
      <w:r w:rsidR="009E4153" w:rsidRPr="00876EF0">
        <w:rPr>
          <w:noProof w:val="0"/>
        </w:rPr>
        <w:t>o</w:t>
      </w:r>
      <w:r w:rsidR="00CB6566" w:rsidRPr="00876EF0">
        <w:rPr>
          <w:noProof w:val="0"/>
        </w:rPr>
        <w:t>rgani</w:t>
      </w:r>
      <w:r w:rsidR="009E4153" w:rsidRPr="00876EF0">
        <w:rPr>
          <w:noProof w:val="0"/>
        </w:rPr>
        <w:t>ser les activités de normalisation dans l</w:t>
      </w:r>
      <w:r w:rsidR="00623DDE" w:rsidRPr="00876EF0">
        <w:rPr>
          <w:noProof w:val="0"/>
        </w:rPr>
        <w:t>’</w:t>
      </w:r>
      <w:r w:rsidR="009E4153" w:rsidRPr="00876EF0">
        <w:rPr>
          <w:noProof w:val="0"/>
        </w:rPr>
        <w:t xml:space="preserve">optique des solutions européennes et </w:t>
      </w:r>
      <w:r w:rsidR="00CB6566" w:rsidRPr="00876EF0">
        <w:rPr>
          <w:noProof w:val="0"/>
        </w:rPr>
        <w:t>international</w:t>
      </w:r>
      <w:r w:rsidR="009E4153" w:rsidRPr="00876EF0">
        <w:rPr>
          <w:noProof w:val="0"/>
        </w:rPr>
        <w:t>es</w:t>
      </w:r>
      <w:r w:rsidR="00CB6566" w:rsidRPr="00876EF0">
        <w:rPr>
          <w:noProof w:val="0"/>
        </w:rPr>
        <w:t xml:space="preserve">. </w:t>
      </w:r>
      <w:r w:rsidR="009E4153" w:rsidRPr="00876EF0">
        <w:rPr>
          <w:noProof w:val="0"/>
        </w:rPr>
        <w:t>Ce Comité est chargé de ce qui suit</w:t>
      </w:r>
      <w:r w:rsidR="00EB2B33" w:rsidRPr="00876EF0">
        <w:rPr>
          <w:noProof w:val="0"/>
        </w:rPr>
        <w:t> :</w:t>
      </w:r>
      <w:r w:rsidR="00CB6566" w:rsidRPr="00876EF0">
        <w:rPr>
          <w:noProof w:val="0"/>
        </w:rPr>
        <w:t xml:space="preserve"> </w:t>
      </w:r>
    </w:p>
    <w:p w:rsidR="00CB6566" w:rsidRPr="00876EF0" w:rsidRDefault="003E6A0C" w:rsidP="001212F0">
      <w:pPr>
        <w:pStyle w:val="Bullet1G"/>
        <w:rPr>
          <w:noProof w:val="0"/>
        </w:rPr>
      </w:pPr>
      <w:r w:rsidRPr="00876EF0">
        <w:rPr>
          <w:noProof w:val="0"/>
        </w:rPr>
        <w:t>D</w:t>
      </w:r>
      <w:r w:rsidR="009E4153" w:rsidRPr="00876EF0">
        <w:rPr>
          <w:noProof w:val="0"/>
        </w:rPr>
        <w:t>ispositifs facilitant la participation</w:t>
      </w:r>
      <w:r w:rsidR="00744B8C" w:rsidRPr="00876EF0">
        <w:rPr>
          <w:noProof w:val="0"/>
        </w:rPr>
        <w:t xml:space="preserve"> </w:t>
      </w:r>
      <w:r w:rsidR="009E4153" w:rsidRPr="00876EF0">
        <w:rPr>
          <w:noProof w:val="0"/>
        </w:rPr>
        <w:t xml:space="preserve">à la vie </w:t>
      </w:r>
      <w:r w:rsidR="00CB6566" w:rsidRPr="00876EF0">
        <w:rPr>
          <w:noProof w:val="0"/>
        </w:rPr>
        <w:t>social</w:t>
      </w:r>
      <w:r w:rsidR="009E4153" w:rsidRPr="00876EF0">
        <w:rPr>
          <w:noProof w:val="0"/>
        </w:rPr>
        <w:t>e</w:t>
      </w:r>
      <w:r w:rsidR="006C7F87" w:rsidRPr="00876EF0">
        <w:rPr>
          <w:noProof w:val="0"/>
        </w:rPr>
        <w:t> ;</w:t>
      </w:r>
    </w:p>
    <w:p w:rsidR="00CB6566" w:rsidRPr="00876EF0" w:rsidRDefault="003E6A0C" w:rsidP="001212F0">
      <w:pPr>
        <w:pStyle w:val="Bullet1G"/>
        <w:rPr>
          <w:noProof w:val="0"/>
        </w:rPr>
      </w:pPr>
      <w:r w:rsidRPr="00876EF0">
        <w:rPr>
          <w:noProof w:val="0"/>
        </w:rPr>
        <w:t>O</w:t>
      </w:r>
      <w:r w:rsidR="00CB6566" w:rsidRPr="00876EF0">
        <w:rPr>
          <w:noProof w:val="0"/>
        </w:rPr>
        <w:t xml:space="preserve">rientation </w:t>
      </w:r>
      <w:r w:rsidR="009E4153" w:rsidRPr="00876EF0">
        <w:rPr>
          <w:noProof w:val="0"/>
        </w:rPr>
        <w:t>dans l</w:t>
      </w:r>
      <w:r w:rsidR="00623DDE" w:rsidRPr="00876EF0">
        <w:rPr>
          <w:noProof w:val="0"/>
        </w:rPr>
        <w:t>’</w:t>
      </w:r>
      <w:r w:rsidR="009E4153" w:rsidRPr="00876EF0">
        <w:rPr>
          <w:noProof w:val="0"/>
        </w:rPr>
        <w:t xml:space="preserve">espace </w:t>
      </w:r>
      <w:r w:rsidR="00CB6566" w:rsidRPr="00876EF0">
        <w:rPr>
          <w:noProof w:val="0"/>
        </w:rPr>
        <w:t>public</w:t>
      </w:r>
      <w:r w:rsidR="009E4153" w:rsidRPr="00876EF0">
        <w:rPr>
          <w:noProof w:val="0"/>
        </w:rPr>
        <w:t xml:space="preserve"> et </w:t>
      </w:r>
      <w:r w:rsidR="00CB6566" w:rsidRPr="00876EF0">
        <w:rPr>
          <w:noProof w:val="0"/>
        </w:rPr>
        <w:t>acc</w:t>
      </w:r>
      <w:r w:rsidR="009E4153" w:rsidRPr="00876EF0">
        <w:rPr>
          <w:noProof w:val="0"/>
        </w:rPr>
        <w:t>è</w:t>
      </w:r>
      <w:r w:rsidR="00CB6566" w:rsidRPr="00876EF0">
        <w:rPr>
          <w:noProof w:val="0"/>
        </w:rPr>
        <w:t xml:space="preserve">s </w:t>
      </w:r>
      <w:r w:rsidR="009E4153" w:rsidRPr="00876EF0">
        <w:rPr>
          <w:noProof w:val="0"/>
        </w:rPr>
        <w:t>aux bâtiments et aux équipements</w:t>
      </w:r>
      <w:r w:rsidR="006C7F87" w:rsidRPr="00876EF0">
        <w:rPr>
          <w:noProof w:val="0"/>
        </w:rPr>
        <w:t> ;</w:t>
      </w:r>
    </w:p>
    <w:p w:rsidR="00CB6566" w:rsidRPr="00876EF0" w:rsidRDefault="009E4153" w:rsidP="001212F0">
      <w:pPr>
        <w:pStyle w:val="Bullet1G"/>
        <w:rPr>
          <w:noProof w:val="0"/>
        </w:rPr>
      </w:pPr>
      <w:r w:rsidRPr="00876EF0">
        <w:rPr>
          <w:noProof w:val="0"/>
        </w:rPr>
        <w:lastRenderedPageBreak/>
        <w:t>Articles d</w:t>
      </w:r>
      <w:r w:rsidR="00623DDE" w:rsidRPr="00876EF0">
        <w:rPr>
          <w:noProof w:val="0"/>
        </w:rPr>
        <w:t>’</w:t>
      </w:r>
      <w:r w:rsidRPr="00876EF0">
        <w:rPr>
          <w:noProof w:val="0"/>
        </w:rPr>
        <w:t>usage quotidien, vêtements, chaussures</w:t>
      </w:r>
      <w:r w:rsidR="00744B8C" w:rsidRPr="00876EF0">
        <w:rPr>
          <w:noProof w:val="0"/>
        </w:rPr>
        <w:t>,</w:t>
      </w:r>
      <w:r w:rsidRPr="00876EF0">
        <w:rPr>
          <w:noProof w:val="0"/>
        </w:rPr>
        <w:t xml:space="preserve"> éléments d</w:t>
      </w:r>
      <w:r w:rsidR="00623DDE" w:rsidRPr="00876EF0">
        <w:rPr>
          <w:noProof w:val="0"/>
        </w:rPr>
        <w:t>’</w:t>
      </w:r>
      <w:r w:rsidRPr="00876EF0">
        <w:rPr>
          <w:noProof w:val="0"/>
        </w:rPr>
        <w:t>aménagement intérieur</w:t>
      </w:r>
      <w:r w:rsidR="00744B8C" w:rsidRPr="00876EF0">
        <w:rPr>
          <w:noProof w:val="0"/>
        </w:rPr>
        <w:t xml:space="preserve"> et</w:t>
      </w:r>
      <w:r w:rsidR="00CB6566" w:rsidRPr="00876EF0">
        <w:rPr>
          <w:noProof w:val="0"/>
        </w:rPr>
        <w:t xml:space="preserve"> </w:t>
      </w:r>
      <w:r w:rsidRPr="00876EF0">
        <w:rPr>
          <w:noProof w:val="0"/>
        </w:rPr>
        <w:t>matériel de réadaptation et d</w:t>
      </w:r>
      <w:r w:rsidR="00623DDE" w:rsidRPr="00876EF0">
        <w:rPr>
          <w:noProof w:val="0"/>
        </w:rPr>
        <w:t>’</w:t>
      </w:r>
      <w:r w:rsidR="00CB6566" w:rsidRPr="00876EF0">
        <w:rPr>
          <w:noProof w:val="0"/>
        </w:rPr>
        <w:t xml:space="preserve">assistance. </w:t>
      </w:r>
    </w:p>
    <w:p w:rsidR="00CB6566" w:rsidRPr="00876EF0" w:rsidRDefault="00361C74" w:rsidP="00361C74">
      <w:pPr>
        <w:pStyle w:val="H1G"/>
        <w:rPr>
          <w:noProof w:val="0"/>
        </w:rPr>
      </w:pPr>
      <w:r w:rsidRPr="00876EF0">
        <w:rPr>
          <w:noProof w:val="0"/>
        </w:rPr>
        <w:tab/>
      </w:r>
      <w:r w:rsidRPr="00876EF0">
        <w:rPr>
          <w:noProof w:val="0"/>
        </w:rPr>
        <w:tab/>
      </w:r>
      <w:r w:rsidR="00CB6566" w:rsidRPr="00876EF0">
        <w:rPr>
          <w:noProof w:val="0"/>
        </w:rPr>
        <w:t>Article 10</w:t>
      </w:r>
      <w:r w:rsidR="006C7F87" w:rsidRPr="00876EF0">
        <w:rPr>
          <w:noProof w:val="0"/>
        </w:rPr>
        <w:br/>
      </w:r>
      <w:r w:rsidR="009E4153" w:rsidRPr="00876EF0">
        <w:rPr>
          <w:noProof w:val="0"/>
        </w:rPr>
        <w:t xml:space="preserve">Droit à la vie </w:t>
      </w:r>
    </w:p>
    <w:p w:rsidR="00CB6566" w:rsidRPr="00876EF0" w:rsidRDefault="00D800C1" w:rsidP="00D800C1">
      <w:pPr>
        <w:pStyle w:val="SingleTxtG"/>
        <w:rPr>
          <w:noProof w:val="0"/>
        </w:rPr>
      </w:pPr>
      <w:r w:rsidRPr="00876EF0">
        <w:rPr>
          <w:noProof w:val="0"/>
        </w:rPr>
        <w:t>115.</w:t>
      </w:r>
      <w:r w:rsidRPr="00876EF0">
        <w:rPr>
          <w:noProof w:val="0"/>
        </w:rPr>
        <w:tab/>
      </w:r>
      <w:r w:rsidR="009E4153" w:rsidRPr="00876EF0">
        <w:rPr>
          <w:noProof w:val="0"/>
        </w:rPr>
        <w:t xml:space="preserve">La </w:t>
      </w:r>
      <w:r w:rsidR="00CB6566" w:rsidRPr="00876EF0">
        <w:rPr>
          <w:noProof w:val="0"/>
        </w:rPr>
        <w:t xml:space="preserve">Constitution </w:t>
      </w:r>
      <w:r w:rsidR="009E4153" w:rsidRPr="00876EF0">
        <w:rPr>
          <w:noProof w:val="0"/>
        </w:rPr>
        <w:t>protège le droit de chacun à la vie</w:t>
      </w:r>
      <w:r w:rsidR="00CB6566" w:rsidRPr="00876EF0">
        <w:rPr>
          <w:noProof w:val="0"/>
        </w:rPr>
        <w:t xml:space="preserve">. </w:t>
      </w:r>
    </w:p>
    <w:p w:rsidR="00CB6566" w:rsidRPr="00876EF0" w:rsidRDefault="00D800C1" w:rsidP="00D800C1">
      <w:pPr>
        <w:pStyle w:val="SingleTxtG"/>
        <w:rPr>
          <w:noProof w:val="0"/>
        </w:rPr>
      </w:pPr>
      <w:r w:rsidRPr="00876EF0">
        <w:rPr>
          <w:noProof w:val="0"/>
        </w:rPr>
        <w:t>116.</w:t>
      </w:r>
      <w:r w:rsidRPr="00876EF0">
        <w:rPr>
          <w:noProof w:val="0"/>
        </w:rPr>
        <w:tab/>
      </w:r>
      <w:r w:rsidR="009E4153" w:rsidRPr="00876EF0">
        <w:rPr>
          <w:noProof w:val="0"/>
        </w:rPr>
        <w:t>Le Code pénal sanctionne les actions ci-après</w:t>
      </w:r>
      <w:r w:rsidR="00EB2B33" w:rsidRPr="00876EF0">
        <w:rPr>
          <w:noProof w:val="0"/>
        </w:rPr>
        <w:t> :</w:t>
      </w:r>
      <w:r w:rsidR="00CB6566" w:rsidRPr="00876EF0">
        <w:rPr>
          <w:noProof w:val="0"/>
        </w:rPr>
        <w:t xml:space="preserve"> </w:t>
      </w:r>
    </w:p>
    <w:p w:rsidR="00CB6566" w:rsidRPr="00876EF0" w:rsidRDefault="009E4153" w:rsidP="001212F0">
      <w:pPr>
        <w:pStyle w:val="Bullet1G"/>
        <w:rPr>
          <w:noProof w:val="0"/>
        </w:rPr>
      </w:pPr>
      <w:r w:rsidRPr="00876EF0">
        <w:rPr>
          <w:noProof w:val="0"/>
        </w:rPr>
        <w:t>Homicide volontaire ou involontaire</w:t>
      </w:r>
      <w:r w:rsidR="006C7F87" w:rsidRPr="00876EF0">
        <w:rPr>
          <w:noProof w:val="0"/>
        </w:rPr>
        <w:t> ;</w:t>
      </w:r>
    </w:p>
    <w:p w:rsidR="00CB6566" w:rsidRPr="00876EF0" w:rsidRDefault="003E6A0C" w:rsidP="001212F0">
      <w:pPr>
        <w:pStyle w:val="Bullet1G"/>
        <w:rPr>
          <w:noProof w:val="0"/>
        </w:rPr>
      </w:pPr>
      <w:r w:rsidRPr="00876EF0">
        <w:rPr>
          <w:noProof w:val="0"/>
        </w:rPr>
        <w:t>I</w:t>
      </w:r>
      <w:r w:rsidR="00CB6566" w:rsidRPr="00876EF0">
        <w:rPr>
          <w:noProof w:val="0"/>
        </w:rPr>
        <w:t>n</w:t>
      </w:r>
      <w:r w:rsidR="009E4153" w:rsidRPr="00876EF0">
        <w:rPr>
          <w:noProof w:val="0"/>
        </w:rPr>
        <w:t>citation au suicide ou suicide assisté</w:t>
      </w:r>
      <w:r w:rsidR="006C7F87" w:rsidRPr="00876EF0">
        <w:rPr>
          <w:noProof w:val="0"/>
        </w:rPr>
        <w:t> ;</w:t>
      </w:r>
    </w:p>
    <w:p w:rsidR="00CB6566" w:rsidRPr="00876EF0" w:rsidRDefault="009E4153" w:rsidP="001212F0">
      <w:pPr>
        <w:pStyle w:val="Bullet1G"/>
        <w:rPr>
          <w:noProof w:val="0"/>
        </w:rPr>
      </w:pPr>
      <w:r w:rsidRPr="00876EF0">
        <w:rPr>
          <w:noProof w:val="0"/>
        </w:rPr>
        <w:t>Aide au suicide motivée par la compassion</w:t>
      </w:r>
      <w:r w:rsidR="006C7F87" w:rsidRPr="00876EF0">
        <w:rPr>
          <w:noProof w:val="0"/>
        </w:rPr>
        <w:t> ;</w:t>
      </w:r>
    </w:p>
    <w:p w:rsidR="00CB6566" w:rsidRPr="00876EF0" w:rsidRDefault="009E4153" w:rsidP="001212F0">
      <w:pPr>
        <w:pStyle w:val="Bullet1G"/>
        <w:rPr>
          <w:noProof w:val="0"/>
        </w:rPr>
      </w:pPr>
      <w:r w:rsidRPr="00876EF0">
        <w:rPr>
          <w:noProof w:val="0"/>
        </w:rPr>
        <w:t xml:space="preserve">Interruption de grossesse en violation de la loi sur la planification familiale, la protection du fœtus humain et les </w:t>
      </w:r>
      <w:r w:rsidR="00CB6566" w:rsidRPr="00876EF0">
        <w:rPr>
          <w:iCs/>
          <w:noProof w:val="0"/>
        </w:rPr>
        <w:t xml:space="preserve">conditions </w:t>
      </w:r>
      <w:r w:rsidRPr="00876EF0">
        <w:rPr>
          <w:iCs/>
          <w:noProof w:val="0"/>
        </w:rPr>
        <w:t>d</w:t>
      </w:r>
      <w:r w:rsidR="00623DDE" w:rsidRPr="00876EF0">
        <w:rPr>
          <w:iCs/>
          <w:noProof w:val="0"/>
        </w:rPr>
        <w:t>’</w:t>
      </w:r>
      <w:r w:rsidRPr="00876EF0">
        <w:rPr>
          <w:iCs/>
          <w:noProof w:val="0"/>
        </w:rPr>
        <w:t>admissibilité de l</w:t>
      </w:r>
      <w:r w:rsidR="00623DDE" w:rsidRPr="00876EF0">
        <w:rPr>
          <w:iCs/>
          <w:noProof w:val="0"/>
        </w:rPr>
        <w:t>’</w:t>
      </w:r>
      <w:r w:rsidRPr="00876EF0">
        <w:rPr>
          <w:iCs/>
          <w:noProof w:val="0"/>
        </w:rPr>
        <w:t>avortement</w:t>
      </w:r>
      <w:r w:rsidR="00CB6566" w:rsidRPr="00876EF0">
        <w:rPr>
          <w:noProof w:val="0"/>
          <w:shd w:val="clear" w:color="auto" w:fill="FFFFFF"/>
        </w:rPr>
        <w:t>,</w:t>
      </w:r>
      <w:r w:rsidR="00CB6566" w:rsidRPr="00876EF0">
        <w:rPr>
          <w:noProof w:val="0"/>
        </w:rPr>
        <w:t xml:space="preserve"> </w:t>
      </w:r>
      <w:r w:rsidRPr="00876EF0">
        <w:rPr>
          <w:noProof w:val="0"/>
        </w:rPr>
        <w:t>avortement effectué sans le consentement de la femme, y compris un avortement forcé, ou fait de l</w:t>
      </w:r>
      <w:r w:rsidR="00623DDE" w:rsidRPr="00876EF0">
        <w:rPr>
          <w:noProof w:val="0"/>
        </w:rPr>
        <w:t>’</w:t>
      </w:r>
      <w:r w:rsidRPr="00876EF0">
        <w:rPr>
          <w:noProof w:val="0"/>
        </w:rPr>
        <w:t>inciter, par la force, la menace illicite ou la tromperie, à mettre fin à sa grossesse</w:t>
      </w:r>
      <w:r w:rsidR="00CB6566" w:rsidRPr="00876EF0">
        <w:rPr>
          <w:noProof w:val="0"/>
        </w:rPr>
        <w:t xml:space="preserve">. </w:t>
      </w:r>
    </w:p>
    <w:p w:rsidR="00CB6566" w:rsidRPr="00876EF0" w:rsidRDefault="00361C74" w:rsidP="00361C74">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 11</w:t>
      </w:r>
      <w:r w:rsidR="006C7F87" w:rsidRPr="00876EF0">
        <w:rPr>
          <w:noProof w:val="0"/>
          <w:shd w:val="clear" w:color="auto" w:fill="FFFFFF"/>
        </w:rPr>
        <w:br/>
      </w:r>
      <w:r w:rsidR="00CB6566" w:rsidRPr="00876EF0">
        <w:rPr>
          <w:noProof w:val="0"/>
          <w:shd w:val="clear" w:color="auto" w:fill="FFFFFF"/>
        </w:rPr>
        <w:t xml:space="preserve">Situations </w:t>
      </w:r>
      <w:r w:rsidR="009E4153" w:rsidRPr="00876EF0">
        <w:rPr>
          <w:noProof w:val="0"/>
          <w:shd w:val="clear" w:color="auto" w:fill="FFFFFF"/>
        </w:rPr>
        <w:t>de risque et situations d</w:t>
      </w:r>
      <w:r w:rsidR="00623DDE" w:rsidRPr="00876EF0">
        <w:rPr>
          <w:noProof w:val="0"/>
          <w:shd w:val="clear" w:color="auto" w:fill="FFFFFF"/>
        </w:rPr>
        <w:t>’</w:t>
      </w:r>
      <w:r w:rsidR="009E4153" w:rsidRPr="00876EF0">
        <w:rPr>
          <w:noProof w:val="0"/>
          <w:shd w:val="clear" w:color="auto" w:fill="FFFFFF"/>
        </w:rPr>
        <w:t>urgence humanitaire</w:t>
      </w:r>
    </w:p>
    <w:p w:rsidR="00CB6566" w:rsidRPr="00876EF0" w:rsidRDefault="00D800C1" w:rsidP="00D800C1">
      <w:pPr>
        <w:pStyle w:val="SingleTxtG"/>
        <w:rPr>
          <w:noProof w:val="0"/>
        </w:rPr>
      </w:pPr>
      <w:r w:rsidRPr="00876EF0">
        <w:rPr>
          <w:noProof w:val="0"/>
        </w:rPr>
        <w:t>117.</w:t>
      </w:r>
      <w:r w:rsidRPr="00876EF0">
        <w:rPr>
          <w:noProof w:val="0"/>
        </w:rPr>
        <w:tab/>
      </w:r>
      <w:r w:rsidR="00761881" w:rsidRPr="00876EF0">
        <w:rPr>
          <w:noProof w:val="0"/>
        </w:rPr>
        <w:t>La p</w:t>
      </w:r>
      <w:r w:rsidR="00CB6566" w:rsidRPr="00876EF0">
        <w:rPr>
          <w:noProof w:val="0"/>
        </w:rPr>
        <w:t xml:space="preserve">olice </w:t>
      </w:r>
      <w:r w:rsidR="00761881" w:rsidRPr="00876EF0">
        <w:rPr>
          <w:noProof w:val="0"/>
        </w:rPr>
        <w:t>garantit la possibilité de se faire assister d</w:t>
      </w:r>
      <w:r w:rsidR="00623DDE" w:rsidRPr="00876EF0">
        <w:rPr>
          <w:noProof w:val="0"/>
        </w:rPr>
        <w:t>’</w:t>
      </w:r>
      <w:r w:rsidR="00761881" w:rsidRPr="00876EF0">
        <w:rPr>
          <w:noProof w:val="0"/>
        </w:rPr>
        <w:t xml:space="preserve">un tiers, à savoir un interprète en langue des signes assermenté, pour communiquer par </w:t>
      </w:r>
      <w:r w:rsidR="00151459" w:rsidRPr="00876EF0">
        <w:rPr>
          <w:noProof w:val="0"/>
        </w:rPr>
        <w:t>message</w:t>
      </w:r>
      <w:r w:rsidR="00761881" w:rsidRPr="00876EF0">
        <w:rPr>
          <w:noProof w:val="0"/>
        </w:rPr>
        <w:t>s</w:t>
      </w:r>
      <w:r w:rsidR="00CB6566" w:rsidRPr="00876EF0">
        <w:rPr>
          <w:noProof w:val="0"/>
        </w:rPr>
        <w:t xml:space="preserve"> </w:t>
      </w:r>
      <w:r w:rsidR="00151459" w:rsidRPr="00876EF0">
        <w:rPr>
          <w:noProof w:val="0"/>
        </w:rPr>
        <w:t xml:space="preserve">texte </w:t>
      </w:r>
      <w:r w:rsidR="00CB6566" w:rsidRPr="00876EF0">
        <w:rPr>
          <w:noProof w:val="0"/>
        </w:rPr>
        <w:t xml:space="preserve">(SMS) </w:t>
      </w:r>
      <w:r w:rsidR="00761881" w:rsidRPr="00876EF0">
        <w:rPr>
          <w:noProof w:val="0"/>
        </w:rPr>
        <w:t>et courriel</w:t>
      </w:r>
      <w:r w:rsidR="00CB6566" w:rsidRPr="00876EF0">
        <w:rPr>
          <w:noProof w:val="0"/>
        </w:rPr>
        <w:t xml:space="preserve">. </w:t>
      </w:r>
      <w:r w:rsidR="00761881" w:rsidRPr="00876EF0">
        <w:rPr>
          <w:noProof w:val="0"/>
        </w:rPr>
        <w:t>Les enquêtes sont menées dans des lieux et à des moments qui conviennent aux personnes handicapées</w:t>
      </w:r>
      <w:r w:rsidR="00CB6566" w:rsidRPr="00876EF0">
        <w:rPr>
          <w:noProof w:val="0"/>
        </w:rPr>
        <w:t xml:space="preserve">. </w:t>
      </w:r>
      <w:r w:rsidR="00761881" w:rsidRPr="00876EF0">
        <w:rPr>
          <w:noProof w:val="0"/>
        </w:rPr>
        <w:t>Au besoin, la p</w:t>
      </w:r>
      <w:r w:rsidR="00CB6566" w:rsidRPr="00876EF0">
        <w:rPr>
          <w:noProof w:val="0"/>
        </w:rPr>
        <w:t xml:space="preserve">olice </w:t>
      </w:r>
      <w:r w:rsidR="00761881" w:rsidRPr="00876EF0">
        <w:rPr>
          <w:noProof w:val="0"/>
        </w:rPr>
        <w:t>fait appel au concours de l</w:t>
      </w:r>
      <w:r w:rsidR="00623DDE" w:rsidRPr="00876EF0">
        <w:rPr>
          <w:noProof w:val="0"/>
        </w:rPr>
        <w:t>’</w:t>
      </w:r>
      <w:r w:rsidR="00CB6566" w:rsidRPr="00876EF0">
        <w:rPr>
          <w:noProof w:val="0"/>
        </w:rPr>
        <w:t xml:space="preserve">Association </w:t>
      </w:r>
      <w:r w:rsidR="00761881" w:rsidRPr="00876EF0">
        <w:rPr>
          <w:noProof w:val="0"/>
        </w:rPr>
        <w:t>polonaise des aveugles</w:t>
      </w:r>
      <w:r w:rsidR="00CB6566" w:rsidRPr="00876EF0">
        <w:rPr>
          <w:noProof w:val="0"/>
        </w:rPr>
        <w:t>.</w:t>
      </w:r>
    </w:p>
    <w:p w:rsidR="00CB6566" w:rsidRPr="00876EF0" w:rsidRDefault="00D800C1" w:rsidP="00D800C1">
      <w:pPr>
        <w:pStyle w:val="SingleTxtG"/>
        <w:rPr>
          <w:noProof w:val="0"/>
        </w:rPr>
      </w:pPr>
      <w:r w:rsidRPr="00876EF0">
        <w:rPr>
          <w:noProof w:val="0"/>
        </w:rPr>
        <w:t>118.</w:t>
      </w:r>
      <w:r w:rsidRPr="00876EF0">
        <w:rPr>
          <w:noProof w:val="0"/>
        </w:rPr>
        <w:tab/>
      </w:r>
      <w:r w:rsidR="00761881" w:rsidRPr="00876EF0">
        <w:rPr>
          <w:noProof w:val="0"/>
        </w:rPr>
        <w:t>On trouvera ci-après des exemples des autres mesures prises</w:t>
      </w:r>
      <w:r w:rsidR="00EB2B33" w:rsidRPr="00876EF0">
        <w:rPr>
          <w:noProof w:val="0"/>
        </w:rPr>
        <w:t> :</w:t>
      </w:r>
    </w:p>
    <w:p w:rsidR="00CB6566" w:rsidRPr="00876EF0" w:rsidRDefault="008E2F26" w:rsidP="001212F0">
      <w:pPr>
        <w:pStyle w:val="Bullet1G"/>
        <w:rPr>
          <w:noProof w:val="0"/>
          <w:shd w:val="clear" w:color="auto" w:fill="FFFFFF"/>
        </w:rPr>
      </w:pPr>
      <w:r w:rsidRPr="00876EF0">
        <w:rPr>
          <w:noProof w:val="0"/>
          <w:shd w:val="clear" w:color="auto" w:fill="FFFFFF"/>
        </w:rPr>
        <w:t>P</w:t>
      </w:r>
      <w:r w:rsidR="00CB6566" w:rsidRPr="00876EF0">
        <w:rPr>
          <w:noProof w:val="0"/>
          <w:shd w:val="clear" w:color="auto" w:fill="FFFFFF"/>
        </w:rPr>
        <w:t xml:space="preserve">ublication </w:t>
      </w:r>
      <w:r w:rsidR="00761881" w:rsidRPr="00876EF0">
        <w:rPr>
          <w:noProof w:val="0"/>
          <w:shd w:val="clear" w:color="auto" w:fill="FFFFFF"/>
        </w:rPr>
        <w:t>d</w:t>
      </w:r>
      <w:r w:rsidR="00623DDE" w:rsidRPr="00876EF0">
        <w:rPr>
          <w:noProof w:val="0"/>
          <w:shd w:val="clear" w:color="auto" w:fill="FFFFFF"/>
        </w:rPr>
        <w:t>’</w:t>
      </w:r>
      <w:r w:rsidR="00761881" w:rsidRPr="00876EF0">
        <w:rPr>
          <w:noProof w:val="0"/>
          <w:shd w:val="clear" w:color="auto" w:fill="FFFFFF"/>
        </w:rPr>
        <w:t xml:space="preserve">un guide sur la </w:t>
      </w:r>
      <w:r w:rsidR="00CB6566" w:rsidRPr="00876EF0">
        <w:rPr>
          <w:noProof w:val="0"/>
          <w:shd w:val="clear" w:color="auto" w:fill="FFFFFF"/>
        </w:rPr>
        <w:t xml:space="preserve">non-discrimination </w:t>
      </w:r>
      <w:r w:rsidR="00761881" w:rsidRPr="00876EF0">
        <w:rPr>
          <w:noProof w:val="0"/>
          <w:shd w:val="clear" w:color="auto" w:fill="FFFFFF"/>
        </w:rPr>
        <w:t>qui se réfère aux personnes handicapées</w:t>
      </w:r>
      <w:r w:rsidR="00EB2B33" w:rsidRPr="00876EF0">
        <w:rPr>
          <w:noProof w:val="0"/>
          <w:shd w:val="clear" w:color="auto" w:fill="FFFFFF"/>
        </w:rPr>
        <w:t> ;</w:t>
      </w:r>
      <w:r w:rsidR="00CB6566" w:rsidRPr="00876EF0">
        <w:rPr>
          <w:noProof w:val="0"/>
          <w:shd w:val="clear" w:color="auto" w:fill="FFFFFF"/>
        </w:rPr>
        <w:t xml:space="preserve"> publication </w:t>
      </w:r>
      <w:r w:rsidR="00761881" w:rsidRPr="00876EF0">
        <w:rPr>
          <w:noProof w:val="0"/>
          <w:shd w:val="clear" w:color="auto" w:fill="FFFFFF"/>
        </w:rPr>
        <w:t xml:space="preserve">des guides intitulés </w:t>
      </w:r>
      <w:r w:rsidR="0088403E" w:rsidRPr="00876EF0">
        <w:rPr>
          <w:noProof w:val="0"/>
          <w:shd w:val="clear" w:color="auto" w:fill="FFFFFF"/>
        </w:rPr>
        <w:t>« </w:t>
      </w:r>
      <w:r w:rsidR="00761881" w:rsidRPr="00876EF0">
        <w:rPr>
          <w:noProof w:val="0"/>
          <w:shd w:val="clear" w:color="auto" w:fill="FFFFFF"/>
        </w:rPr>
        <w:t xml:space="preserve">Règles pratiques de </w:t>
      </w:r>
      <w:r w:rsidR="00CB6566" w:rsidRPr="00876EF0">
        <w:rPr>
          <w:noProof w:val="0"/>
          <w:shd w:val="clear" w:color="auto" w:fill="FFFFFF"/>
        </w:rPr>
        <w:t xml:space="preserve">savoir-vivre </w:t>
      </w:r>
      <w:r w:rsidR="00761881" w:rsidRPr="00876EF0">
        <w:rPr>
          <w:noProof w:val="0"/>
          <w:shd w:val="clear" w:color="auto" w:fill="FFFFFF"/>
        </w:rPr>
        <w:t xml:space="preserve">dans les </w:t>
      </w:r>
      <w:r w:rsidR="00CB6566" w:rsidRPr="00876EF0">
        <w:rPr>
          <w:noProof w:val="0"/>
          <w:shd w:val="clear" w:color="auto" w:fill="FFFFFF"/>
        </w:rPr>
        <w:t xml:space="preserve">relations </w:t>
      </w:r>
      <w:r w:rsidR="00761881" w:rsidRPr="00876EF0">
        <w:rPr>
          <w:noProof w:val="0"/>
          <w:shd w:val="clear" w:color="auto" w:fill="FFFFFF"/>
        </w:rPr>
        <w:t>avec les personnes handicapées</w:t>
      </w:r>
      <w:r w:rsidR="0088403E" w:rsidRPr="00876EF0">
        <w:rPr>
          <w:noProof w:val="0"/>
          <w:shd w:val="clear" w:color="auto" w:fill="FFFFFF"/>
        </w:rPr>
        <w:t> »</w:t>
      </w:r>
      <w:r w:rsidR="00CB6566" w:rsidRPr="00876EF0">
        <w:rPr>
          <w:noProof w:val="0"/>
          <w:shd w:val="clear" w:color="auto" w:fill="FFFFFF"/>
        </w:rPr>
        <w:t xml:space="preserve">, </w:t>
      </w:r>
      <w:r w:rsidR="0088403E" w:rsidRPr="00876EF0">
        <w:rPr>
          <w:noProof w:val="0"/>
          <w:shd w:val="clear" w:color="auto" w:fill="FFFFFF"/>
        </w:rPr>
        <w:t>« </w:t>
      </w:r>
      <w:r w:rsidR="00761881" w:rsidRPr="00876EF0">
        <w:rPr>
          <w:noProof w:val="0"/>
          <w:shd w:val="clear" w:color="auto" w:fill="FFFFFF"/>
        </w:rPr>
        <w:t>Lorsque vous rencontrez une personne aveugle</w:t>
      </w:r>
      <w:r w:rsidR="0088403E" w:rsidRPr="00876EF0">
        <w:rPr>
          <w:noProof w:val="0"/>
          <w:shd w:val="clear" w:color="auto" w:fill="FFFFFF"/>
        </w:rPr>
        <w:t> »</w:t>
      </w:r>
      <w:r w:rsidR="00CB6566" w:rsidRPr="00876EF0">
        <w:rPr>
          <w:noProof w:val="0"/>
          <w:shd w:val="clear" w:color="auto" w:fill="FFFFFF"/>
        </w:rPr>
        <w:t xml:space="preserve">, </w:t>
      </w:r>
      <w:r w:rsidR="0088403E" w:rsidRPr="00876EF0">
        <w:rPr>
          <w:noProof w:val="0"/>
          <w:shd w:val="clear" w:color="auto" w:fill="FFFFFF"/>
        </w:rPr>
        <w:t>« </w:t>
      </w:r>
      <w:r w:rsidR="00761881" w:rsidRPr="00876EF0">
        <w:rPr>
          <w:noProof w:val="0"/>
          <w:shd w:val="clear" w:color="auto" w:fill="FFFFFF"/>
        </w:rPr>
        <w:t>La p</w:t>
      </w:r>
      <w:r w:rsidR="00CB6566" w:rsidRPr="00876EF0">
        <w:rPr>
          <w:noProof w:val="0"/>
          <w:shd w:val="clear" w:color="auto" w:fill="FFFFFF"/>
        </w:rPr>
        <w:t xml:space="preserve">olice </w:t>
      </w:r>
      <w:r w:rsidR="00761881" w:rsidRPr="00876EF0">
        <w:rPr>
          <w:noProof w:val="0"/>
          <w:shd w:val="clear" w:color="auto" w:fill="FFFFFF"/>
        </w:rPr>
        <w:t>solidaire</w:t>
      </w:r>
      <w:r w:rsidR="0088403E" w:rsidRPr="00876EF0">
        <w:rPr>
          <w:noProof w:val="0"/>
          <w:shd w:val="clear" w:color="auto" w:fill="FFFFFF"/>
        </w:rPr>
        <w:t> »</w:t>
      </w:r>
      <w:r w:rsidR="006C7F87" w:rsidRPr="00876EF0">
        <w:rPr>
          <w:noProof w:val="0"/>
          <w:shd w:val="clear" w:color="auto" w:fill="FFFFFF"/>
        </w:rPr>
        <w:t> ;</w:t>
      </w:r>
    </w:p>
    <w:p w:rsidR="00CB6566" w:rsidRPr="00876EF0" w:rsidRDefault="00761881" w:rsidP="001212F0">
      <w:pPr>
        <w:pStyle w:val="Bullet1G"/>
        <w:rPr>
          <w:noProof w:val="0"/>
          <w:shd w:val="clear" w:color="auto" w:fill="FFFFFF"/>
        </w:rPr>
      </w:pPr>
      <w:r w:rsidRPr="00876EF0">
        <w:rPr>
          <w:noProof w:val="0"/>
        </w:rPr>
        <w:t xml:space="preserve">Formation à la </w:t>
      </w:r>
      <w:r w:rsidR="00CB6566" w:rsidRPr="00876EF0">
        <w:rPr>
          <w:noProof w:val="0"/>
          <w:shd w:val="clear" w:color="auto" w:fill="FFFFFF"/>
        </w:rPr>
        <w:t xml:space="preserve">communication </w:t>
      </w:r>
      <w:r w:rsidRPr="00876EF0">
        <w:rPr>
          <w:noProof w:val="0"/>
          <w:shd w:val="clear" w:color="auto" w:fill="FFFFFF"/>
        </w:rPr>
        <w:t>avec les personnes handicapées et à la langue des signes</w:t>
      </w:r>
      <w:r w:rsidR="006C7F87" w:rsidRPr="00876EF0">
        <w:rPr>
          <w:noProof w:val="0"/>
          <w:shd w:val="clear" w:color="auto" w:fill="FFFFFF"/>
        </w:rPr>
        <w:t> ;</w:t>
      </w:r>
    </w:p>
    <w:p w:rsidR="00CB6566" w:rsidRPr="00876EF0" w:rsidRDefault="008E2F26" w:rsidP="001212F0">
      <w:pPr>
        <w:pStyle w:val="Bullet1G"/>
        <w:rPr>
          <w:noProof w:val="0"/>
          <w:shd w:val="clear" w:color="auto" w:fill="FFFFFF"/>
        </w:rPr>
      </w:pPr>
      <w:r w:rsidRPr="00876EF0">
        <w:rPr>
          <w:noProof w:val="0"/>
          <w:shd w:val="clear" w:color="auto" w:fill="FFFFFF"/>
        </w:rPr>
        <w:t>C</w:t>
      </w:r>
      <w:r w:rsidR="00CB6566" w:rsidRPr="00876EF0">
        <w:rPr>
          <w:noProof w:val="0"/>
          <w:shd w:val="clear" w:color="auto" w:fill="FFFFFF"/>
        </w:rPr>
        <w:t>ampagn</w:t>
      </w:r>
      <w:r w:rsidR="00761881" w:rsidRPr="00876EF0">
        <w:rPr>
          <w:noProof w:val="0"/>
          <w:shd w:val="clear" w:color="auto" w:fill="FFFFFF"/>
        </w:rPr>
        <w:t>e</w:t>
      </w:r>
      <w:r w:rsidR="00CB6566" w:rsidRPr="00876EF0">
        <w:rPr>
          <w:noProof w:val="0"/>
          <w:shd w:val="clear" w:color="auto" w:fill="FFFFFF"/>
        </w:rPr>
        <w:t>s, d</w:t>
      </w:r>
      <w:r w:rsidR="00761881" w:rsidRPr="00876EF0">
        <w:rPr>
          <w:noProof w:val="0"/>
          <w:shd w:val="clear" w:color="auto" w:fill="FFFFFF"/>
        </w:rPr>
        <w:t>é</w:t>
      </w:r>
      <w:r w:rsidR="00CB6566" w:rsidRPr="00876EF0">
        <w:rPr>
          <w:noProof w:val="0"/>
          <w:shd w:val="clear" w:color="auto" w:fill="FFFFFF"/>
        </w:rPr>
        <w:t>bat</w:t>
      </w:r>
      <w:r w:rsidR="00761881" w:rsidRPr="00876EF0">
        <w:rPr>
          <w:noProof w:val="0"/>
          <w:shd w:val="clear" w:color="auto" w:fill="FFFFFF"/>
        </w:rPr>
        <w:t xml:space="preserve">s et rencontres sur la sécurité des adultes et enfants handicapés, y compris des activités avec </w:t>
      </w:r>
      <w:r w:rsidR="00CB6566" w:rsidRPr="00876EF0">
        <w:rPr>
          <w:noProof w:val="0"/>
          <w:shd w:val="clear" w:color="auto" w:fill="FFFFFF"/>
        </w:rPr>
        <w:t>interpr</w:t>
      </w:r>
      <w:r w:rsidR="00761881" w:rsidRPr="00876EF0">
        <w:rPr>
          <w:noProof w:val="0"/>
          <w:shd w:val="clear" w:color="auto" w:fill="FFFFFF"/>
        </w:rPr>
        <w:t>é</w:t>
      </w:r>
      <w:r w:rsidR="00CB6566" w:rsidRPr="00876EF0">
        <w:rPr>
          <w:noProof w:val="0"/>
          <w:shd w:val="clear" w:color="auto" w:fill="FFFFFF"/>
        </w:rPr>
        <w:t xml:space="preserve">tation </w:t>
      </w:r>
      <w:r w:rsidR="00761881" w:rsidRPr="00876EF0">
        <w:rPr>
          <w:noProof w:val="0"/>
          <w:shd w:val="clear" w:color="auto" w:fill="FFFFFF"/>
        </w:rPr>
        <w:t>en langue des signes</w:t>
      </w:r>
      <w:r w:rsidR="006C7F87" w:rsidRPr="00876EF0">
        <w:rPr>
          <w:noProof w:val="0"/>
          <w:shd w:val="clear" w:color="auto" w:fill="FFFFFF"/>
        </w:rPr>
        <w:t> ;</w:t>
      </w:r>
    </w:p>
    <w:p w:rsidR="00CB6566" w:rsidRPr="00876EF0" w:rsidRDefault="008E2F26" w:rsidP="001212F0">
      <w:pPr>
        <w:pStyle w:val="Bullet1G"/>
        <w:rPr>
          <w:noProof w:val="0"/>
          <w:shd w:val="clear" w:color="auto" w:fill="FFFFFF"/>
        </w:rPr>
      </w:pPr>
      <w:r w:rsidRPr="00876EF0">
        <w:rPr>
          <w:noProof w:val="0"/>
          <w:shd w:val="clear" w:color="auto" w:fill="FFFFFF"/>
        </w:rPr>
        <w:t>D</w:t>
      </w:r>
      <w:r w:rsidR="00761881" w:rsidRPr="00876EF0">
        <w:rPr>
          <w:noProof w:val="0"/>
          <w:shd w:val="clear" w:color="auto" w:fill="FFFFFF"/>
        </w:rPr>
        <w:t>é</w:t>
      </w:r>
      <w:r w:rsidR="00CB6566" w:rsidRPr="00876EF0">
        <w:rPr>
          <w:noProof w:val="0"/>
          <w:shd w:val="clear" w:color="auto" w:fill="FFFFFF"/>
        </w:rPr>
        <w:t xml:space="preserve">bats </w:t>
      </w:r>
      <w:r w:rsidR="00761881" w:rsidRPr="00876EF0">
        <w:rPr>
          <w:noProof w:val="0"/>
          <w:shd w:val="clear" w:color="auto" w:fill="FFFFFF"/>
        </w:rPr>
        <w:t>sur la manière dont les personnes handicapées doivent utiliser les infrastructures routières et de transport</w:t>
      </w:r>
      <w:r w:rsidR="006C7F87" w:rsidRPr="00876EF0">
        <w:rPr>
          <w:noProof w:val="0"/>
          <w:shd w:val="clear" w:color="auto" w:fill="FFFFFF"/>
        </w:rPr>
        <w:t> ;</w:t>
      </w:r>
    </w:p>
    <w:p w:rsidR="00CB6566" w:rsidRPr="00876EF0" w:rsidRDefault="008E2F26" w:rsidP="001212F0">
      <w:pPr>
        <w:pStyle w:val="Bullet1G"/>
        <w:rPr>
          <w:noProof w:val="0"/>
          <w:shd w:val="clear" w:color="auto" w:fill="FFFFFF"/>
        </w:rPr>
      </w:pPr>
      <w:r w:rsidRPr="00876EF0">
        <w:rPr>
          <w:noProof w:val="0"/>
          <w:shd w:val="clear" w:color="auto" w:fill="FFFFFF"/>
        </w:rPr>
        <w:t>R</w:t>
      </w:r>
      <w:r w:rsidR="00761881" w:rsidRPr="00876EF0">
        <w:rPr>
          <w:noProof w:val="0"/>
          <w:shd w:val="clear" w:color="auto" w:fill="FFFFFF"/>
        </w:rPr>
        <w:t xml:space="preserve">éexamen des passages pour piétons </w:t>
      </w:r>
      <w:r w:rsidR="00CB6566" w:rsidRPr="00876EF0">
        <w:rPr>
          <w:noProof w:val="0"/>
          <w:shd w:val="clear" w:color="auto" w:fill="FFFFFF"/>
        </w:rPr>
        <w:t>(</w:t>
      </w:r>
      <w:r w:rsidR="00761881" w:rsidRPr="00876EF0">
        <w:rPr>
          <w:noProof w:val="0"/>
          <w:shd w:val="clear" w:color="auto" w:fill="FFFFFF"/>
        </w:rPr>
        <w:t xml:space="preserve">en collaboration avec des </w:t>
      </w:r>
      <w:r w:rsidR="00CB6566" w:rsidRPr="00876EF0">
        <w:rPr>
          <w:noProof w:val="0"/>
          <w:shd w:val="clear" w:color="auto" w:fill="FFFFFF"/>
        </w:rPr>
        <w:t>repr</w:t>
      </w:r>
      <w:r w:rsidR="00761881" w:rsidRPr="00876EF0">
        <w:rPr>
          <w:noProof w:val="0"/>
          <w:shd w:val="clear" w:color="auto" w:fill="FFFFFF"/>
        </w:rPr>
        <w:t>é</w:t>
      </w:r>
      <w:r w:rsidR="00CB6566" w:rsidRPr="00876EF0">
        <w:rPr>
          <w:noProof w:val="0"/>
          <w:shd w:val="clear" w:color="auto" w:fill="FFFFFF"/>
        </w:rPr>
        <w:t>senta</w:t>
      </w:r>
      <w:r w:rsidR="00761881" w:rsidRPr="00876EF0">
        <w:rPr>
          <w:noProof w:val="0"/>
          <w:shd w:val="clear" w:color="auto" w:fill="FFFFFF"/>
        </w:rPr>
        <w:t>nts des organismes de gestion du réseau routier</w:t>
      </w:r>
      <w:r w:rsidR="00CB6566" w:rsidRPr="00876EF0">
        <w:rPr>
          <w:noProof w:val="0"/>
          <w:shd w:val="clear" w:color="auto" w:fill="FFFFFF"/>
        </w:rPr>
        <w:t>)</w:t>
      </w:r>
      <w:r w:rsidR="00EB2B33" w:rsidRPr="00876EF0">
        <w:rPr>
          <w:noProof w:val="0"/>
          <w:shd w:val="clear" w:color="auto" w:fill="FFFFFF"/>
        </w:rPr>
        <w:t> :</w:t>
      </w:r>
      <w:r w:rsidR="00CB6566" w:rsidRPr="00876EF0">
        <w:rPr>
          <w:noProof w:val="0"/>
          <w:shd w:val="clear" w:color="auto" w:fill="FFFFFF"/>
        </w:rPr>
        <w:t xml:space="preserve"> </w:t>
      </w:r>
      <w:r w:rsidR="00761881" w:rsidRPr="00876EF0">
        <w:rPr>
          <w:noProof w:val="0"/>
          <w:shd w:val="clear" w:color="auto" w:fill="FFFFFF"/>
        </w:rPr>
        <w:t>panneaux de signalisation</w:t>
      </w:r>
      <w:r w:rsidR="00CB6566" w:rsidRPr="00876EF0">
        <w:rPr>
          <w:noProof w:val="0"/>
          <w:shd w:val="clear" w:color="auto" w:fill="FFFFFF"/>
        </w:rPr>
        <w:t xml:space="preserve">, </w:t>
      </w:r>
      <w:r w:rsidR="00761881" w:rsidRPr="00876EF0">
        <w:rPr>
          <w:noProof w:val="0"/>
          <w:shd w:val="clear" w:color="auto" w:fill="FFFFFF"/>
        </w:rPr>
        <w:t xml:space="preserve">éclairage et </w:t>
      </w:r>
      <w:r w:rsidR="00CB6566" w:rsidRPr="00876EF0">
        <w:rPr>
          <w:noProof w:val="0"/>
          <w:shd w:val="clear" w:color="auto" w:fill="FFFFFF"/>
        </w:rPr>
        <w:t>signal</w:t>
      </w:r>
      <w:r w:rsidR="00761881" w:rsidRPr="00876EF0">
        <w:rPr>
          <w:noProof w:val="0"/>
          <w:shd w:val="clear" w:color="auto" w:fill="FFFFFF"/>
        </w:rPr>
        <w:t>isation sonore appropriés</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119.</w:t>
      </w:r>
      <w:r w:rsidRPr="00876EF0">
        <w:rPr>
          <w:noProof w:val="0"/>
        </w:rPr>
        <w:tab/>
      </w:r>
      <w:r w:rsidR="00761881" w:rsidRPr="00876EF0">
        <w:rPr>
          <w:noProof w:val="0"/>
        </w:rPr>
        <w:t>La Direction générale de la police n</w:t>
      </w:r>
      <w:r w:rsidR="00CB6566" w:rsidRPr="00876EF0">
        <w:rPr>
          <w:noProof w:val="0"/>
        </w:rPr>
        <w:t>ational</w:t>
      </w:r>
      <w:r w:rsidR="00761881" w:rsidRPr="00876EF0">
        <w:rPr>
          <w:noProof w:val="0"/>
        </w:rPr>
        <w:t>e</w:t>
      </w:r>
      <w:r w:rsidR="00CB6566" w:rsidRPr="00876EF0">
        <w:rPr>
          <w:noProof w:val="0"/>
        </w:rPr>
        <w:t xml:space="preserve"> </w:t>
      </w:r>
      <w:r w:rsidR="00761881" w:rsidRPr="00876EF0">
        <w:rPr>
          <w:noProof w:val="0"/>
        </w:rPr>
        <w:t xml:space="preserve">a mis en ligne sur son site des informations sur les bâtiments et locaux de la police </w:t>
      </w:r>
      <w:r w:rsidR="00CB6566" w:rsidRPr="00876EF0">
        <w:rPr>
          <w:noProof w:val="0"/>
        </w:rPr>
        <w:t>accessible</w:t>
      </w:r>
      <w:r w:rsidR="00761881" w:rsidRPr="00876EF0">
        <w:rPr>
          <w:noProof w:val="0"/>
        </w:rPr>
        <w:t>s</w:t>
      </w:r>
      <w:r w:rsidR="00CB6566" w:rsidRPr="00876EF0">
        <w:rPr>
          <w:noProof w:val="0"/>
        </w:rPr>
        <w:t xml:space="preserve"> </w:t>
      </w:r>
      <w:r w:rsidR="00761881" w:rsidRPr="00876EF0">
        <w:rPr>
          <w:noProof w:val="0"/>
        </w:rPr>
        <w:t>pour les personnes handicapées</w:t>
      </w:r>
      <w:r w:rsidR="00CB6566" w:rsidRPr="00876EF0">
        <w:rPr>
          <w:noProof w:val="0"/>
        </w:rPr>
        <w:t>.</w:t>
      </w:r>
    </w:p>
    <w:p w:rsidR="00CB6566" w:rsidRPr="00876EF0" w:rsidRDefault="00D800C1" w:rsidP="00D800C1">
      <w:pPr>
        <w:pStyle w:val="SingleTxtG"/>
        <w:rPr>
          <w:noProof w:val="0"/>
        </w:rPr>
      </w:pPr>
      <w:r w:rsidRPr="00876EF0">
        <w:rPr>
          <w:noProof w:val="0"/>
        </w:rPr>
        <w:t>120.</w:t>
      </w:r>
      <w:r w:rsidRPr="00876EF0">
        <w:rPr>
          <w:noProof w:val="0"/>
        </w:rPr>
        <w:tab/>
      </w:r>
      <w:r w:rsidR="00761881" w:rsidRPr="00876EF0">
        <w:rPr>
          <w:noProof w:val="0"/>
        </w:rPr>
        <w:t>La loi sur l</w:t>
      </w:r>
      <w:r w:rsidR="00623DDE" w:rsidRPr="00876EF0">
        <w:rPr>
          <w:noProof w:val="0"/>
        </w:rPr>
        <w:t>’</w:t>
      </w:r>
      <w:r w:rsidR="00761881" w:rsidRPr="00876EF0">
        <w:rPr>
          <w:noProof w:val="0"/>
        </w:rPr>
        <w:t>état de catastrophe naturelle fixe les modalités de la déclaration de l</w:t>
      </w:r>
      <w:r w:rsidR="00623DDE" w:rsidRPr="00876EF0">
        <w:rPr>
          <w:noProof w:val="0"/>
        </w:rPr>
        <w:t>’</w:t>
      </w:r>
      <w:r w:rsidR="00761881" w:rsidRPr="00876EF0">
        <w:rPr>
          <w:noProof w:val="0"/>
        </w:rPr>
        <w:t>état de catastrophe naturelle et de son annulation, et énonce les directives applicables aux mesures à prendre par les pouvoirs publics</w:t>
      </w:r>
      <w:r w:rsidR="00CB6566" w:rsidRPr="00876EF0">
        <w:rPr>
          <w:noProof w:val="0"/>
        </w:rPr>
        <w:t xml:space="preserve">. </w:t>
      </w:r>
      <w:r w:rsidR="00761881" w:rsidRPr="00876EF0">
        <w:rPr>
          <w:noProof w:val="0"/>
        </w:rPr>
        <w:t xml:space="preserve">Des solutions sont appliquées à chaque </w:t>
      </w:r>
      <w:r w:rsidR="00761881" w:rsidRPr="00876EF0">
        <w:rPr>
          <w:noProof w:val="0"/>
        </w:rPr>
        <w:lastRenderedPageBreak/>
        <w:t>catastrophe naturelle en fonction des besoins effectifs préalablement évalués</w:t>
      </w:r>
      <w:r w:rsidR="00CB6566" w:rsidRPr="00876EF0">
        <w:rPr>
          <w:noProof w:val="0"/>
        </w:rPr>
        <w:t xml:space="preserve">. </w:t>
      </w:r>
      <w:r w:rsidR="00761881" w:rsidRPr="00876EF0">
        <w:rPr>
          <w:noProof w:val="0"/>
        </w:rPr>
        <w:t>L</w:t>
      </w:r>
      <w:r w:rsidR="00623DDE" w:rsidRPr="00876EF0">
        <w:rPr>
          <w:noProof w:val="0"/>
        </w:rPr>
        <w:t>’</w:t>
      </w:r>
      <w:r w:rsidR="00CB6566" w:rsidRPr="00876EF0">
        <w:rPr>
          <w:noProof w:val="0"/>
        </w:rPr>
        <w:t>exp</w:t>
      </w:r>
      <w:r w:rsidR="00761881" w:rsidRPr="00876EF0">
        <w:rPr>
          <w:noProof w:val="0"/>
        </w:rPr>
        <w:t>é</w:t>
      </w:r>
      <w:r w:rsidR="00CB6566" w:rsidRPr="00876EF0">
        <w:rPr>
          <w:noProof w:val="0"/>
        </w:rPr>
        <w:t xml:space="preserve">rience </w:t>
      </w:r>
      <w:r w:rsidR="00761881" w:rsidRPr="00876EF0">
        <w:rPr>
          <w:noProof w:val="0"/>
        </w:rPr>
        <w:t xml:space="preserve">des entités qui </w:t>
      </w:r>
      <w:r w:rsidR="00CB6566" w:rsidRPr="00876EF0">
        <w:rPr>
          <w:noProof w:val="0"/>
        </w:rPr>
        <w:t>particip</w:t>
      </w:r>
      <w:r w:rsidR="00761881" w:rsidRPr="00876EF0">
        <w:rPr>
          <w:noProof w:val="0"/>
        </w:rPr>
        <w:t>ent aux opérations d</w:t>
      </w:r>
      <w:r w:rsidR="00623DDE" w:rsidRPr="00876EF0">
        <w:rPr>
          <w:noProof w:val="0"/>
        </w:rPr>
        <w:t>’</w:t>
      </w:r>
      <w:r w:rsidR="00761881" w:rsidRPr="00876EF0">
        <w:rPr>
          <w:noProof w:val="0"/>
        </w:rPr>
        <w:t>urgence montre qu</w:t>
      </w:r>
      <w:r w:rsidR="00623DDE" w:rsidRPr="00876EF0">
        <w:rPr>
          <w:noProof w:val="0"/>
        </w:rPr>
        <w:t>’</w:t>
      </w:r>
      <w:r w:rsidR="00761881" w:rsidRPr="00876EF0">
        <w:rPr>
          <w:noProof w:val="0"/>
        </w:rPr>
        <w:t>il n</w:t>
      </w:r>
      <w:r w:rsidR="00623DDE" w:rsidRPr="00876EF0">
        <w:rPr>
          <w:noProof w:val="0"/>
        </w:rPr>
        <w:t>’</w:t>
      </w:r>
      <w:r w:rsidR="00761881" w:rsidRPr="00876EF0">
        <w:rPr>
          <w:noProof w:val="0"/>
        </w:rPr>
        <w:t>est pas nécessaire d</w:t>
      </w:r>
      <w:r w:rsidR="00623DDE" w:rsidRPr="00876EF0">
        <w:rPr>
          <w:noProof w:val="0"/>
        </w:rPr>
        <w:t>’</w:t>
      </w:r>
      <w:r w:rsidR="00761881" w:rsidRPr="00876EF0">
        <w:rPr>
          <w:noProof w:val="0"/>
        </w:rPr>
        <w:t>élaborer des procédures qui viseraient spécialement les personnes handicapées</w:t>
      </w:r>
      <w:r w:rsidR="00CB6566" w:rsidRPr="00876EF0">
        <w:rPr>
          <w:noProof w:val="0"/>
        </w:rPr>
        <w:t>.</w:t>
      </w:r>
    </w:p>
    <w:p w:rsidR="00CB6566" w:rsidRPr="00876EF0" w:rsidRDefault="00D800C1" w:rsidP="00D800C1">
      <w:pPr>
        <w:pStyle w:val="SingleTxtG"/>
        <w:rPr>
          <w:noProof w:val="0"/>
        </w:rPr>
      </w:pPr>
      <w:r w:rsidRPr="00876EF0">
        <w:rPr>
          <w:noProof w:val="0"/>
        </w:rPr>
        <w:t>121.</w:t>
      </w:r>
      <w:r w:rsidRPr="00876EF0">
        <w:rPr>
          <w:noProof w:val="0"/>
        </w:rPr>
        <w:tab/>
      </w:r>
      <w:r w:rsidR="00761881" w:rsidRPr="00876EF0">
        <w:rPr>
          <w:noProof w:val="0"/>
        </w:rPr>
        <w:t xml:space="preserve">Les </w:t>
      </w:r>
      <w:r w:rsidR="00CB6566" w:rsidRPr="00876EF0">
        <w:rPr>
          <w:noProof w:val="0"/>
        </w:rPr>
        <w:t xml:space="preserve">solutions </w:t>
      </w:r>
      <w:r w:rsidR="00761881" w:rsidRPr="00876EF0">
        <w:rPr>
          <w:noProof w:val="0"/>
        </w:rPr>
        <w:t>à appliquer dans le cas des victimes handicapées d</w:t>
      </w:r>
      <w:r w:rsidR="00623DDE" w:rsidRPr="00876EF0">
        <w:rPr>
          <w:noProof w:val="0"/>
        </w:rPr>
        <w:t>’</w:t>
      </w:r>
      <w:r w:rsidR="00761881" w:rsidRPr="00876EF0">
        <w:rPr>
          <w:noProof w:val="0"/>
        </w:rPr>
        <w:t xml:space="preserve">inondations sont énoncés dans la loi sur les mesures spéciales destinées </w:t>
      </w:r>
      <w:r w:rsidR="00796D76" w:rsidRPr="00876EF0">
        <w:rPr>
          <w:noProof w:val="0"/>
        </w:rPr>
        <w:t>à supprimer les consé</w:t>
      </w:r>
      <w:r w:rsidR="00CB6566" w:rsidRPr="00876EF0">
        <w:rPr>
          <w:noProof w:val="0"/>
        </w:rPr>
        <w:t xml:space="preserve">quences </w:t>
      </w:r>
      <w:r w:rsidR="00796D76" w:rsidRPr="00876EF0">
        <w:rPr>
          <w:noProof w:val="0"/>
        </w:rPr>
        <w:t>des ino</w:t>
      </w:r>
      <w:r w:rsidR="00151459" w:rsidRPr="00876EF0">
        <w:rPr>
          <w:noProof w:val="0"/>
        </w:rPr>
        <w:t>nd</w:t>
      </w:r>
      <w:r w:rsidR="00796D76" w:rsidRPr="00876EF0">
        <w:rPr>
          <w:noProof w:val="0"/>
        </w:rPr>
        <w:t>ations</w:t>
      </w:r>
      <w:r w:rsidR="00EB2B33" w:rsidRPr="00876EF0">
        <w:rPr>
          <w:noProof w:val="0"/>
        </w:rPr>
        <w:t> :</w:t>
      </w:r>
    </w:p>
    <w:p w:rsidR="00CB6566" w:rsidRPr="00876EF0" w:rsidRDefault="00796D76" w:rsidP="001212F0">
      <w:pPr>
        <w:pStyle w:val="Bullet1G"/>
        <w:rPr>
          <w:noProof w:val="0"/>
          <w:shd w:val="clear" w:color="auto" w:fill="FFFFFF"/>
        </w:rPr>
      </w:pPr>
      <w:r w:rsidRPr="00876EF0">
        <w:rPr>
          <w:noProof w:val="0"/>
        </w:rPr>
        <w:t>Prélèvement de fonds sur le Fonds d</w:t>
      </w:r>
      <w:r w:rsidR="00623DDE" w:rsidRPr="00876EF0">
        <w:rPr>
          <w:noProof w:val="0"/>
        </w:rPr>
        <w:t>’</w:t>
      </w:r>
      <w:r w:rsidRPr="00876EF0">
        <w:rPr>
          <w:noProof w:val="0"/>
        </w:rPr>
        <w:t>État pour la réadaptation</w:t>
      </w:r>
      <w:r w:rsidRPr="00876EF0">
        <w:rPr>
          <w:b/>
          <w:noProof w:val="0"/>
        </w:rPr>
        <w:t> </w:t>
      </w:r>
      <w:r w:rsidRPr="00876EF0">
        <w:rPr>
          <w:noProof w:val="0"/>
        </w:rPr>
        <w:t xml:space="preserve">des </w:t>
      </w:r>
      <w:r w:rsidR="00151459" w:rsidRPr="00876EF0">
        <w:rPr>
          <w:noProof w:val="0"/>
        </w:rPr>
        <w:t>handicapé</w:t>
      </w:r>
      <w:r w:rsidRPr="00876EF0">
        <w:rPr>
          <w:noProof w:val="0"/>
        </w:rPr>
        <w:t>s afin de conserver à ces personnes leur emploi menacé par les inondations</w:t>
      </w:r>
      <w:r w:rsidR="00CB6566" w:rsidRPr="00876EF0">
        <w:rPr>
          <w:noProof w:val="0"/>
          <w:shd w:val="clear" w:color="auto" w:fill="FFFFFF"/>
        </w:rPr>
        <w:t xml:space="preserve">, </w:t>
      </w:r>
      <w:r w:rsidRPr="00876EF0">
        <w:rPr>
          <w:noProof w:val="0"/>
          <w:shd w:val="clear" w:color="auto" w:fill="FFFFFF"/>
        </w:rPr>
        <w:t>remise en état de l</w:t>
      </w:r>
      <w:r w:rsidR="00623DDE" w:rsidRPr="00876EF0">
        <w:rPr>
          <w:noProof w:val="0"/>
          <w:shd w:val="clear" w:color="auto" w:fill="FFFFFF"/>
        </w:rPr>
        <w:t>’</w:t>
      </w:r>
      <w:r w:rsidR="00CB6566" w:rsidRPr="00876EF0">
        <w:rPr>
          <w:noProof w:val="0"/>
          <w:shd w:val="clear" w:color="auto" w:fill="FFFFFF"/>
        </w:rPr>
        <w:t>infrastructure</w:t>
      </w:r>
      <w:r w:rsidRPr="00876EF0">
        <w:rPr>
          <w:noProof w:val="0"/>
          <w:shd w:val="clear" w:color="auto" w:fill="FFFFFF"/>
        </w:rPr>
        <w:t xml:space="preserve"> et des équipements des ateliers d</w:t>
      </w:r>
      <w:r w:rsidR="00623DDE" w:rsidRPr="00876EF0">
        <w:rPr>
          <w:noProof w:val="0"/>
          <w:shd w:val="clear" w:color="auto" w:fill="FFFFFF"/>
        </w:rPr>
        <w:t>’</w:t>
      </w:r>
      <w:r w:rsidRPr="00876EF0">
        <w:rPr>
          <w:noProof w:val="0"/>
          <w:shd w:val="clear" w:color="auto" w:fill="FFFFFF"/>
        </w:rPr>
        <w:t>ergothérapie, des établissements d</w:t>
      </w:r>
      <w:r w:rsidR="00623DDE" w:rsidRPr="00876EF0">
        <w:rPr>
          <w:noProof w:val="0"/>
          <w:shd w:val="clear" w:color="auto" w:fill="FFFFFF"/>
        </w:rPr>
        <w:t>’</w:t>
      </w:r>
      <w:r w:rsidR="00151459" w:rsidRPr="00876EF0">
        <w:rPr>
          <w:noProof w:val="0"/>
          <w:shd w:val="clear" w:color="auto" w:fill="FFFFFF"/>
        </w:rPr>
        <w:t>insertion professionnelle</w:t>
      </w:r>
      <w:r w:rsidRPr="00876EF0">
        <w:rPr>
          <w:noProof w:val="0"/>
          <w:shd w:val="clear" w:color="auto" w:fill="FFFFFF"/>
        </w:rPr>
        <w:t xml:space="preserve"> et des entreprises de travail protégé endommagés ou détruits</w:t>
      </w:r>
      <w:r w:rsidR="00CB6566" w:rsidRPr="00876EF0">
        <w:rPr>
          <w:noProof w:val="0"/>
          <w:shd w:val="clear" w:color="auto" w:fill="FFFFFF"/>
        </w:rPr>
        <w:t xml:space="preserve">, </w:t>
      </w:r>
      <w:r w:rsidRPr="00876EF0">
        <w:rPr>
          <w:noProof w:val="0"/>
          <w:shd w:val="clear" w:color="auto" w:fill="FFFFFF"/>
        </w:rPr>
        <w:t>et acquisition du matériel de réadaptation nécessaire</w:t>
      </w:r>
      <w:r w:rsidR="006C7F87" w:rsidRPr="00876EF0">
        <w:rPr>
          <w:noProof w:val="0"/>
          <w:shd w:val="clear" w:color="auto" w:fill="FFFFFF"/>
        </w:rPr>
        <w:t> ;</w:t>
      </w:r>
    </w:p>
    <w:p w:rsidR="00CB6566" w:rsidRPr="00876EF0" w:rsidRDefault="00DF1CA0" w:rsidP="009D55D9">
      <w:pPr>
        <w:pStyle w:val="Bullet1G"/>
        <w:rPr>
          <w:noProof w:val="0"/>
          <w:shd w:val="clear" w:color="auto" w:fill="FFFFFF"/>
        </w:rPr>
      </w:pPr>
      <w:r w:rsidRPr="00876EF0">
        <w:rPr>
          <w:noProof w:val="0"/>
        </w:rPr>
        <w:t>Radiation des prêts consentis par le Fonds d</w:t>
      </w:r>
      <w:r w:rsidR="00623DDE" w:rsidRPr="00876EF0">
        <w:rPr>
          <w:noProof w:val="0"/>
        </w:rPr>
        <w:t>’</w:t>
      </w:r>
      <w:r w:rsidRPr="00876EF0">
        <w:rPr>
          <w:noProof w:val="0"/>
        </w:rPr>
        <w:t xml:space="preserve">État </w:t>
      </w:r>
      <w:r w:rsidR="00151459" w:rsidRPr="00876EF0">
        <w:rPr>
          <w:noProof w:val="0"/>
        </w:rPr>
        <w:t>pour la réadaptation</w:t>
      </w:r>
      <w:r w:rsidR="009D55D9" w:rsidRPr="00876EF0">
        <w:rPr>
          <w:noProof w:val="0"/>
        </w:rPr>
        <w:t xml:space="preserve"> </w:t>
      </w:r>
      <w:r w:rsidR="00151459" w:rsidRPr="00876EF0">
        <w:rPr>
          <w:noProof w:val="0"/>
        </w:rPr>
        <w:t xml:space="preserve">des handicapés </w:t>
      </w:r>
      <w:r w:rsidRPr="00876EF0">
        <w:rPr>
          <w:noProof w:val="0"/>
        </w:rPr>
        <w:t>avant l</w:t>
      </w:r>
      <w:r w:rsidR="00623DDE" w:rsidRPr="00876EF0">
        <w:rPr>
          <w:noProof w:val="0"/>
        </w:rPr>
        <w:t>’</w:t>
      </w:r>
      <w:r w:rsidRPr="00876EF0">
        <w:rPr>
          <w:noProof w:val="0"/>
        </w:rPr>
        <w:t>inondation aux entreprises de travail protégé et aux personnes handicapées pour leur permettre de créer leur entreprise ou exploitation agricole</w:t>
      </w:r>
      <w:r w:rsidR="006C7F87" w:rsidRPr="00876EF0">
        <w:rPr>
          <w:noProof w:val="0"/>
        </w:rPr>
        <w:t> </w:t>
      </w:r>
      <w:r w:rsidR="006C7F87" w:rsidRPr="00876EF0">
        <w:rPr>
          <w:noProof w:val="0"/>
          <w:shd w:val="clear" w:color="auto" w:fill="FFFFFF"/>
        </w:rPr>
        <w:t>;</w:t>
      </w:r>
    </w:p>
    <w:p w:rsidR="00CB6566" w:rsidRPr="00876EF0" w:rsidRDefault="008E2F26" w:rsidP="001212F0">
      <w:pPr>
        <w:pStyle w:val="Bullet1G"/>
        <w:rPr>
          <w:noProof w:val="0"/>
          <w:shd w:val="clear" w:color="auto" w:fill="FFFFFF"/>
        </w:rPr>
      </w:pPr>
      <w:r w:rsidRPr="00876EF0">
        <w:rPr>
          <w:noProof w:val="0"/>
          <w:shd w:val="clear" w:color="auto" w:fill="FFFFFF"/>
        </w:rPr>
        <w:t>A</w:t>
      </w:r>
      <w:r w:rsidR="00CB6566" w:rsidRPr="00876EF0">
        <w:rPr>
          <w:noProof w:val="0"/>
          <w:shd w:val="clear" w:color="auto" w:fill="FFFFFF"/>
        </w:rPr>
        <w:t>llocati</w:t>
      </w:r>
      <w:r w:rsidR="00DF1CA0" w:rsidRPr="00876EF0">
        <w:rPr>
          <w:noProof w:val="0"/>
          <w:shd w:val="clear" w:color="auto" w:fill="FFFFFF"/>
        </w:rPr>
        <w:t>on d</w:t>
      </w:r>
      <w:r w:rsidR="00623DDE" w:rsidRPr="00876EF0">
        <w:rPr>
          <w:noProof w:val="0"/>
          <w:shd w:val="clear" w:color="auto" w:fill="FFFFFF"/>
        </w:rPr>
        <w:t>’</w:t>
      </w:r>
      <w:r w:rsidR="00DF1CA0" w:rsidRPr="00876EF0">
        <w:rPr>
          <w:noProof w:val="0"/>
          <w:shd w:val="clear" w:color="auto" w:fill="FFFFFF"/>
        </w:rPr>
        <w:t>une partie des fonds des caisses d</w:t>
      </w:r>
      <w:r w:rsidR="00623DDE" w:rsidRPr="00876EF0">
        <w:rPr>
          <w:noProof w:val="0"/>
          <w:shd w:val="clear" w:color="auto" w:fill="FFFFFF"/>
        </w:rPr>
        <w:t>’</w:t>
      </w:r>
      <w:r w:rsidR="00151459" w:rsidRPr="00876EF0">
        <w:rPr>
          <w:noProof w:val="0"/>
          <w:shd w:val="clear" w:color="auto" w:fill="FFFFFF"/>
        </w:rPr>
        <w:t xml:space="preserve">entreprise pour </w:t>
      </w:r>
      <w:r w:rsidR="00DF1CA0" w:rsidRPr="00876EF0">
        <w:rPr>
          <w:noProof w:val="0"/>
          <w:shd w:val="clear" w:color="auto" w:fill="FFFFFF"/>
        </w:rPr>
        <w:t xml:space="preserve">la réadaptation </w:t>
      </w:r>
      <w:r w:rsidR="00094F23" w:rsidRPr="00876EF0">
        <w:rPr>
          <w:noProof w:val="0"/>
          <w:shd w:val="clear" w:color="auto" w:fill="FFFFFF"/>
        </w:rPr>
        <w:t xml:space="preserve">pour reconstituer les </w:t>
      </w:r>
      <w:r w:rsidR="00CB6566" w:rsidRPr="00876EF0">
        <w:rPr>
          <w:noProof w:val="0"/>
          <w:shd w:val="clear" w:color="auto" w:fill="FFFFFF"/>
        </w:rPr>
        <w:t>infrastructure</w:t>
      </w:r>
      <w:r w:rsidR="00094F23" w:rsidRPr="00876EF0">
        <w:rPr>
          <w:noProof w:val="0"/>
          <w:shd w:val="clear" w:color="auto" w:fill="FFFFFF"/>
        </w:rPr>
        <w:t>s et équipements endommagés ou détruits par l</w:t>
      </w:r>
      <w:r w:rsidR="00623DDE" w:rsidRPr="00876EF0">
        <w:rPr>
          <w:noProof w:val="0"/>
          <w:shd w:val="clear" w:color="auto" w:fill="FFFFFF"/>
        </w:rPr>
        <w:t>’</w:t>
      </w:r>
      <w:r w:rsidR="00094F23" w:rsidRPr="00876EF0">
        <w:rPr>
          <w:noProof w:val="0"/>
          <w:shd w:val="clear" w:color="auto" w:fill="FFFFFF"/>
        </w:rPr>
        <w:t>inondation, rendre leurs emplois aux personnes handicapées et faciliter leur réadaptation</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122.</w:t>
      </w:r>
      <w:r w:rsidRPr="00876EF0">
        <w:rPr>
          <w:noProof w:val="0"/>
        </w:rPr>
        <w:tab/>
      </w:r>
      <w:r w:rsidR="00094F23" w:rsidRPr="00876EF0">
        <w:rPr>
          <w:noProof w:val="0"/>
        </w:rPr>
        <w:t xml:space="preserve">Les </w:t>
      </w:r>
      <w:r w:rsidR="00CB6566" w:rsidRPr="00876EF0">
        <w:rPr>
          <w:noProof w:val="0"/>
        </w:rPr>
        <w:t xml:space="preserve">conditions </w:t>
      </w:r>
      <w:r w:rsidR="00094F23" w:rsidRPr="00876EF0">
        <w:rPr>
          <w:noProof w:val="0"/>
        </w:rPr>
        <w:t xml:space="preserve">et modalités de la protection </w:t>
      </w:r>
      <w:r w:rsidR="00CB6566" w:rsidRPr="00876EF0">
        <w:rPr>
          <w:noProof w:val="0"/>
        </w:rPr>
        <w:t>international</w:t>
      </w:r>
      <w:r w:rsidR="00094F23" w:rsidRPr="00876EF0">
        <w:rPr>
          <w:noProof w:val="0"/>
        </w:rPr>
        <w:t>e</w:t>
      </w:r>
      <w:r w:rsidR="00CB6566" w:rsidRPr="00876EF0">
        <w:rPr>
          <w:noProof w:val="0"/>
        </w:rPr>
        <w:t xml:space="preserve"> </w:t>
      </w:r>
      <w:r w:rsidR="00094F23" w:rsidRPr="00876EF0">
        <w:rPr>
          <w:noProof w:val="0"/>
        </w:rPr>
        <w:t xml:space="preserve">des étrangers sont réglementées par la loi sur la </w:t>
      </w:r>
      <w:r w:rsidR="00CB6566" w:rsidRPr="00876EF0">
        <w:rPr>
          <w:noProof w:val="0"/>
        </w:rPr>
        <w:t xml:space="preserve">protection </w:t>
      </w:r>
      <w:r w:rsidR="00094F23" w:rsidRPr="00876EF0">
        <w:rPr>
          <w:noProof w:val="0"/>
        </w:rPr>
        <w:t>des étrangers sur le territoire polonais</w:t>
      </w:r>
      <w:r w:rsidR="00CB6566" w:rsidRPr="00876EF0">
        <w:rPr>
          <w:noProof w:val="0"/>
        </w:rPr>
        <w:t xml:space="preserve">. </w:t>
      </w:r>
      <w:r w:rsidR="00094F23" w:rsidRPr="00876EF0">
        <w:rPr>
          <w:noProof w:val="0"/>
        </w:rPr>
        <w:t xml:space="preserve">Cette loi contient des dispositions concernant les étrangers handicapés. </w:t>
      </w:r>
    </w:p>
    <w:p w:rsidR="00CB6566" w:rsidRPr="00876EF0" w:rsidRDefault="00D800C1" w:rsidP="00D800C1">
      <w:pPr>
        <w:pStyle w:val="SingleTxtG"/>
        <w:rPr>
          <w:noProof w:val="0"/>
        </w:rPr>
      </w:pPr>
      <w:r w:rsidRPr="00876EF0">
        <w:rPr>
          <w:noProof w:val="0"/>
        </w:rPr>
        <w:t>123.</w:t>
      </w:r>
      <w:r w:rsidRPr="00876EF0">
        <w:rPr>
          <w:noProof w:val="0"/>
        </w:rPr>
        <w:tab/>
      </w:r>
      <w:r w:rsidR="00094F23" w:rsidRPr="00876EF0">
        <w:rPr>
          <w:noProof w:val="0"/>
        </w:rPr>
        <w:t>Un étranger qui signale son handicap à l</w:t>
      </w:r>
      <w:r w:rsidR="00623DDE" w:rsidRPr="00876EF0">
        <w:rPr>
          <w:noProof w:val="0"/>
        </w:rPr>
        <w:t>’</w:t>
      </w:r>
      <w:r w:rsidR="00094F23" w:rsidRPr="00876EF0">
        <w:rPr>
          <w:noProof w:val="0"/>
        </w:rPr>
        <w:t xml:space="preserve">organisme de traitement subit un examen </w:t>
      </w:r>
      <w:r w:rsidR="00CB6566" w:rsidRPr="00876EF0">
        <w:rPr>
          <w:noProof w:val="0"/>
        </w:rPr>
        <w:t>m</w:t>
      </w:r>
      <w:r w:rsidR="00094F23" w:rsidRPr="00876EF0">
        <w:rPr>
          <w:noProof w:val="0"/>
        </w:rPr>
        <w:t>é</w:t>
      </w:r>
      <w:r w:rsidR="00CB6566" w:rsidRPr="00876EF0">
        <w:rPr>
          <w:noProof w:val="0"/>
        </w:rPr>
        <w:t>dical o</w:t>
      </w:r>
      <w:r w:rsidR="00094F23" w:rsidRPr="00876EF0">
        <w:rPr>
          <w:noProof w:val="0"/>
        </w:rPr>
        <w:t>u</w:t>
      </w:r>
      <w:r w:rsidR="00CB6566" w:rsidRPr="00876EF0">
        <w:rPr>
          <w:noProof w:val="0"/>
        </w:rPr>
        <w:t xml:space="preserve"> psychologi</w:t>
      </w:r>
      <w:r w:rsidR="00094F23" w:rsidRPr="00876EF0">
        <w:rPr>
          <w:noProof w:val="0"/>
        </w:rPr>
        <w:t xml:space="preserve">que destiné à </w:t>
      </w:r>
      <w:r w:rsidR="00CB6566" w:rsidRPr="00876EF0">
        <w:rPr>
          <w:noProof w:val="0"/>
        </w:rPr>
        <w:t>confirm</w:t>
      </w:r>
      <w:r w:rsidR="00094F23" w:rsidRPr="00876EF0">
        <w:rPr>
          <w:noProof w:val="0"/>
        </w:rPr>
        <w:t>er son état de santé</w:t>
      </w:r>
      <w:r w:rsidR="00CB6566" w:rsidRPr="00876EF0">
        <w:rPr>
          <w:noProof w:val="0"/>
        </w:rPr>
        <w:t xml:space="preserve">. </w:t>
      </w:r>
      <w:r w:rsidR="00094F23" w:rsidRPr="00876EF0">
        <w:rPr>
          <w:noProof w:val="0"/>
        </w:rPr>
        <w:t>Si l</w:t>
      </w:r>
      <w:r w:rsidR="00623DDE" w:rsidRPr="00876EF0">
        <w:rPr>
          <w:noProof w:val="0"/>
        </w:rPr>
        <w:t>’</w:t>
      </w:r>
      <w:r w:rsidR="00094F23" w:rsidRPr="00876EF0">
        <w:rPr>
          <w:noProof w:val="0"/>
        </w:rPr>
        <w:t>examen confirme</w:t>
      </w:r>
      <w:r w:rsidR="00CB6566" w:rsidRPr="00876EF0">
        <w:rPr>
          <w:noProof w:val="0"/>
        </w:rPr>
        <w:t xml:space="preserve"> </w:t>
      </w:r>
      <w:r w:rsidR="008847FA" w:rsidRPr="00876EF0">
        <w:rPr>
          <w:noProof w:val="0"/>
        </w:rPr>
        <w:t>le handicap</w:t>
      </w:r>
      <w:r w:rsidR="00094F23" w:rsidRPr="00876EF0">
        <w:rPr>
          <w:noProof w:val="0"/>
        </w:rPr>
        <w:t>, la procédur</w:t>
      </w:r>
      <w:r w:rsidR="001E574C" w:rsidRPr="00876EF0">
        <w:rPr>
          <w:noProof w:val="0"/>
        </w:rPr>
        <w:t>e de demande de</w:t>
      </w:r>
      <w:r w:rsidR="00094F23" w:rsidRPr="00876EF0">
        <w:rPr>
          <w:noProof w:val="0"/>
        </w:rPr>
        <w:t xml:space="preserve"> statut de réfugié </w:t>
      </w:r>
      <w:r w:rsidR="008847FA" w:rsidRPr="00876EF0">
        <w:rPr>
          <w:noProof w:val="0"/>
        </w:rPr>
        <w:t>est conduite comme</w:t>
      </w:r>
      <w:r w:rsidR="00264ACC" w:rsidRPr="00876EF0">
        <w:rPr>
          <w:noProof w:val="0"/>
        </w:rPr>
        <w:t xml:space="preserve"> </w:t>
      </w:r>
      <w:r w:rsidR="00094F23" w:rsidRPr="00876EF0">
        <w:rPr>
          <w:noProof w:val="0"/>
        </w:rPr>
        <w:t>sui</w:t>
      </w:r>
      <w:r w:rsidR="008847FA" w:rsidRPr="00876EF0">
        <w:rPr>
          <w:noProof w:val="0"/>
        </w:rPr>
        <w:t>t</w:t>
      </w:r>
      <w:r w:rsidR="00EB2B33" w:rsidRPr="00876EF0">
        <w:rPr>
          <w:noProof w:val="0"/>
        </w:rPr>
        <w:t> :</w:t>
      </w:r>
    </w:p>
    <w:p w:rsidR="00CB6566" w:rsidRPr="00876EF0" w:rsidRDefault="008847FA" w:rsidP="001212F0">
      <w:pPr>
        <w:pStyle w:val="Bullet1G"/>
        <w:rPr>
          <w:noProof w:val="0"/>
          <w:shd w:val="clear" w:color="auto" w:fill="FFFFFF"/>
        </w:rPr>
      </w:pPr>
      <w:r w:rsidRPr="00876EF0">
        <w:rPr>
          <w:noProof w:val="0"/>
        </w:rPr>
        <w:t xml:space="preserve">Dans des </w:t>
      </w:r>
      <w:r w:rsidR="00CB6566" w:rsidRPr="00876EF0">
        <w:rPr>
          <w:noProof w:val="0"/>
          <w:shd w:val="clear" w:color="auto" w:fill="FFFFFF"/>
        </w:rPr>
        <w:t xml:space="preserve">conditions </w:t>
      </w:r>
      <w:r w:rsidRPr="00876EF0">
        <w:rPr>
          <w:noProof w:val="0"/>
          <w:shd w:val="clear" w:color="auto" w:fill="FFFFFF"/>
        </w:rPr>
        <w:t>qui garantissent la liberté d</w:t>
      </w:r>
      <w:r w:rsidR="00623DDE" w:rsidRPr="00876EF0">
        <w:rPr>
          <w:noProof w:val="0"/>
          <w:shd w:val="clear" w:color="auto" w:fill="FFFFFF"/>
        </w:rPr>
        <w:t>’</w:t>
      </w:r>
      <w:r w:rsidRPr="00876EF0">
        <w:rPr>
          <w:noProof w:val="0"/>
          <w:shd w:val="clear" w:color="auto" w:fill="FFFFFF"/>
        </w:rPr>
        <w:t>expression et selon des modalités le mieux adaptées à l</w:t>
      </w:r>
      <w:r w:rsidR="00623DDE" w:rsidRPr="00876EF0">
        <w:rPr>
          <w:noProof w:val="0"/>
          <w:shd w:val="clear" w:color="auto" w:fill="FFFFFF"/>
        </w:rPr>
        <w:t>’</w:t>
      </w:r>
      <w:r w:rsidRPr="00876EF0">
        <w:rPr>
          <w:noProof w:val="0"/>
          <w:shd w:val="clear" w:color="auto" w:fill="FFFFFF"/>
        </w:rPr>
        <w:t>état psychologique et physique de l</w:t>
      </w:r>
      <w:r w:rsidR="00623DDE" w:rsidRPr="00876EF0">
        <w:rPr>
          <w:noProof w:val="0"/>
          <w:shd w:val="clear" w:color="auto" w:fill="FFFFFF"/>
        </w:rPr>
        <w:t>’</w:t>
      </w:r>
      <w:r w:rsidRPr="00876EF0">
        <w:rPr>
          <w:noProof w:val="0"/>
          <w:shd w:val="clear" w:color="auto" w:fill="FFFFFF"/>
        </w:rPr>
        <w:t>intéressé(e)</w:t>
      </w:r>
      <w:r w:rsidR="006C7F87" w:rsidRPr="00876EF0">
        <w:rPr>
          <w:noProof w:val="0"/>
          <w:shd w:val="clear" w:color="auto" w:fill="FFFFFF"/>
        </w:rPr>
        <w:t> ;</w:t>
      </w:r>
    </w:p>
    <w:p w:rsidR="00CB6566" w:rsidRPr="00876EF0" w:rsidRDefault="008847FA" w:rsidP="001212F0">
      <w:pPr>
        <w:pStyle w:val="Bullet1G"/>
        <w:rPr>
          <w:noProof w:val="0"/>
          <w:shd w:val="clear" w:color="auto" w:fill="FFFFFF"/>
        </w:rPr>
      </w:pPr>
      <w:r w:rsidRPr="00876EF0">
        <w:rPr>
          <w:noProof w:val="0"/>
        </w:rPr>
        <w:t xml:space="preserve">À des </w:t>
      </w:r>
      <w:r w:rsidR="00CB6566" w:rsidRPr="00876EF0">
        <w:rPr>
          <w:noProof w:val="0"/>
          <w:shd w:val="clear" w:color="auto" w:fill="FFFFFF"/>
        </w:rPr>
        <w:t xml:space="preserve">dates </w:t>
      </w:r>
      <w:r w:rsidRPr="00876EF0">
        <w:rPr>
          <w:noProof w:val="0"/>
          <w:shd w:val="clear" w:color="auto" w:fill="FFFFFF"/>
        </w:rPr>
        <w:t>et heures adaptées à l</w:t>
      </w:r>
      <w:r w:rsidR="00623DDE" w:rsidRPr="00876EF0">
        <w:rPr>
          <w:noProof w:val="0"/>
          <w:shd w:val="clear" w:color="auto" w:fill="FFFFFF"/>
        </w:rPr>
        <w:t>’</w:t>
      </w:r>
      <w:r w:rsidRPr="00876EF0">
        <w:rPr>
          <w:noProof w:val="0"/>
          <w:shd w:val="clear" w:color="auto" w:fill="FFFFFF"/>
        </w:rPr>
        <w:t>état mental et physique de l</w:t>
      </w:r>
      <w:r w:rsidR="00623DDE" w:rsidRPr="00876EF0">
        <w:rPr>
          <w:noProof w:val="0"/>
          <w:shd w:val="clear" w:color="auto" w:fill="FFFFFF"/>
        </w:rPr>
        <w:t>’</w:t>
      </w:r>
      <w:r w:rsidRPr="00876EF0">
        <w:rPr>
          <w:noProof w:val="0"/>
          <w:shd w:val="clear" w:color="auto" w:fill="FFFFFF"/>
        </w:rPr>
        <w:t>intéressé(e)</w:t>
      </w:r>
      <w:r w:rsidR="006C7F87" w:rsidRPr="00876EF0">
        <w:rPr>
          <w:noProof w:val="0"/>
          <w:shd w:val="clear" w:color="auto" w:fill="FFFFFF"/>
        </w:rPr>
        <w:t> ;</w:t>
      </w:r>
    </w:p>
    <w:p w:rsidR="00CB6566" w:rsidRPr="00876EF0" w:rsidRDefault="008847FA" w:rsidP="001212F0">
      <w:pPr>
        <w:pStyle w:val="Bullet1G"/>
        <w:rPr>
          <w:noProof w:val="0"/>
          <w:shd w:val="clear" w:color="auto" w:fill="FFFFFF"/>
        </w:rPr>
      </w:pPr>
      <w:r w:rsidRPr="00876EF0">
        <w:rPr>
          <w:noProof w:val="0"/>
        </w:rPr>
        <w:t xml:space="preserve">Avec la </w:t>
      </w:r>
      <w:r w:rsidR="00CB6566" w:rsidRPr="00876EF0">
        <w:rPr>
          <w:noProof w:val="0"/>
          <w:shd w:val="clear" w:color="auto" w:fill="FFFFFF"/>
        </w:rPr>
        <w:t xml:space="preserve">participation </w:t>
      </w:r>
      <w:r w:rsidRPr="00876EF0">
        <w:rPr>
          <w:noProof w:val="0"/>
          <w:shd w:val="clear" w:color="auto" w:fill="FFFFFF"/>
        </w:rPr>
        <w:t>d</w:t>
      </w:r>
      <w:r w:rsidR="00623DDE" w:rsidRPr="00876EF0">
        <w:rPr>
          <w:noProof w:val="0"/>
          <w:shd w:val="clear" w:color="auto" w:fill="FFFFFF"/>
        </w:rPr>
        <w:t>’</w:t>
      </w:r>
      <w:r w:rsidRPr="00876EF0">
        <w:rPr>
          <w:noProof w:val="0"/>
          <w:shd w:val="clear" w:color="auto" w:fill="FFFFFF"/>
        </w:rPr>
        <w:t>un psychologue ou d</w:t>
      </w:r>
      <w:r w:rsidR="00623DDE" w:rsidRPr="00876EF0">
        <w:rPr>
          <w:noProof w:val="0"/>
          <w:shd w:val="clear" w:color="auto" w:fill="FFFFFF"/>
        </w:rPr>
        <w:t>’</w:t>
      </w:r>
      <w:r w:rsidRPr="00876EF0">
        <w:rPr>
          <w:noProof w:val="0"/>
          <w:shd w:val="clear" w:color="auto" w:fill="FFFFFF"/>
        </w:rPr>
        <w:t>un médecin et, le cas échéant, d</w:t>
      </w:r>
      <w:r w:rsidR="00623DDE" w:rsidRPr="00876EF0">
        <w:rPr>
          <w:noProof w:val="0"/>
          <w:shd w:val="clear" w:color="auto" w:fill="FFFFFF"/>
        </w:rPr>
        <w:t>’</w:t>
      </w:r>
      <w:r w:rsidRPr="00876EF0">
        <w:rPr>
          <w:noProof w:val="0"/>
          <w:shd w:val="clear" w:color="auto" w:fill="FFFFFF"/>
        </w:rPr>
        <w:t>un interprète du sexe indiqué par l</w:t>
      </w:r>
      <w:r w:rsidR="00623DDE" w:rsidRPr="00876EF0">
        <w:rPr>
          <w:noProof w:val="0"/>
          <w:shd w:val="clear" w:color="auto" w:fill="FFFFFF"/>
        </w:rPr>
        <w:t>’</w:t>
      </w:r>
      <w:r w:rsidRPr="00876EF0">
        <w:rPr>
          <w:noProof w:val="0"/>
          <w:shd w:val="clear" w:color="auto" w:fill="FFFFFF"/>
        </w:rPr>
        <w:t>étranger ou l</w:t>
      </w:r>
      <w:r w:rsidR="00623DDE" w:rsidRPr="00876EF0">
        <w:rPr>
          <w:noProof w:val="0"/>
          <w:shd w:val="clear" w:color="auto" w:fill="FFFFFF"/>
        </w:rPr>
        <w:t>’</w:t>
      </w:r>
      <w:r w:rsidRPr="00876EF0">
        <w:rPr>
          <w:noProof w:val="0"/>
          <w:shd w:val="clear" w:color="auto" w:fill="FFFFFF"/>
        </w:rPr>
        <w:t>étrangère</w:t>
      </w:r>
      <w:r w:rsidR="006C7F87" w:rsidRPr="00876EF0">
        <w:rPr>
          <w:noProof w:val="0"/>
          <w:shd w:val="clear" w:color="auto" w:fill="FFFFFF"/>
        </w:rPr>
        <w:t> ;</w:t>
      </w:r>
    </w:p>
    <w:p w:rsidR="00CB6566" w:rsidRPr="00876EF0" w:rsidRDefault="008847FA" w:rsidP="001212F0">
      <w:pPr>
        <w:pStyle w:val="Bullet1G"/>
        <w:rPr>
          <w:noProof w:val="0"/>
          <w:shd w:val="clear" w:color="auto" w:fill="FFFFFF"/>
        </w:rPr>
      </w:pPr>
      <w:r w:rsidRPr="00876EF0">
        <w:rPr>
          <w:noProof w:val="0"/>
        </w:rPr>
        <w:t xml:space="preserve">Par une personne </w:t>
      </w:r>
      <w:r w:rsidRPr="00876EF0">
        <w:rPr>
          <w:noProof w:val="0"/>
          <w:shd w:val="clear" w:color="auto" w:fill="FFFFFF"/>
        </w:rPr>
        <w:t>du sexe indiqué par l</w:t>
      </w:r>
      <w:r w:rsidR="00623DDE" w:rsidRPr="00876EF0">
        <w:rPr>
          <w:noProof w:val="0"/>
          <w:shd w:val="clear" w:color="auto" w:fill="FFFFFF"/>
        </w:rPr>
        <w:t>’</w:t>
      </w:r>
      <w:r w:rsidRPr="00876EF0">
        <w:rPr>
          <w:noProof w:val="0"/>
          <w:shd w:val="clear" w:color="auto" w:fill="FFFFFF"/>
        </w:rPr>
        <w:t>étranger ou l</w:t>
      </w:r>
      <w:r w:rsidR="00623DDE" w:rsidRPr="00876EF0">
        <w:rPr>
          <w:noProof w:val="0"/>
          <w:shd w:val="clear" w:color="auto" w:fill="FFFFFF"/>
        </w:rPr>
        <w:t>’</w:t>
      </w:r>
      <w:r w:rsidRPr="00876EF0">
        <w:rPr>
          <w:noProof w:val="0"/>
          <w:shd w:val="clear" w:color="auto" w:fill="FFFFFF"/>
        </w:rPr>
        <w:t xml:space="preserve">étrangère </w:t>
      </w:r>
      <w:r w:rsidR="00C8760E" w:rsidRPr="00876EF0">
        <w:rPr>
          <w:noProof w:val="0"/>
          <w:shd w:val="clear" w:color="auto" w:fill="FFFFFF"/>
        </w:rPr>
        <w:t xml:space="preserve">et dont la </w:t>
      </w:r>
      <w:r w:rsidRPr="00876EF0">
        <w:rPr>
          <w:noProof w:val="0"/>
          <w:shd w:val="clear" w:color="auto" w:fill="FFFFFF"/>
        </w:rPr>
        <w:t xml:space="preserve">formation </w:t>
      </w:r>
      <w:r w:rsidR="00C8760E" w:rsidRPr="00876EF0">
        <w:rPr>
          <w:noProof w:val="0"/>
          <w:shd w:val="clear" w:color="auto" w:fill="FFFFFF"/>
        </w:rPr>
        <w:t>l</w:t>
      </w:r>
      <w:r w:rsidR="00623DDE" w:rsidRPr="00876EF0">
        <w:rPr>
          <w:noProof w:val="0"/>
          <w:shd w:val="clear" w:color="auto" w:fill="FFFFFF"/>
        </w:rPr>
        <w:t>’</w:t>
      </w:r>
      <w:r w:rsidR="00C8760E" w:rsidRPr="00876EF0">
        <w:rPr>
          <w:noProof w:val="0"/>
          <w:shd w:val="clear" w:color="auto" w:fill="FFFFFF"/>
        </w:rPr>
        <w:t>a préparée à communiquer avec des personnes handicapées</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124.</w:t>
      </w:r>
      <w:r w:rsidRPr="00876EF0">
        <w:rPr>
          <w:noProof w:val="0"/>
        </w:rPr>
        <w:tab/>
      </w:r>
      <w:r w:rsidR="00C8760E" w:rsidRPr="00876EF0">
        <w:rPr>
          <w:noProof w:val="0"/>
        </w:rPr>
        <w:t>Un étranger handicapé résidant dans le centre d</w:t>
      </w:r>
      <w:r w:rsidR="00623DDE" w:rsidRPr="00876EF0">
        <w:rPr>
          <w:noProof w:val="0"/>
        </w:rPr>
        <w:t>’</w:t>
      </w:r>
      <w:r w:rsidR="00C8760E" w:rsidRPr="00876EF0">
        <w:rPr>
          <w:noProof w:val="0"/>
        </w:rPr>
        <w:t>accueil des ressortissants étrangers et présentant une demande d</w:t>
      </w:r>
      <w:r w:rsidR="001E574C" w:rsidRPr="00876EF0">
        <w:rPr>
          <w:noProof w:val="0"/>
        </w:rPr>
        <w:t>e</w:t>
      </w:r>
      <w:r w:rsidR="00C8760E" w:rsidRPr="00876EF0">
        <w:rPr>
          <w:noProof w:val="0"/>
        </w:rPr>
        <w:t xml:space="preserve"> statut de réfugié a accès aux moyens de transport pour pouvoir témoigner et faire des déclarations devant les services compétents</w:t>
      </w:r>
      <w:r w:rsidR="00CB6566" w:rsidRPr="00876EF0">
        <w:rPr>
          <w:noProof w:val="0"/>
        </w:rPr>
        <w:t xml:space="preserve">. </w:t>
      </w:r>
      <w:r w:rsidR="00C8760E" w:rsidRPr="00876EF0">
        <w:rPr>
          <w:noProof w:val="0"/>
        </w:rPr>
        <w:t xml:space="preserve">La procédure peut se dérouler au lieu de résidence </w:t>
      </w:r>
      <w:r w:rsidR="00C8760E" w:rsidRPr="00876EF0">
        <w:rPr>
          <w:noProof w:val="0"/>
          <w:shd w:val="clear" w:color="auto" w:fill="FFFFFF"/>
        </w:rPr>
        <w:t>de l</w:t>
      </w:r>
      <w:r w:rsidR="00623DDE" w:rsidRPr="00876EF0">
        <w:rPr>
          <w:noProof w:val="0"/>
          <w:shd w:val="clear" w:color="auto" w:fill="FFFFFF"/>
        </w:rPr>
        <w:t>’</w:t>
      </w:r>
      <w:r w:rsidR="00C8760E" w:rsidRPr="00876EF0">
        <w:rPr>
          <w:noProof w:val="0"/>
          <w:shd w:val="clear" w:color="auto" w:fill="FFFFFF"/>
        </w:rPr>
        <w:t>intéressé(e) si son état de santé l</w:t>
      </w:r>
      <w:r w:rsidR="00623DDE" w:rsidRPr="00876EF0">
        <w:rPr>
          <w:noProof w:val="0"/>
          <w:shd w:val="clear" w:color="auto" w:fill="FFFFFF"/>
        </w:rPr>
        <w:t>’</w:t>
      </w:r>
      <w:r w:rsidR="00C8760E" w:rsidRPr="00876EF0">
        <w:rPr>
          <w:noProof w:val="0"/>
          <w:shd w:val="clear" w:color="auto" w:fill="FFFFFF"/>
        </w:rPr>
        <w:t>exige</w:t>
      </w:r>
      <w:r w:rsidR="00CB6566" w:rsidRPr="00876EF0">
        <w:rPr>
          <w:noProof w:val="0"/>
        </w:rPr>
        <w:t xml:space="preserve">. </w:t>
      </w:r>
      <w:r w:rsidR="00C8760E" w:rsidRPr="00876EF0">
        <w:rPr>
          <w:noProof w:val="0"/>
        </w:rPr>
        <w:t>En règle générale, les étrangers dont l</w:t>
      </w:r>
      <w:r w:rsidR="00623DDE" w:rsidRPr="00876EF0">
        <w:rPr>
          <w:noProof w:val="0"/>
        </w:rPr>
        <w:t>’</w:t>
      </w:r>
      <w:r w:rsidR="00C8760E" w:rsidRPr="00876EF0">
        <w:rPr>
          <w:noProof w:val="0"/>
        </w:rPr>
        <w:t>état de santé mentale et physique permet de présumer qu</w:t>
      </w:r>
      <w:r w:rsidR="00623DDE" w:rsidRPr="00876EF0">
        <w:rPr>
          <w:noProof w:val="0"/>
        </w:rPr>
        <w:t>’</w:t>
      </w:r>
      <w:r w:rsidR="00C8760E" w:rsidRPr="00876EF0">
        <w:rPr>
          <w:noProof w:val="0"/>
        </w:rPr>
        <w:t xml:space="preserve">ils ont subi des violences ou sont handicapés ne sont pas placés en détention ni placés dans un centre </w:t>
      </w:r>
      <w:r w:rsidR="00DF334C" w:rsidRPr="00876EF0">
        <w:rPr>
          <w:noProof w:val="0"/>
        </w:rPr>
        <w:t>surveill</w:t>
      </w:r>
      <w:r w:rsidR="00C8760E" w:rsidRPr="00876EF0">
        <w:rPr>
          <w:noProof w:val="0"/>
        </w:rPr>
        <w:t>é</w:t>
      </w:r>
      <w:r w:rsidR="00DF334C" w:rsidRPr="00876EF0">
        <w:rPr>
          <w:noProof w:val="0"/>
        </w:rPr>
        <w:t>,</w:t>
      </w:r>
      <w:r w:rsidR="00C8760E" w:rsidRPr="00876EF0">
        <w:rPr>
          <w:noProof w:val="0"/>
        </w:rPr>
        <w:t xml:space="preserve"> à moins </w:t>
      </w:r>
      <w:r w:rsidR="00DF334C" w:rsidRPr="00876EF0">
        <w:rPr>
          <w:noProof w:val="0"/>
        </w:rPr>
        <w:t>qu</w:t>
      </w:r>
      <w:r w:rsidR="00623DDE" w:rsidRPr="00876EF0">
        <w:rPr>
          <w:noProof w:val="0"/>
        </w:rPr>
        <w:t>’</w:t>
      </w:r>
      <w:r w:rsidR="00DF334C" w:rsidRPr="00876EF0">
        <w:rPr>
          <w:noProof w:val="0"/>
        </w:rPr>
        <w:t>ils ne constituent une menace pour la sécurité, la santé ou la vie d</w:t>
      </w:r>
      <w:r w:rsidR="00623DDE" w:rsidRPr="00876EF0">
        <w:rPr>
          <w:noProof w:val="0"/>
        </w:rPr>
        <w:t>’</w:t>
      </w:r>
      <w:r w:rsidR="00DF334C" w:rsidRPr="00876EF0">
        <w:rPr>
          <w:noProof w:val="0"/>
        </w:rPr>
        <w:t>autres personnes se trouvant dans le centre d</w:t>
      </w:r>
      <w:r w:rsidR="00623DDE" w:rsidRPr="00876EF0">
        <w:rPr>
          <w:noProof w:val="0"/>
        </w:rPr>
        <w:t>’</w:t>
      </w:r>
      <w:r w:rsidR="00DF334C" w:rsidRPr="00876EF0">
        <w:rPr>
          <w:noProof w:val="0"/>
        </w:rPr>
        <w:t>accueil</w:t>
      </w:r>
      <w:r w:rsidR="00CB6566" w:rsidRPr="00876EF0">
        <w:rPr>
          <w:noProof w:val="0"/>
        </w:rPr>
        <w:t>.</w:t>
      </w:r>
    </w:p>
    <w:p w:rsidR="00CB6566" w:rsidRPr="00876EF0" w:rsidRDefault="00D800C1" w:rsidP="006C7F87">
      <w:pPr>
        <w:pStyle w:val="SingleTxtG"/>
        <w:rPr>
          <w:noProof w:val="0"/>
        </w:rPr>
      </w:pPr>
      <w:r w:rsidRPr="00876EF0">
        <w:rPr>
          <w:noProof w:val="0"/>
        </w:rPr>
        <w:t>125.</w:t>
      </w:r>
      <w:r w:rsidRPr="00876EF0">
        <w:rPr>
          <w:noProof w:val="0"/>
        </w:rPr>
        <w:tab/>
      </w:r>
      <w:r w:rsidR="001E574C" w:rsidRPr="00876EF0">
        <w:rPr>
          <w:noProof w:val="0"/>
        </w:rPr>
        <w:t>Les ressortissants étrangers handicapés qui déposent une demande de statut de réfugié en Pologne sont logés dans des centres d</w:t>
      </w:r>
      <w:r w:rsidR="00623DDE" w:rsidRPr="00876EF0">
        <w:rPr>
          <w:noProof w:val="0"/>
        </w:rPr>
        <w:t>’</w:t>
      </w:r>
      <w:r w:rsidR="001E574C" w:rsidRPr="00876EF0">
        <w:rPr>
          <w:noProof w:val="0"/>
        </w:rPr>
        <w:t xml:space="preserve">accueil </w:t>
      </w:r>
      <w:r w:rsidR="00CB6566" w:rsidRPr="00876EF0">
        <w:rPr>
          <w:noProof w:val="0"/>
        </w:rPr>
        <w:t>accessible</w:t>
      </w:r>
      <w:r w:rsidR="001E574C" w:rsidRPr="00876EF0">
        <w:rPr>
          <w:noProof w:val="0"/>
        </w:rPr>
        <w:t>s</w:t>
      </w:r>
      <w:r w:rsidR="00CB6566" w:rsidRPr="00876EF0">
        <w:rPr>
          <w:noProof w:val="0"/>
        </w:rPr>
        <w:t xml:space="preserve"> (</w:t>
      </w:r>
      <w:r w:rsidR="001E574C" w:rsidRPr="00876EF0">
        <w:rPr>
          <w:noProof w:val="0"/>
        </w:rPr>
        <w:t>c</w:t>
      </w:r>
      <w:r w:rsidR="00623DDE" w:rsidRPr="00876EF0">
        <w:rPr>
          <w:noProof w:val="0"/>
        </w:rPr>
        <w:t>’</w:t>
      </w:r>
      <w:r w:rsidR="001E574C" w:rsidRPr="00876EF0">
        <w:rPr>
          <w:noProof w:val="0"/>
        </w:rPr>
        <w:t xml:space="preserve">est le cas de </w:t>
      </w:r>
      <w:r w:rsidR="006C7F87" w:rsidRPr="00876EF0">
        <w:rPr>
          <w:noProof w:val="0"/>
        </w:rPr>
        <w:t xml:space="preserve">3 </w:t>
      </w:r>
      <w:r w:rsidR="001E574C" w:rsidRPr="00876EF0">
        <w:rPr>
          <w:noProof w:val="0"/>
        </w:rPr>
        <w:t xml:space="preserve">des </w:t>
      </w:r>
      <w:r w:rsidR="00CB6566" w:rsidRPr="00876EF0">
        <w:rPr>
          <w:noProof w:val="0"/>
        </w:rPr>
        <w:t>12</w:t>
      </w:r>
      <w:r w:rsidR="006C7F87" w:rsidRPr="00876EF0">
        <w:rPr>
          <w:noProof w:val="0"/>
        </w:rPr>
        <w:t> </w:t>
      </w:r>
      <w:r w:rsidR="00CB6566" w:rsidRPr="00876EF0">
        <w:rPr>
          <w:noProof w:val="0"/>
        </w:rPr>
        <w:t>centres</w:t>
      </w:r>
      <w:r w:rsidR="001E574C" w:rsidRPr="00876EF0">
        <w:rPr>
          <w:noProof w:val="0"/>
        </w:rPr>
        <w:t xml:space="preserve"> de ce type</w:t>
      </w:r>
      <w:r w:rsidR="00CB6566" w:rsidRPr="00876EF0">
        <w:rPr>
          <w:noProof w:val="0"/>
        </w:rPr>
        <w:t xml:space="preserve">). </w:t>
      </w:r>
      <w:r w:rsidR="001E574C" w:rsidRPr="00876EF0">
        <w:rPr>
          <w:noProof w:val="0"/>
        </w:rPr>
        <w:t xml:space="preserve">Dans le cadre du projet intitulé </w:t>
      </w:r>
      <w:r w:rsidR="0088403E" w:rsidRPr="00876EF0">
        <w:rPr>
          <w:noProof w:val="0"/>
        </w:rPr>
        <w:t>« </w:t>
      </w:r>
      <w:r w:rsidR="001E574C" w:rsidRPr="00876EF0">
        <w:rPr>
          <w:noProof w:val="0"/>
        </w:rPr>
        <w:t>Amélioration des conditions d</w:t>
      </w:r>
      <w:r w:rsidR="00623DDE" w:rsidRPr="00876EF0">
        <w:rPr>
          <w:noProof w:val="0"/>
        </w:rPr>
        <w:t>’</w:t>
      </w:r>
      <w:r w:rsidR="001E574C" w:rsidRPr="00876EF0">
        <w:rPr>
          <w:noProof w:val="0"/>
        </w:rPr>
        <w:t>hébergement et acquisition d</w:t>
      </w:r>
      <w:r w:rsidR="00623DDE" w:rsidRPr="00876EF0">
        <w:rPr>
          <w:noProof w:val="0"/>
        </w:rPr>
        <w:t>’</w:t>
      </w:r>
      <w:r w:rsidR="001E574C" w:rsidRPr="00876EF0">
        <w:rPr>
          <w:noProof w:val="0"/>
        </w:rPr>
        <w:t>équipements et de matériels pour les centres d</w:t>
      </w:r>
      <w:r w:rsidR="00623DDE" w:rsidRPr="00876EF0">
        <w:rPr>
          <w:noProof w:val="0"/>
        </w:rPr>
        <w:t>’</w:t>
      </w:r>
      <w:r w:rsidR="001E574C" w:rsidRPr="00876EF0">
        <w:rPr>
          <w:noProof w:val="0"/>
        </w:rPr>
        <w:t xml:space="preserve">accueil gérés par le Bureau des étrangers en </w:t>
      </w:r>
      <w:r w:rsidR="00CB6566" w:rsidRPr="00876EF0">
        <w:rPr>
          <w:noProof w:val="0"/>
        </w:rPr>
        <w:t>2010</w:t>
      </w:r>
      <w:r w:rsidR="0088403E" w:rsidRPr="00876EF0">
        <w:rPr>
          <w:noProof w:val="0"/>
        </w:rPr>
        <w:t> »</w:t>
      </w:r>
      <w:r w:rsidR="00CB6566" w:rsidRPr="00876EF0">
        <w:rPr>
          <w:noProof w:val="0"/>
        </w:rPr>
        <w:t xml:space="preserve">, </w:t>
      </w:r>
      <w:r w:rsidR="001E574C" w:rsidRPr="00876EF0">
        <w:rPr>
          <w:noProof w:val="0"/>
        </w:rPr>
        <w:t>des équipements médicaux supplémentaires ont été achetés</w:t>
      </w:r>
      <w:r w:rsidR="00CB6566" w:rsidRPr="00876EF0">
        <w:rPr>
          <w:noProof w:val="0"/>
        </w:rPr>
        <w:t xml:space="preserve">. </w:t>
      </w:r>
      <w:r w:rsidR="001E574C" w:rsidRPr="00876EF0">
        <w:rPr>
          <w:noProof w:val="0"/>
        </w:rPr>
        <w:t>L</w:t>
      </w:r>
      <w:r w:rsidR="00623DDE" w:rsidRPr="00876EF0">
        <w:rPr>
          <w:noProof w:val="0"/>
        </w:rPr>
        <w:t>’</w:t>
      </w:r>
      <w:r w:rsidR="001E574C" w:rsidRPr="00876EF0">
        <w:rPr>
          <w:noProof w:val="0"/>
        </w:rPr>
        <w:t>acquisition d</w:t>
      </w:r>
      <w:r w:rsidR="00623DDE" w:rsidRPr="00876EF0">
        <w:rPr>
          <w:noProof w:val="0"/>
        </w:rPr>
        <w:t>’</w:t>
      </w:r>
      <w:r w:rsidR="001E574C" w:rsidRPr="00876EF0">
        <w:rPr>
          <w:noProof w:val="0"/>
        </w:rPr>
        <w:t>équipements et l</w:t>
      </w:r>
      <w:r w:rsidR="00623DDE" w:rsidRPr="00876EF0">
        <w:rPr>
          <w:noProof w:val="0"/>
        </w:rPr>
        <w:t>’</w:t>
      </w:r>
      <w:r w:rsidR="001E574C" w:rsidRPr="00876EF0">
        <w:rPr>
          <w:noProof w:val="0"/>
        </w:rPr>
        <w:t>amélioration de l</w:t>
      </w:r>
      <w:r w:rsidR="00623DDE" w:rsidRPr="00876EF0">
        <w:rPr>
          <w:noProof w:val="0"/>
        </w:rPr>
        <w:t>’</w:t>
      </w:r>
      <w:r w:rsidR="00CB6566" w:rsidRPr="00876EF0">
        <w:rPr>
          <w:noProof w:val="0"/>
        </w:rPr>
        <w:t xml:space="preserve">infrastructure </w:t>
      </w:r>
      <w:r w:rsidR="001E574C" w:rsidRPr="00876EF0">
        <w:rPr>
          <w:noProof w:val="0"/>
        </w:rPr>
        <w:t>se poursuivront au cours des années à venir</w:t>
      </w:r>
      <w:r w:rsidR="00CB6566" w:rsidRPr="00876EF0">
        <w:rPr>
          <w:noProof w:val="0"/>
        </w:rPr>
        <w:t>.</w:t>
      </w:r>
    </w:p>
    <w:p w:rsidR="00CB6566" w:rsidRPr="00876EF0" w:rsidRDefault="00A35EA4" w:rsidP="00A35EA4">
      <w:pPr>
        <w:pStyle w:val="H1G"/>
        <w:rPr>
          <w:rFonts w:ascii="Arial Unicode MS"/>
          <w:noProof w:val="0"/>
          <w:shd w:val="clear" w:color="auto" w:fill="FFFFFF"/>
        </w:rPr>
      </w:pPr>
      <w:r w:rsidRPr="00876EF0">
        <w:rPr>
          <w:noProof w:val="0"/>
          <w:shd w:val="clear" w:color="auto" w:fill="FFFFFF"/>
        </w:rPr>
        <w:lastRenderedPageBreak/>
        <w:tab/>
      </w:r>
      <w:r w:rsidRPr="00876EF0">
        <w:rPr>
          <w:noProof w:val="0"/>
          <w:shd w:val="clear" w:color="auto" w:fill="FFFFFF"/>
        </w:rPr>
        <w:tab/>
      </w:r>
      <w:r w:rsidR="00CB6566" w:rsidRPr="00876EF0">
        <w:rPr>
          <w:noProof w:val="0"/>
          <w:shd w:val="clear" w:color="auto" w:fill="FFFFFF"/>
        </w:rPr>
        <w:t>Article 12</w:t>
      </w:r>
      <w:r w:rsidR="006C7F87" w:rsidRPr="00876EF0">
        <w:rPr>
          <w:noProof w:val="0"/>
          <w:shd w:val="clear" w:color="auto" w:fill="FFFFFF"/>
        </w:rPr>
        <w:br/>
      </w:r>
      <w:r w:rsidR="001E574C" w:rsidRPr="00876EF0">
        <w:rPr>
          <w:noProof w:val="0"/>
          <w:shd w:val="clear" w:color="auto" w:fill="FFFFFF"/>
        </w:rPr>
        <w:t>Reconnaissance de la personnalité juridique dans des conditions d</w:t>
      </w:r>
      <w:r w:rsidR="00623DDE" w:rsidRPr="00876EF0">
        <w:rPr>
          <w:noProof w:val="0"/>
          <w:shd w:val="clear" w:color="auto" w:fill="FFFFFF"/>
        </w:rPr>
        <w:t>’</w:t>
      </w:r>
      <w:r w:rsidR="001E574C" w:rsidRPr="00876EF0">
        <w:rPr>
          <w:noProof w:val="0"/>
          <w:shd w:val="clear" w:color="auto" w:fill="FFFFFF"/>
        </w:rPr>
        <w:t xml:space="preserve">égalité </w:t>
      </w:r>
    </w:p>
    <w:p w:rsidR="00CB6566" w:rsidRPr="00876EF0" w:rsidRDefault="00D800C1" w:rsidP="00D800C1">
      <w:pPr>
        <w:pStyle w:val="SingleTxtG"/>
        <w:rPr>
          <w:noProof w:val="0"/>
        </w:rPr>
      </w:pPr>
      <w:r w:rsidRPr="00876EF0">
        <w:rPr>
          <w:noProof w:val="0"/>
        </w:rPr>
        <w:t>126.</w:t>
      </w:r>
      <w:r w:rsidRPr="00876EF0">
        <w:rPr>
          <w:noProof w:val="0"/>
        </w:rPr>
        <w:tab/>
      </w:r>
      <w:r w:rsidR="001E574C" w:rsidRPr="00876EF0">
        <w:rPr>
          <w:noProof w:val="0"/>
        </w:rPr>
        <w:t xml:space="preserve">La </w:t>
      </w:r>
      <w:r w:rsidR="00CB6566" w:rsidRPr="00876EF0">
        <w:rPr>
          <w:noProof w:val="0"/>
        </w:rPr>
        <w:t>Pol</w:t>
      </w:r>
      <w:r w:rsidR="001E574C" w:rsidRPr="00876EF0">
        <w:rPr>
          <w:noProof w:val="0"/>
        </w:rPr>
        <w:t xml:space="preserve">ogne a déposé la </w:t>
      </w:r>
      <w:r w:rsidR="00CB6566" w:rsidRPr="00876EF0">
        <w:rPr>
          <w:noProof w:val="0"/>
        </w:rPr>
        <w:t>d</w:t>
      </w:r>
      <w:r w:rsidR="001E574C" w:rsidRPr="00876EF0">
        <w:rPr>
          <w:noProof w:val="0"/>
        </w:rPr>
        <w:t>é</w:t>
      </w:r>
      <w:r w:rsidR="00CB6566" w:rsidRPr="00876EF0">
        <w:rPr>
          <w:noProof w:val="0"/>
        </w:rPr>
        <w:t>claration concern</w:t>
      </w:r>
      <w:r w:rsidR="001E574C" w:rsidRPr="00876EF0">
        <w:rPr>
          <w:noProof w:val="0"/>
        </w:rPr>
        <w:t>ant l</w:t>
      </w:r>
      <w:r w:rsidR="00623DDE" w:rsidRPr="00876EF0">
        <w:rPr>
          <w:noProof w:val="0"/>
        </w:rPr>
        <w:t>’</w:t>
      </w:r>
      <w:r w:rsidR="001E574C" w:rsidRPr="00876EF0">
        <w:rPr>
          <w:noProof w:val="0"/>
        </w:rPr>
        <w:t>a</w:t>
      </w:r>
      <w:r w:rsidR="0012365F" w:rsidRPr="00876EF0">
        <w:rPr>
          <w:noProof w:val="0"/>
        </w:rPr>
        <w:t>rticle </w:t>
      </w:r>
      <w:r w:rsidR="00CB6566" w:rsidRPr="00876EF0">
        <w:rPr>
          <w:noProof w:val="0"/>
        </w:rPr>
        <w:t xml:space="preserve">12 </w:t>
      </w:r>
      <w:r w:rsidR="001E574C" w:rsidRPr="00876EF0">
        <w:rPr>
          <w:noProof w:val="0"/>
        </w:rPr>
        <w:t xml:space="preserve">de la </w:t>
      </w:r>
      <w:r w:rsidR="00CB6566" w:rsidRPr="00876EF0">
        <w:rPr>
          <w:noProof w:val="0"/>
        </w:rPr>
        <w:t>Convention.</w:t>
      </w:r>
    </w:p>
    <w:p w:rsidR="00CB6566" w:rsidRPr="00876EF0" w:rsidRDefault="00D520BF"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1E574C" w:rsidRPr="00876EF0">
        <w:rPr>
          <w:noProof w:val="0"/>
          <w:shd w:val="clear" w:color="auto" w:fill="FFFFFF"/>
        </w:rPr>
        <w:t>Capacité juridique et capacité d</w:t>
      </w:r>
      <w:r w:rsidR="00623DDE" w:rsidRPr="00876EF0">
        <w:rPr>
          <w:noProof w:val="0"/>
          <w:shd w:val="clear" w:color="auto" w:fill="FFFFFF"/>
        </w:rPr>
        <w:t>’</w:t>
      </w:r>
      <w:r w:rsidR="001E574C" w:rsidRPr="00876EF0">
        <w:rPr>
          <w:noProof w:val="0"/>
          <w:shd w:val="clear" w:color="auto" w:fill="FFFFFF"/>
        </w:rPr>
        <w:t xml:space="preserve">accomplir des actes juridiques </w:t>
      </w:r>
    </w:p>
    <w:p w:rsidR="00CB6566" w:rsidRPr="00876EF0" w:rsidRDefault="00D800C1" w:rsidP="00D800C1">
      <w:pPr>
        <w:pStyle w:val="SingleTxtG"/>
        <w:rPr>
          <w:noProof w:val="0"/>
        </w:rPr>
      </w:pPr>
      <w:r w:rsidRPr="00876EF0">
        <w:rPr>
          <w:noProof w:val="0"/>
        </w:rPr>
        <w:t>127.</w:t>
      </w:r>
      <w:r w:rsidRPr="00876EF0">
        <w:rPr>
          <w:noProof w:val="0"/>
        </w:rPr>
        <w:tab/>
      </w:r>
      <w:r w:rsidR="001734EF" w:rsidRPr="00876EF0">
        <w:rPr>
          <w:noProof w:val="0"/>
        </w:rPr>
        <w:t xml:space="preserve">En vertu du </w:t>
      </w:r>
      <w:r w:rsidR="001E574C" w:rsidRPr="00876EF0">
        <w:rPr>
          <w:noProof w:val="0"/>
        </w:rPr>
        <w:t>Code civil</w:t>
      </w:r>
      <w:r w:rsidR="001734EF" w:rsidRPr="00876EF0">
        <w:rPr>
          <w:noProof w:val="0"/>
        </w:rPr>
        <w:t>,</w:t>
      </w:r>
      <w:r w:rsidR="001E574C" w:rsidRPr="00876EF0">
        <w:rPr>
          <w:noProof w:val="0"/>
        </w:rPr>
        <w:t xml:space="preserve"> chaque personne </w:t>
      </w:r>
      <w:r w:rsidR="001734EF" w:rsidRPr="00876EF0">
        <w:rPr>
          <w:noProof w:val="0"/>
        </w:rPr>
        <w:t>dispose de</w:t>
      </w:r>
      <w:r w:rsidR="001E574C" w:rsidRPr="00876EF0">
        <w:rPr>
          <w:noProof w:val="0"/>
        </w:rPr>
        <w:t xml:space="preserve"> la capacité juridique </w:t>
      </w:r>
      <w:r w:rsidR="001734EF" w:rsidRPr="00876EF0">
        <w:rPr>
          <w:noProof w:val="0"/>
        </w:rPr>
        <w:t>dès le moment de sa naissance</w:t>
      </w:r>
      <w:r w:rsidR="00CB6566" w:rsidRPr="00876EF0">
        <w:rPr>
          <w:noProof w:val="0"/>
        </w:rPr>
        <w:t xml:space="preserve">. </w:t>
      </w:r>
      <w:r w:rsidR="001734EF" w:rsidRPr="00876EF0">
        <w:rPr>
          <w:noProof w:val="0"/>
        </w:rPr>
        <w:t>Il n</w:t>
      </w:r>
      <w:r w:rsidR="00623DDE" w:rsidRPr="00876EF0">
        <w:rPr>
          <w:noProof w:val="0"/>
        </w:rPr>
        <w:t>’</w:t>
      </w:r>
      <w:r w:rsidR="001734EF" w:rsidRPr="00876EF0">
        <w:rPr>
          <w:noProof w:val="0"/>
        </w:rPr>
        <w:t xml:space="preserve">est pas </w:t>
      </w:r>
      <w:r w:rsidR="00CB6566" w:rsidRPr="00876EF0">
        <w:rPr>
          <w:noProof w:val="0"/>
        </w:rPr>
        <w:t xml:space="preserve">possible </w:t>
      </w:r>
      <w:r w:rsidR="001734EF" w:rsidRPr="00876EF0">
        <w:rPr>
          <w:noProof w:val="0"/>
        </w:rPr>
        <w:t>de lui enlever cette capacité</w:t>
      </w:r>
      <w:r w:rsidR="00CB6566" w:rsidRPr="00876EF0">
        <w:rPr>
          <w:noProof w:val="0"/>
        </w:rPr>
        <w:t xml:space="preserve">. </w:t>
      </w:r>
    </w:p>
    <w:p w:rsidR="00CB6566" w:rsidRPr="00876EF0" w:rsidRDefault="00D800C1" w:rsidP="00D800C1">
      <w:pPr>
        <w:pStyle w:val="SingleTxtG"/>
        <w:rPr>
          <w:noProof w:val="0"/>
        </w:rPr>
      </w:pPr>
      <w:r w:rsidRPr="00876EF0">
        <w:rPr>
          <w:noProof w:val="0"/>
        </w:rPr>
        <w:t>128.</w:t>
      </w:r>
      <w:r w:rsidRPr="00876EF0">
        <w:rPr>
          <w:noProof w:val="0"/>
        </w:rPr>
        <w:tab/>
      </w:r>
      <w:r w:rsidR="00D81155" w:rsidRPr="00876EF0">
        <w:rPr>
          <w:noProof w:val="0"/>
        </w:rPr>
        <w:t xml:space="preserve">Le Code civil autorise la </w:t>
      </w:r>
      <w:r w:rsidR="00CB6566" w:rsidRPr="00876EF0">
        <w:rPr>
          <w:noProof w:val="0"/>
        </w:rPr>
        <w:t xml:space="preserve">limitation </w:t>
      </w:r>
      <w:r w:rsidR="00D81155" w:rsidRPr="00876EF0">
        <w:rPr>
          <w:noProof w:val="0"/>
        </w:rPr>
        <w:t>de la capacité d</w:t>
      </w:r>
      <w:r w:rsidR="00623DDE" w:rsidRPr="00876EF0">
        <w:rPr>
          <w:noProof w:val="0"/>
        </w:rPr>
        <w:t>’</w:t>
      </w:r>
      <w:r w:rsidR="00D81155" w:rsidRPr="00876EF0">
        <w:rPr>
          <w:noProof w:val="0"/>
        </w:rPr>
        <w:t>accomplir des actes juridiques ou l</w:t>
      </w:r>
      <w:r w:rsidR="00623DDE" w:rsidRPr="00876EF0">
        <w:rPr>
          <w:noProof w:val="0"/>
        </w:rPr>
        <w:t>’</w:t>
      </w:r>
      <w:r w:rsidR="00D81155" w:rsidRPr="00876EF0">
        <w:rPr>
          <w:noProof w:val="0"/>
        </w:rPr>
        <w:t>incapacité totale</w:t>
      </w:r>
      <w:r w:rsidR="00CB6566" w:rsidRPr="00876EF0">
        <w:rPr>
          <w:noProof w:val="0"/>
        </w:rPr>
        <w:t xml:space="preserve">. </w:t>
      </w:r>
      <w:r w:rsidR="00D81155" w:rsidRPr="00876EF0">
        <w:rPr>
          <w:noProof w:val="0"/>
        </w:rPr>
        <w:t xml:space="preserve">Une personne </w:t>
      </w:r>
      <w:r w:rsidR="006C7F87" w:rsidRPr="00876EF0">
        <w:rPr>
          <w:noProof w:val="0"/>
        </w:rPr>
        <w:t>âgée de 13 </w:t>
      </w:r>
      <w:r w:rsidR="007843F1" w:rsidRPr="00876EF0">
        <w:rPr>
          <w:noProof w:val="0"/>
        </w:rPr>
        <w:t>ans ou plus peut être privée totalement de cette capacité si, du fait d</w:t>
      </w:r>
      <w:r w:rsidR="00623DDE" w:rsidRPr="00876EF0">
        <w:rPr>
          <w:noProof w:val="0"/>
        </w:rPr>
        <w:t>’</w:t>
      </w:r>
      <w:r w:rsidR="007843F1" w:rsidRPr="00876EF0">
        <w:rPr>
          <w:noProof w:val="0"/>
        </w:rPr>
        <w:t>une maladie mentale, d</w:t>
      </w:r>
      <w:r w:rsidR="00623DDE" w:rsidRPr="00876EF0">
        <w:rPr>
          <w:noProof w:val="0"/>
        </w:rPr>
        <w:t>’</w:t>
      </w:r>
      <w:r w:rsidR="007843F1" w:rsidRPr="00876EF0">
        <w:rPr>
          <w:noProof w:val="0"/>
        </w:rPr>
        <w:t>une déficience mentale ou d</w:t>
      </w:r>
      <w:r w:rsidR="00623DDE" w:rsidRPr="00876EF0">
        <w:rPr>
          <w:noProof w:val="0"/>
        </w:rPr>
        <w:t>’</w:t>
      </w:r>
      <w:r w:rsidR="007843F1" w:rsidRPr="00876EF0">
        <w:rPr>
          <w:noProof w:val="0"/>
        </w:rPr>
        <w:t>autres troubles mentaux, elle est incapable de contrôler son comportement et sa conduite. Un adulte peut voir réduire partiellement sa capacité du fait d</w:t>
      </w:r>
      <w:r w:rsidR="00623DDE" w:rsidRPr="00876EF0">
        <w:rPr>
          <w:noProof w:val="0"/>
        </w:rPr>
        <w:t>’</w:t>
      </w:r>
      <w:r w:rsidR="007843F1" w:rsidRPr="00876EF0">
        <w:rPr>
          <w:noProof w:val="0"/>
        </w:rPr>
        <w:t>une maladie mentale, d</w:t>
      </w:r>
      <w:r w:rsidR="00623DDE" w:rsidRPr="00876EF0">
        <w:rPr>
          <w:noProof w:val="0"/>
        </w:rPr>
        <w:t>’</w:t>
      </w:r>
      <w:r w:rsidR="007843F1" w:rsidRPr="00876EF0">
        <w:rPr>
          <w:noProof w:val="0"/>
        </w:rPr>
        <w:t>une déficience mentale ou d</w:t>
      </w:r>
      <w:r w:rsidR="00623DDE" w:rsidRPr="00876EF0">
        <w:rPr>
          <w:noProof w:val="0"/>
        </w:rPr>
        <w:t>’</w:t>
      </w:r>
      <w:r w:rsidR="007843F1" w:rsidRPr="00876EF0">
        <w:rPr>
          <w:noProof w:val="0"/>
        </w:rPr>
        <w:t>autres troubles mentaux si, sans que son état de santé justifie une incapacité totale, il a besoin d</w:t>
      </w:r>
      <w:r w:rsidR="00623DDE" w:rsidRPr="00876EF0">
        <w:rPr>
          <w:noProof w:val="0"/>
        </w:rPr>
        <w:t>’</w:t>
      </w:r>
      <w:r w:rsidR="007843F1" w:rsidRPr="00876EF0">
        <w:rPr>
          <w:noProof w:val="0"/>
        </w:rPr>
        <w:t xml:space="preserve">être aidé pour régler ses propres affaires. </w:t>
      </w:r>
    </w:p>
    <w:p w:rsidR="00CB6566" w:rsidRPr="00876EF0" w:rsidRDefault="00D800C1" w:rsidP="00D800C1">
      <w:pPr>
        <w:pStyle w:val="SingleTxtG"/>
        <w:rPr>
          <w:noProof w:val="0"/>
        </w:rPr>
      </w:pPr>
      <w:r w:rsidRPr="00876EF0">
        <w:rPr>
          <w:noProof w:val="0"/>
        </w:rPr>
        <w:t>129.</w:t>
      </w:r>
      <w:r w:rsidRPr="00876EF0">
        <w:rPr>
          <w:noProof w:val="0"/>
        </w:rPr>
        <w:tab/>
      </w:r>
      <w:r w:rsidR="007843F1" w:rsidRPr="00876EF0">
        <w:rPr>
          <w:noProof w:val="0"/>
        </w:rPr>
        <w:t>Une personne frappée d</w:t>
      </w:r>
      <w:r w:rsidR="00623DDE" w:rsidRPr="00876EF0">
        <w:rPr>
          <w:noProof w:val="0"/>
        </w:rPr>
        <w:t>’</w:t>
      </w:r>
      <w:r w:rsidR="007843F1" w:rsidRPr="00876EF0">
        <w:rPr>
          <w:noProof w:val="0"/>
        </w:rPr>
        <w:t xml:space="preserve">une incapacité totale est mise sous tutelle, sauf si elle demeure sous autorité </w:t>
      </w:r>
      <w:r w:rsidR="00CB6566" w:rsidRPr="00876EF0">
        <w:rPr>
          <w:noProof w:val="0"/>
        </w:rPr>
        <w:t>parental</w:t>
      </w:r>
      <w:r w:rsidR="007843F1" w:rsidRPr="00876EF0">
        <w:rPr>
          <w:noProof w:val="0"/>
        </w:rPr>
        <w:t>e</w:t>
      </w:r>
      <w:r w:rsidR="00CB6566" w:rsidRPr="00876EF0">
        <w:rPr>
          <w:noProof w:val="0"/>
        </w:rPr>
        <w:t xml:space="preserve">. </w:t>
      </w:r>
      <w:r w:rsidR="007843F1" w:rsidRPr="00876EF0">
        <w:rPr>
          <w:noProof w:val="0"/>
        </w:rPr>
        <w:t xml:space="preserve">Les personnes dont la capacité juridique est réduite sont placées sous curatelle </w:t>
      </w:r>
      <w:r w:rsidR="00CB6566" w:rsidRPr="00876EF0">
        <w:rPr>
          <w:noProof w:val="0"/>
        </w:rPr>
        <w:t>(</w:t>
      </w:r>
      <w:r w:rsidR="00AB7197" w:rsidRPr="00876EF0">
        <w:rPr>
          <w:noProof w:val="0"/>
        </w:rPr>
        <w:t>tutelle</w:t>
      </w:r>
      <w:r w:rsidR="00CB6566" w:rsidRPr="00876EF0">
        <w:rPr>
          <w:noProof w:val="0"/>
        </w:rPr>
        <w:t>).</w:t>
      </w:r>
    </w:p>
    <w:p w:rsidR="00CB6566" w:rsidRPr="00876EF0" w:rsidRDefault="00D800C1" w:rsidP="00D800C1">
      <w:pPr>
        <w:pStyle w:val="SingleTxtG"/>
        <w:rPr>
          <w:noProof w:val="0"/>
        </w:rPr>
      </w:pPr>
      <w:r w:rsidRPr="00876EF0">
        <w:rPr>
          <w:noProof w:val="0"/>
        </w:rPr>
        <w:t>130.</w:t>
      </w:r>
      <w:r w:rsidRPr="00876EF0">
        <w:rPr>
          <w:noProof w:val="0"/>
        </w:rPr>
        <w:tab/>
      </w:r>
      <w:r w:rsidR="00FA6F11" w:rsidRPr="00876EF0">
        <w:rPr>
          <w:noProof w:val="0"/>
        </w:rPr>
        <w:t>Le handicap n</w:t>
      </w:r>
      <w:r w:rsidR="00623DDE" w:rsidRPr="00876EF0">
        <w:rPr>
          <w:noProof w:val="0"/>
        </w:rPr>
        <w:t>’</w:t>
      </w:r>
      <w:r w:rsidR="00FA6F11" w:rsidRPr="00876EF0">
        <w:rPr>
          <w:noProof w:val="0"/>
        </w:rPr>
        <w:t xml:space="preserve">est pas un postulat qui </w:t>
      </w:r>
      <w:r w:rsidR="00CB6566" w:rsidRPr="00876EF0">
        <w:rPr>
          <w:noProof w:val="0"/>
        </w:rPr>
        <w:t xml:space="preserve">justifie </w:t>
      </w:r>
      <w:r w:rsidR="00AB7197" w:rsidRPr="00876EF0">
        <w:rPr>
          <w:noProof w:val="0"/>
        </w:rPr>
        <w:t>l</w:t>
      </w:r>
      <w:r w:rsidR="00623DDE" w:rsidRPr="00876EF0">
        <w:rPr>
          <w:noProof w:val="0"/>
        </w:rPr>
        <w:t>’</w:t>
      </w:r>
      <w:r w:rsidR="00CB6566" w:rsidRPr="00876EF0">
        <w:rPr>
          <w:noProof w:val="0"/>
        </w:rPr>
        <w:t>incapacit</w:t>
      </w:r>
      <w:r w:rsidR="00AB7197" w:rsidRPr="00876EF0">
        <w:rPr>
          <w:noProof w:val="0"/>
        </w:rPr>
        <w:t>é</w:t>
      </w:r>
      <w:r w:rsidR="00CB6566" w:rsidRPr="00876EF0">
        <w:rPr>
          <w:noProof w:val="0"/>
        </w:rPr>
        <w:t xml:space="preserve">. </w:t>
      </w:r>
      <w:r w:rsidR="00FA6F11" w:rsidRPr="00876EF0">
        <w:rPr>
          <w:noProof w:val="0"/>
        </w:rPr>
        <w:t>Les postulats qui justifient l</w:t>
      </w:r>
      <w:r w:rsidR="00623DDE" w:rsidRPr="00876EF0">
        <w:rPr>
          <w:noProof w:val="0"/>
        </w:rPr>
        <w:t>’</w:t>
      </w:r>
      <w:r w:rsidR="00CB6566" w:rsidRPr="00876EF0">
        <w:rPr>
          <w:noProof w:val="0"/>
        </w:rPr>
        <w:t>incapacit</w:t>
      </w:r>
      <w:r w:rsidR="00FA6F11" w:rsidRPr="00876EF0">
        <w:rPr>
          <w:noProof w:val="0"/>
        </w:rPr>
        <w:t>é sont l</w:t>
      </w:r>
      <w:r w:rsidR="00623DDE" w:rsidRPr="00876EF0">
        <w:rPr>
          <w:noProof w:val="0"/>
        </w:rPr>
        <w:t>’</w:t>
      </w:r>
      <w:r w:rsidR="00FA6F11" w:rsidRPr="00876EF0">
        <w:rPr>
          <w:noProof w:val="0"/>
        </w:rPr>
        <w:t>état de santé mentale et les capacités intellectuelles, et ce dès lors qu</w:t>
      </w:r>
      <w:r w:rsidR="00623DDE" w:rsidRPr="00876EF0">
        <w:rPr>
          <w:noProof w:val="0"/>
        </w:rPr>
        <w:t>’</w:t>
      </w:r>
      <w:r w:rsidR="00FA6F11" w:rsidRPr="00876EF0">
        <w:rPr>
          <w:noProof w:val="0"/>
        </w:rPr>
        <w:t>ils rendent la personne concernée incapable de contrôler son comportement et sa conduite (incapacité totale</w:t>
      </w:r>
      <w:r w:rsidR="00CB6566" w:rsidRPr="00876EF0">
        <w:rPr>
          <w:noProof w:val="0"/>
        </w:rPr>
        <w:t xml:space="preserve">) </w:t>
      </w:r>
      <w:r w:rsidR="00FA6F11" w:rsidRPr="00876EF0">
        <w:rPr>
          <w:noProof w:val="0"/>
        </w:rPr>
        <w:t>ou rendent nécessaire de l</w:t>
      </w:r>
      <w:r w:rsidR="00623DDE" w:rsidRPr="00876EF0">
        <w:rPr>
          <w:noProof w:val="0"/>
        </w:rPr>
        <w:t>’</w:t>
      </w:r>
      <w:r w:rsidR="00FA6F11" w:rsidRPr="00876EF0">
        <w:rPr>
          <w:noProof w:val="0"/>
        </w:rPr>
        <w:t xml:space="preserve">aider à régler ses propres affaires </w:t>
      </w:r>
      <w:r w:rsidR="00CB6566" w:rsidRPr="00876EF0">
        <w:rPr>
          <w:noProof w:val="0"/>
        </w:rPr>
        <w:t>(</w:t>
      </w:r>
      <w:r w:rsidR="00FA6F11" w:rsidRPr="00876EF0">
        <w:rPr>
          <w:noProof w:val="0"/>
        </w:rPr>
        <w:t>incapacité partielle</w:t>
      </w:r>
      <w:r w:rsidR="00CB6566" w:rsidRPr="00876EF0">
        <w:rPr>
          <w:noProof w:val="0"/>
        </w:rPr>
        <w:t xml:space="preserve">). </w:t>
      </w:r>
      <w:r w:rsidR="00FA6F11" w:rsidRPr="00876EF0">
        <w:rPr>
          <w:noProof w:val="0"/>
        </w:rPr>
        <w:t>On voit que les postulats de l</w:t>
      </w:r>
      <w:r w:rsidR="00623DDE" w:rsidRPr="00876EF0">
        <w:rPr>
          <w:noProof w:val="0"/>
        </w:rPr>
        <w:t>’</w:t>
      </w:r>
      <w:r w:rsidR="00FA6F11" w:rsidRPr="00876EF0">
        <w:rPr>
          <w:noProof w:val="0"/>
        </w:rPr>
        <w:t>incapacité sont non seulement une maladie mentale, une déficience mentale ou d</w:t>
      </w:r>
      <w:r w:rsidR="00623DDE" w:rsidRPr="00876EF0">
        <w:rPr>
          <w:noProof w:val="0"/>
        </w:rPr>
        <w:t>’</w:t>
      </w:r>
      <w:r w:rsidR="00FA6F11" w:rsidRPr="00876EF0">
        <w:rPr>
          <w:noProof w:val="0"/>
        </w:rPr>
        <w:t>autres troubles mentaux</w:t>
      </w:r>
      <w:r w:rsidR="00CB6566" w:rsidRPr="00876EF0">
        <w:rPr>
          <w:noProof w:val="0"/>
        </w:rPr>
        <w:t xml:space="preserve">, </w:t>
      </w:r>
      <w:r w:rsidR="00FA6F11" w:rsidRPr="00876EF0">
        <w:rPr>
          <w:noProof w:val="0"/>
        </w:rPr>
        <w:t>mais aussi la nécessité de se faire aider pour régler ses propres affaires personnelles et financières.</w:t>
      </w:r>
      <w:r w:rsidR="00CB6566" w:rsidRPr="00876EF0">
        <w:rPr>
          <w:noProof w:val="0"/>
        </w:rPr>
        <w:t xml:space="preserve"> </w:t>
      </w:r>
      <w:r w:rsidR="00FA6F11" w:rsidRPr="00876EF0">
        <w:rPr>
          <w:noProof w:val="0"/>
        </w:rPr>
        <w:t xml:space="preserve">Cette </w:t>
      </w:r>
      <w:r w:rsidR="00CB6566" w:rsidRPr="00876EF0">
        <w:rPr>
          <w:noProof w:val="0"/>
        </w:rPr>
        <w:t xml:space="preserve">position </w:t>
      </w:r>
      <w:r w:rsidR="00FA6F11" w:rsidRPr="00876EF0">
        <w:rPr>
          <w:noProof w:val="0"/>
        </w:rPr>
        <w:t>est confirmée par les jugements rendus par les tribunaux polonais</w:t>
      </w:r>
      <w:r w:rsidR="00CB6566" w:rsidRPr="00876EF0">
        <w:rPr>
          <w:noProof w:val="0"/>
        </w:rPr>
        <w:t>.</w:t>
      </w:r>
    </w:p>
    <w:p w:rsidR="00CB6566" w:rsidRPr="00876EF0" w:rsidRDefault="00D800C1" w:rsidP="00D800C1">
      <w:pPr>
        <w:pStyle w:val="SingleTxtG"/>
        <w:rPr>
          <w:noProof w:val="0"/>
        </w:rPr>
      </w:pPr>
      <w:r w:rsidRPr="00876EF0">
        <w:rPr>
          <w:noProof w:val="0"/>
        </w:rPr>
        <w:t>131.</w:t>
      </w:r>
      <w:r w:rsidRPr="00876EF0">
        <w:rPr>
          <w:noProof w:val="0"/>
        </w:rPr>
        <w:tab/>
      </w:r>
      <w:r w:rsidR="00FA6F11" w:rsidRPr="00876EF0">
        <w:rPr>
          <w:noProof w:val="0"/>
        </w:rPr>
        <w:t>Les affaires d</w:t>
      </w:r>
      <w:r w:rsidR="00623DDE" w:rsidRPr="00876EF0">
        <w:rPr>
          <w:noProof w:val="0"/>
        </w:rPr>
        <w:t>’</w:t>
      </w:r>
      <w:r w:rsidR="00FA6F11" w:rsidRPr="00876EF0">
        <w:rPr>
          <w:noProof w:val="0"/>
        </w:rPr>
        <w:t>incapacité relèvent de la compétence des juridictions régionales, composées de trois juges professionnels</w:t>
      </w:r>
      <w:r w:rsidR="00CB6566" w:rsidRPr="00876EF0">
        <w:rPr>
          <w:noProof w:val="0"/>
        </w:rPr>
        <w:t xml:space="preserve">. </w:t>
      </w:r>
      <w:r w:rsidR="00FA6F11" w:rsidRPr="00876EF0">
        <w:rPr>
          <w:noProof w:val="0"/>
        </w:rPr>
        <w:t xml:space="preserve">La </w:t>
      </w:r>
      <w:r w:rsidR="00CB6566" w:rsidRPr="00876EF0">
        <w:rPr>
          <w:noProof w:val="0"/>
        </w:rPr>
        <w:t xml:space="preserve">solution </w:t>
      </w:r>
      <w:r w:rsidR="00FA6F11" w:rsidRPr="00876EF0">
        <w:rPr>
          <w:noProof w:val="0"/>
        </w:rPr>
        <w:t>vient de la reconnaissance de l</w:t>
      </w:r>
      <w:r w:rsidR="00623DDE" w:rsidRPr="00876EF0">
        <w:rPr>
          <w:noProof w:val="0"/>
        </w:rPr>
        <w:t>’</w:t>
      </w:r>
      <w:r w:rsidR="00FA6F11" w:rsidRPr="00876EF0">
        <w:rPr>
          <w:noProof w:val="0"/>
        </w:rPr>
        <w:t>importance des affaires d</w:t>
      </w:r>
      <w:r w:rsidR="00623DDE" w:rsidRPr="00876EF0">
        <w:rPr>
          <w:noProof w:val="0"/>
        </w:rPr>
        <w:t>’</w:t>
      </w:r>
      <w:r w:rsidR="00FA6F11" w:rsidRPr="00876EF0">
        <w:rPr>
          <w:noProof w:val="0"/>
        </w:rPr>
        <w:t>incapacité et de la nécessité de fournir des garanties spéciales pour l</w:t>
      </w:r>
      <w:r w:rsidR="00623DDE" w:rsidRPr="00876EF0">
        <w:rPr>
          <w:noProof w:val="0"/>
        </w:rPr>
        <w:t>’</w:t>
      </w:r>
      <w:r w:rsidR="00FA6F11" w:rsidRPr="00876EF0">
        <w:rPr>
          <w:noProof w:val="0"/>
        </w:rPr>
        <w:t>exercice des droits des personnes pouvant devenir incapables</w:t>
      </w:r>
      <w:r w:rsidR="00CB6566" w:rsidRPr="00876EF0">
        <w:rPr>
          <w:noProof w:val="0"/>
        </w:rPr>
        <w:t xml:space="preserve">. </w:t>
      </w:r>
      <w:r w:rsidR="00FA6F11" w:rsidRPr="00876EF0">
        <w:rPr>
          <w:noProof w:val="0"/>
        </w:rPr>
        <w:t>Le tribunal composé de trois juges professionnels est une garantie de longue expérience acquise dans le cadre de la profession et au cours de la vie</w:t>
      </w:r>
      <w:r w:rsidR="00CB6566" w:rsidRPr="00876EF0">
        <w:rPr>
          <w:noProof w:val="0"/>
        </w:rPr>
        <w:t>.</w:t>
      </w:r>
    </w:p>
    <w:p w:rsidR="00CB6566" w:rsidRPr="00876EF0" w:rsidRDefault="00D800C1" w:rsidP="00D800C1">
      <w:pPr>
        <w:pStyle w:val="SingleTxtG"/>
        <w:rPr>
          <w:noProof w:val="0"/>
        </w:rPr>
      </w:pPr>
      <w:r w:rsidRPr="00876EF0">
        <w:rPr>
          <w:noProof w:val="0"/>
        </w:rPr>
        <w:t>132.</w:t>
      </w:r>
      <w:r w:rsidRPr="00876EF0">
        <w:rPr>
          <w:noProof w:val="0"/>
        </w:rPr>
        <w:tab/>
      </w:r>
      <w:r w:rsidR="00CE0526" w:rsidRPr="00876EF0">
        <w:rPr>
          <w:noProof w:val="0"/>
        </w:rPr>
        <w:t>Le Tribunal des tutelles supervise les tuteurs et curateurs qu</w:t>
      </w:r>
      <w:r w:rsidR="00623DDE" w:rsidRPr="00876EF0">
        <w:rPr>
          <w:noProof w:val="0"/>
        </w:rPr>
        <w:t>’</w:t>
      </w:r>
      <w:r w:rsidR="00CE0526" w:rsidRPr="00876EF0">
        <w:rPr>
          <w:noProof w:val="0"/>
        </w:rPr>
        <w:t>il a désignés en contrôlant en permanence leurs activités et en édictant des directives et des ordonnances</w:t>
      </w:r>
      <w:r w:rsidR="00CB6566" w:rsidRPr="00876EF0">
        <w:rPr>
          <w:noProof w:val="0"/>
        </w:rPr>
        <w:t xml:space="preserve">. </w:t>
      </w:r>
      <w:r w:rsidR="00CE0526" w:rsidRPr="00876EF0">
        <w:rPr>
          <w:noProof w:val="0"/>
        </w:rPr>
        <w:t xml:space="preserve">Aux </w:t>
      </w:r>
      <w:r w:rsidR="00CB6566" w:rsidRPr="00876EF0">
        <w:rPr>
          <w:noProof w:val="0"/>
        </w:rPr>
        <w:t xml:space="preserve">dates </w:t>
      </w:r>
      <w:r w:rsidR="00CE0526" w:rsidRPr="00876EF0">
        <w:rPr>
          <w:noProof w:val="0"/>
        </w:rPr>
        <w:t>indiquées par le Tribunal et au moins une fois par an, le tuteur ou le curateur doit déposer un rapport en présentant les justificatifs des dépenses</w:t>
      </w:r>
      <w:r w:rsidR="00CB6566" w:rsidRPr="00876EF0">
        <w:rPr>
          <w:noProof w:val="0"/>
        </w:rPr>
        <w:t xml:space="preserve">. </w:t>
      </w:r>
      <w:r w:rsidR="00CE0526" w:rsidRPr="00876EF0">
        <w:rPr>
          <w:noProof w:val="0"/>
        </w:rPr>
        <w:t>En pratique, le Tribunal procède à un audit chaque trimestre et, s</w:t>
      </w:r>
      <w:r w:rsidR="00623DDE" w:rsidRPr="00876EF0">
        <w:rPr>
          <w:noProof w:val="0"/>
        </w:rPr>
        <w:t>’</w:t>
      </w:r>
      <w:r w:rsidR="00CE0526" w:rsidRPr="00876EF0">
        <w:rPr>
          <w:noProof w:val="0"/>
        </w:rPr>
        <w:t>il le juge nécessaire, à des audits plus fréquents</w:t>
      </w:r>
      <w:r w:rsidR="00CB6566" w:rsidRPr="00876EF0">
        <w:rPr>
          <w:noProof w:val="0"/>
        </w:rPr>
        <w:t xml:space="preserve">. </w:t>
      </w:r>
    </w:p>
    <w:p w:rsidR="00CB6566" w:rsidRPr="00876EF0" w:rsidRDefault="00D800C1" w:rsidP="00D800C1">
      <w:pPr>
        <w:pStyle w:val="SingleTxtG"/>
        <w:rPr>
          <w:noProof w:val="0"/>
        </w:rPr>
      </w:pPr>
      <w:r w:rsidRPr="00876EF0">
        <w:rPr>
          <w:noProof w:val="0"/>
        </w:rPr>
        <w:t>133.</w:t>
      </w:r>
      <w:r w:rsidRPr="00876EF0">
        <w:rPr>
          <w:noProof w:val="0"/>
        </w:rPr>
        <w:tab/>
      </w:r>
      <w:r w:rsidR="00CE0526" w:rsidRPr="00876EF0">
        <w:rPr>
          <w:noProof w:val="0"/>
        </w:rPr>
        <w:t xml:space="preserve">Le Tribunal peut annuler </w:t>
      </w:r>
      <w:r w:rsidR="006F3331" w:rsidRPr="00876EF0">
        <w:rPr>
          <w:noProof w:val="0"/>
        </w:rPr>
        <w:t>le statut</w:t>
      </w:r>
      <w:r w:rsidR="00CE0526" w:rsidRPr="00876EF0">
        <w:rPr>
          <w:noProof w:val="0"/>
        </w:rPr>
        <w:t xml:space="preserve"> d</w:t>
      </w:r>
      <w:r w:rsidR="00623DDE" w:rsidRPr="00876EF0">
        <w:rPr>
          <w:noProof w:val="0"/>
        </w:rPr>
        <w:t>’</w:t>
      </w:r>
      <w:r w:rsidR="00CE0526" w:rsidRPr="00876EF0">
        <w:rPr>
          <w:noProof w:val="0"/>
        </w:rPr>
        <w:t xml:space="preserve">incapacité </w:t>
      </w:r>
      <w:r w:rsidR="006F3331" w:rsidRPr="00876EF0">
        <w:rPr>
          <w:noProof w:val="0"/>
        </w:rPr>
        <w:t>s</w:t>
      </w:r>
      <w:r w:rsidR="00623DDE" w:rsidRPr="00876EF0">
        <w:rPr>
          <w:noProof w:val="0"/>
        </w:rPr>
        <w:t>’</w:t>
      </w:r>
      <w:r w:rsidR="006F3331" w:rsidRPr="00876EF0">
        <w:rPr>
          <w:noProof w:val="0"/>
        </w:rPr>
        <w:t>il</w:t>
      </w:r>
      <w:r w:rsidR="00CE0526" w:rsidRPr="00876EF0">
        <w:rPr>
          <w:noProof w:val="0"/>
        </w:rPr>
        <w:t xml:space="preserve"> n</w:t>
      </w:r>
      <w:r w:rsidR="00623DDE" w:rsidRPr="00876EF0">
        <w:rPr>
          <w:noProof w:val="0"/>
        </w:rPr>
        <w:t>’</w:t>
      </w:r>
      <w:r w:rsidR="006F3331" w:rsidRPr="00876EF0">
        <w:rPr>
          <w:noProof w:val="0"/>
        </w:rPr>
        <w:t>est plus motivé</w:t>
      </w:r>
      <w:r w:rsidR="00EB2B33" w:rsidRPr="00876EF0">
        <w:rPr>
          <w:noProof w:val="0"/>
        </w:rPr>
        <w:t> ;</w:t>
      </w:r>
      <w:r w:rsidR="00CB6566" w:rsidRPr="00876EF0">
        <w:rPr>
          <w:noProof w:val="0"/>
        </w:rPr>
        <w:t xml:space="preserve"> </w:t>
      </w:r>
      <w:r w:rsidR="00CE0526" w:rsidRPr="00876EF0">
        <w:rPr>
          <w:noProof w:val="0"/>
        </w:rPr>
        <w:t xml:space="preserve">il peut également, </w:t>
      </w:r>
      <w:r w:rsidR="00AA6649" w:rsidRPr="00876EF0">
        <w:rPr>
          <w:noProof w:val="0"/>
        </w:rPr>
        <w:t>si l</w:t>
      </w:r>
      <w:r w:rsidR="00623DDE" w:rsidRPr="00876EF0">
        <w:rPr>
          <w:noProof w:val="0"/>
        </w:rPr>
        <w:t>’</w:t>
      </w:r>
      <w:r w:rsidR="00AA6649" w:rsidRPr="00876EF0">
        <w:rPr>
          <w:noProof w:val="0"/>
        </w:rPr>
        <w:t>état de santé de la personne concernée s</w:t>
      </w:r>
      <w:r w:rsidR="00623DDE" w:rsidRPr="00876EF0">
        <w:rPr>
          <w:noProof w:val="0"/>
        </w:rPr>
        <w:t>’</w:t>
      </w:r>
      <w:r w:rsidR="00AA6649" w:rsidRPr="00876EF0">
        <w:rPr>
          <w:noProof w:val="0"/>
        </w:rPr>
        <w:t>améliore, transformer l</w:t>
      </w:r>
      <w:r w:rsidR="00623DDE" w:rsidRPr="00876EF0">
        <w:rPr>
          <w:noProof w:val="0"/>
        </w:rPr>
        <w:t>’</w:t>
      </w:r>
      <w:r w:rsidR="00AA6649" w:rsidRPr="00876EF0">
        <w:rPr>
          <w:noProof w:val="0"/>
        </w:rPr>
        <w:t>incapacité totale en incapacité partielle et inversement, si son état de santé s</w:t>
      </w:r>
      <w:r w:rsidR="00623DDE" w:rsidRPr="00876EF0">
        <w:rPr>
          <w:noProof w:val="0"/>
        </w:rPr>
        <w:t>’</w:t>
      </w:r>
      <w:r w:rsidR="00AA6649" w:rsidRPr="00876EF0">
        <w:rPr>
          <w:noProof w:val="0"/>
        </w:rPr>
        <w:t>aggrave</w:t>
      </w:r>
      <w:r w:rsidR="00CB6566" w:rsidRPr="00876EF0">
        <w:rPr>
          <w:noProof w:val="0"/>
        </w:rPr>
        <w:t xml:space="preserve">. </w:t>
      </w:r>
      <w:r w:rsidR="00AA6649" w:rsidRPr="00876EF0">
        <w:rPr>
          <w:noProof w:val="0"/>
        </w:rPr>
        <w:t>Entre autres personnes, la personne frappée d</w:t>
      </w:r>
      <w:r w:rsidR="00623DDE" w:rsidRPr="00876EF0">
        <w:rPr>
          <w:noProof w:val="0"/>
        </w:rPr>
        <w:t>’</w:t>
      </w:r>
      <w:r w:rsidR="00AA6649" w:rsidRPr="00876EF0">
        <w:rPr>
          <w:noProof w:val="0"/>
        </w:rPr>
        <w:t>incapacité elle-même a le droit de déposer une demande d</w:t>
      </w:r>
      <w:r w:rsidR="00623DDE" w:rsidRPr="00876EF0">
        <w:rPr>
          <w:noProof w:val="0"/>
        </w:rPr>
        <w:t>’</w:t>
      </w:r>
      <w:r w:rsidR="00AA6649" w:rsidRPr="00876EF0">
        <w:rPr>
          <w:noProof w:val="0"/>
        </w:rPr>
        <w:t xml:space="preserve">annulation </w:t>
      </w:r>
      <w:r w:rsidR="006F3331" w:rsidRPr="00876EF0">
        <w:rPr>
          <w:noProof w:val="0"/>
        </w:rPr>
        <w:t>du statut</w:t>
      </w:r>
      <w:r w:rsidR="00AA6649" w:rsidRPr="00876EF0">
        <w:rPr>
          <w:noProof w:val="0"/>
        </w:rPr>
        <w:t xml:space="preserve"> d</w:t>
      </w:r>
      <w:r w:rsidR="00623DDE" w:rsidRPr="00876EF0">
        <w:rPr>
          <w:noProof w:val="0"/>
        </w:rPr>
        <w:t>’</w:t>
      </w:r>
      <w:r w:rsidR="00AA6649" w:rsidRPr="00876EF0">
        <w:rPr>
          <w:noProof w:val="0"/>
        </w:rPr>
        <w:t>incapacité ou de modification du statut d</w:t>
      </w:r>
      <w:r w:rsidR="00623DDE" w:rsidRPr="00876EF0">
        <w:rPr>
          <w:noProof w:val="0"/>
        </w:rPr>
        <w:t>’</w:t>
      </w:r>
      <w:r w:rsidR="00AA6649" w:rsidRPr="00876EF0">
        <w:rPr>
          <w:noProof w:val="0"/>
        </w:rPr>
        <w:t>incapacité</w:t>
      </w:r>
      <w:r w:rsidR="00CB6566" w:rsidRPr="00876EF0">
        <w:rPr>
          <w:noProof w:val="0"/>
        </w:rPr>
        <w:t>.</w:t>
      </w:r>
    </w:p>
    <w:p w:rsidR="00CB6566" w:rsidRPr="00876EF0" w:rsidRDefault="00D800C1" w:rsidP="00D800C1">
      <w:pPr>
        <w:pStyle w:val="SingleTxtG"/>
        <w:rPr>
          <w:noProof w:val="0"/>
        </w:rPr>
      </w:pPr>
      <w:r w:rsidRPr="00876EF0">
        <w:rPr>
          <w:noProof w:val="0"/>
        </w:rPr>
        <w:t>134.</w:t>
      </w:r>
      <w:r w:rsidRPr="00876EF0">
        <w:rPr>
          <w:noProof w:val="0"/>
        </w:rPr>
        <w:tab/>
      </w:r>
      <w:r w:rsidR="00AA6649" w:rsidRPr="00876EF0">
        <w:rPr>
          <w:noProof w:val="0"/>
        </w:rPr>
        <w:t xml:space="preserve">Le Code de procédure civile prévoit une série de garanties de procédure qui protègent les droits des personnes handicapées </w:t>
      </w:r>
      <w:r w:rsidR="00CB6566" w:rsidRPr="00876EF0">
        <w:rPr>
          <w:noProof w:val="0"/>
        </w:rPr>
        <w:t xml:space="preserve">parties </w:t>
      </w:r>
      <w:r w:rsidR="006F3331" w:rsidRPr="00876EF0">
        <w:rPr>
          <w:noProof w:val="0"/>
        </w:rPr>
        <w:t>à une procédure en rapport avec une incapacité</w:t>
      </w:r>
      <w:r w:rsidR="00CB6566" w:rsidRPr="00876EF0">
        <w:rPr>
          <w:noProof w:val="0"/>
        </w:rPr>
        <w:t xml:space="preserve">. </w:t>
      </w:r>
      <w:r w:rsidR="006F3331" w:rsidRPr="00876EF0">
        <w:rPr>
          <w:noProof w:val="0"/>
        </w:rPr>
        <w:t>Ces garanties sont notamment les suivantes</w:t>
      </w:r>
      <w:r w:rsidR="00EB2B33" w:rsidRPr="00876EF0">
        <w:rPr>
          <w:noProof w:val="0"/>
        </w:rPr>
        <w:t> :</w:t>
      </w:r>
    </w:p>
    <w:p w:rsidR="00CB6566" w:rsidRPr="00876EF0" w:rsidRDefault="006F3331" w:rsidP="001212F0">
      <w:pPr>
        <w:pStyle w:val="Bullet1G"/>
        <w:rPr>
          <w:noProof w:val="0"/>
          <w:shd w:val="clear" w:color="auto" w:fill="FFFFFF"/>
        </w:rPr>
      </w:pPr>
      <w:r w:rsidRPr="00876EF0">
        <w:rPr>
          <w:noProof w:val="0"/>
        </w:rPr>
        <w:t>Les organisations de la société c</w:t>
      </w:r>
      <w:r w:rsidR="00CB6566" w:rsidRPr="00876EF0">
        <w:rPr>
          <w:noProof w:val="0"/>
          <w:shd w:val="clear" w:color="auto" w:fill="FFFFFF"/>
        </w:rPr>
        <w:t>ivil</w:t>
      </w:r>
      <w:r w:rsidRPr="00876EF0">
        <w:rPr>
          <w:noProof w:val="0"/>
          <w:shd w:val="clear" w:color="auto" w:fill="FFFFFF"/>
        </w:rPr>
        <w:t>e</w:t>
      </w:r>
      <w:r w:rsidR="00CB6566" w:rsidRPr="00876EF0">
        <w:rPr>
          <w:noProof w:val="0"/>
          <w:shd w:val="clear" w:color="auto" w:fill="FFFFFF"/>
        </w:rPr>
        <w:t xml:space="preserve"> </w:t>
      </w:r>
      <w:r w:rsidRPr="00876EF0">
        <w:rPr>
          <w:noProof w:val="0"/>
          <w:shd w:val="clear" w:color="auto" w:fill="FFFFFF"/>
        </w:rPr>
        <w:t>peuvent participer à tout moment à une procédure en rapport avec une incapacité</w:t>
      </w:r>
      <w:r w:rsidR="006C7F87" w:rsidRPr="00876EF0">
        <w:rPr>
          <w:noProof w:val="0"/>
          <w:shd w:val="clear" w:color="auto" w:fill="FFFFFF"/>
        </w:rPr>
        <w:t> ;</w:t>
      </w:r>
    </w:p>
    <w:p w:rsidR="00CB6566" w:rsidRPr="00876EF0" w:rsidRDefault="006F3331" w:rsidP="001212F0">
      <w:pPr>
        <w:pStyle w:val="Bullet1G"/>
        <w:rPr>
          <w:noProof w:val="0"/>
          <w:shd w:val="clear" w:color="auto" w:fill="FFFFFF"/>
        </w:rPr>
      </w:pPr>
      <w:r w:rsidRPr="00876EF0">
        <w:rPr>
          <w:noProof w:val="0"/>
        </w:rPr>
        <w:lastRenderedPageBreak/>
        <w:t>Le tribunal peut désigner un représentant de la personne concernée</w:t>
      </w:r>
      <w:r w:rsidRPr="00876EF0">
        <w:rPr>
          <w:noProof w:val="0"/>
          <w:shd w:val="clear" w:color="auto" w:fill="FFFFFF"/>
        </w:rPr>
        <w:t xml:space="preserve"> dans les cas d</w:t>
      </w:r>
      <w:r w:rsidR="00623DDE" w:rsidRPr="00876EF0">
        <w:rPr>
          <w:noProof w:val="0"/>
          <w:shd w:val="clear" w:color="auto" w:fill="FFFFFF"/>
        </w:rPr>
        <w:t>’</w:t>
      </w:r>
      <w:r w:rsidRPr="00876EF0">
        <w:rPr>
          <w:noProof w:val="0"/>
          <w:shd w:val="clear" w:color="auto" w:fill="FFFFFF"/>
        </w:rPr>
        <w:t>annulation ou de modification du statut d</w:t>
      </w:r>
      <w:r w:rsidR="00623DDE" w:rsidRPr="00876EF0">
        <w:rPr>
          <w:noProof w:val="0"/>
          <w:shd w:val="clear" w:color="auto" w:fill="FFFFFF"/>
        </w:rPr>
        <w:t>’</w:t>
      </w:r>
      <w:r w:rsidRPr="00876EF0">
        <w:rPr>
          <w:noProof w:val="0"/>
          <w:shd w:val="clear" w:color="auto" w:fill="FFFFFF"/>
        </w:rPr>
        <w:t>incapacité</w:t>
      </w:r>
      <w:r w:rsidR="006C7F87" w:rsidRPr="00876EF0">
        <w:rPr>
          <w:noProof w:val="0"/>
          <w:shd w:val="clear" w:color="auto" w:fill="FFFFFF"/>
        </w:rPr>
        <w:t> ;</w:t>
      </w:r>
    </w:p>
    <w:p w:rsidR="00CB6566" w:rsidRPr="00876EF0" w:rsidRDefault="006F3331" w:rsidP="001212F0">
      <w:pPr>
        <w:pStyle w:val="Bullet1G"/>
        <w:rPr>
          <w:noProof w:val="0"/>
          <w:shd w:val="clear" w:color="auto" w:fill="FFFFFF"/>
        </w:rPr>
      </w:pPr>
      <w:r w:rsidRPr="00876EF0">
        <w:rPr>
          <w:noProof w:val="0"/>
        </w:rPr>
        <w:t>La procédure en rapport avec une incapacité</w:t>
      </w:r>
      <w:r w:rsidRPr="00876EF0">
        <w:rPr>
          <w:noProof w:val="0"/>
          <w:shd w:val="clear" w:color="auto" w:fill="FFFFFF"/>
        </w:rPr>
        <w:t xml:space="preserve"> est conduite devant deux juridictions</w:t>
      </w:r>
      <w:r w:rsidR="006C7F87" w:rsidRPr="00876EF0">
        <w:rPr>
          <w:noProof w:val="0"/>
          <w:shd w:val="clear" w:color="auto" w:fill="FFFFFF"/>
        </w:rPr>
        <w:t> ;</w:t>
      </w:r>
    </w:p>
    <w:p w:rsidR="00CB6566" w:rsidRPr="00876EF0" w:rsidRDefault="006F3331" w:rsidP="001212F0">
      <w:pPr>
        <w:pStyle w:val="Bullet1G"/>
        <w:rPr>
          <w:noProof w:val="0"/>
          <w:shd w:val="clear" w:color="auto" w:fill="FFFFFF"/>
        </w:rPr>
      </w:pPr>
      <w:r w:rsidRPr="00876EF0">
        <w:rPr>
          <w:noProof w:val="0"/>
        </w:rPr>
        <w:t>Les recours formés par la personne faisant l</w:t>
      </w:r>
      <w:r w:rsidR="00623DDE" w:rsidRPr="00876EF0">
        <w:rPr>
          <w:noProof w:val="0"/>
        </w:rPr>
        <w:t>’</w:t>
      </w:r>
      <w:r w:rsidRPr="00876EF0">
        <w:rPr>
          <w:noProof w:val="0"/>
        </w:rPr>
        <w:t>objet d</w:t>
      </w:r>
      <w:r w:rsidR="00623DDE" w:rsidRPr="00876EF0">
        <w:rPr>
          <w:noProof w:val="0"/>
        </w:rPr>
        <w:t>’</w:t>
      </w:r>
      <w:r w:rsidRPr="00876EF0">
        <w:rPr>
          <w:noProof w:val="0"/>
        </w:rPr>
        <w:t>une procédure en rapport avec une incapacité ne peuvent être rejetés pour vice de forme</w:t>
      </w:r>
      <w:r w:rsidR="00CB6566" w:rsidRPr="00876EF0">
        <w:rPr>
          <w:noProof w:val="0"/>
          <w:shd w:val="clear" w:color="auto" w:fill="FFFFFF"/>
        </w:rPr>
        <w:t>.</w:t>
      </w:r>
    </w:p>
    <w:p w:rsidR="00CB6566" w:rsidRPr="00876EF0" w:rsidRDefault="00D520BF"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6F3331" w:rsidRPr="00876EF0">
        <w:rPr>
          <w:noProof w:val="0"/>
          <w:shd w:val="clear" w:color="auto" w:fill="FFFFFF"/>
        </w:rPr>
        <w:t>Décision assistée</w:t>
      </w:r>
    </w:p>
    <w:p w:rsidR="00CB6566" w:rsidRPr="00876EF0" w:rsidRDefault="00D800C1" w:rsidP="00D800C1">
      <w:pPr>
        <w:pStyle w:val="SingleTxtG"/>
        <w:rPr>
          <w:noProof w:val="0"/>
        </w:rPr>
      </w:pPr>
      <w:r w:rsidRPr="00876EF0">
        <w:rPr>
          <w:noProof w:val="0"/>
        </w:rPr>
        <w:t>135.</w:t>
      </w:r>
      <w:r w:rsidRPr="00876EF0">
        <w:rPr>
          <w:noProof w:val="0"/>
        </w:rPr>
        <w:tab/>
      </w:r>
      <w:r w:rsidR="006F3331" w:rsidRPr="00876EF0">
        <w:rPr>
          <w:noProof w:val="0"/>
        </w:rPr>
        <w:t xml:space="preserve">En vertu du Code de la famille et de la tutelle, il est </w:t>
      </w:r>
      <w:r w:rsidR="00CB6566" w:rsidRPr="00876EF0">
        <w:rPr>
          <w:noProof w:val="0"/>
        </w:rPr>
        <w:t xml:space="preserve">possible </w:t>
      </w:r>
      <w:r w:rsidR="006F3331" w:rsidRPr="00876EF0">
        <w:rPr>
          <w:noProof w:val="0"/>
        </w:rPr>
        <w:t>de nommer un curateur pour la personne handicapée si cette dernière a besoin d</w:t>
      </w:r>
      <w:r w:rsidR="00623DDE" w:rsidRPr="00876EF0">
        <w:rPr>
          <w:noProof w:val="0"/>
        </w:rPr>
        <w:t>’</w:t>
      </w:r>
      <w:r w:rsidR="006F3331" w:rsidRPr="00876EF0">
        <w:rPr>
          <w:noProof w:val="0"/>
        </w:rPr>
        <w:t>aide pour régler ses propres affaires ou s</w:t>
      </w:r>
      <w:r w:rsidR="00623DDE" w:rsidRPr="00876EF0">
        <w:rPr>
          <w:noProof w:val="0"/>
        </w:rPr>
        <w:t>’</w:t>
      </w:r>
      <w:r w:rsidR="006F3331" w:rsidRPr="00876EF0">
        <w:rPr>
          <w:noProof w:val="0"/>
        </w:rPr>
        <w:t>occuper de l</w:t>
      </w:r>
      <w:r w:rsidR="00623DDE" w:rsidRPr="00876EF0">
        <w:rPr>
          <w:noProof w:val="0"/>
        </w:rPr>
        <w:t>’</w:t>
      </w:r>
      <w:r w:rsidR="006F3331" w:rsidRPr="00876EF0">
        <w:rPr>
          <w:noProof w:val="0"/>
        </w:rPr>
        <w:t>affaire en instance. Selon le Code de procédure civile, le tribunal nomme un curateur sur la requête de la personne handicapée ou, avec l</w:t>
      </w:r>
      <w:r w:rsidR="00623DDE" w:rsidRPr="00876EF0">
        <w:rPr>
          <w:noProof w:val="0"/>
        </w:rPr>
        <w:t>’</w:t>
      </w:r>
      <w:r w:rsidR="006F3331" w:rsidRPr="00876EF0">
        <w:rPr>
          <w:noProof w:val="0"/>
        </w:rPr>
        <w:t xml:space="preserve">assentiment de celle-ci, sur </w:t>
      </w:r>
      <w:r w:rsidR="00093A15" w:rsidRPr="00876EF0">
        <w:rPr>
          <w:noProof w:val="0"/>
        </w:rPr>
        <w:t xml:space="preserve">celle </w:t>
      </w:r>
      <w:r w:rsidR="006F3331" w:rsidRPr="00876EF0">
        <w:rPr>
          <w:noProof w:val="0"/>
        </w:rPr>
        <w:t>d</w:t>
      </w:r>
      <w:r w:rsidR="00623DDE" w:rsidRPr="00876EF0">
        <w:rPr>
          <w:noProof w:val="0"/>
        </w:rPr>
        <w:t>’</w:t>
      </w:r>
      <w:r w:rsidR="006F3331" w:rsidRPr="00876EF0">
        <w:rPr>
          <w:noProof w:val="0"/>
        </w:rPr>
        <w:t>une organisation de la société civile qui s</w:t>
      </w:r>
      <w:r w:rsidR="00623DDE" w:rsidRPr="00876EF0">
        <w:rPr>
          <w:noProof w:val="0"/>
        </w:rPr>
        <w:t>’</w:t>
      </w:r>
      <w:r w:rsidR="006F3331" w:rsidRPr="00876EF0">
        <w:rPr>
          <w:noProof w:val="0"/>
        </w:rPr>
        <w:t>occupe de défendre les droits des personnes handicapées.</w:t>
      </w:r>
      <w:r w:rsidR="00CB6566" w:rsidRPr="00876EF0">
        <w:rPr>
          <w:noProof w:val="0"/>
        </w:rPr>
        <w:t xml:space="preserve"> </w:t>
      </w:r>
      <w:r w:rsidR="004E1244" w:rsidRPr="00876EF0">
        <w:rPr>
          <w:noProof w:val="0"/>
        </w:rPr>
        <w:t>Le tribunal peut également désigner d</w:t>
      </w:r>
      <w:r w:rsidR="00623DDE" w:rsidRPr="00876EF0">
        <w:rPr>
          <w:noProof w:val="0"/>
        </w:rPr>
        <w:t>’</w:t>
      </w:r>
      <w:r w:rsidR="004E1244" w:rsidRPr="00876EF0">
        <w:rPr>
          <w:noProof w:val="0"/>
        </w:rPr>
        <w:t>office un curateur</w:t>
      </w:r>
      <w:r w:rsidR="00CB6566" w:rsidRPr="00876EF0">
        <w:rPr>
          <w:noProof w:val="0"/>
        </w:rPr>
        <w:t xml:space="preserve">. </w:t>
      </w:r>
      <w:r w:rsidR="00093A15" w:rsidRPr="00876EF0">
        <w:rPr>
          <w:noProof w:val="0"/>
        </w:rPr>
        <w:t>L</w:t>
      </w:r>
      <w:r w:rsidR="00623DDE" w:rsidRPr="00876EF0">
        <w:rPr>
          <w:noProof w:val="0"/>
        </w:rPr>
        <w:t>’</w:t>
      </w:r>
      <w:r w:rsidR="00093A15" w:rsidRPr="00876EF0">
        <w:rPr>
          <w:noProof w:val="0"/>
        </w:rPr>
        <w:t xml:space="preserve">étendue des </w:t>
      </w:r>
      <w:r w:rsidR="00CB6566" w:rsidRPr="00876EF0">
        <w:rPr>
          <w:noProof w:val="0"/>
        </w:rPr>
        <w:t xml:space="preserve">obligations </w:t>
      </w:r>
      <w:r w:rsidR="00093A15" w:rsidRPr="00876EF0">
        <w:rPr>
          <w:noProof w:val="0"/>
        </w:rPr>
        <w:t xml:space="preserve">et des droits des </w:t>
      </w:r>
      <w:r w:rsidR="00CB6566" w:rsidRPr="00876EF0">
        <w:rPr>
          <w:noProof w:val="0"/>
        </w:rPr>
        <w:t>curat</w:t>
      </w:r>
      <w:r w:rsidR="00093A15" w:rsidRPr="00876EF0">
        <w:rPr>
          <w:noProof w:val="0"/>
        </w:rPr>
        <w:t>eu</w:t>
      </w:r>
      <w:r w:rsidR="00CB6566" w:rsidRPr="00876EF0">
        <w:rPr>
          <w:noProof w:val="0"/>
        </w:rPr>
        <w:t xml:space="preserve">rs </w:t>
      </w:r>
      <w:r w:rsidR="00093A15" w:rsidRPr="00876EF0">
        <w:rPr>
          <w:noProof w:val="0"/>
        </w:rPr>
        <w:t>est fixée par le tribunal dans chaque cas d</w:t>
      </w:r>
      <w:r w:rsidR="00623DDE" w:rsidRPr="00876EF0">
        <w:rPr>
          <w:noProof w:val="0"/>
        </w:rPr>
        <w:t>’</w:t>
      </w:r>
      <w:r w:rsidR="00093A15" w:rsidRPr="00876EF0">
        <w:rPr>
          <w:noProof w:val="0"/>
        </w:rPr>
        <w:t>espèce.</w:t>
      </w:r>
    </w:p>
    <w:p w:rsidR="00CB6566" w:rsidRPr="00876EF0" w:rsidRDefault="00D520BF"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093A15" w:rsidRPr="00876EF0">
        <w:rPr>
          <w:noProof w:val="0"/>
          <w:shd w:val="clear" w:color="auto" w:fill="FFFFFF"/>
        </w:rPr>
        <w:t>Projet de réforme de la législation sur l</w:t>
      </w:r>
      <w:r w:rsidR="00623DDE" w:rsidRPr="00876EF0">
        <w:rPr>
          <w:noProof w:val="0"/>
          <w:shd w:val="clear" w:color="auto" w:fill="FFFFFF"/>
        </w:rPr>
        <w:t>’</w:t>
      </w:r>
      <w:r w:rsidR="00093A15" w:rsidRPr="00876EF0">
        <w:rPr>
          <w:noProof w:val="0"/>
          <w:shd w:val="clear" w:color="auto" w:fill="FFFFFF"/>
        </w:rPr>
        <w:t xml:space="preserve">incapacité </w:t>
      </w:r>
    </w:p>
    <w:p w:rsidR="00CB6566" w:rsidRPr="00876EF0" w:rsidRDefault="00D800C1" w:rsidP="00D800C1">
      <w:pPr>
        <w:pStyle w:val="SingleTxtG"/>
        <w:rPr>
          <w:noProof w:val="0"/>
          <w:shd w:val="clear" w:color="auto" w:fill="FFFFFF"/>
        </w:rPr>
      </w:pPr>
      <w:r w:rsidRPr="00876EF0">
        <w:rPr>
          <w:noProof w:val="0"/>
        </w:rPr>
        <w:t>136.</w:t>
      </w:r>
      <w:r w:rsidRPr="00876EF0">
        <w:rPr>
          <w:noProof w:val="0"/>
        </w:rPr>
        <w:tab/>
      </w:r>
      <w:r w:rsidR="00093A15" w:rsidRPr="00876EF0">
        <w:rPr>
          <w:noProof w:val="0"/>
        </w:rPr>
        <w:t xml:space="preserve">On met en chantier </w:t>
      </w:r>
      <w:r w:rsidR="00CB6566" w:rsidRPr="00876EF0">
        <w:rPr>
          <w:noProof w:val="0"/>
          <w:shd w:val="clear" w:color="auto" w:fill="FFFFFF"/>
        </w:rPr>
        <w:t>(</w:t>
      </w:r>
      <w:r w:rsidR="00093A15" w:rsidRPr="00876EF0">
        <w:rPr>
          <w:noProof w:val="0"/>
          <w:shd w:val="clear" w:color="auto" w:fill="FFFFFF"/>
        </w:rPr>
        <w:t xml:space="preserve">au </w:t>
      </w:r>
      <w:r w:rsidR="00CB6566" w:rsidRPr="00876EF0">
        <w:rPr>
          <w:noProof w:val="0"/>
          <w:shd w:val="clear" w:color="auto" w:fill="FFFFFF"/>
        </w:rPr>
        <w:t>3</w:t>
      </w:r>
      <w:r w:rsidR="00093A15" w:rsidRPr="00876EF0">
        <w:rPr>
          <w:noProof w:val="0"/>
          <w:shd w:val="clear" w:color="auto" w:fill="FFFFFF"/>
          <w:vertAlign w:val="superscript"/>
        </w:rPr>
        <w:t>e</w:t>
      </w:r>
      <w:r w:rsidR="006C7F87" w:rsidRPr="00876EF0">
        <w:rPr>
          <w:noProof w:val="0"/>
          <w:shd w:val="clear" w:color="auto" w:fill="FFFFFF"/>
        </w:rPr>
        <w:t> </w:t>
      </w:r>
      <w:r w:rsidR="00093A15" w:rsidRPr="00876EF0">
        <w:rPr>
          <w:noProof w:val="0"/>
          <w:shd w:val="clear" w:color="auto" w:fill="FFFFFF"/>
        </w:rPr>
        <w:t>trimestre de 2014) l</w:t>
      </w:r>
      <w:r w:rsidR="00623DDE" w:rsidRPr="00876EF0">
        <w:rPr>
          <w:noProof w:val="0"/>
          <w:shd w:val="clear" w:color="auto" w:fill="FFFFFF"/>
        </w:rPr>
        <w:t>’</w:t>
      </w:r>
      <w:r w:rsidR="00093A15" w:rsidRPr="00876EF0">
        <w:rPr>
          <w:noProof w:val="0"/>
          <w:shd w:val="clear" w:color="auto" w:fill="FFFFFF"/>
        </w:rPr>
        <w:t xml:space="preserve">élaboration du projet de réforme du Code civil, du Code de procédure civile, du Code de la famille et de la tutelle, de la loi sur </w:t>
      </w:r>
      <w:r w:rsidR="00093A15" w:rsidRPr="00876EF0">
        <w:rPr>
          <w:noProof w:val="0"/>
        </w:rPr>
        <w:t>le système de soutien à la famille et de placement familial et de certaines autres lois</w:t>
      </w:r>
      <w:r w:rsidR="00CB6566" w:rsidRPr="00876EF0">
        <w:rPr>
          <w:noProof w:val="0"/>
          <w:shd w:val="clear" w:color="auto" w:fill="FFFFFF"/>
        </w:rPr>
        <w:t xml:space="preserve">. </w:t>
      </w:r>
      <w:r w:rsidR="00093A15" w:rsidRPr="00876EF0">
        <w:rPr>
          <w:noProof w:val="0"/>
          <w:shd w:val="clear" w:color="auto" w:fill="FFFFFF"/>
        </w:rPr>
        <w:t>Selon ce projet, la tutelle d</w:t>
      </w:r>
      <w:r w:rsidR="00623DDE" w:rsidRPr="00876EF0">
        <w:rPr>
          <w:noProof w:val="0"/>
          <w:shd w:val="clear" w:color="auto" w:fill="FFFFFF"/>
        </w:rPr>
        <w:t>’</w:t>
      </w:r>
      <w:r w:rsidR="00093A15" w:rsidRPr="00876EF0">
        <w:rPr>
          <w:noProof w:val="0"/>
          <w:shd w:val="clear" w:color="auto" w:fill="FFFFFF"/>
        </w:rPr>
        <w:t>une personne frappée d</w:t>
      </w:r>
      <w:r w:rsidR="00623DDE" w:rsidRPr="00876EF0">
        <w:rPr>
          <w:noProof w:val="0"/>
          <w:shd w:val="clear" w:color="auto" w:fill="FFFFFF"/>
        </w:rPr>
        <w:t>’</w:t>
      </w:r>
      <w:r w:rsidR="00093A15" w:rsidRPr="00876EF0">
        <w:rPr>
          <w:noProof w:val="0"/>
          <w:shd w:val="clear" w:color="auto" w:fill="FFFFFF"/>
        </w:rPr>
        <w:t>incapacité totale, la curatelle d</w:t>
      </w:r>
      <w:r w:rsidR="00623DDE" w:rsidRPr="00876EF0">
        <w:rPr>
          <w:noProof w:val="0"/>
          <w:shd w:val="clear" w:color="auto" w:fill="FFFFFF"/>
        </w:rPr>
        <w:t>’</w:t>
      </w:r>
      <w:r w:rsidR="00093A15" w:rsidRPr="00876EF0">
        <w:rPr>
          <w:noProof w:val="0"/>
          <w:shd w:val="clear" w:color="auto" w:fill="FFFFFF"/>
        </w:rPr>
        <w:t>une personne frappée d</w:t>
      </w:r>
      <w:r w:rsidR="00623DDE" w:rsidRPr="00876EF0">
        <w:rPr>
          <w:noProof w:val="0"/>
          <w:shd w:val="clear" w:color="auto" w:fill="FFFFFF"/>
        </w:rPr>
        <w:t>’</w:t>
      </w:r>
      <w:r w:rsidR="00093A15" w:rsidRPr="00876EF0">
        <w:rPr>
          <w:noProof w:val="0"/>
          <w:shd w:val="clear" w:color="auto" w:fill="FFFFFF"/>
        </w:rPr>
        <w:t>incapacité partielle et la curatelle d</w:t>
      </w:r>
      <w:r w:rsidR="00623DDE" w:rsidRPr="00876EF0">
        <w:rPr>
          <w:noProof w:val="0"/>
          <w:shd w:val="clear" w:color="auto" w:fill="FFFFFF"/>
        </w:rPr>
        <w:t>’</w:t>
      </w:r>
      <w:r w:rsidR="00093A15" w:rsidRPr="00876EF0">
        <w:rPr>
          <w:noProof w:val="0"/>
          <w:shd w:val="clear" w:color="auto" w:fill="FFFFFF"/>
        </w:rPr>
        <w:t>une personne handicapée seront remplacées par une prise en charge</w:t>
      </w:r>
      <w:r w:rsidR="00CB6566" w:rsidRPr="00876EF0">
        <w:rPr>
          <w:noProof w:val="0"/>
          <w:shd w:val="clear" w:color="auto" w:fill="FFFFFF"/>
        </w:rPr>
        <w:t xml:space="preserve"> flexible, </w:t>
      </w:r>
      <w:r w:rsidR="00093A15" w:rsidRPr="00876EF0">
        <w:rPr>
          <w:noProof w:val="0"/>
          <w:shd w:val="clear" w:color="auto" w:fill="FFFFFF"/>
        </w:rPr>
        <w:t>adaptée dans chaque cas aux besoins spécifiques de la personne atteinte d</w:t>
      </w:r>
      <w:r w:rsidR="00623DDE" w:rsidRPr="00876EF0">
        <w:rPr>
          <w:noProof w:val="0"/>
          <w:shd w:val="clear" w:color="auto" w:fill="FFFFFF"/>
        </w:rPr>
        <w:t>’</w:t>
      </w:r>
      <w:r w:rsidR="00093A15" w:rsidRPr="00876EF0">
        <w:rPr>
          <w:noProof w:val="0"/>
          <w:shd w:val="clear" w:color="auto" w:fill="FFFFFF"/>
        </w:rPr>
        <w:t>une déficience intellectuelle</w:t>
      </w:r>
      <w:r w:rsidR="00CB6566" w:rsidRPr="00876EF0">
        <w:rPr>
          <w:noProof w:val="0"/>
          <w:shd w:val="clear" w:color="auto" w:fill="FFFFFF"/>
        </w:rPr>
        <w:t xml:space="preserve">. </w:t>
      </w:r>
      <w:r w:rsidR="00093A15" w:rsidRPr="00876EF0">
        <w:rPr>
          <w:noProof w:val="0"/>
          <w:shd w:val="clear" w:color="auto" w:fill="FFFFFF"/>
        </w:rPr>
        <w:t>La prise en charge prendra la forme d</w:t>
      </w:r>
      <w:r w:rsidR="00623DDE" w:rsidRPr="00876EF0">
        <w:rPr>
          <w:noProof w:val="0"/>
          <w:shd w:val="clear" w:color="auto" w:fill="FFFFFF"/>
        </w:rPr>
        <w:t>’</w:t>
      </w:r>
      <w:r w:rsidR="00093A15" w:rsidRPr="00876EF0">
        <w:rPr>
          <w:noProof w:val="0"/>
          <w:shd w:val="clear" w:color="auto" w:fill="FFFFFF"/>
        </w:rPr>
        <w:t>une aide fournie à la personne concernée pour régler ses propres affaires, et l</w:t>
      </w:r>
      <w:r w:rsidR="00623DDE" w:rsidRPr="00876EF0">
        <w:rPr>
          <w:noProof w:val="0"/>
          <w:shd w:val="clear" w:color="auto" w:fill="FFFFFF"/>
        </w:rPr>
        <w:t>’</w:t>
      </w:r>
      <w:r w:rsidR="00093A15" w:rsidRPr="00876EF0">
        <w:rPr>
          <w:noProof w:val="0"/>
          <w:shd w:val="clear" w:color="auto" w:fill="FFFFFF"/>
        </w:rPr>
        <w:t>étendue des fonctions et des pouvoirs du tuteur dépendra strictement de l</w:t>
      </w:r>
      <w:r w:rsidR="00623DDE" w:rsidRPr="00876EF0">
        <w:rPr>
          <w:noProof w:val="0"/>
          <w:shd w:val="clear" w:color="auto" w:fill="FFFFFF"/>
        </w:rPr>
        <w:t>’</w:t>
      </w:r>
      <w:r w:rsidR="00093A15" w:rsidRPr="00876EF0">
        <w:rPr>
          <w:noProof w:val="0"/>
          <w:shd w:val="clear" w:color="auto" w:fill="FFFFFF"/>
        </w:rPr>
        <w:t>état mental de l</w:t>
      </w:r>
      <w:r w:rsidR="00623DDE" w:rsidRPr="00876EF0">
        <w:rPr>
          <w:noProof w:val="0"/>
          <w:shd w:val="clear" w:color="auto" w:fill="FFFFFF"/>
        </w:rPr>
        <w:t>’</w:t>
      </w:r>
      <w:r w:rsidR="00093A15" w:rsidRPr="00876EF0">
        <w:rPr>
          <w:noProof w:val="0"/>
          <w:shd w:val="clear" w:color="auto" w:fill="FFFFFF"/>
        </w:rPr>
        <w:t>intéressé(e)</w:t>
      </w:r>
      <w:r w:rsidR="00CB6566" w:rsidRPr="00876EF0">
        <w:rPr>
          <w:noProof w:val="0"/>
          <w:shd w:val="clear" w:color="auto" w:fill="FFFFFF"/>
        </w:rPr>
        <w:t xml:space="preserve">. </w:t>
      </w:r>
      <w:r w:rsidR="00093A15" w:rsidRPr="00876EF0">
        <w:rPr>
          <w:noProof w:val="0"/>
          <w:shd w:val="clear" w:color="auto" w:fill="FFFFFF"/>
        </w:rPr>
        <w:t>L</w:t>
      </w:r>
      <w:r w:rsidR="00623DDE" w:rsidRPr="00876EF0">
        <w:rPr>
          <w:noProof w:val="0"/>
          <w:shd w:val="clear" w:color="auto" w:fill="FFFFFF"/>
        </w:rPr>
        <w:t>’</w:t>
      </w:r>
      <w:r w:rsidR="00093A15" w:rsidRPr="00876EF0">
        <w:rPr>
          <w:noProof w:val="0"/>
          <w:shd w:val="clear" w:color="auto" w:fill="FFFFFF"/>
        </w:rPr>
        <w:t>incapacité totale sera remplacée par une réduction de la capacité d</w:t>
      </w:r>
      <w:r w:rsidR="00623DDE" w:rsidRPr="00876EF0">
        <w:rPr>
          <w:noProof w:val="0"/>
          <w:shd w:val="clear" w:color="auto" w:fill="FFFFFF"/>
        </w:rPr>
        <w:t>’</w:t>
      </w:r>
      <w:r w:rsidR="00093A15" w:rsidRPr="00876EF0">
        <w:rPr>
          <w:noProof w:val="0"/>
          <w:shd w:val="clear" w:color="auto" w:fill="FFFFFF"/>
        </w:rPr>
        <w:t>accomplir des actes juridiques lorsque cette réduction sera rendue nécessaire par l</w:t>
      </w:r>
      <w:r w:rsidR="00623DDE" w:rsidRPr="00876EF0">
        <w:rPr>
          <w:noProof w:val="0"/>
          <w:shd w:val="clear" w:color="auto" w:fill="FFFFFF"/>
        </w:rPr>
        <w:t>’</w:t>
      </w:r>
      <w:r w:rsidR="00093A15" w:rsidRPr="00876EF0">
        <w:rPr>
          <w:noProof w:val="0"/>
          <w:shd w:val="clear" w:color="auto" w:fill="FFFFFF"/>
        </w:rPr>
        <w:t>état de santé de la personne handicapée</w:t>
      </w:r>
      <w:r w:rsidR="00CB6566" w:rsidRPr="00876EF0">
        <w:rPr>
          <w:noProof w:val="0"/>
          <w:shd w:val="clear" w:color="auto" w:fill="FFFFFF"/>
        </w:rPr>
        <w:t xml:space="preserve">. </w:t>
      </w:r>
    </w:p>
    <w:p w:rsidR="00CB6566" w:rsidRPr="00876EF0" w:rsidRDefault="00D520BF"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093A15" w:rsidRPr="00876EF0">
        <w:rPr>
          <w:noProof w:val="0"/>
          <w:shd w:val="clear" w:color="auto" w:fill="FFFFFF"/>
        </w:rPr>
        <w:t xml:space="preserve">Appui aux personnes handicapées </w:t>
      </w:r>
    </w:p>
    <w:p w:rsidR="00CB6566" w:rsidRPr="00876EF0" w:rsidRDefault="00D800C1" w:rsidP="00D800C1">
      <w:pPr>
        <w:pStyle w:val="SingleTxtG"/>
        <w:rPr>
          <w:noProof w:val="0"/>
          <w:shd w:val="clear" w:color="auto" w:fill="FFFFFF"/>
        </w:rPr>
      </w:pPr>
      <w:r w:rsidRPr="00876EF0">
        <w:rPr>
          <w:noProof w:val="0"/>
        </w:rPr>
        <w:t>137.</w:t>
      </w:r>
      <w:r w:rsidRPr="00876EF0">
        <w:rPr>
          <w:noProof w:val="0"/>
        </w:rPr>
        <w:tab/>
      </w:r>
      <w:r w:rsidR="00385CB0" w:rsidRPr="00876EF0">
        <w:rPr>
          <w:noProof w:val="0"/>
        </w:rPr>
        <w:t>En vertu de la loi sur l</w:t>
      </w:r>
      <w:r w:rsidR="00623DDE" w:rsidRPr="00876EF0">
        <w:rPr>
          <w:noProof w:val="0"/>
        </w:rPr>
        <w:t>’</w:t>
      </w:r>
      <w:r w:rsidR="00385CB0" w:rsidRPr="00876EF0">
        <w:rPr>
          <w:noProof w:val="0"/>
        </w:rPr>
        <w:t xml:space="preserve">aide sociale, </w:t>
      </w:r>
      <w:r w:rsidR="00385CB0" w:rsidRPr="00876EF0">
        <w:rPr>
          <w:noProof w:val="0"/>
          <w:shd w:val="clear" w:color="auto" w:fill="FFFFFF"/>
        </w:rPr>
        <w:t>des services de conseils spécialisés, y compris juridiques, sont fournis aux personnes ayant besoin de cette forme d</w:t>
      </w:r>
      <w:r w:rsidR="00623DDE" w:rsidRPr="00876EF0">
        <w:rPr>
          <w:noProof w:val="0"/>
          <w:shd w:val="clear" w:color="auto" w:fill="FFFFFF"/>
        </w:rPr>
        <w:t>’</w:t>
      </w:r>
      <w:r w:rsidR="00385CB0" w:rsidRPr="00876EF0">
        <w:rPr>
          <w:noProof w:val="0"/>
          <w:shd w:val="clear" w:color="auto" w:fill="FFFFFF"/>
        </w:rPr>
        <w:t>aide ainsi qu</w:t>
      </w:r>
      <w:r w:rsidR="00623DDE" w:rsidRPr="00876EF0">
        <w:rPr>
          <w:noProof w:val="0"/>
          <w:shd w:val="clear" w:color="auto" w:fill="FFFFFF"/>
        </w:rPr>
        <w:t>’</w:t>
      </w:r>
      <w:r w:rsidR="00385CB0" w:rsidRPr="00876EF0">
        <w:rPr>
          <w:noProof w:val="0"/>
          <w:shd w:val="clear" w:color="auto" w:fill="FFFFFF"/>
        </w:rPr>
        <w:t>à leur famille.</w:t>
      </w:r>
    </w:p>
    <w:p w:rsidR="00CB6566" w:rsidRPr="00876EF0" w:rsidRDefault="00D800C1" w:rsidP="00D800C1">
      <w:pPr>
        <w:pStyle w:val="SingleTxtG"/>
        <w:rPr>
          <w:noProof w:val="0"/>
          <w:sz w:val="24"/>
          <w:szCs w:val="24"/>
          <w:shd w:val="clear" w:color="auto" w:fill="FFFFFF"/>
        </w:rPr>
      </w:pPr>
      <w:r w:rsidRPr="00876EF0">
        <w:rPr>
          <w:noProof w:val="0"/>
        </w:rPr>
        <w:t>138.</w:t>
      </w:r>
      <w:r w:rsidRPr="00876EF0">
        <w:rPr>
          <w:noProof w:val="0"/>
        </w:rPr>
        <w:tab/>
      </w:r>
      <w:r w:rsidR="00385CB0" w:rsidRPr="00876EF0">
        <w:rPr>
          <w:noProof w:val="0"/>
        </w:rPr>
        <w:t>L</w:t>
      </w:r>
      <w:r w:rsidR="00DE0B6F" w:rsidRPr="00876EF0">
        <w:rPr>
          <w:noProof w:val="0"/>
        </w:rPr>
        <w:t>es</w:t>
      </w:r>
      <w:r w:rsidR="00385CB0" w:rsidRPr="00876EF0">
        <w:rPr>
          <w:noProof w:val="0"/>
        </w:rPr>
        <w:t xml:space="preserve"> Bureaux de conseil </w:t>
      </w:r>
      <w:r w:rsidR="00CB6566" w:rsidRPr="00876EF0">
        <w:rPr>
          <w:noProof w:val="0"/>
          <w:shd w:val="clear" w:color="auto" w:fill="FFFFFF"/>
        </w:rPr>
        <w:t xml:space="preserve">(35) </w:t>
      </w:r>
      <w:r w:rsidR="00385CB0" w:rsidRPr="00876EF0">
        <w:rPr>
          <w:noProof w:val="0"/>
          <w:shd w:val="clear" w:color="auto" w:fill="FFFFFF"/>
        </w:rPr>
        <w:t xml:space="preserve">fournissent des </w:t>
      </w:r>
      <w:r w:rsidR="00CB6566" w:rsidRPr="00876EF0">
        <w:rPr>
          <w:noProof w:val="0"/>
          <w:shd w:val="clear" w:color="auto" w:fill="FFFFFF"/>
        </w:rPr>
        <w:t>information</w:t>
      </w:r>
      <w:r w:rsidR="00385CB0" w:rsidRPr="00876EF0">
        <w:rPr>
          <w:noProof w:val="0"/>
          <w:shd w:val="clear" w:color="auto" w:fill="FFFFFF"/>
        </w:rPr>
        <w:t>s</w:t>
      </w:r>
      <w:r w:rsidR="00CB6566" w:rsidRPr="00876EF0">
        <w:rPr>
          <w:noProof w:val="0"/>
          <w:shd w:val="clear" w:color="auto" w:fill="FFFFFF"/>
        </w:rPr>
        <w:t xml:space="preserve"> </w:t>
      </w:r>
      <w:r w:rsidR="00385CB0" w:rsidRPr="00876EF0">
        <w:rPr>
          <w:noProof w:val="0"/>
          <w:shd w:val="clear" w:color="auto" w:fill="FFFFFF"/>
        </w:rPr>
        <w:t>et des conseils sur des questions concernant le logement et la location, le droit de la famille, les prestations sociales, l</w:t>
      </w:r>
      <w:r w:rsidR="00623DDE" w:rsidRPr="00876EF0">
        <w:rPr>
          <w:noProof w:val="0"/>
          <w:shd w:val="clear" w:color="auto" w:fill="FFFFFF"/>
        </w:rPr>
        <w:t>’</w:t>
      </w:r>
      <w:r w:rsidR="00385CB0" w:rsidRPr="00876EF0">
        <w:rPr>
          <w:noProof w:val="0"/>
          <w:shd w:val="clear" w:color="auto" w:fill="FFFFFF"/>
        </w:rPr>
        <w:t>emploi</w:t>
      </w:r>
      <w:r w:rsidR="00CB6566" w:rsidRPr="00876EF0">
        <w:rPr>
          <w:noProof w:val="0"/>
          <w:shd w:val="clear" w:color="auto" w:fill="FFFFFF"/>
        </w:rPr>
        <w:t xml:space="preserve">, </w:t>
      </w:r>
      <w:r w:rsidR="00385CB0" w:rsidRPr="00876EF0">
        <w:rPr>
          <w:noProof w:val="0"/>
          <w:shd w:val="clear" w:color="auto" w:fill="FFFFFF"/>
        </w:rPr>
        <w:t>le financement</w:t>
      </w:r>
      <w:r w:rsidR="00CB6566" w:rsidRPr="00876EF0">
        <w:rPr>
          <w:noProof w:val="0"/>
          <w:shd w:val="clear" w:color="auto" w:fill="FFFFFF"/>
        </w:rPr>
        <w:t xml:space="preserve">, </w:t>
      </w:r>
      <w:r w:rsidR="00385CB0" w:rsidRPr="00876EF0">
        <w:rPr>
          <w:noProof w:val="0"/>
          <w:shd w:val="clear" w:color="auto" w:fill="FFFFFF"/>
        </w:rPr>
        <w:t>le handicap</w:t>
      </w:r>
      <w:r w:rsidR="00CB6566" w:rsidRPr="00876EF0">
        <w:rPr>
          <w:noProof w:val="0"/>
          <w:shd w:val="clear" w:color="auto" w:fill="FFFFFF"/>
        </w:rPr>
        <w:t xml:space="preserve">, </w:t>
      </w:r>
      <w:r w:rsidR="00385CB0" w:rsidRPr="00876EF0">
        <w:rPr>
          <w:noProof w:val="0"/>
          <w:shd w:val="clear" w:color="auto" w:fill="FFFFFF"/>
        </w:rPr>
        <w:t>les droits des consommateurs</w:t>
      </w:r>
      <w:r w:rsidR="00CB6566" w:rsidRPr="00876EF0">
        <w:rPr>
          <w:noProof w:val="0"/>
          <w:shd w:val="clear" w:color="auto" w:fill="FFFFFF"/>
        </w:rPr>
        <w:t xml:space="preserve">, </w:t>
      </w:r>
      <w:r w:rsidR="00385CB0" w:rsidRPr="00876EF0">
        <w:rPr>
          <w:noProof w:val="0"/>
          <w:shd w:val="clear" w:color="auto" w:fill="FFFFFF"/>
        </w:rPr>
        <w:t>les relations interpersonnelles et les droits de propriété</w:t>
      </w:r>
      <w:r w:rsidR="00CB6566" w:rsidRPr="00876EF0">
        <w:rPr>
          <w:noProof w:val="0"/>
          <w:shd w:val="clear" w:color="auto" w:fill="FFFFFF"/>
        </w:rPr>
        <w:t xml:space="preserve">. </w:t>
      </w:r>
      <w:r w:rsidR="00385CB0" w:rsidRPr="00876EF0">
        <w:rPr>
          <w:noProof w:val="0"/>
          <w:shd w:val="clear" w:color="auto" w:fill="FFFFFF"/>
        </w:rPr>
        <w:t>Des i</w:t>
      </w:r>
      <w:r w:rsidR="00CB6566" w:rsidRPr="00876EF0">
        <w:rPr>
          <w:noProof w:val="0"/>
          <w:shd w:val="clear" w:color="auto" w:fill="FFFFFF"/>
        </w:rPr>
        <w:t>nformation</w:t>
      </w:r>
      <w:r w:rsidR="00385CB0" w:rsidRPr="00876EF0">
        <w:rPr>
          <w:noProof w:val="0"/>
          <w:shd w:val="clear" w:color="auto" w:fill="FFFFFF"/>
        </w:rPr>
        <w:t>s</w:t>
      </w:r>
      <w:r w:rsidR="00CB6566" w:rsidRPr="00876EF0">
        <w:rPr>
          <w:noProof w:val="0"/>
          <w:shd w:val="clear" w:color="auto" w:fill="FFFFFF"/>
        </w:rPr>
        <w:t xml:space="preserve"> </w:t>
      </w:r>
      <w:r w:rsidR="00385CB0" w:rsidRPr="00876EF0">
        <w:rPr>
          <w:noProof w:val="0"/>
          <w:shd w:val="clear" w:color="auto" w:fill="FFFFFF"/>
        </w:rPr>
        <w:t>et des conseils sont également fournis par des organisations non gouvernementales et des institutions publiques spécialisées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139.</w:t>
      </w:r>
      <w:r w:rsidRPr="00876EF0">
        <w:rPr>
          <w:noProof w:val="0"/>
        </w:rPr>
        <w:tab/>
      </w:r>
      <w:r w:rsidR="00385CB0" w:rsidRPr="00876EF0">
        <w:rPr>
          <w:noProof w:val="0"/>
        </w:rPr>
        <w:t>Le Fonds d</w:t>
      </w:r>
      <w:r w:rsidR="00623DDE" w:rsidRPr="00876EF0">
        <w:rPr>
          <w:noProof w:val="0"/>
        </w:rPr>
        <w:t>’</w:t>
      </w:r>
      <w:r w:rsidR="00385CB0" w:rsidRPr="00876EF0">
        <w:rPr>
          <w:noProof w:val="0"/>
        </w:rPr>
        <w:t>État pour la réadaptation des handicapés finance des projets qui, exécutés par des organisations non gouvernementales, visent à garantir l</w:t>
      </w:r>
      <w:r w:rsidR="00623DDE" w:rsidRPr="00876EF0">
        <w:rPr>
          <w:noProof w:val="0"/>
        </w:rPr>
        <w:t>’</w:t>
      </w:r>
      <w:r w:rsidR="00385CB0" w:rsidRPr="00876EF0">
        <w:rPr>
          <w:noProof w:val="0"/>
        </w:rPr>
        <w:t>accès aux services et aux conseils juridiques</w:t>
      </w:r>
      <w:r w:rsidR="00CB6566" w:rsidRPr="00876EF0">
        <w:rPr>
          <w:noProof w:val="0"/>
        </w:rPr>
        <w:t xml:space="preserve">. </w:t>
      </w:r>
      <w:r w:rsidR="00385CB0" w:rsidRPr="00876EF0">
        <w:rPr>
          <w:noProof w:val="0"/>
        </w:rPr>
        <w:t>E</w:t>
      </w:r>
      <w:r w:rsidR="006C7F87" w:rsidRPr="00876EF0">
        <w:rPr>
          <w:noProof w:val="0"/>
        </w:rPr>
        <w:t>n 2013, 41 </w:t>
      </w:r>
      <w:r w:rsidR="00385CB0" w:rsidRPr="00876EF0">
        <w:rPr>
          <w:noProof w:val="0"/>
        </w:rPr>
        <w:t>demandes de création de points d</w:t>
      </w:r>
      <w:r w:rsidR="00623DDE" w:rsidRPr="00876EF0">
        <w:rPr>
          <w:noProof w:val="0"/>
        </w:rPr>
        <w:t>’</w:t>
      </w:r>
      <w:r w:rsidR="00385CB0" w:rsidRPr="00876EF0">
        <w:rPr>
          <w:noProof w:val="0"/>
        </w:rPr>
        <w:t xml:space="preserve">information et de conseil en </w:t>
      </w:r>
      <w:r w:rsidR="00CB6566" w:rsidRPr="00876EF0">
        <w:rPr>
          <w:noProof w:val="0"/>
        </w:rPr>
        <w:t>2014</w:t>
      </w:r>
      <w:r w:rsidR="00385CB0" w:rsidRPr="00876EF0">
        <w:rPr>
          <w:noProof w:val="0"/>
        </w:rPr>
        <w:t xml:space="preserve"> et </w:t>
      </w:r>
      <w:r w:rsidR="00CB6566" w:rsidRPr="00876EF0">
        <w:rPr>
          <w:noProof w:val="0"/>
        </w:rPr>
        <w:t>2015</w:t>
      </w:r>
      <w:r w:rsidR="00385CB0" w:rsidRPr="00876EF0">
        <w:rPr>
          <w:noProof w:val="0"/>
        </w:rPr>
        <w:t xml:space="preserve"> ont été déposées</w:t>
      </w:r>
      <w:r w:rsidR="00CB6566" w:rsidRPr="00876EF0">
        <w:rPr>
          <w:noProof w:val="0"/>
        </w:rPr>
        <w:t>.</w:t>
      </w:r>
    </w:p>
    <w:p w:rsidR="00CB6566" w:rsidRPr="00876EF0" w:rsidRDefault="00D520BF"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385CB0" w:rsidRPr="00876EF0">
        <w:rPr>
          <w:noProof w:val="0"/>
          <w:shd w:val="clear" w:color="auto" w:fill="FFFFFF"/>
        </w:rPr>
        <w:t xml:space="preserve">Droit de propriété </w:t>
      </w:r>
    </w:p>
    <w:p w:rsidR="00CB6566" w:rsidRPr="00876EF0" w:rsidRDefault="00D800C1" w:rsidP="00D800C1">
      <w:pPr>
        <w:pStyle w:val="SingleTxtG"/>
        <w:rPr>
          <w:noProof w:val="0"/>
        </w:rPr>
      </w:pPr>
      <w:r w:rsidRPr="00876EF0">
        <w:rPr>
          <w:noProof w:val="0"/>
        </w:rPr>
        <w:t>140.</w:t>
      </w:r>
      <w:r w:rsidRPr="00876EF0">
        <w:rPr>
          <w:noProof w:val="0"/>
        </w:rPr>
        <w:tab/>
      </w:r>
      <w:r w:rsidR="00385CB0" w:rsidRPr="00876EF0">
        <w:rPr>
          <w:noProof w:val="0"/>
        </w:rPr>
        <w:t>Le droit de propriété n</w:t>
      </w:r>
      <w:r w:rsidR="00623DDE" w:rsidRPr="00876EF0">
        <w:rPr>
          <w:noProof w:val="0"/>
        </w:rPr>
        <w:t>’</w:t>
      </w:r>
      <w:r w:rsidR="00385CB0" w:rsidRPr="00876EF0">
        <w:rPr>
          <w:noProof w:val="0"/>
        </w:rPr>
        <w:t>est pas limité au motif du handicap</w:t>
      </w:r>
      <w:r w:rsidR="00CB6566" w:rsidRPr="00876EF0">
        <w:rPr>
          <w:noProof w:val="0"/>
        </w:rPr>
        <w:t>.</w:t>
      </w:r>
    </w:p>
    <w:p w:rsidR="00CB6566" w:rsidRPr="00876EF0" w:rsidRDefault="00A35EA4" w:rsidP="00A35EA4">
      <w:pPr>
        <w:pStyle w:val="H1G"/>
        <w:rPr>
          <w:noProof w:val="0"/>
        </w:rPr>
      </w:pPr>
      <w:r w:rsidRPr="00876EF0">
        <w:rPr>
          <w:noProof w:val="0"/>
        </w:rPr>
        <w:lastRenderedPageBreak/>
        <w:tab/>
      </w:r>
      <w:r w:rsidRPr="00876EF0">
        <w:rPr>
          <w:noProof w:val="0"/>
        </w:rPr>
        <w:tab/>
      </w:r>
      <w:r w:rsidR="00CB6566" w:rsidRPr="00876EF0">
        <w:rPr>
          <w:noProof w:val="0"/>
        </w:rPr>
        <w:t>Article 13</w:t>
      </w:r>
      <w:r w:rsidR="006C7F87" w:rsidRPr="00876EF0">
        <w:rPr>
          <w:noProof w:val="0"/>
        </w:rPr>
        <w:br/>
      </w:r>
      <w:r w:rsidR="00CB6566" w:rsidRPr="00876EF0">
        <w:rPr>
          <w:noProof w:val="0"/>
        </w:rPr>
        <w:t>Acc</w:t>
      </w:r>
      <w:r w:rsidR="00385CB0" w:rsidRPr="00876EF0">
        <w:rPr>
          <w:noProof w:val="0"/>
        </w:rPr>
        <w:t>è</w:t>
      </w:r>
      <w:r w:rsidR="00CB6566" w:rsidRPr="00876EF0">
        <w:rPr>
          <w:noProof w:val="0"/>
        </w:rPr>
        <w:t xml:space="preserve">s </w:t>
      </w:r>
      <w:r w:rsidR="00385CB0" w:rsidRPr="00876EF0">
        <w:rPr>
          <w:noProof w:val="0"/>
        </w:rPr>
        <w:t xml:space="preserve">à la </w:t>
      </w:r>
      <w:r w:rsidR="00CB6566" w:rsidRPr="00876EF0">
        <w:rPr>
          <w:noProof w:val="0"/>
        </w:rPr>
        <w:t>justice</w:t>
      </w:r>
    </w:p>
    <w:p w:rsidR="00CB6566" w:rsidRPr="00876EF0" w:rsidRDefault="00D800C1" w:rsidP="00D800C1">
      <w:pPr>
        <w:pStyle w:val="SingleTxtG"/>
        <w:rPr>
          <w:noProof w:val="0"/>
        </w:rPr>
      </w:pPr>
      <w:r w:rsidRPr="00876EF0">
        <w:rPr>
          <w:noProof w:val="0"/>
        </w:rPr>
        <w:t>141.</w:t>
      </w:r>
      <w:r w:rsidRPr="00876EF0">
        <w:rPr>
          <w:noProof w:val="0"/>
        </w:rPr>
        <w:tab/>
      </w:r>
      <w:r w:rsidR="00450634" w:rsidRPr="00876EF0">
        <w:rPr>
          <w:noProof w:val="0"/>
        </w:rPr>
        <w:t xml:space="preserve">En vertu de la </w:t>
      </w:r>
      <w:r w:rsidR="00CB6566" w:rsidRPr="00876EF0">
        <w:rPr>
          <w:noProof w:val="0"/>
        </w:rPr>
        <w:t>Constitution</w:t>
      </w:r>
      <w:r w:rsidR="00450634" w:rsidRPr="00876EF0">
        <w:rPr>
          <w:noProof w:val="0"/>
        </w:rPr>
        <w:t>, toute personne a droit à ce que sa cause soit entendue</w:t>
      </w:r>
      <w:r w:rsidR="00264ACC" w:rsidRPr="00876EF0">
        <w:rPr>
          <w:noProof w:val="0"/>
        </w:rPr>
        <w:t xml:space="preserve"> </w:t>
      </w:r>
      <w:r w:rsidR="00450634" w:rsidRPr="00876EF0">
        <w:rPr>
          <w:noProof w:val="0"/>
        </w:rPr>
        <w:t xml:space="preserve">équitablement et publiquement, sans retard excessif, par un tribunal </w:t>
      </w:r>
      <w:r w:rsidR="00CB6566" w:rsidRPr="00876EF0">
        <w:rPr>
          <w:noProof w:val="0"/>
        </w:rPr>
        <w:t>comp</w:t>
      </w:r>
      <w:r w:rsidR="00450634" w:rsidRPr="00876EF0">
        <w:rPr>
          <w:noProof w:val="0"/>
        </w:rPr>
        <w:t>étent, indé</w:t>
      </w:r>
      <w:r w:rsidR="00CB6566" w:rsidRPr="00876EF0">
        <w:rPr>
          <w:noProof w:val="0"/>
        </w:rPr>
        <w:t>pend</w:t>
      </w:r>
      <w:r w:rsidR="00450634" w:rsidRPr="00876EF0">
        <w:rPr>
          <w:noProof w:val="0"/>
        </w:rPr>
        <w:t>a</w:t>
      </w:r>
      <w:r w:rsidR="00CB6566" w:rsidRPr="00876EF0">
        <w:rPr>
          <w:noProof w:val="0"/>
        </w:rPr>
        <w:t xml:space="preserve">nt, impartial </w:t>
      </w:r>
      <w:r w:rsidR="00450634" w:rsidRPr="00876EF0">
        <w:rPr>
          <w:noProof w:val="0"/>
        </w:rPr>
        <w:t>et souverain</w:t>
      </w:r>
      <w:r w:rsidR="00EB2B33" w:rsidRPr="00876EF0">
        <w:rPr>
          <w:noProof w:val="0"/>
        </w:rPr>
        <w:t> ;</w:t>
      </w:r>
      <w:r w:rsidR="00CB6566" w:rsidRPr="00876EF0">
        <w:rPr>
          <w:noProof w:val="0"/>
        </w:rPr>
        <w:t xml:space="preserve"> </w:t>
      </w:r>
      <w:r w:rsidR="00450634" w:rsidRPr="00876EF0">
        <w:rPr>
          <w:noProof w:val="0"/>
        </w:rPr>
        <w:t>les lois ne doivent pas limiter pour qui que ce soit les moyens juridiques de faire valoir des libertés et des droits auxquels il a été porté atteinte.</w:t>
      </w:r>
    </w:p>
    <w:p w:rsidR="00CB6566" w:rsidRPr="00876EF0" w:rsidRDefault="00D800C1" w:rsidP="00D800C1">
      <w:pPr>
        <w:pStyle w:val="SingleTxtG"/>
        <w:rPr>
          <w:noProof w:val="0"/>
        </w:rPr>
      </w:pPr>
      <w:r w:rsidRPr="00876EF0">
        <w:rPr>
          <w:noProof w:val="0"/>
        </w:rPr>
        <w:t>142.</w:t>
      </w:r>
      <w:r w:rsidRPr="00876EF0">
        <w:rPr>
          <w:noProof w:val="0"/>
        </w:rPr>
        <w:tab/>
      </w:r>
      <w:r w:rsidR="00450634" w:rsidRPr="00876EF0">
        <w:rPr>
          <w:noProof w:val="0"/>
        </w:rPr>
        <w:t xml:space="preserve">Le Code de procédure civile </w:t>
      </w:r>
      <w:r w:rsidR="00B13583" w:rsidRPr="00876EF0">
        <w:rPr>
          <w:noProof w:val="0"/>
        </w:rPr>
        <w:t>n</w:t>
      </w:r>
      <w:r w:rsidR="00623DDE" w:rsidRPr="00876EF0">
        <w:rPr>
          <w:noProof w:val="0"/>
        </w:rPr>
        <w:t>’</w:t>
      </w:r>
      <w:r w:rsidR="00B13583" w:rsidRPr="00876EF0">
        <w:rPr>
          <w:noProof w:val="0"/>
        </w:rPr>
        <w:t>établit aucune distinction entre les personnes handicapées et les autres en ce qui concerne l</w:t>
      </w:r>
      <w:r w:rsidR="00623DDE" w:rsidRPr="00876EF0">
        <w:rPr>
          <w:noProof w:val="0"/>
        </w:rPr>
        <w:t>’</w:t>
      </w:r>
      <w:r w:rsidR="00B13583" w:rsidRPr="00876EF0">
        <w:rPr>
          <w:noProof w:val="0"/>
        </w:rPr>
        <w:t>ensemble des garanties de procédure.</w:t>
      </w:r>
      <w:r w:rsidR="00264ACC" w:rsidRPr="00876EF0">
        <w:rPr>
          <w:noProof w:val="0"/>
        </w:rPr>
        <w:t xml:space="preserve"> </w:t>
      </w:r>
    </w:p>
    <w:p w:rsidR="00CB6566" w:rsidRPr="00876EF0" w:rsidRDefault="00D800C1" w:rsidP="00D800C1">
      <w:pPr>
        <w:pStyle w:val="SingleTxtG"/>
        <w:rPr>
          <w:noProof w:val="0"/>
        </w:rPr>
      </w:pPr>
      <w:r w:rsidRPr="00876EF0">
        <w:rPr>
          <w:noProof w:val="0"/>
        </w:rPr>
        <w:t>143.</w:t>
      </w:r>
      <w:r w:rsidRPr="00876EF0">
        <w:rPr>
          <w:noProof w:val="0"/>
        </w:rPr>
        <w:tab/>
      </w:r>
      <w:r w:rsidR="00B13583" w:rsidRPr="00876EF0">
        <w:rPr>
          <w:noProof w:val="0"/>
        </w:rPr>
        <w:t xml:space="preserve">Le même Code facilite la </w:t>
      </w:r>
      <w:r w:rsidR="00CB6566" w:rsidRPr="00876EF0">
        <w:rPr>
          <w:noProof w:val="0"/>
        </w:rPr>
        <w:t xml:space="preserve">participation </w:t>
      </w:r>
      <w:r w:rsidR="00B13583" w:rsidRPr="00876EF0">
        <w:rPr>
          <w:noProof w:val="0"/>
        </w:rPr>
        <w:t>des personnes handicapées à la procédure.</w:t>
      </w:r>
    </w:p>
    <w:p w:rsidR="00CB6566" w:rsidRPr="00876EF0" w:rsidRDefault="00D800C1" w:rsidP="00D800C1">
      <w:pPr>
        <w:pStyle w:val="SingleTxtG"/>
        <w:rPr>
          <w:noProof w:val="0"/>
        </w:rPr>
      </w:pPr>
      <w:r w:rsidRPr="00876EF0">
        <w:rPr>
          <w:noProof w:val="0"/>
        </w:rPr>
        <w:t>144.</w:t>
      </w:r>
      <w:r w:rsidRPr="00876EF0">
        <w:rPr>
          <w:noProof w:val="0"/>
        </w:rPr>
        <w:tab/>
      </w:r>
      <w:r w:rsidR="00B13583" w:rsidRPr="00876EF0">
        <w:rPr>
          <w:noProof w:val="0"/>
        </w:rPr>
        <w:t>Les p</w:t>
      </w:r>
      <w:r w:rsidR="00CB6566" w:rsidRPr="00876EF0">
        <w:rPr>
          <w:noProof w:val="0"/>
        </w:rPr>
        <w:t xml:space="preserve">arties </w:t>
      </w:r>
      <w:r w:rsidR="00B13583" w:rsidRPr="00876EF0">
        <w:rPr>
          <w:noProof w:val="0"/>
        </w:rPr>
        <w:t xml:space="preserve">à une action civile et les autres </w:t>
      </w:r>
      <w:r w:rsidR="00CB6566" w:rsidRPr="00876EF0">
        <w:rPr>
          <w:noProof w:val="0"/>
        </w:rPr>
        <w:t xml:space="preserve">participants </w:t>
      </w:r>
      <w:r w:rsidR="00B13583" w:rsidRPr="00876EF0">
        <w:rPr>
          <w:noProof w:val="0"/>
        </w:rPr>
        <w:t>ont le droit d</w:t>
      </w:r>
      <w:r w:rsidR="00623DDE" w:rsidRPr="00876EF0">
        <w:rPr>
          <w:noProof w:val="0"/>
        </w:rPr>
        <w:t>’</w:t>
      </w:r>
      <w:r w:rsidR="00B13583" w:rsidRPr="00876EF0">
        <w:rPr>
          <w:noProof w:val="0"/>
        </w:rPr>
        <w:t>obtenir un enregistrement sonore du dossier, sauf en cas de note d</w:t>
      </w:r>
      <w:r w:rsidR="00623DDE" w:rsidRPr="00876EF0">
        <w:rPr>
          <w:noProof w:val="0"/>
        </w:rPr>
        <w:t>’</w:t>
      </w:r>
      <w:r w:rsidR="00B13583" w:rsidRPr="00876EF0">
        <w:rPr>
          <w:noProof w:val="0"/>
        </w:rPr>
        <w:t>audience écrite</w:t>
      </w:r>
      <w:r w:rsidR="00CB6566" w:rsidRPr="00876EF0">
        <w:rPr>
          <w:noProof w:val="0"/>
        </w:rPr>
        <w:t xml:space="preserve">. </w:t>
      </w:r>
      <w:r w:rsidR="00B13583" w:rsidRPr="00876EF0">
        <w:rPr>
          <w:noProof w:val="0"/>
        </w:rPr>
        <w:t>L</w:t>
      </w:r>
      <w:r w:rsidR="00623DDE" w:rsidRPr="00876EF0">
        <w:rPr>
          <w:noProof w:val="0"/>
        </w:rPr>
        <w:t>’</w:t>
      </w:r>
      <w:r w:rsidR="00B13583" w:rsidRPr="00876EF0">
        <w:rPr>
          <w:noProof w:val="0"/>
        </w:rPr>
        <w:t>enregistrement électronique des audiences ne s</w:t>
      </w:r>
      <w:r w:rsidR="00623DDE" w:rsidRPr="00876EF0">
        <w:rPr>
          <w:noProof w:val="0"/>
        </w:rPr>
        <w:t>’</w:t>
      </w:r>
      <w:r w:rsidR="00B13583" w:rsidRPr="00876EF0">
        <w:rPr>
          <w:noProof w:val="0"/>
        </w:rPr>
        <w:t>est pas encore généralisé, mais les investissements en cours permettent de penser que l</w:t>
      </w:r>
      <w:r w:rsidR="00623DDE" w:rsidRPr="00876EF0">
        <w:rPr>
          <w:noProof w:val="0"/>
        </w:rPr>
        <w:t>’</w:t>
      </w:r>
      <w:r w:rsidR="00B13583" w:rsidRPr="00876EF0">
        <w:rPr>
          <w:noProof w:val="0"/>
        </w:rPr>
        <w:t>accès aux documents d</w:t>
      </w:r>
      <w:r w:rsidR="00623DDE" w:rsidRPr="00876EF0">
        <w:rPr>
          <w:noProof w:val="0"/>
        </w:rPr>
        <w:t>’</w:t>
      </w:r>
      <w:r w:rsidR="00B13583" w:rsidRPr="00876EF0">
        <w:rPr>
          <w:noProof w:val="0"/>
        </w:rPr>
        <w:t xml:space="preserve">audience sous forme électronique dans tous les tribunaux est pour bientôt. </w:t>
      </w:r>
    </w:p>
    <w:p w:rsidR="00CB6566" w:rsidRPr="00876EF0" w:rsidRDefault="00D800C1" w:rsidP="00D800C1">
      <w:pPr>
        <w:pStyle w:val="SingleTxtG"/>
        <w:rPr>
          <w:noProof w:val="0"/>
        </w:rPr>
      </w:pPr>
      <w:r w:rsidRPr="00876EF0">
        <w:rPr>
          <w:noProof w:val="0"/>
        </w:rPr>
        <w:t>145.</w:t>
      </w:r>
      <w:r w:rsidRPr="00876EF0">
        <w:rPr>
          <w:noProof w:val="0"/>
        </w:rPr>
        <w:tab/>
      </w:r>
      <w:r w:rsidR="00B13583" w:rsidRPr="00876EF0">
        <w:rPr>
          <w:noProof w:val="0"/>
        </w:rPr>
        <w:t>Le Code de procédure administrative facilite la</w:t>
      </w:r>
      <w:r w:rsidR="00CB6566" w:rsidRPr="00876EF0">
        <w:rPr>
          <w:noProof w:val="0"/>
        </w:rPr>
        <w:t xml:space="preserve"> participation </w:t>
      </w:r>
      <w:r w:rsidR="004C394E" w:rsidRPr="00876EF0">
        <w:rPr>
          <w:noProof w:val="0"/>
        </w:rPr>
        <w:t>des personnes handicapées à la procédure</w:t>
      </w:r>
      <w:r w:rsidR="00CB6566" w:rsidRPr="00876EF0">
        <w:rPr>
          <w:noProof w:val="0"/>
        </w:rPr>
        <w:t xml:space="preserve">. </w:t>
      </w:r>
    </w:p>
    <w:p w:rsidR="00CB6566" w:rsidRPr="00876EF0" w:rsidRDefault="00D800C1" w:rsidP="00D800C1">
      <w:pPr>
        <w:pStyle w:val="SingleTxtG"/>
        <w:rPr>
          <w:noProof w:val="0"/>
        </w:rPr>
      </w:pPr>
      <w:r w:rsidRPr="00876EF0">
        <w:rPr>
          <w:noProof w:val="0"/>
        </w:rPr>
        <w:t>146.</w:t>
      </w:r>
      <w:r w:rsidRPr="00876EF0">
        <w:rPr>
          <w:noProof w:val="0"/>
        </w:rPr>
        <w:tab/>
      </w:r>
      <w:r w:rsidR="004C394E" w:rsidRPr="00876EF0">
        <w:rPr>
          <w:noProof w:val="0"/>
        </w:rPr>
        <w:t>La loi sur la procédure devant les juridictions administratives dispose que les audiences se déroulent au siège du tribunal et qu</w:t>
      </w:r>
      <w:r w:rsidR="00623DDE" w:rsidRPr="00876EF0">
        <w:rPr>
          <w:noProof w:val="0"/>
        </w:rPr>
        <w:t>’</w:t>
      </w:r>
      <w:r w:rsidR="004C394E" w:rsidRPr="00876EF0">
        <w:rPr>
          <w:noProof w:val="0"/>
        </w:rPr>
        <w:t>elles peuvent se tenir à l</w:t>
      </w:r>
      <w:r w:rsidR="00623DDE" w:rsidRPr="00876EF0">
        <w:rPr>
          <w:noProof w:val="0"/>
        </w:rPr>
        <w:t>’</w:t>
      </w:r>
      <w:r w:rsidR="004C394E" w:rsidRPr="00876EF0">
        <w:rPr>
          <w:noProof w:val="0"/>
        </w:rPr>
        <w:t>extérieur lorsque cela facilite le jugement d</w:t>
      </w:r>
      <w:r w:rsidR="00623DDE" w:rsidRPr="00876EF0">
        <w:rPr>
          <w:noProof w:val="0"/>
        </w:rPr>
        <w:t>’</w:t>
      </w:r>
      <w:r w:rsidR="004C394E" w:rsidRPr="00876EF0">
        <w:rPr>
          <w:noProof w:val="0"/>
        </w:rPr>
        <w:t>une affaire ou permet de réaliser des économies.</w:t>
      </w:r>
    </w:p>
    <w:p w:rsidR="00CB6566" w:rsidRPr="00876EF0" w:rsidRDefault="00D800C1" w:rsidP="00D800C1">
      <w:pPr>
        <w:pStyle w:val="SingleTxtG"/>
        <w:rPr>
          <w:noProof w:val="0"/>
        </w:rPr>
      </w:pPr>
      <w:r w:rsidRPr="00876EF0">
        <w:rPr>
          <w:noProof w:val="0"/>
        </w:rPr>
        <w:t>147.</w:t>
      </w:r>
      <w:r w:rsidRPr="00876EF0">
        <w:rPr>
          <w:noProof w:val="0"/>
        </w:rPr>
        <w:tab/>
      </w:r>
      <w:r w:rsidR="004C394E" w:rsidRPr="00876EF0">
        <w:rPr>
          <w:noProof w:val="0"/>
        </w:rPr>
        <w:t xml:space="preserve">Le Code de procédure pénale </w:t>
      </w:r>
      <w:r w:rsidR="00E67FE6" w:rsidRPr="00876EF0">
        <w:rPr>
          <w:noProof w:val="0"/>
        </w:rPr>
        <w:t>ne limite pas le droit et n</w:t>
      </w:r>
      <w:r w:rsidR="00623DDE" w:rsidRPr="00876EF0">
        <w:rPr>
          <w:noProof w:val="0"/>
        </w:rPr>
        <w:t>’</w:t>
      </w:r>
      <w:r w:rsidR="00E67FE6" w:rsidRPr="00876EF0">
        <w:rPr>
          <w:noProof w:val="0"/>
        </w:rPr>
        <w:t>élimine pas l</w:t>
      </w:r>
      <w:r w:rsidR="00623DDE" w:rsidRPr="00876EF0">
        <w:rPr>
          <w:noProof w:val="0"/>
        </w:rPr>
        <w:t>’</w:t>
      </w:r>
      <w:r w:rsidR="00E67FE6" w:rsidRPr="00876EF0">
        <w:rPr>
          <w:noProof w:val="0"/>
        </w:rPr>
        <w:t>obligation de participer à la procédure au motif du handicap</w:t>
      </w:r>
      <w:r w:rsidR="00CB6566" w:rsidRPr="00876EF0">
        <w:rPr>
          <w:noProof w:val="0"/>
        </w:rPr>
        <w:t xml:space="preserve">. </w:t>
      </w:r>
    </w:p>
    <w:p w:rsidR="00CB6566" w:rsidRPr="00876EF0" w:rsidRDefault="00D800C1" w:rsidP="00D800C1">
      <w:pPr>
        <w:pStyle w:val="SingleTxtG"/>
        <w:rPr>
          <w:noProof w:val="0"/>
        </w:rPr>
      </w:pPr>
      <w:r w:rsidRPr="00876EF0">
        <w:rPr>
          <w:noProof w:val="0"/>
        </w:rPr>
        <w:t>148.</w:t>
      </w:r>
      <w:r w:rsidRPr="00876EF0">
        <w:rPr>
          <w:noProof w:val="0"/>
        </w:rPr>
        <w:tab/>
      </w:r>
      <w:r w:rsidR="00E67FE6" w:rsidRPr="00876EF0">
        <w:rPr>
          <w:noProof w:val="0"/>
        </w:rPr>
        <w:t xml:space="preserve">En vertu du même Code, </w:t>
      </w:r>
      <w:r w:rsidR="00C90CCE" w:rsidRPr="00876EF0">
        <w:rPr>
          <w:noProof w:val="0"/>
        </w:rPr>
        <w:t>l</w:t>
      </w:r>
      <w:r w:rsidR="00623DDE" w:rsidRPr="00876EF0">
        <w:rPr>
          <w:noProof w:val="0"/>
        </w:rPr>
        <w:t>’</w:t>
      </w:r>
      <w:r w:rsidR="00C90CCE" w:rsidRPr="00876EF0">
        <w:rPr>
          <w:noProof w:val="0"/>
        </w:rPr>
        <w:t>accusé doit avoir un avocat s</w:t>
      </w:r>
      <w:r w:rsidR="00623DDE" w:rsidRPr="00876EF0">
        <w:rPr>
          <w:noProof w:val="0"/>
        </w:rPr>
        <w:t>’</w:t>
      </w:r>
      <w:r w:rsidR="00C90CCE" w:rsidRPr="00876EF0">
        <w:rPr>
          <w:noProof w:val="0"/>
        </w:rPr>
        <w:t>il est sourd, muet ou aveugle, ou s</w:t>
      </w:r>
      <w:r w:rsidR="00623DDE" w:rsidRPr="00876EF0">
        <w:rPr>
          <w:noProof w:val="0"/>
        </w:rPr>
        <w:t>’</w:t>
      </w:r>
      <w:r w:rsidR="00C90CCE" w:rsidRPr="00876EF0">
        <w:rPr>
          <w:noProof w:val="0"/>
        </w:rPr>
        <w:t>il existe un doute raisonnable quant à sa santé mentale</w:t>
      </w:r>
      <w:r w:rsidR="00CB6566" w:rsidRPr="00876EF0">
        <w:rPr>
          <w:noProof w:val="0"/>
        </w:rPr>
        <w:t xml:space="preserve">. </w:t>
      </w:r>
      <w:r w:rsidR="00C90CCE" w:rsidRPr="00876EF0">
        <w:rPr>
          <w:noProof w:val="0"/>
        </w:rPr>
        <w:t>Il doit également avoir un avocat si les circonstances entravant la défense amènent le tribunal à le juger nécessaire</w:t>
      </w:r>
      <w:r w:rsidR="00CB6566" w:rsidRPr="00876EF0">
        <w:rPr>
          <w:noProof w:val="0"/>
        </w:rPr>
        <w:t xml:space="preserve">. </w:t>
      </w:r>
      <w:r w:rsidR="00C90CCE" w:rsidRPr="00876EF0">
        <w:rPr>
          <w:noProof w:val="0"/>
        </w:rPr>
        <w:t xml:space="preserve">En fonction du </w:t>
      </w:r>
      <w:r w:rsidR="00CB6566" w:rsidRPr="00876EF0">
        <w:rPr>
          <w:noProof w:val="0"/>
        </w:rPr>
        <w:t xml:space="preserve">type </w:t>
      </w:r>
      <w:r w:rsidR="00C90CCE" w:rsidRPr="00876EF0">
        <w:rPr>
          <w:noProof w:val="0"/>
        </w:rPr>
        <w:t xml:space="preserve">et de la </w:t>
      </w:r>
      <w:r w:rsidR="00CB6566" w:rsidRPr="00876EF0">
        <w:rPr>
          <w:noProof w:val="0"/>
        </w:rPr>
        <w:t>s</w:t>
      </w:r>
      <w:r w:rsidR="00C90CCE" w:rsidRPr="00876EF0">
        <w:rPr>
          <w:noProof w:val="0"/>
        </w:rPr>
        <w:t>é</w:t>
      </w:r>
      <w:r w:rsidR="00CB6566" w:rsidRPr="00876EF0">
        <w:rPr>
          <w:noProof w:val="0"/>
        </w:rPr>
        <w:t>v</w:t>
      </w:r>
      <w:r w:rsidR="00C90CCE" w:rsidRPr="00876EF0">
        <w:rPr>
          <w:noProof w:val="0"/>
        </w:rPr>
        <w:t>é</w:t>
      </w:r>
      <w:r w:rsidR="00CB6566" w:rsidRPr="00876EF0">
        <w:rPr>
          <w:noProof w:val="0"/>
        </w:rPr>
        <w:t>rit</w:t>
      </w:r>
      <w:r w:rsidR="00C90CCE" w:rsidRPr="00876EF0">
        <w:rPr>
          <w:noProof w:val="0"/>
        </w:rPr>
        <w:t>é</w:t>
      </w:r>
      <w:r w:rsidR="00CB6566" w:rsidRPr="00876EF0">
        <w:rPr>
          <w:noProof w:val="0"/>
        </w:rPr>
        <w:t xml:space="preserve"> </w:t>
      </w:r>
      <w:r w:rsidR="00507E6B" w:rsidRPr="00876EF0">
        <w:rPr>
          <w:noProof w:val="0"/>
        </w:rPr>
        <w:t>de son</w:t>
      </w:r>
      <w:r w:rsidR="00C90CCE" w:rsidRPr="00876EF0">
        <w:rPr>
          <w:noProof w:val="0"/>
        </w:rPr>
        <w:t xml:space="preserve"> handicap</w:t>
      </w:r>
      <w:r w:rsidR="00CB6566" w:rsidRPr="00876EF0">
        <w:rPr>
          <w:noProof w:val="0"/>
        </w:rPr>
        <w:t xml:space="preserve">, </w:t>
      </w:r>
      <w:r w:rsidR="00C90CCE" w:rsidRPr="00876EF0">
        <w:rPr>
          <w:noProof w:val="0"/>
        </w:rPr>
        <w:t xml:space="preserve">une personne peut être examinée avec la </w:t>
      </w:r>
      <w:r w:rsidR="00CB6566" w:rsidRPr="00876EF0">
        <w:rPr>
          <w:noProof w:val="0"/>
        </w:rPr>
        <w:t xml:space="preserve">participation </w:t>
      </w:r>
      <w:r w:rsidR="00C90CCE" w:rsidRPr="00876EF0">
        <w:rPr>
          <w:noProof w:val="0"/>
        </w:rPr>
        <w:t>d</w:t>
      </w:r>
      <w:r w:rsidR="00623DDE" w:rsidRPr="00876EF0">
        <w:rPr>
          <w:noProof w:val="0"/>
        </w:rPr>
        <w:t>’</w:t>
      </w:r>
      <w:r w:rsidR="00C90CCE" w:rsidRPr="00876EF0">
        <w:rPr>
          <w:noProof w:val="0"/>
        </w:rPr>
        <w:t>un interprète en langue des signes, d</w:t>
      </w:r>
      <w:r w:rsidR="00623DDE" w:rsidRPr="00876EF0">
        <w:rPr>
          <w:noProof w:val="0"/>
        </w:rPr>
        <w:t>’</w:t>
      </w:r>
      <w:r w:rsidR="00C90CCE" w:rsidRPr="00876EF0">
        <w:rPr>
          <w:noProof w:val="0"/>
        </w:rPr>
        <w:t>un médecin ou d</w:t>
      </w:r>
      <w:r w:rsidR="00623DDE" w:rsidRPr="00876EF0">
        <w:rPr>
          <w:noProof w:val="0"/>
        </w:rPr>
        <w:t>’</w:t>
      </w:r>
      <w:r w:rsidR="00C90CCE" w:rsidRPr="00876EF0">
        <w:rPr>
          <w:noProof w:val="0"/>
        </w:rPr>
        <w:t>un expert psychologue</w:t>
      </w:r>
      <w:r w:rsidR="00CB6566" w:rsidRPr="00876EF0">
        <w:rPr>
          <w:noProof w:val="0"/>
        </w:rPr>
        <w:t xml:space="preserve">. </w:t>
      </w:r>
      <w:r w:rsidR="00C90CCE" w:rsidRPr="00876EF0">
        <w:rPr>
          <w:noProof w:val="0"/>
        </w:rPr>
        <w:t>L</w:t>
      </w:r>
      <w:r w:rsidR="00623DDE" w:rsidRPr="00876EF0">
        <w:rPr>
          <w:noProof w:val="0"/>
        </w:rPr>
        <w:t>’</w:t>
      </w:r>
      <w:r w:rsidR="00C90CCE" w:rsidRPr="00876EF0">
        <w:rPr>
          <w:noProof w:val="0"/>
        </w:rPr>
        <w:t>audition du témoin handicapé peut être conduite à son domicile</w:t>
      </w:r>
      <w:r w:rsidR="00CB6566" w:rsidRPr="00876EF0">
        <w:rPr>
          <w:noProof w:val="0"/>
        </w:rPr>
        <w:t xml:space="preserve">. </w:t>
      </w:r>
      <w:r w:rsidR="00C90CCE" w:rsidRPr="00876EF0">
        <w:rPr>
          <w:noProof w:val="0"/>
        </w:rPr>
        <w:t xml:space="preserve">En ce qui concerne la remise des </w:t>
      </w:r>
      <w:r w:rsidR="00CB6566" w:rsidRPr="00876EF0">
        <w:rPr>
          <w:noProof w:val="0"/>
        </w:rPr>
        <w:t xml:space="preserve">documents, </w:t>
      </w:r>
      <w:r w:rsidR="00C90CCE" w:rsidRPr="00876EF0">
        <w:rPr>
          <w:noProof w:val="0"/>
        </w:rPr>
        <w:t>si son handicap empêche leur destinataire d</w:t>
      </w:r>
      <w:r w:rsidR="00623DDE" w:rsidRPr="00876EF0">
        <w:rPr>
          <w:noProof w:val="0"/>
        </w:rPr>
        <w:t>’</w:t>
      </w:r>
      <w:r w:rsidR="00C90CCE" w:rsidRPr="00876EF0">
        <w:rPr>
          <w:noProof w:val="0"/>
        </w:rPr>
        <w:t>en accuser réception, leur expéditeur doit établir une note appropriée sur l</w:t>
      </w:r>
      <w:r w:rsidR="00623DDE" w:rsidRPr="00876EF0">
        <w:rPr>
          <w:noProof w:val="0"/>
        </w:rPr>
        <w:t>’</w:t>
      </w:r>
      <w:r w:rsidR="00C90CCE" w:rsidRPr="00876EF0">
        <w:rPr>
          <w:noProof w:val="0"/>
        </w:rPr>
        <w:t>accusé de réception, ce qui vaut livraison effective.</w:t>
      </w:r>
    </w:p>
    <w:p w:rsidR="00CB6566" w:rsidRPr="00876EF0" w:rsidRDefault="00D800C1" w:rsidP="00D800C1">
      <w:pPr>
        <w:pStyle w:val="SingleTxtG"/>
        <w:rPr>
          <w:noProof w:val="0"/>
        </w:rPr>
      </w:pPr>
      <w:r w:rsidRPr="00876EF0">
        <w:rPr>
          <w:noProof w:val="0"/>
        </w:rPr>
        <w:t>149.</w:t>
      </w:r>
      <w:r w:rsidRPr="00876EF0">
        <w:rPr>
          <w:noProof w:val="0"/>
        </w:rPr>
        <w:tab/>
      </w:r>
      <w:r w:rsidR="00C90CCE" w:rsidRPr="00876EF0">
        <w:rPr>
          <w:noProof w:val="0"/>
        </w:rPr>
        <w:t xml:space="preserve">En </w:t>
      </w:r>
      <w:r w:rsidR="00CB6566" w:rsidRPr="00876EF0">
        <w:rPr>
          <w:noProof w:val="0"/>
        </w:rPr>
        <w:t>2012</w:t>
      </w:r>
      <w:r w:rsidR="00C90CCE" w:rsidRPr="00876EF0">
        <w:rPr>
          <w:noProof w:val="0"/>
        </w:rPr>
        <w:t xml:space="preserve"> et </w:t>
      </w:r>
      <w:r w:rsidR="00CB6566" w:rsidRPr="00876EF0">
        <w:rPr>
          <w:noProof w:val="0"/>
        </w:rPr>
        <w:t>2013</w:t>
      </w:r>
      <w:r w:rsidR="00C90CCE" w:rsidRPr="00876EF0">
        <w:rPr>
          <w:noProof w:val="0"/>
        </w:rPr>
        <w:t>,</w:t>
      </w:r>
      <w:r w:rsidR="00CB6566" w:rsidRPr="00876EF0">
        <w:rPr>
          <w:noProof w:val="0"/>
        </w:rPr>
        <w:t xml:space="preserve"> </w:t>
      </w:r>
      <w:r w:rsidR="00C90CCE" w:rsidRPr="00876EF0">
        <w:rPr>
          <w:noProof w:val="0"/>
        </w:rPr>
        <w:t>l</w:t>
      </w:r>
      <w:r w:rsidR="00623DDE" w:rsidRPr="00876EF0">
        <w:rPr>
          <w:noProof w:val="0"/>
        </w:rPr>
        <w:t>’</w:t>
      </w:r>
      <w:r w:rsidR="00C90CCE" w:rsidRPr="00876EF0">
        <w:rPr>
          <w:noProof w:val="0"/>
        </w:rPr>
        <w:t>École n</w:t>
      </w:r>
      <w:r w:rsidR="00CB6566" w:rsidRPr="00876EF0">
        <w:rPr>
          <w:noProof w:val="0"/>
        </w:rPr>
        <w:t>ational</w:t>
      </w:r>
      <w:r w:rsidR="00C90CCE" w:rsidRPr="00876EF0">
        <w:rPr>
          <w:noProof w:val="0"/>
        </w:rPr>
        <w:t xml:space="preserve">e de la magistrature a </w:t>
      </w:r>
      <w:r w:rsidR="00CB6566" w:rsidRPr="00876EF0">
        <w:rPr>
          <w:noProof w:val="0"/>
        </w:rPr>
        <w:t>organis</w:t>
      </w:r>
      <w:r w:rsidR="00C90CCE" w:rsidRPr="00876EF0">
        <w:rPr>
          <w:noProof w:val="0"/>
        </w:rPr>
        <w:t xml:space="preserve">é un stage de formation intitulé </w:t>
      </w:r>
      <w:r w:rsidR="0088403E" w:rsidRPr="00876EF0">
        <w:rPr>
          <w:noProof w:val="0"/>
        </w:rPr>
        <w:t>« </w:t>
      </w:r>
      <w:r w:rsidR="00C90CCE" w:rsidRPr="00876EF0">
        <w:rPr>
          <w:noProof w:val="0"/>
        </w:rPr>
        <w:t>Méthodes de travail du juge appelé à statuer en première instance sur des affaires pénales au stade de la procédure de constatation</w:t>
      </w:r>
      <w:r w:rsidR="0088403E" w:rsidRPr="00876EF0">
        <w:rPr>
          <w:noProof w:val="0"/>
        </w:rPr>
        <w:t> »</w:t>
      </w:r>
      <w:r w:rsidR="00C90CCE" w:rsidRPr="00876EF0">
        <w:rPr>
          <w:noProof w:val="0"/>
        </w:rPr>
        <w:t>, qui abordait notamment le thème suivant</w:t>
      </w:r>
      <w:r w:rsidR="00EB2B33" w:rsidRPr="00876EF0">
        <w:rPr>
          <w:noProof w:val="0"/>
        </w:rPr>
        <w:t> :</w:t>
      </w:r>
      <w:r w:rsidR="00CB6566" w:rsidRPr="00876EF0">
        <w:rPr>
          <w:noProof w:val="0"/>
        </w:rPr>
        <w:t xml:space="preserve"> </w:t>
      </w:r>
      <w:r w:rsidR="0088403E" w:rsidRPr="00876EF0">
        <w:rPr>
          <w:noProof w:val="0"/>
        </w:rPr>
        <w:t>« </w:t>
      </w:r>
      <w:r w:rsidR="00C90CCE" w:rsidRPr="00876EF0">
        <w:rPr>
          <w:noProof w:val="0"/>
        </w:rPr>
        <w:t xml:space="preserve">Éléments de </w:t>
      </w:r>
      <w:r w:rsidR="00CB6566" w:rsidRPr="00876EF0">
        <w:rPr>
          <w:noProof w:val="0"/>
        </w:rPr>
        <w:t>strat</w:t>
      </w:r>
      <w:r w:rsidR="00C90CCE" w:rsidRPr="00876EF0">
        <w:rPr>
          <w:noProof w:val="0"/>
        </w:rPr>
        <w:t xml:space="preserve">égie et </w:t>
      </w:r>
      <w:r w:rsidR="00CB6566" w:rsidRPr="00876EF0">
        <w:rPr>
          <w:noProof w:val="0"/>
        </w:rPr>
        <w:t xml:space="preserve">techniques </w:t>
      </w:r>
      <w:r w:rsidR="00C90CCE" w:rsidRPr="00876EF0">
        <w:rPr>
          <w:noProof w:val="0"/>
        </w:rPr>
        <w:t>d</w:t>
      </w:r>
      <w:r w:rsidR="00623DDE" w:rsidRPr="00876EF0">
        <w:rPr>
          <w:noProof w:val="0"/>
        </w:rPr>
        <w:t>’</w:t>
      </w:r>
      <w:r w:rsidR="00C90CCE" w:rsidRPr="00876EF0">
        <w:rPr>
          <w:noProof w:val="0"/>
        </w:rPr>
        <w:t xml:space="preserve">audition des accusés et des témoins dans la procédure pénale, y compris les personnes appartenant à des groupes </w:t>
      </w:r>
      <w:r w:rsidR="00CB6566" w:rsidRPr="00876EF0">
        <w:rPr>
          <w:noProof w:val="0"/>
        </w:rPr>
        <w:t>vuln</w:t>
      </w:r>
      <w:r w:rsidR="00C90CCE" w:rsidRPr="00876EF0">
        <w:rPr>
          <w:noProof w:val="0"/>
        </w:rPr>
        <w:t>é</w:t>
      </w:r>
      <w:r w:rsidR="00CB6566" w:rsidRPr="00876EF0">
        <w:rPr>
          <w:noProof w:val="0"/>
        </w:rPr>
        <w:t>rable</w:t>
      </w:r>
      <w:r w:rsidR="00C90CCE" w:rsidRPr="00876EF0">
        <w:rPr>
          <w:noProof w:val="0"/>
        </w:rPr>
        <w:t>s</w:t>
      </w:r>
      <w:r w:rsidR="00CB6566" w:rsidRPr="00876EF0">
        <w:rPr>
          <w:noProof w:val="0"/>
        </w:rPr>
        <w:t xml:space="preserve"> (</w:t>
      </w:r>
      <w:r w:rsidR="00C90CCE" w:rsidRPr="00876EF0">
        <w:rPr>
          <w:noProof w:val="0"/>
        </w:rPr>
        <w:t>personnes âgées</w:t>
      </w:r>
      <w:r w:rsidR="00CB6566" w:rsidRPr="00876EF0">
        <w:rPr>
          <w:noProof w:val="0"/>
        </w:rPr>
        <w:t>, person</w:t>
      </w:r>
      <w:r w:rsidR="00C90CCE" w:rsidRPr="00876EF0">
        <w:rPr>
          <w:noProof w:val="0"/>
        </w:rPr>
        <w:t>ne</w:t>
      </w:r>
      <w:r w:rsidR="00CB6566" w:rsidRPr="00876EF0">
        <w:rPr>
          <w:noProof w:val="0"/>
        </w:rPr>
        <w:t xml:space="preserve">s </w:t>
      </w:r>
      <w:r w:rsidR="00C90CCE" w:rsidRPr="00876EF0">
        <w:rPr>
          <w:noProof w:val="0"/>
        </w:rPr>
        <w:t>présentant des troubles mentaux et personnes atteintes d</w:t>
      </w:r>
      <w:r w:rsidR="00623DDE" w:rsidRPr="00876EF0">
        <w:rPr>
          <w:noProof w:val="0"/>
        </w:rPr>
        <w:t>’</w:t>
      </w:r>
      <w:r w:rsidR="00C90CCE" w:rsidRPr="00876EF0">
        <w:rPr>
          <w:noProof w:val="0"/>
        </w:rPr>
        <w:t>une déficience intellectuelle</w:t>
      </w:r>
      <w:r w:rsidR="00CB6566" w:rsidRPr="00876EF0">
        <w:rPr>
          <w:noProof w:val="0"/>
        </w:rPr>
        <w:t>)</w:t>
      </w:r>
      <w:r w:rsidR="0088403E" w:rsidRPr="00876EF0">
        <w:rPr>
          <w:noProof w:val="0"/>
        </w:rPr>
        <w:t> »</w:t>
      </w:r>
      <w:r w:rsidR="00CB6566" w:rsidRPr="00876EF0">
        <w:rPr>
          <w:noProof w:val="0"/>
        </w:rPr>
        <w:t xml:space="preserve">. </w:t>
      </w:r>
      <w:r w:rsidR="00C90CCE" w:rsidRPr="00876EF0">
        <w:rPr>
          <w:noProof w:val="0"/>
        </w:rPr>
        <w:t>Dans le cadre de leurs études à l</w:t>
      </w:r>
      <w:r w:rsidR="00623DDE" w:rsidRPr="00876EF0">
        <w:rPr>
          <w:noProof w:val="0"/>
        </w:rPr>
        <w:t>’</w:t>
      </w:r>
      <w:r w:rsidR="00C90CCE" w:rsidRPr="00876EF0">
        <w:rPr>
          <w:noProof w:val="0"/>
        </w:rPr>
        <w:t>École nationale de la magistrature, les juges et procureurs stagiaires suivent des cours de formation théorique et pratique sur les droits des personnes handicapées</w:t>
      </w:r>
      <w:r w:rsidR="00CB6566" w:rsidRPr="00876EF0">
        <w:rPr>
          <w:noProof w:val="0"/>
        </w:rPr>
        <w:t>.</w:t>
      </w:r>
    </w:p>
    <w:p w:rsidR="00CB6566" w:rsidRPr="00876EF0" w:rsidRDefault="00D800C1" w:rsidP="00D800C1">
      <w:pPr>
        <w:pStyle w:val="SingleTxtG"/>
        <w:rPr>
          <w:noProof w:val="0"/>
        </w:rPr>
      </w:pPr>
      <w:r w:rsidRPr="00876EF0">
        <w:rPr>
          <w:noProof w:val="0"/>
        </w:rPr>
        <w:t>150.</w:t>
      </w:r>
      <w:r w:rsidRPr="00876EF0">
        <w:rPr>
          <w:noProof w:val="0"/>
        </w:rPr>
        <w:tab/>
      </w:r>
      <w:r w:rsidR="00C90CCE" w:rsidRPr="00876EF0">
        <w:rPr>
          <w:noProof w:val="0"/>
        </w:rPr>
        <w:t>La loi sur les actes notariés prévoit des aménagements si une personne partie à un acte notarié est handicapée</w:t>
      </w:r>
      <w:r w:rsidR="00CB6566" w:rsidRPr="00876EF0">
        <w:rPr>
          <w:noProof w:val="0"/>
        </w:rPr>
        <w:t>.</w:t>
      </w:r>
    </w:p>
    <w:p w:rsidR="00CB6566" w:rsidRPr="00876EF0" w:rsidRDefault="00A35EA4" w:rsidP="00A35EA4">
      <w:pPr>
        <w:pStyle w:val="H1G"/>
        <w:rPr>
          <w:rFonts w:ascii="Arial Unicode MS"/>
          <w:noProof w:val="0"/>
          <w:shd w:val="clear" w:color="auto" w:fill="FFFFFF"/>
        </w:rPr>
      </w:pPr>
      <w:r w:rsidRPr="00876EF0">
        <w:rPr>
          <w:noProof w:val="0"/>
          <w:shd w:val="clear" w:color="auto" w:fill="FFFFFF"/>
        </w:rPr>
        <w:lastRenderedPageBreak/>
        <w:tab/>
      </w:r>
      <w:r w:rsidRPr="00876EF0">
        <w:rPr>
          <w:noProof w:val="0"/>
          <w:shd w:val="clear" w:color="auto" w:fill="FFFFFF"/>
        </w:rPr>
        <w:tab/>
        <w:t xml:space="preserve">Article </w:t>
      </w:r>
      <w:r w:rsidR="00CB6566" w:rsidRPr="00876EF0">
        <w:rPr>
          <w:noProof w:val="0"/>
          <w:shd w:val="clear" w:color="auto" w:fill="FFFFFF"/>
        </w:rPr>
        <w:t>14</w:t>
      </w:r>
      <w:r w:rsidR="00F55653" w:rsidRPr="00876EF0">
        <w:rPr>
          <w:noProof w:val="0"/>
          <w:shd w:val="clear" w:color="auto" w:fill="FFFFFF"/>
        </w:rPr>
        <w:br/>
      </w:r>
      <w:r w:rsidR="00CB6566" w:rsidRPr="00876EF0">
        <w:rPr>
          <w:noProof w:val="0"/>
          <w:shd w:val="clear" w:color="auto" w:fill="FFFFFF"/>
        </w:rPr>
        <w:t>Libert</w:t>
      </w:r>
      <w:r w:rsidR="00E27AEF" w:rsidRPr="00876EF0">
        <w:rPr>
          <w:noProof w:val="0"/>
          <w:shd w:val="clear" w:color="auto" w:fill="FFFFFF"/>
        </w:rPr>
        <w:t xml:space="preserve">é et </w:t>
      </w:r>
      <w:r w:rsidR="00CB6566" w:rsidRPr="00876EF0">
        <w:rPr>
          <w:noProof w:val="0"/>
          <w:shd w:val="clear" w:color="auto" w:fill="FFFFFF"/>
        </w:rPr>
        <w:t>s</w:t>
      </w:r>
      <w:r w:rsidR="00E27AEF" w:rsidRPr="00876EF0">
        <w:rPr>
          <w:noProof w:val="0"/>
          <w:shd w:val="clear" w:color="auto" w:fill="FFFFFF"/>
        </w:rPr>
        <w:t xml:space="preserve">écurité de la </w:t>
      </w:r>
      <w:r w:rsidR="00CB6566" w:rsidRPr="00876EF0">
        <w:rPr>
          <w:noProof w:val="0"/>
          <w:shd w:val="clear" w:color="auto" w:fill="FFFFFF"/>
        </w:rPr>
        <w:t>person</w:t>
      </w:r>
      <w:r w:rsidR="00E27AEF" w:rsidRPr="00876EF0">
        <w:rPr>
          <w:noProof w:val="0"/>
          <w:shd w:val="clear" w:color="auto" w:fill="FFFFFF"/>
        </w:rPr>
        <w:t>ne</w:t>
      </w:r>
    </w:p>
    <w:p w:rsidR="00CB6566" w:rsidRPr="00876EF0" w:rsidRDefault="00D520BF"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E27AEF" w:rsidRPr="00876EF0">
        <w:rPr>
          <w:noProof w:val="0"/>
          <w:shd w:val="clear" w:color="auto" w:fill="FFFFFF"/>
        </w:rPr>
        <w:t>Garanties fo</w:t>
      </w:r>
      <w:r w:rsidR="00CB6566" w:rsidRPr="00876EF0">
        <w:rPr>
          <w:noProof w:val="0"/>
          <w:shd w:val="clear" w:color="auto" w:fill="FFFFFF"/>
        </w:rPr>
        <w:t>ndamental</w:t>
      </w:r>
      <w:r w:rsidR="00E27AEF" w:rsidRPr="00876EF0">
        <w:rPr>
          <w:noProof w:val="0"/>
          <w:shd w:val="clear" w:color="auto" w:fill="FFFFFF"/>
        </w:rPr>
        <w:t>es</w:t>
      </w:r>
      <w:r w:rsidR="00CB6566"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t>151.</w:t>
      </w:r>
      <w:r w:rsidRPr="00876EF0">
        <w:rPr>
          <w:noProof w:val="0"/>
        </w:rPr>
        <w:tab/>
      </w:r>
      <w:r w:rsidR="00E27AEF" w:rsidRPr="00876EF0">
        <w:rPr>
          <w:noProof w:val="0"/>
        </w:rPr>
        <w:t xml:space="preserve">La </w:t>
      </w:r>
      <w:r w:rsidR="00CB6566" w:rsidRPr="00876EF0">
        <w:rPr>
          <w:noProof w:val="0"/>
        </w:rPr>
        <w:t>Constitution garant</w:t>
      </w:r>
      <w:r w:rsidR="00E27AEF" w:rsidRPr="00876EF0">
        <w:rPr>
          <w:noProof w:val="0"/>
        </w:rPr>
        <w:t>it ce qui suit</w:t>
      </w:r>
      <w:r w:rsidR="00EB2B33" w:rsidRPr="00876EF0">
        <w:rPr>
          <w:noProof w:val="0"/>
        </w:rPr>
        <w:t> :</w:t>
      </w:r>
    </w:p>
    <w:p w:rsidR="00CB6566" w:rsidRPr="00876EF0" w:rsidRDefault="00E27AEF" w:rsidP="001212F0">
      <w:pPr>
        <w:pStyle w:val="Bullet1G"/>
        <w:rPr>
          <w:noProof w:val="0"/>
          <w:shd w:val="clear" w:color="auto" w:fill="FFFFFF"/>
        </w:rPr>
      </w:pPr>
      <w:r w:rsidRPr="00876EF0">
        <w:rPr>
          <w:noProof w:val="0"/>
        </w:rPr>
        <w:t>La liberté de la personne est protégée par la loi</w:t>
      </w:r>
      <w:r w:rsidR="00CB6566" w:rsidRPr="00876EF0">
        <w:rPr>
          <w:noProof w:val="0"/>
          <w:shd w:val="clear" w:color="auto" w:fill="FFFFFF"/>
        </w:rPr>
        <w:t xml:space="preserve">. </w:t>
      </w:r>
      <w:r w:rsidRPr="00876EF0">
        <w:rPr>
          <w:noProof w:val="0"/>
          <w:shd w:val="clear" w:color="auto" w:fill="FFFFFF"/>
        </w:rPr>
        <w:t xml:space="preserve">Chacun est tenu de </w:t>
      </w:r>
      <w:r w:rsidR="00CB6566" w:rsidRPr="00876EF0">
        <w:rPr>
          <w:noProof w:val="0"/>
          <w:shd w:val="clear" w:color="auto" w:fill="FFFFFF"/>
        </w:rPr>
        <w:t>respect</w:t>
      </w:r>
      <w:r w:rsidRPr="00876EF0">
        <w:rPr>
          <w:noProof w:val="0"/>
          <w:shd w:val="clear" w:color="auto" w:fill="FFFFFF"/>
        </w:rPr>
        <w:t>er les libertés et les droits d</w:t>
      </w:r>
      <w:r w:rsidR="00623DDE" w:rsidRPr="00876EF0">
        <w:rPr>
          <w:noProof w:val="0"/>
          <w:shd w:val="clear" w:color="auto" w:fill="FFFFFF"/>
        </w:rPr>
        <w:t>’</w:t>
      </w:r>
      <w:r w:rsidRPr="00876EF0">
        <w:rPr>
          <w:noProof w:val="0"/>
          <w:shd w:val="clear" w:color="auto" w:fill="FFFFFF"/>
        </w:rPr>
        <w:t>autrui</w:t>
      </w:r>
      <w:r w:rsidR="00CB6566" w:rsidRPr="00876EF0">
        <w:rPr>
          <w:noProof w:val="0"/>
          <w:shd w:val="clear" w:color="auto" w:fill="FFFFFF"/>
        </w:rPr>
        <w:t xml:space="preserve">. </w:t>
      </w:r>
      <w:r w:rsidRPr="00876EF0">
        <w:rPr>
          <w:noProof w:val="0"/>
        </w:rPr>
        <w:t>Nul ne peut être contraint à un acte qui ne soit pas prescrit par la loi</w:t>
      </w:r>
      <w:r w:rsidR="00F55653" w:rsidRPr="00876EF0">
        <w:rPr>
          <w:noProof w:val="0"/>
        </w:rPr>
        <w:t> </w:t>
      </w:r>
      <w:r w:rsidR="00F55653" w:rsidRPr="00876EF0">
        <w:rPr>
          <w:noProof w:val="0"/>
          <w:shd w:val="clear" w:color="auto" w:fill="FFFFFF"/>
        </w:rPr>
        <w:t>;</w:t>
      </w:r>
    </w:p>
    <w:p w:rsidR="00CB6566" w:rsidRPr="00876EF0" w:rsidRDefault="00E27AEF" w:rsidP="001212F0">
      <w:pPr>
        <w:pStyle w:val="Bullet1G"/>
        <w:rPr>
          <w:noProof w:val="0"/>
          <w:shd w:val="clear" w:color="auto" w:fill="FFFFFF"/>
        </w:rPr>
      </w:pPr>
      <w:r w:rsidRPr="00876EF0">
        <w:rPr>
          <w:noProof w:val="0"/>
        </w:rPr>
        <w:t>L</w:t>
      </w:r>
      <w:r w:rsidR="00623DDE" w:rsidRPr="00876EF0">
        <w:rPr>
          <w:noProof w:val="0"/>
        </w:rPr>
        <w:t>’</w:t>
      </w:r>
      <w:r w:rsidRPr="00876EF0">
        <w:rPr>
          <w:noProof w:val="0"/>
        </w:rPr>
        <w:t>inviolabilité et la sécurité de la personne sont garanties à chacun</w:t>
      </w:r>
      <w:r w:rsidR="00CB6566" w:rsidRPr="00876EF0">
        <w:rPr>
          <w:noProof w:val="0"/>
          <w:shd w:val="clear" w:color="auto" w:fill="FFFFFF"/>
        </w:rPr>
        <w:t xml:space="preserve">. </w:t>
      </w:r>
      <w:r w:rsidRPr="00876EF0">
        <w:rPr>
          <w:noProof w:val="0"/>
        </w:rPr>
        <w:t>La privation ou la limitation de la liberté ne peut intervenir que conformément aux principes et aux procédures prévus par la loi</w:t>
      </w:r>
      <w:r w:rsidR="00F55653" w:rsidRPr="00876EF0">
        <w:rPr>
          <w:noProof w:val="0"/>
        </w:rPr>
        <w:t> </w:t>
      </w:r>
      <w:r w:rsidR="00F55653" w:rsidRPr="00876EF0">
        <w:rPr>
          <w:noProof w:val="0"/>
          <w:shd w:val="clear" w:color="auto" w:fill="FFFFFF"/>
        </w:rPr>
        <w:t>;</w:t>
      </w:r>
    </w:p>
    <w:p w:rsidR="00CB6566" w:rsidRPr="00876EF0" w:rsidRDefault="00E27AEF" w:rsidP="001212F0">
      <w:pPr>
        <w:pStyle w:val="Bullet1G"/>
        <w:rPr>
          <w:noProof w:val="0"/>
          <w:shd w:val="clear" w:color="auto" w:fill="FFFFFF"/>
        </w:rPr>
      </w:pPr>
      <w:r w:rsidRPr="00876EF0">
        <w:rPr>
          <w:noProof w:val="0"/>
        </w:rPr>
        <w:t>Toute personne privée de liberté a, sauf si cette privation de liberté résulte d</w:t>
      </w:r>
      <w:r w:rsidR="00623DDE" w:rsidRPr="00876EF0">
        <w:rPr>
          <w:noProof w:val="0"/>
        </w:rPr>
        <w:t>’</w:t>
      </w:r>
      <w:r w:rsidRPr="00876EF0">
        <w:rPr>
          <w:noProof w:val="0"/>
        </w:rPr>
        <w:t>une décision de justice, le droit de contester devant un tribunal la légalité d</w:t>
      </w:r>
      <w:r w:rsidR="00623DDE" w:rsidRPr="00876EF0">
        <w:rPr>
          <w:noProof w:val="0"/>
        </w:rPr>
        <w:t>’</w:t>
      </w:r>
      <w:r w:rsidRPr="00876EF0">
        <w:rPr>
          <w:noProof w:val="0"/>
        </w:rPr>
        <w:t>une telle privation</w:t>
      </w:r>
      <w:r w:rsidR="00CB6566" w:rsidRPr="00876EF0">
        <w:rPr>
          <w:noProof w:val="0"/>
          <w:shd w:val="clear" w:color="auto" w:fill="FFFFFF"/>
        </w:rPr>
        <w:t xml:space="preserve">. </w:t>
      </w:r>
      <w:r w:rsidRPr="00876EF0">
        <w:rPr>
          <w:noProof w:val="0"/>
          <w:shd w:val="clear" w:color="auto" w:fill="FFFFFF"/>
        </w:rPr>
        <w:t xml:space="preserve">Toute privation de liberté doit être immédiatement portée à la connaissance de la famille de la personne </w:t>
      </w:r>
      <w:r w:rsidR="00507E6B" w:rsidRPr="00876EF0">
        <w:rPr>
          <w:noProof w:val="0"/>
          <w:shd w:val="clear" w:color="auto" w:fill="FFFFFF"/>
        </w:rPr>
        <w:t>faisant l</w:t>
      </w:r>
      <w:r w:rsidR="00623DDE" w:rsidRPr="00876EF0">
        <w:rPr>
          <w:noProof w:val="0"/>
          <w:shd w:val="clear" w:color="auto" w:fill="FFFFFF"/>
        </w:rPr>
        <w:t>’</w:t>
      </w:r>
      <w:r w:rsidR="00507E6B" w:rsidRPr="00876EF0">
        <w:rPr>
          <w:noProof w:val="0"/>
          <w:shd w:val="clear" w:color="auto" w:fill="FFFFFF"/>
        </w:rPr>
        <w:t>objet d</w:t>
      </w:r>
      <w:r w:rsidR="00623DDE" w:rsidRPr="00876EF0">
        <w:rPr>
          <w:noProof w:val="0"/>
          <w:shd w:val="clear" w:color="auto" w:fill="FFFFFF"/>
        </w:rPr>
        <w:t>’</w:t>
      </w:r>
      <w:r w:rsidR="00507E6B" w:rsidRPr="00876EF0">
        <w:rPr>
          <w:noProof w:val="0"/>
          <w:shd w:val="clear" w:color="auto" w:fill="FFFFFF"/>
        </w:rPr>
        <w:t>une telle mesure</w:t>
      </w:r>
      <w:r w:rsidRPr="00876EF0">
        <w:rPr>
          <w:noProof w:val="0"/>
          <w:shd w:val="clear" w:color="auto" w:fill="FFFFFF"/>
        </w:rPr>
        <w:t xml:space="preserve"> ou d</w:t>
      </w:r>
      <w:r w:rsidR="00623DDE" w:rsidRPr="00876EF0">
        <w:rPr>
          <w:noProof w:val="0"/>
          <w:shd w:val="clear" w:color="auto" w:fill="FFFFFF"/>
        </w:rPr>
        <w:t>’</w:t>
      </w:r>
      <w:r w:rsidRPr="00876EF0">
        <w:rPr>
          <w:noProof w:val="0"/>
          <w:shd w:val="clear" w:color="auto" w:fill="FFFFFF"/>
        </w:rPr>
        <w:t>une personne indiquée par celle-ci</w:t>
      </w:r>
      <w:r w:rsidR="00F55653" w:rsidRPr="00876EF0">
        <w:rPr>
          <w:noProof w:val="0"/>
          <w:shd w:val="clear" w:color="auto" w:fill="FFFFFF"/>
        </w:rPr>
        <w:t> ;</w:t>
      </w:r>
    </w:p>
    <w:p w:rsidR="00CB6566" w:rsidRPr="00876EF0" w:rsidRDefault="00E27AEF" w:rsidP="001212F0">
      <w:pPr>
        <w:pStyle w:val="Bullet1G"/>
        <w:rPr>
          <w:noProof w:val="0"/>
          <w:shd w:val="clear" w:color="auto" w:fill="FFFFFF"/>
        </w:rPr>
      </w:pPr>
      <w:r w:rsidRPr="00876EF0">
        <w:rPr>
          <w:noProof w:val="0"/>
        </w:rPr>
        <w:t>Toute personne privée de liberté doit être humainement traitée</w:t>
      </w:r>
      <w:r w:rsidR="00F55653" w:rsidRPr="00876EF0">
        <w:rPr>
          <w:noProof w:val="0"/>
        </w:rPr>
        <w:t> </w:t>
      </w:r>
      <w:r w:rsidR="00F55653" w:rsidRPr="00876EF0">
        <w:rPr>
          <w:noProof w:val="0"/>
          <w:shd w:val="clear" w:color="auto" w:fill="FFFFFF"/>
        </w:rPr>
        <w:t>;</w:t>
      </w:r>
    </w:p>
    <w:p w:rsidR="00CB6566" w:rsidRPr="00876EF0" w:rsidRDefault="00E27AEF" w:rsidP="001212F0">
      <w:pPr>
        <w:pStyle w:val="Bullet1G"/>
        <w:rPr>
          <w:noProof w:val="0"/>
          <w:shd w:val="clear" w:color="auto" w:fill="FFFFFF"/>
        </w:rPr>
      </w:pPr>
      <w:r w:rsidRPr="00876EF0">
        <w:rPr>
          <w:noProof w:val="0"/>
        </w:rPr>
        <w:t>Toute personne qui a été illégalement privée de liberté a le droit d</w:t>
      </w:r>
      <w:r w:rsidR="00623DDE" w:rsidRPr="00876EF0">
        <w:rPr>
          <w:noProof w:val="0"/>
        </w:rPr>
        <w:t>’</w:t>
      </w:r>
      <w:r w:rsidRPr="00876EF0">
        <w:rPr>
          <w:noProof w:val="0"/>
        </w:rPr>
        <w:t>être indemnisée.</w:t>
      </w:r>
    </w:p>
    <w:p w:rsidR="00CB6566" w:rsidRPr="00876EF0" w:rsidRDefault="00D800C1" w:rsidP="00D800C1">
      <w:pPr>
        <w:pStyle w:val="SingleTxtG"/>
        <w:rPr>
          <w:noProof w:val="0"/>
        </w:rPr>
      </w:pPr>
      <w:r w:rsidRPr="00876EF0">
        <w:rPr>
          <w:noProof w:val="0"/>
        </w:rPr>
        <w:t>152.</w:t>
      </w:r>
      <w:r w:rsidRPr="00876EF0">
        <w:rPr>
          <w:noProof w:val="0"/>
        </w:rPr>
        <w:tab/>
      </w:r>
      <w:r w:rsidR="009E4153" w:rsidRPr="00876EF0">
        <w:rPr>
          <w:noProof w:val="0"/>
        </w:rPr>
        <w:t>Le Code pénal punit les actes de violence physique et psychologique commis contre une personne rendue vulnérable par son état psychologique ou physique</w:t>
      </w:r>
      <w:r w:rsidR="00CB6566" w:rsidRPr="00876EF0">
        <w:rPr>
          <w:noProof w:val="0"/>
        </w:rPr>
        <w:t xml:space="preserve">. </w:t>
      </w:r>
      <w:r w:rsidR="009E4153" w:rsidRPr="00876EF0">
        <w:rPr>
          <w:noProof w:val="0"/>
        </w:rPr>
        <w:t>Il sanctionne également toute privation illicite de liberté</w:t>
      </w:r>
      <w:r w:rsidR="00CB6566" w:rsidRPr="00876EF0">
        <w:rPr>
          <w:noProof w:val="0"/>
        </w:rPr>
        <w:t>.</w:t>
      </w:r>
    </w:p>
    <w:p w:rsidR="00CB6566" w:rsidRPr="00876EF0" w:rsidRDefault="00D800C1" w:rsidP="00D800C1">
      <w:pPr>
        <w:pStyle w:val="SingleTxtG"/>
        <w:rPr>
          <w:noProof w:val="0"/>
        </w:rPr>
      </w:pPr>
      <w:r w:rsidRPr="00876EF0">
        <w:rPr>
          <w:noProof w:val="0"/>
        </w:rPr>
        <w:t>153.</w:t>
      </w:r>
      <w:r w:rsidRPr="00876EF0">
        <w:rPr>
          <w:noProof w:val="0"/>
        </w:rPr>
        <w:tab/>
      </w:r>
      <w:r w:rsidR="009E4153" w:rsidRPr="00876EF0">
        <w:rPr>
          <w:noProof w:val="0"/>
        </w:rPr>
        <w:t xml:space="preserve">Une personne peut être placée dans </w:t>
      </w:r>
      <w:r w:rsidR="00D119E1" w:rsidRPr="00876EF0">
        <w:rPr>
          <w:noProof w:val="0"/>
        </w:rPr>
        <w:t>une maison de santé ou un centre de jour à sa demande ou, si elle est handicapée</w:t>
      </w:r>
      <w:r w:rsidR="00CB6566" w:rsidRPr="00876EF0">
        <w:rPr>
          <w:noProof w:val="0"/>
        </w:rPr>
        <w:t xml:space="preserve">, </w:t>
      </w:r>
      <w:r w:rsidR="00D119E1" w:rsidRPr="00876EF0">
        <w:rPr>
          <w:noProof w:val="0"/>
        </w:rPr>
        <w:t>à la demande de son représentant légal</w:t>
      </w:r>
      <w:r w:rsidR="00CB6566" w:rsidRPr="00876EF0">
        <w:rPr>
          <w:noProof w:val="0"/>
        </w:rPr>
        <w:t xml:space="preserve">. </w:t>
      </w:r>
      <w:r w:rsidR="00D119E1" w:rsidRPr="00876EF0">
        <w:rPr>
          <w:noProof w:val="0"/>
        </w:rPr>
        <w:t>Si le placement d</w:t>
      </w:r>
      <w:r w:rsidR="00623DDE" w:rsidRPr="00876EF0">
        <w:rPr>
          <w:noProof w:val="0"/>
        </w:rPr>
        <w:t>’</w:t>
      </w:r>
      <w:r w:rsidR="00D119E1" w:rsidRPr="00876EF0">
        <w:rPr>
          <w:noProof w:val="0"/>
        </w:rPr>
        <w:t>une personne dans une maison de santé ou un centre de jour est demandé par son représentant légal, l</w:t>
      </w:r>
      <w:r w:rsidR="00623DDE" w:rsidRPr="00876EF0">
        <w:rPr>
          <w:noProof w:val="0"/>
        </w:rPr>
        <w:t>’</w:t>
      </w:r>
      <w:r w:rsidR="00D119E1" w:rsidRPr="00876EF0">
        <w:rPr>
          <w:noProof w:val="0"/>
        </w:rPr>
        <w:t>accord du tribunal des tutelles est requis</w:t>
      </w:r>
      <w:r w:rsidR="00CB6566" w:rsidRPr="00876EF0">
        <w:rPr>
          <w:noProof w:val="0"/>
        </w:rPr>
        <w:t xml:space="preserve">. </w:t>
      </w:r>
      <w:r w:rsidR="00D119E1" w:rsidRPr="00876EF0">
        <w:rPr>
          <w:noProof w:val="0"/>
        </w:rPr>
        <w:t xml:space="preserve">Toute personne handicapée a le droit de donner son avis sur </w:t>
      </w:r>
      <w:r w:rsidR="008F7485" w:rsidRPr="00876EF0">
        <w:rPr>
          <w:noProof w:val="0"/>
        </w:rPr>
        <w:t>c</w:t>
      </w:r>
      <w:r w:rsidR="00D119E1" w:rsidRPr="00876EF0">
        <w:rPr>
          <w:noProof w:val="0"/>
        </w:rPr>
        <w:t xml:space="preserve">e </w:t>
      </w:r>
      <w:r w:rsidR="00CB6566" w:rsidRPr="00876EF0">
        <w:rPr>
          <w:noProof w:val="0"/>
        </w:rPr>
        <w:t xml:space="preserve">placement. </w:t>
      </w:r>
    </w:p>
    <w:p w:rsidR="00CB6566" w:rsidRPr="00876EF0" w:rsidRDefault="00D800C1" w:rsidP="00D800C1">
      <w:pPr>
        <w:pStyle w:val="SingleTxtG"/>
        <w:rPr>
          <w:noProof w:val="0"/>
        </w:rPr>
      </w:pPr>
      <w:r w:rsidRPr="00876EF0">
        <w:rPr>
          <w:noProof w:val="0"/>
        </w:rPr>
        <w:t>154.</w:t>
      </w:r>
      <w:r w:rsidRPr="00876EF0">
        <w:rPr>
          <w:noProof w:val="0"/>
        </w:rPr>
        <w:tab/>
      </w:r>
      <w:r w:rsidR="00D119E1" w:rsidRPr="00876EF0">
        <w:rPr>
          <w:noProof w:val="0"/>
        </w:rPr>
        <w:t>En vertu de la loi sur l</w:t>
      </w:r>
      <w:r w:rsidR="00623DDE" w:rsidRPr="00876EF0">
        <w:rPr>
          <w:noProof w:val="0"/>
        </w:rPr>
        <w:t>’</w:t>
      </w:r>
      <w:r w:rsidR="00D119E1" w:rsidRPr="00876EF0">
        <w:rPr>
          <w:noProof w:val="0"/>
        </w:rPr>
        <w:t>aide sociale, une personne peut, dans des cas exceptionnels, être placée dans une maison de santé ou un autre établissement sans son consentement ou celui de son représentant légal si elle</w:t>
      </w:r>
      <w:r w:rsidR="00EB2B33" w:rsidRPr="00876EF0">
        <w:rPr>
          <w:noProof w:val="0"/>
        </w:rPr>
        <w:t> :</w:t>
      </w:r>
    </w:p>
    <w:p w:rsidR="00CB6566" w:rsidRPr="00876EF0" w:rsidRDefault="00D119E1" w:rsidP="001212F0">
      <w:pPr>
        <w:pStyle w:val="Bullet1G"/>
        <w:rPr>
          <w:noProof w:val="0"/>
          <w:shd w:val="clear" w:color="auto" w:fill="FFFFFF"/>
        </w:rPr>
      </w:pPr>
      <w:r w:rsidRPr="00876EF0">
        <w:rPr>
          <w:noProof w:val="0"/>
          <w:shd w:val="clear" w:color="auto" w:fill="FFFFFF"/>
        </w:rPr>
        <w:t>N</w:t>
      </w:r>
      <w:r w:rsidR="00623DDE" w:rsidRPr="00876EF0">
        <w:rPr>
          <w:noProof w:val="0"/>
          <w:shd w:val="clear" w:color="auto" w:fill="FFFFFF"/>
        </w:rPr>
        <w:t>’</w:t>
      </w:r>
      <w:r w:rsidRPr="00876EF0">
        <w:rPr>
          <w:noProof w:val="0"/>
          <w:shd w:val="clear" w:color="auto" w:fill="FFFFFF"/>
        </w:rPr>
        <w:t>est absolument pas en mesure de subvenir à ses besoins fondamentaux</w:t>
      </w:r>
      <w:r w:rsidR="00F55653" w:rsidRPr="00876EF0">
        <w:rPr>
          <w:noProof w:val="0"/>
          <w:shd w:val="clear" w:color="auto" w:fill="FFFFFF"/>
        </w:rPr>
        <w:t> ;</w:t>
      </w:r>
    </w:p>
    <w:p w:rsidR="00CB6566" w:rsidRPr="00876EF0" w:rsidRDefault="00D119E1" w:rsidP="001212F0">
      <w:pPr>
        <w:pStyle w:val="Bullet1G"/>
        <w:rPr>
          <w:noProof w:val="0"/>
          <w:shd w:val="clear" w:color="auto" w:fill="FFFFFF"/>
        </w:rPr>
      </w:pPr>
      <w:r w:rsidRPr="00876EF0">
        <w:rPr>
          <w:noProof w:val="0"/>
        </w:rPr>
        <w:t>Ne peut pas fonctionner de manière autonome dans la vie quotidienne</w:t>
      </w:r>
      <w:r w:rsidR="00F55653" w:rsidRPr="00876EF0">
        <w:rPr>
          <w:noProof w:val="0"/>
        </w:rPr>
        <w:t> </w:t>
      </w:r>
      <w:r w:rsidR="00F55653" w:rsidRPr="00876EF0">
        <w:rPr>
          <w:noProof w:val="0"/>
          <w:shd w:val="clear" w:color="auto" w:fill="FFFFFF"/>
        </w:rPr>
        <w:t>;</w:t>
      </w:r>
    </w:p>
    <w:p w:rsidR="00CB6566" w:rsidRPr="00876EF0" w:rsidRDefault="00D119E1" w:rsidP="001212F0">
      <w:pPr>
        <w:pStyle w:val="Bullet1G"/>
        <w:rPr>
          <w:noProof w:val="0"/>
          <w:shd w:val="clear" w:color="auto" w:fill="FFFFFF"/>
        </w:rPr>
      </w:pPr>
      <w:r w:rsidRPr="00876EF0">
        <w:rPr>
          <w:noProof w:val="0"/>
        </w:rPr>
        <w:t>Ne peut pas bénéficier de l</w:t>
      </w:r>
      <w:r w:rsidR="00623DDE" w:rsidRPr="00876EF0">
        <w:rPr>
          <w:noProof w:val="0"/>
        </w:rPr>
        <w:t>’</w:t>
      </w:r>
      <w:r w:rsidRPr="00876EF0">
        <w:rPr>
          <w:noProof w:val="0"/>
        </w:rPr>
        <w:t>appui nécessaire sous la forme de services d</w:t>
      </w:r>
      <w:r w:rsidR="00623DDE" w:rsidRPr="00876EF0">
        <w:rPr>
          <w:noProof w:val="0"/>
        </w:rPr>
        <w:t>’</w:t>
      </w:r>
      <w:r w:rsidRPr="00876EF0">
        <w:rPr>
          <w:noProof w:val="0"/>
        </w:rPr>
        <w:t>assistance</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155.</w:t>
      </w:r>
      <w:r w:rsidRPr="00876EF0">
        <w:rPr>
          <w:noProof w:val="0"/>
        </w:rPr>
        <w:tab/>
      </w:r>
      <w:r w:rsidR="00D119E1" w:rsidRPr="00876EF0">
        <w:rPr>
          <w:noProof w:val="0"/>
        </w:rPr>
        <w:t>Dans ces cas, la décision est prise par un tribunal des tutelles à la requête d</w:t>
      </w:r>
      <w:r w:rsidR="00623DDE" w:rsidRPr="00876EF0">
        <w:rPr>
          <w:noProof w:val="0"/>
        </w:rPr>
        <w:t>’</w:t>
      </w:r>
      <w:r w:rsidR="00D119E1" w:rsidRPr="00876EF0">
        <w:rPr>
          <w:noProof w:val="0"/>
        </w:rPr>
        <w:t>une maison de santé, d</w:t>
      </w:r>
      <w:r w:rsidR="00623DDE" w:rsidRPr="00876EF0">
        <w:rPr>
          <w:noProof w:val="0"/>
        </w:rPr>
        <w:t>’</w:t>
      </w:r>
      <w:r w:rsidR="00D119E1" w:rsidRPr="00876EF0">
        <w:rPr>
          <w:noProof w:val="0"/>
        </w:rPr>
        <w:t>un centre d</w:t>
      </w:r>
      <w:r w:rsidR="00623DDE" w:rsidRPr="00876EF0">
        <w:rPr>
          <w:noProof w:val="0"/>
        </w:rPr>
        <w:t>’</w:t>
      </w:r>
      <w:r w:rsidR="00D119E1" w:rsidRPr="00876EF0">
        <w:rPr>
          <w:noProof w:val="0"/>
        </w:rPr>
        <w:t>aide sociale ou d</w:t>
      </w:r>
      <w:r w:rsidR="00623DDE" w:rsidRPr="00876EF0">
        <w:rPr>
          <w:noProof w:val="0"/>
        </w:rPr>
        <w:t>’</w:t>
      </w:r>
      <w:r w:rsidR="00D119E1" w:rsidRPr="00876EF0">
        <w:rPr>
          <w:noProof w:val="0"/>
        </w:rPr>
        <w:t>u</w:t>
      </w:r>
      <w:r w:rsidR="008F7485" w:rsidRPr="00876EF0">
        <w:rPr>
          <w:noProof w:val="0"/>
        </w:rPr>
        <w:t>n</w:t>
      </w:r>
      <w:r w:rsidR="00D119E1" w:rsidRPr="00876EF0">
        <w:rPr>
          <w:noProof w:val="0"/>
        </w:rPr>
        <w:t xml:space="preserve"> procureur</w:t>
      </w:r>
      <w:r w:rsidR="00CB6566" w:rsidRPr="00876EF0">
        <w:rPr>
          <w:noProof w:val="0"/>
        </w:rPr>
        <w:t>.</w:t>
      </w:r>
    </w:p>
    <w:p w:rsidR="00CB6566" w:rsidRPr="00876EF0" w:rsidRDefault="00D800C1" w:rsidP="00D800C1">
      <w:pPr>
        <w:pStyle w:val="SingleTxtG"/>
        <w:rPr>
          <w:noProof w:val="0"/>
        </w:rPr>
      </w:pPr>
      <w:r w:rsidRPr="00876EF0">
        <w:rPr>
          <w:noProof w:val="0"/>
        </w:rPr>
        <w:t>156.</w:t>
      </w:r>
      <w:r w:rsidRPr="00876EF0">
        <w:rPr>
          <w:noProof w:val="0"/>
        </w:rPr>
        <w:tab/>
      </w:r>
      <w:r w:rsidR="00D119E1" w:rsidRPr="00876EF0">
        <w:rPr>
          <w:noProof w:val="0"/>
        </w:rPr>
        <w:t>En vertu de la loi sur la protection de la santé mentale, toute personne qu</w:t>
      </w:r>
      <w:r w:rsidR="00623DDE" w:rsidRPr="00876EF0">
        <w:rPr>
          <w:noProof w:val="0"/>
        </w:rPr>
        <w:t>’</w:t>
      </w:r>
      <w:r w:rsidR="00D119E1" w:rsidRPr="00876EF0">
        <w:rPr>
          <w:noProof w:val="0"/>
        </w:rPr>
        <w:t xml:space="preserve">une maladie mentale ou un handicap mental rend incapable de </w:t>
      </w:r>
      <w:r w:rsidR="00D119E1" w:rsidRPr="00876EF0">
        <w:rPr>
          <w:noProof w:val="0"/>
          <w:shd w:val="clear" w:color="auto" w:fill="FFFFFF"/>
        </w:rPr>
        <w:t>subvenir à ses besoins fondamentaux</w:t>
      </w:r>
      <w:r w:rsidR="00D119E1" w:rsidRPr="00876EF0">
        <w:rPr>
          <w:noProof w:val="0"/>
        </w:rPr>
        <w:t>, qui ne peut compter sur le soutien d</w:t>
      </w:r>
      <w:r w:rsidR="00623DDE" w:rsidRPr="00876EF0">
        <w:rPr>
          <w:noProof w:val="0"/>
        </w:rPr>
        <w:t>’</w:t>
      </w:r>
      <w:r w:rsidR="00D119E1" w:rsidRPr="00876EF0">
        <w:rPr>
          <w:noProof w:val="0"/>
        </w:rPr>
        <w:t xml:space="preserve">autrui et qui a besoin de soins constants sans </w:t>
      </w:r>
      <w:r w:rsidR="00A81B49" w:rsidRPr="00876EF0">
        <w:rPr>
          <w:noProof w:val="0"/>
        </w:rPr>
        <w:t xml:space="preserve">toutefois </w:t>
      </w:r>
      <w:r w:rsidR="00D119E1" w:rsidRPr="00876EF0">
        <w:rPr>
          <w:noProof w:val="0"/>
        </w:rPr>
        <w:t xml:space="preserve">que son état nécessite une hospitalisation peut être placée dans une maison de santé </w:t>
      </w:r>
      <w:r w:rsidR="00A81B49" w:rsidRPr="00876EF0">
        <w:rPr>
          <w:noProof w:val="0"/>
        </w:rPr>
        <w:t xml:space="preserve">avec son </w:t>
      </w:r>
      <w:r w:rsidR="00CB6566" w:rsidRPr="00876EF0">
        <w:rPr>
          <w:noProof w:val="0"/>
        </w:rPr>
        <w:t>consent</w:t>
      </w:r>
      <w:r w:rsidR="00A81B49" w:rsidRPr="00876EF0">
        <w:rPr>
          <w:noProof w:val="0"/>
        </w:rPr>
        <w:t>ement ou celui de son représentant légal</w:t>
      </w:r>
      <w:r w:rsidR="00CB6566" w:rsidRPr="00876EF0">
        <w:rPr>
          <w:noProof w:val="0"/>
        </w:rPr>
        <w:t xml:space="preserve">. </w:t>
      </w:r>
      <w:r w:rsidR="00A81B49" w:rsidRPr="00876EF0">
        <w:rPr>
          <w:noProof w:val="0"/>
        </w:rPr>
        <w:t>Si le placement d</w:t>
      </w:r>
      <w:r w:rsidR="00623DDE" w:rsidRPr="00876EF0">
        <w:rPr>
          <w:noProof w:val="0"/>
        </w:rPr>
        <w:t>’</w:t>
      </w:r>
      <w:r w:rsidR="00A81B49" w:rsidRPr="00876EF0">
        <w:rPr>
          <w:noProof w:val="0"/>
        </w:rPr>
        <w:t>une personne dans une maison de santé ou un autre établissement est demandé par son représentant légal, l</w:t>
      </w:r>
      <w:r w:rsidR="00623DDE" w:rsidRPr="00876EF0">
        <w:rPr>
          <w:noProof w:val="0"/>
        </w:rPr>
        <w:t>’</w:t>
      </w:r>
      <w:r w:rsidR="00A81B49" w:rsidRPr="00876EF0">
        <w:rPr>
          <w:noProof w:val="0"/>
        </w:rPr>
        <w:t xml:space="preserve">accord du tribunal des tutelles est requis. Toute personne handicapée a le droit de donner son avis sur </w:t>
      </w:r>
      <w:r w:rsidR="008F7485" w:rsidRPr="00876EF0">
        <w:rPr>
          <w:noProof w:val="0"/>
        </w:rPr>
        <w:t>c</w:t>
      </w:r>
      <w:r w:rsidR="00A81B49" w:rsidRPr="00876EF0">
        <w:rPr>
          <w:noProof w:val="0"/>
        </w:rPr>
        <w:t>e placemen</w:t>
      </w:r>
      <w:r w:rsidR="00CB6566" w:rsidRPr="00876EF0">
        <w:rPr>
          <w:noProof w:val="0"/>
        </w:rPr>
        <w:t>t.</w:t>
      </w:r>
    </w:p>
    <w:p w:rsidR="00CB6566" w:rsidRPr="00876EF0" w:rsidRDefault="00D800C1" w:rsidP="00D800C1">
      <w:pPr>
        <w:pStyle w:val="SingleTxtG"/>
        <w:rPr>
          <w:noProof w:val="0"/>
          <w:shd w:val="clear" w:color="auto" w:fill="FFFFFF"/>
        </w:rPr>
      </w:pPr>
      <w:r w:rsidRPr="00876EF0">
        <w:rPr>
          <w:noProof w:val="0"/>
        </w:rPr>
        <w:t>157.</w:t>
      </w:r>
      <w:r w:rsidRPr="00876EF0">
        <w:rPr>
          <w:noProof w:val="0"/>
        </w:rPr>
        <w:tab/>
      </w:r>
      <w:r w:rsidR="00A81B49" w:rsidRPr="00876EF0">
        <w:rPr>
          <w:noProof w:val="0"/>
        </w:rPr>
        <w:t>Toute personne qu</w:t>
      </w:r>
      <w:r w:rsidR="00623DDE" w:rsidRPr="00876EF0">
        <w:rPr>
          <w:noProof w:val="0"/>
        </w:rPr>
        <w:t>’</w:t>
      </w:r>
      <w:r w:rsidR="00A81B49" w:rsidRPr="00876EF0">
        <w:rPr>
          <w:noProof w:val="0"/>
        </w:rPr>
        <w:t xml:space="preserve">une maladie mentale ou un handicap mental rend incapable de </w:t>
      </w:r>
      <w:r w:rsidR="00A81B49" w:rsidRPr="00876EF0">
        <w:rPr>
          <w:noProof w:val="0"/>
          <w:shd w:val="clear" w:color="auto" w:fill="FFFFFF"/>
        </w:rPr>
        <w:t>subvenir à ses besoins fondamentaux</w:t>
      </w:r>
      <w:r w:rsidR="00A81B49" w:rsidRPr="00876EF0">
        <w:rPr>
          <w:noProof w:val="0"/>
        </w:rPr>
        <w:t>, qui ne peut compter sur le soutien d</w:t>
      </w:r>
      <w:r w:rsidR="00623DDE" w:rsidRPr="00876EF0">
        <w:rPr>
          <w:noProof w:val="0"/>
        </w:rPr>
        <w:t>’</w:t>
      </w:r>
      <w:r w:rsidR="00A81B49" w:rsidRPr="00876EF0">
        <w:rPr>
          <w:noProof w:val="0"/>
        </w:rPr>
        <w:t xml:space="preserve">autrui et qui a besoin de soins constants sans toutefois que son état nécessite une hospitalisation peut être </w:t>
      </w:r>
      <w:r w:rsidR="00A81B49" w:rsidRPr="00876EF0">
        <w:rPr>
          <w:noProof w:val="0"/>
        </w:rPr>
        <w:lastRenderedPageBreak/>
        <w:t>placée dans une maison de santé avec son consentement ou celui de son représentant légal si l</w:t>
      </w:r>
      <w:r w:rsidR="00623DDE" w:rsidRPr="00876EF0">
        <w:rPr>
          <w:noProof w:val="0"/>
        </w:rPr>
        <w:t>’</w:t>
      </w:r>
      <w:r w:rsidR="00A81B49" w:rsidRPr="00876EF0">
        <w:rPr>
          <w:noProof w:val="0"/>
        </w:rPr>
        <w:t>absence d</w:t>
      </w:r>
      <w:r w:rsidR="00623DDE" w:rsidRPr="00876EF0">
        <w:rPr>
          <w:noProof w:val="0"/>
        </w:rPr>
        <w:t>’</w:t>
      </w:r>
      <w:r w:rsidR="00CB6566" w:rsidRPr="00876EF0">
        <w:rPr>
          <w:noProof w:val="0"/>
          <w:shd w:val="clear" w:color="auto" w:fill="FFFFFF"/>
        </w:rPr>
        <w:t xml:space="preserve">assistance </w:t>
      </w:r>
      <w:r w:rsidR="00A81B49" w:rsidRPr="00876EF0">
        <w:rPr>
          <w:noProof w:val="0"/>
          <w:shd w:val="clear" w:color="auto" w:fill="FFFFFF"/>
        </w:rPr>
        <w:t>risquerait de mettre la vie de cette personne en danger</w:t>
      </w:r>
      <w:r w:rsidR="00CB6566" w:rsidRPr="00876EF0">
        <w:rPr>
          <w:noProof w:val="0"/>
          <w:shd w:val="clear" w:color="auto" w:fill="FFFFFF"/>
        </w:rPr>
        <w:t xml:space="preserve">. </w:t>
      </w:r>
      <w:r w:rsidR="00A81B49" w:rsidRPr="00876EF0">
        <w:rPr>
          <w:noProof w:val="0"/>
          <w:shd w:val="clear" w:color="auto" w:fill="FFFFFF"/>
        </w:rPr>
        <w:t>Dans les cas de ce type, un centre d</w:t>
      </w:r>
      <w:r w:rsidR="00623DDE" w:rsidRPr="00876EF0">
        <w:rPr>
          <w:noProof w:val="0"/>
          <w:shd w:val="clear" w:color="auto" w:fill="FFFFFF"/>
        </w:rPr>
        <w:t>’</w:t>
      </w:r>
      <w:r w:rsidR="00A81B49" w:rsidRPr="00876EF0">
        <w:rPr>
          <w:noProof w:val="0"/>
          <w:shd w:val="clear" w:color="auto" w:fill="FFFFFF"/>
        </w:rPr>
        <w:t xml:space="preserve">aide </w:t>
      </w:r>
      <w:r w:rsidR="00CB6566" w:rsidRPr="00876EF0">
        <w:rPr>
          <w:noProof w:val="0"/>
          <w:shd w:val="clear" w:color="auto" w:fill="FFFFFF"/>
        </w:rPr>
        <w:t>social</w:t>
      </w:r>
      <w:r w:rsidR="00A81B49" w:rsidRPr="00876EF0">
        <w:rPr>
          <w:noProof w:val="0"/>
          <w:shd w:val="clear" w:color="auto" w:fill="FFFFFF"/>
        </w:rPr>
        <w:t>e</w:t>
      </w:r>
      <w:r w:rsidR="00CB6566" w:rsidRPr="00876EF0">
        <w:rPr>
          <w:noProof w:val="0"/>
          <w:shd w:val="clear" w:color="auto" w:fill="FFFFFF"/>
        </w:rPr>
        <w:t xml:space="preserve"> </w:t>
      </w:r>
      <w:r w:rsidR="00A81B49" w:rsidRPr="00876EF0">
        <w:rPr>
          <w:noProof w:val="0"/>
          <w:shd w:val="clear" w:color="auto" w:fill="FFFFFF"/>
        </w:rPr>
        <w:t xml:space="preserve">ou le </w:t>
      </w:r>
      <w:r w:rsidR="00CB6566" w:rsidRPr="00876EF0">
        <w:rPr>
          <w:noProof w:val="0"/>
          <w:shd w:val="clear" w:color="auto" w:fill="FFFFFF"/>
        </w:rPr>
        <w:t>direct</w:t>
      </w:r>
      <w:r w:rsidR="00A81B49" w:rsidRPr="00876EF0">
        <w:rPr>
          <w:noProof w:val="0"/>
          <w:shd w:val="clear" w:color="auto" w:fill="FFFFFF"/>
        </w:rPr>
        <w:t>eu</w:t>
      </w:r>
      <w:r w:rsidR="00CB6566" w:rsidRPr="00876EF0">
        <w:rPr>
          <w:noProof w:val="0"/>
          <w:shd w:val="clear" w:color="auto" w:fill="FFFFFF"/>
        </w:rPr>
        <w:t xml:space="preserve">r </w:t>
      </w:r>
      <w:r w:rsidR="00A81B49" w:rsidRPr="00876EF0">
        <w:rPr>
          <w:noProof w:val="0"/>
          <w:shd w:val="clear" w:color="auto" w:fill="FFFFFF"/>
        </w:rPr>
        <w:t>d</w:t>
      </w:r>
      <w:r w:rsidR="00623DDE" w:rsidRPr="00876EF0">
        <w:rPr>
          <w:noProof w:val="0"/>
          <w:shd w:val="clear" w:color="auto" w:fill="FFFFFF"/>
        </w:rPr>
        <w:t>’</w:t>
      </w:r>
      <w:r w:rsidR="00A81B49" w:rsidRPr="00876EF0">
        <w:rPr>
          <w:noProof w:val="0"/>
          <w:shd w:val="clear" w:color="auto" w:fill="FFFFFF"/>
        </w:rPr>
        <w:t>un hôpital psychiatrique demande à un tribunal des tutelles d</w:t>
      </w:r>
      <w:r w:rsidR="00623DDE" w:rsidRPr="00876EF0">
        <w:rPr>
          <w:noProof w:val="0"/>
          <w:shd w:val="clear" w:color="auto" w:fill="FFFFFF"/>
        </w:rPr>
        <w:t>’</w:t>
      </w:r>
      <w:r w:rsidR="00A81B49" w:rsidRPr="00876EF0">
        <w:rPr>
          <w:noProof w:val="0"/>
          <w:shd w:val="clear" w:color="auto" w:fill="FFFFFF"/>
        </w:rPr>
        <w:t xml:space="preserve">autoriser son </w:t>
      </w:r>
      <w:r w:rsidR="00CB6566" w:rsidRPr="00876EF0">
        <w:rPr>
          <w:noProof w:val="0"/>
          <w:shd w:val="clear" w:color="auto" w:fill="FFFFFF"/>
        </w:rPr>
        <w:t xml:space="preserve">placement </w:t>
      </w:r>
      <w:r w:rsidR="00A81B49" w:rsidRPr="00876EF0">
        <w:rPr>
          <w:noProof w:val="0"/>
          <w:shd w:val="clear" w:color="auto" w:fill="FFFFFF"/>
        </w:rPr>
        <w:t>dans une maison de santé</w:t>
      </w:r>
      <w:r w:rsidR="00CB6566" w:rsidRPr="00876EF0">
        <w:rPr>
          <w:noProof w:val="0"/>
          <w:shd w:val="clear" w:color="auto" w:fill="FFFFFF"/>
        </w:rPr>
        <w:t>.</w:t>
      </w:r>
    </w:p>
    <w:p w:rsidR="00CB6566" w:rsidRPr="00876EF0" w:rsidRDefault="00D800C1" w:rsidP="00D800C1">
      <w:pPr>
        <w:pStyle w:val="SingleTxtG"/>
        <w:rPr>
          <w:rFonts w:ascii="A" w:hAnsi="A" w:cs="A"/>
          <w:noProof w:val="0"/>
          <w:shd w:val="clear" w:color="auto" w:fill="FFFFFF"/>
        </w:rPr>
      </w:pPr>
      <w:r w:rsidRPr="00876EF0">
        <w:rPr>
          <w:noProof w:val="0"/>
        </w:rPr>
        <w:t>158.</w:t>
      </w:r>
      <w:r w:rsidRPr="00876EF0">
        <w:rPr>
          <w:noProof w:val="0"/>
        </w:rPr>
        <w:tab/>
      </w:r>
      <w:r w:rsidR="00A81B49" w:rsidRPr="00876EF0">
        <w:rPr>
          <w:noProof w:val="0"/>
        </w:rPr>
        <w:t xml:space="preserve">Toute personne </w:t>
      </w:r>
      <w:r w:rsidR="00A81B49" w:rsidRPr="00876EF0">
        <w:rPr>
          <w:noProof w:val="0"/>
          <w:shd w:val="clear" w:color="auto" w:fill="FFFFFF"/>
        </w:rPr>
        <w:t xml:space="preserve">placée </w:t>
      </w:r>
      <w:r w:rsidR="00CB6566" w:rsidRPr="00876EF0">
        <w:rPr>
          <w:noProof w:val="0"/>
          <w:shd w:val="clear" w:color="auto" w:fill="FFFFFF"/>
        </w:rPr>
        <w:t>d</w:t>
      </w:r>
      <w:r w:rsidR="00A81B49" w:rsidRPr="00876EF0">
        <w:rPr>
          <w:noProof w:val="0"/>
          <w:shd w:val="clear" w:color="auto" w:fill="FFFFFF"/>
        </w:rPr>
        <w:t>ans une maison de santé à la suite d</w:t>
      </w:r>
      <w:r w:rsidR="00623DDE" w:rsidRPr="00876EF0">
        <w:rPr>
          <w:noProof w:val="0"/>
          <w:shd w:val="clear" w:color="auto" w:fill="FFFFFF"/>
        </w:rPr>
        <w:t>’</w:t>
      </w:r>
      <w:r w:rsidR="00A81B49" w:rsidRPr="00876EF0">
        <w:rPr>
          <w:noProof w:val="0"/>
          <w:shd w:val="clear" w:color="auto" w:fill="FFFFFF"/>
        </w:rPr>
        <w:t>une décision d</w:t>
      </w:r>
      <w:r w:rsidR="00623DDE" w:rsidRPr="00876EF0">
        <w:rPr>
          <w:noProof w:val="0"/>
          <w:shd w:val="clear" w:color="auto" w:fill="FFFFFF"/>
        </w:rPr>
        <w:t>’</w:t>
      </w:r>
      <w:r w:rsidR="00A81B49" w:rsidRPr="00876EF0">
        <w:rPr>
          <w:noProof w:val="0"/>
          <w:shd w:val="clear" w:color="auto" w:fill="FFFFFF"/>
        </w:rPr>
        <w:t>un tribunal des tutelles ainsi que son représentant légal ont le droit de demander au tribunal d</w:t>
      </w:r>
      <w:r w:rsidR="00623DDE" w:rsidRPr="00876EF0">
        <w:rPr>
          <w:noProof w:val="0"/>
          <w:shd w:val="clear" w:color="auto" w:fill="FFFFFF"/>
        </w:rPr>
        <w:t>’</w:t>
      </w:r>
      <w:r w:rsidR="00A81B49" w:rsidRPr="00876EF0">
        <w:rPr>
          <w:noProof w:val="0"/>
          <w:shd w:val="clear" w:color="auto" w:fill="FFFFFF"/>
        </w:rPr>
        <w:t>annuler cette décision</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159.</w:t>
      </w:r>
      <w:r w:rsidRPr="00876EF0">
        <w:rPr>
          <w:noProof w:val="0"/>
        </w:rPr>
        <w:tab/>
      </w:r>
      <w:r w:rsidR="00A81B49" w:rsidRPr="00876EF0">
        <w:rPr>
          <w:noProof w:val="0"/>
        </w:rPr>
        <w:t xml:space="preserve">Le règlement du </w:t>
      </w:r>
      <w:r w:rsidR="00CB6566" w:rsidRPr="00876EF0">
        <w:rPr>
          <w:noProof w:val="0"/>
        </w:rPr>
        <w:t>Minist</w:t>
      </w:r>
      <w:r w:rsidR="00A81B49" w:rsidRPr="00876EF0">
        <w:rPr>
          <w:noProof w:val="0"/>
        </w:rPr>
        <w:t>re de la j</w:t>
      </w:r>
      <w:r w:rsidR="00CB6566" w:rsidRPr="00876EF0">
        <w:rPr>
          <w:noProof w:val="0"/>
        </w:rPr>
        <w:t xml:space="preserve">ustice </w:t>
      </w:r>
      <w:r w:rsidR="00A81B49" w:rsidRPr="00876EF0">
        <w:rPr>
          <w:noProof w:val="0"/>
        </w:rPr>
        <w:t xml:space="preserve">concernant la </w:t>
      </w:r>
      <w:r w:rsidR="00CB6566" w:rsidRPr="00876EF0">
        <w:rPr>
          <w:noProof w:val="0"/>
        </w:rPr>
        <w:t xml:space="preserve">surveillance </w:t>
      </w:r>
      <w:r w:rsidR="00A81B49" w:rsidRPr="00876EF0">
        <w:rPr>
          <w:noProof w:val="0"/>
        </w:rPr>
        <w:t xml:space="preserve">des </w:t>
      </w:r>
      <w:r w:rsidR="00CB6566" w:rsidRPr="00876EF0">
        <w:rPr>
          <w:noProof w:val="0"/>
        </w:rPr>
        <w:t xml:space="preserve">admissions </w:t>
      </w:r>
      <w:r w:rsidR="00A81B49" w:rsidRPr="00876EF0">
        <w:rPr>
          <w:noProof w:val="0"/>
        </w:rPr>
        <w:t xml:space="preserve">et </w:t>
      </w:r>
      <w:r w:rsidR="00FE490A" w:rsidRPr="00876EF0">
        <w:rPr>
          <w:noProof w:val="0"/>
        </w:rPr>
        <w:t xml:space="preserve">de </w:t>
      </w:r>
      <w:r w:rsidR="00A81B49" w:rsidRPr="00876EF0">
        <w:rPr>
          <w:noProof w:val="0"/>
        </w:rPr>
        <w:t>l</w:t>
      </w:r>
      <w:r w:rsidR="00623DDE" w:rsidRPr="00876EF0">
        <w:rPr>
          <w:noProof w:val="0"/>
        </w:rPr>
        <w:t>’</w:t>
      </w:r>
      <w:r w:rsidR="00CB6566" w:rsidRPr="00876EF0">
        <w:rPr>
          <w:noProof w:val="0"/>
        </w:rPr>
        <w:t>hospitali</w:t>
      </w:r>
      <w:r w:rsidR="00A81B49" w:rsidRPr="00876EF0">
        <w:rPr>
          <w:noProof w:val="0"/>
        </w:rPr>
        <w:t>s</w:t>
      </w:r>
      <w:r w:rsidR="00CB6566" w:rsidRPr="00876EF0">
        <w:rPr>
          <w:noProof w:val="0"/>
        </w:rPr>
        <w:t xml:space="preserve">ation </w:t>
      </w:r>
      <w:r w:rsidR="00A81B49" w:rsidRPr="00876EF0">
        <w:rPr>
          <w:noProof w:val="0"/>
        </w:rPr>
        <w:t>des personnes atteintes de troubles mentaux dans les hôpitaux psychiatriques et les maisons de santé et l</w:t>
      </w:r>
      <w:r w:rsidR="00623DDE" w:rsidRPr="00876EF0">
        <w:rPr>
          <w:noProof w:val="0"/>
        </w:rPr>
        <w:t>’</w:t>
      </w:r>
      <w:r w:rsidR="00A81B49" w:rsidRPr="00876EF0">
        <w:rPr>
          <w:noProof w:val="0"/>
        </w:rPr>
        <w:t>enregistrement d</w:t>
      </w:r>
      <w:r w:rsidR="00623DDE" w:rsidRPr="00876EF0">
        <w:rPr>
          <w:noProof w:val="0"/>
        </w:rPr>
        <w:t>’</w:t>
      </w:r>
      <w:r w:rsidR="00A81B49" w:rsidRPr="00876EF0">
        <w:rPr>
          <w:noProof w:val="0"/>
        </w:rPr>
        <w:t xml:space="preserve">informations sur cette </w:t>
      </w:r>
      <w:r w:rsidR="00CB6566" w:rsidRPr="00876EF0">
        <w:rPr>
          <w:noProof w:val="0"/>
        </w:rPr>
        <w:t xml:space="preserve">surveillance </w:t>
      </w:r>
      <w:r w:rsidR="00A81B49" w:rsidRPr="00876EF0">
        <w:rPr>
          <w:noProof w:val="0"/>
        </w:rPr>
        <w:t xml:space="preserve">réglemente les questions telles que les </w:t>
      </w:r>
      <w:r w:rsidR="00CB6566" w:rsidRPr="00876EF0">
        <w:rPr>
          <w:noProof w:val="0"/>
        </w:rPr>
        <w:t xml:space="preserve">admissions </w:t>
      </w:r>
      <w:r w:rsidR="00A81B49" w:rsidRPr="00876EF0">
        <w:rPr>
          <w:noProof w:val="0"/>
        </w:rPr>
        <w:t>dans les hôpitaux psychiatriques et les maisons de santé</w:t>
      </w:r>
      <w:r w:rsidR="00CB6566" w:rsidRPr="00876EF0">
        <w:rPr>
          <w:noProof w:val="0"/>
        </w:rPr>
        <w:t xml:space="preserve">, </w:t>
      </w:r>
      <w:r w:rsidR="00A81B49" w:rsidRPr="00876EF0">
        <w:rPr>
          <w:noProof w:val="0"/>
        </w:rPr>
        <w:t>le séjour dans ces établissements, le respect des droits du patient et les conditions de vie dans ces établissements</w:t>
      </w:r>
      <w:r w:rsidR="00CB6566" w:rsidRPr="00876EF0">
        <w:rPr>
          <w:noProof w:val="0"/>
        </w:rPr>
        <w:t xml:space="preserve">. </w:t>
      </w:r>
    </w:p>
    <w:p w:rsidR="00CB6566" w:rsidRPr="00876EF0" w:rsidRDefault="00D800C1" w:rsidP="00D800C1">
      <w:pPr>
        <w:pStyle w:val="SingleTxtG"/>
        <w:rPr>
          <w:noProof w:val="0"/>
          <w:shd w:val="clear" w:color="auto" w:fill="FFFFFF"/>
        </w:rPr>
      </w:pPr>
      <w:r w:rsidRPr="00876EF0">
        <w:rPr>
          <w:noProof w:val="0"/>
        </w:rPr>
        <w:t>160.</w:t>
      </w:r>
      <w:r w:rsidRPr="00876EF0">
        <w:rPr>
          <w:noProof w:val="0"/>
        </w:rPr>
        <w:tab/>
      </w:r>
      <w:r w:rsidR="00A81B49" w:rsidRPr="00876EF0">
        <w:rPr>
          <w:noProof w:val="0"/>
        </w:rPr>
        <w:t xml:space="preserve">On met en chantier </w:t>
      </w:r>
      <w:r w:rsidR="00A81B49" w:rsidRPr="00876EF0">
        <w:rPr>
          <w:noProof w:val="0"/>
          <w:shd w:val="clear" w:color="auto" w:fill="FFFFFF"/>
        </w:rPr>
        <w:t>(au 3</w:t>
      </w:r>
      <w:r w:rsidR="00A81B49" w:rsidRPr="00876EF0">
        <w:rPr>
          <w:noProof w:val="0"/>
          <w:shd w:val="clear" w:color="auto" w:fill="FFFFFF"/>
          <w:vertAlign w:val="superscript"/>
        </w:rPr>
        <w:t>e</w:t>
      </w:r>
      <w:r w:rsidR="00F55653" w:rsidRPr="00876EF0">
        <w:rPr>
          <w:noProof w:val="0"/>
          <w:shd w:val="clear" w:color="auto" w:fill="FFFFFF"/>
        </w:rPr>
        <w:t> </w:t>
      </w:r>
      <w:r w:rsidR="00A81B49" w:rsidRPr="00876EF0">
        <w:rPr>
          <w:noProof w:val="0"/>
          <w:shd w:val="clear" w:color="auto" w:fill="FFFFFF"/>
        </w:rPr>
        <w:t>trimestre de 2014) l</w:t>
      </w:r>
      <w:r w:rsidR="00623DDE" w:rsidRPr="00876EF0">
        <w:rPr>
          <w:noProof w:val="0"/>
          <w:shd w:val="clear" w:color="auto" w:fill="FFFFFF"/>
        </w:rPr>
        <w:t>’</w:t>
      </w:r>
      <w:r w:rsidR="00A81B49" w:rsidRPr="00876EF0">
        <w:rPr>
          <w:noProof w:val="0"/>
          <w:shd w:val="clear" w:color="auto" w:fill="FFFFFF"/>
        </w:rPr>
        <w:t>élaboration d</w:t>
      </w:r>
      <w:r w:rsidR="00623DDE" w:rsidRPr="00876EF0">
        <w:rPr>
          <w:noProof w:val="0"/>
          <w:shd w:val="clear" w:color="auto" w:fill="FFFFFF"/>
        </w:rPr>
        <w:t>’</w:t>
      </w:r>
      <w:r w:rsidR="00A81B49" w:rsidRPr="00876EF0">
        <w:rPr>
          <w:noProof w:val="0"/>
          <w:shd w:val="clear" w:color="auto" w:fill="FFFFFF"/>
        </w:rPr>
        <w:t>un projet d</w:t>
      </w:r>
      <w:r w:rsidR="00623DDE" w:rsidRPr="00876EF0">
        <w:rPr>
          <w:noProof w:val="0"/>
          <w:shd w:val="clear" w:color="auto" w:fill="FFFFFF"/>
        </w:rPr>
        <w:t>’</w:t>
      </w:r>
      <w:r w:rsidR="00CB6566" w:rsidRPr="00876EF0">
        <w:rPr>
          <w:noProof w:val="0"/>
          <w:shd w:val="clear" w:color="auto" w:fill="FFFFFF"/>
        </w:rPr>
        <w:t>amend</w:t>
      </w:r>
      <w:r w:rsidR="00A81B49" w:rsidRPr="00876EF0">
        <w:rPr>
          <w:noProof w:val="0"/>
          <w:shd w:val="clear" w:color="auto" w:fill="FFFFFF"/>
        </w:rPr>
        <w:t>e</w:t>
      </w:r>
      <w:r w:rsidR="00CB6566" w:rsidRPr="00876EF0">
        <w:rPr>
          <w:noProof w:val="0"/>
          <w:shd w:val="clear" w:color="auto" w:fill="FFFFFF"/>
        </w:rPr>
        <w:t xml:space="preserve">ment </w:t>
      </w:r>
      <w:r w:rsidR="00A81B49" w:rsidRPr="00876EF0">
        <w:rPr>
          <w:noProof w:val="0"/>
          <w:shd w:val="clear" w:color="auto" w:fill="FFFFFF"/>
        </w:rPr>
        <w:t>à la loi sur la protection de la santé mentale</w:t>
      </w:r>
      <w:r w:rsidR="00CB6566" w:rsidRPr="00876EF0">
        <w:rPr>
          <w:noProof w:val="0"/>
          <w:shd w:val="clear" w:color="auto" w:fill="FFFFFF"/>
        </w:rPr>
        <w:t xml:space="preserve">. </w:t>
      </w:r>
      <w:r w:rsidR="00A81B49" w:rsidRPr="00876EF0">
        <w:rPr>
          <w:noProof w:val="0"/>
          <w:shd w:val="clear" w:color="auto" w:fill="FFFFFF"/>
        </w:rPr>
        <w:t xml:space="preserve">La modification projetée doit améliorer la </w:t>
      </w:r>
      <w:r w:rsidR="00CB6566" w:rsidRPr="00876EF0">
        <w:rPr>
          <w:noProof w:val="0"/>
          <w:shd w:val="clear" w:color="auto" w:fill="FFFFFF"/>
        </w:rPr>
        <w:t xml:space="preserve">protection </w:t>
      </w:r>
      <w:r w:rsidR="00A81B49" w:rsidRPr="00876EF0">
        <w:rPr>
          <w:noProof w:val="0"/>
          <w:shd w:val="clear" w:color="auto" w:fill="FFFFFF"/>
        </w:rPr>
        <w:t xml:space="preserve">juridique des </w:t>
      </w:r>
      <w:r w:rsidR="00CB6566" w:rsidRPr="00876EF0">
        <w:rPr>
          <w:noProof w:val="0"/>
          <w:shd w:val="clear" w:color="auto" w:fill="FFFFFF"/>
        </w:rPr>
        <w:t>person</w:t>
      </w:r>
      <w:r w:rsidR="00A81B49" w:rsidRPr="00876EF0">
        <w:rPr>
          <w:noProof w:val="0"/>
          <w:shd w:val="clear" w:color="auto" w:fill="FFFFFF"/>
        </w:rPr>
        <w:t>ne</w:t>
      </w:r>
      <w:r w:rsidR="00CB6566" w:rsidRPr="00876EF0">
        <w:rPr>
          <w:noProof w:val="0"/>
          <w:shd w:val="clear" w:color="auto" w:fill="FFFFFF"/>
        </w:rPr>
        <w:t xml:space="preserve">s </w:t>
      </w:r>
      <w:r w:rsidR="00A81B49" w:rsidRPr="00876EF0">
        <w:rPr>
          <w:noProof w:val="0"/>
          <w:shd w:val="clear" w:color="auto" w:fill="FFFFFF"/>
        </w:rPr>
        <w:t xml:space="preserve">atteintes de troubles mentaux qui sont placées dans des maisons de santé </w:t>
      </w:r>
      <w:r w:rsidR="00CB6566" w:rsidRPr="00876EF0">
        <w:rPr>
          <w:noProof w:val="0"/>
          <w:shd w:val="clear" w:color="auto" w:fill="FFFFFF"/>
        </w:rPr>
        <w:t>(</w:t>
      </w:r>
      <w:r w:rsidR="00A81B49" w:rsidRPr="00876EF0">
        <w:rPr>
          <w:noProof w:val="0"/>
          <w:shd w:val="clear" w:color="auto" w:fill="FFFFFF"/>
        </w:rPr>
        <w:t>en vertu de l</w:t>
      </w:r>
      <w:r w:rsidR="00623DDE" w:rsidRPr="00876EF0">
        <w:rPr>
          <w:noProof w:val="0"/>
          <w:shd w:val="clear" w:color="auto" w:fill="FFFFFF"/>
        </w:rPr>
        <w:t>’</w:t>
      </w:r>
      <w:r w:rsidR="00A81B49" w:rsidRPr="00876EF0">
        <w:rPr>
          <w:noProof w:val="0"/>
          <w:shd w:val="clear" w:color="auto" w:fill="FFFFFF"/>
        </w:rPr>
        <w:t>arrêt rendu par la Cour européenne des droits de l</w:t>
      </w:r>
      <w:r w:rsidR="00623DDE" w:rsidRPr="00876EF0">
        <w:rPr>
          <w:noProof w:val="0"/>
          <w:shd w:val="clear" w:color="auto" w:fill="FFFFFF"/>
        </w:rPr>
        <w:t>’</w:t>
      </w:r>
      <w:r w:rsidR="00A81B49" w:rsidRPr="00876EF0">
        <w:rPr>
          <w:noProof w:val="0"/>
          <w:shd w:val="clear" w:color="auto" w:fill="FFFFFF"/>
        </w:rPr>
        <w:t>homme dans l</w:t>
      </w:r>
      <w:r w:rsidR="00623DDE" w:rsidRPr="00876EF0">
        <w:rPr>
          <w:noProof w:val="0"/>
          <w:shd w:val="clear" w:color="auto" w:fill="FFFFFF"/>
        </w:rPr>
        <w:t>’</w:t>
      </w:r>
      <w:r w:rsidR="00A81B49" w:rsidRPr="00876EF0">
        <w:rPr>
          <w:noProof w:val="0"/>
          <w:shd w:val="clear" w:color="auto" w:fill="FFFFFF"/>
        </w:rPr>
        <w:t xml:space="preserve">affaire </w:t>
      </w:r>
      <w:r w:rsidR="00CB6566" w:rsidRPr="00876EF0">
        <w:rPr>
          <w:i/>
          <w:noProof w:val="0"/>
          <w:shd w:val="clear" w:color="auto" w:fill="FFFFFF"/>
        </w:rPr>
        <w:t xml:space="preserve">Kędzior </w:t>
      </w:r>
      <w:r w:rsidR="00A81B49" w:rsidRPr="00876EF0">
        <w:rPr>
          <w:iCs/>
          <w:noProof w:val="0"/>
          <w:shd w:val="clear" w:color="auto" w:fill="FFFFFF"/>
        </w:rPr>
        <w:t>c</w:t>
      </w:r>
      <w:r w:rsidR="00CB6566" w:rsidRPr="00876EF0">
        <w:rPr>
          <w:iCs/>
          <w:noProof w:val="0"/>
          <w:shd w:val="clear" w:color="auto" w:fill="FFFFFF"/>
        </w:rPr>
        <w:t>.</w:t>
      </w:r>
      <w:r w:rsidR="00CB6566" w:rsidRPr="00876EF0">
        <w:rPr>
          <w:i/>
          <w:noProof w:val="0"/>
          <w:shd w:val="clear" w:color="auto" w:fill="FFFFFF"/>
        </w:rPr>
        <w:t xml:space="preserve"> Pol</w:t>
      </w:r>
      <w:r w:rsidR="00A81B49" w:rsidRPr="00876EF0">
        <w:rPr>
          <w:i/>
          <w:noProof w:val="0"/>
          <w:shd w:val="clear" w:color="auto" w:fill="FFFFFF"/>
        </w:rPr>
        <w:t xml:space="preserve">ogne </w:t>
      </w:r>
      <w:r w:rsidR="00CB6566" w:rsidRPr="00876EF0">
        <w:rPr>
          <w:noProof w:val="0"/>
          <w:shd w:val="clear" w:color="auto" w:fill="FFFFFF"/>
        </w:rPr>
        <w:t>[</w:t>
      </w:r>
      <w:r w:rsidR="00A81B49" w:rsidRPr="00876EF0">
        <w:rPr>
          <w:noProof w:val="0"/>
          <w:shd w:val="clear" w:color="auto" w:fill="FFFFFF"/>
        </w:rPr>
        <w:t xml:space="preserve">requête </w:t>
      </w:r>
      <w:r w:rsidR="006C7F87" w:rsidRPr="00876EF0">
        <w:rPr>
          <w:noProof w:val="0"/>
          <w:shd w:val="clear" w:color="auto" w:fill="FFFFFF"/>
        </w:rPr>
        <w:t>n</w:t>
      </w:r>
      <w:r w:rsidR="006C7F87" w:rsidRPr="00876EF0">
        <w:rPr>
          <w:noProof w:val="0"/>
          <w:shd w:val="clear" w:color="auto" w:fill="FFFFFF"/>
          <w:vertAlign w:val="superscript"/>
        </w:rPr>
        <w:t>o</w:t>
      </w:r>
      <w:r w:rsidR="006C7F87" w:rsidRPr="00876EF0">
        <w:rPr>
          <w:noProof w:val="0"/>
          <w:shd w:val="clear" w:color="auto" w:fill="FFFFFF"/>
        </w:rPr>
        <w:t> </w:t>
      </w:r>
      <w:r w:rsidR="00CB6566" w:rsidRPr="00876EF0">
        <w:rPr>
          <w:noProof w:val="0"/>
          <w:shd w:val="clear" w:color="auto" w:fill="FFFFFF"/>
        </w:rPr>
        <w:t xml:space="preserve">45026/07] </w:t>
      </w:r>
      <w:r w:rsidR="00A81B49" w:rsidRPr="00876EF0">
        <w:rPr>
          <w:noProof w:val="0"/>
          <w:shd w:val="clear" w:color="auto" w:fill="FFFFFF"/>
        </w:rPr>
        <w:t xml:space="preserve">et de la </w:t>
      </w:r>
      <w:r w:rsidR="00CB6566" w:rsidRPr="00876EF0">
        <w:rPr>
          <w:noProof w:val="0"/>
          <w:shd w:val="clear" w:color="auto" w:fill="FFFFFF"/>
        </w:rPr>
        <w:t>d</w:t>
      </w:r>
      <w:r w:rsidR="00A81B49" w:rsidRPr="00876EF0">
        <w:rPr>
          <w:noProof w:val="0"/>
          <w:shd w:val="clear" w:color="auto" w:fill="FFFFFF"/>
        </w:rPr>
        <w:t>é</w:t>
      </w:r>
      <w:r w:rsidR="00CB6566" w:rsidRPr="00876EF0">
        <w:rPr>
          <w:noProof w:val="0"/>
          <w:shd w:val="clear" w:color="auto" w:fill="FFFFFF"/>
        </w:rPr>
        <w:t xml:space="preserve">cision </w:t>
      </w:r>
      <w:r w:rsidR="00A81B49" w:rsidRPr="00876EF0">
        <w:rPr>
          <w:noProof w:val="0"/>
          <w:shd w:val="clear" w:color="auto" w:fill="FFFFFF"/>
        </w:rPr>
        <w:t>du Tribunal c</w:t>
      </w:r>
      <w:r w:rsidR="00CB6566" w:rsidRPr="00876EF0">
        <w:rPr>
          <w:noProof w:val="0"/>
          <w:shd w:val="clear" w:color="auto" w:fill="FFFFFF"/>
        </w:rPr>
        <w:t>onstitution</w:t>
      </w:r>
      <w:r w:rsidR="00A81B49" w:rsidRPr="00876EF0">
        <w:rPr>
          <w:noProof w:val="0"/>
          <w:shd w:val="clear" w:color="auto" w:fill="FFFFFF"/>
        </w:rPr>
        <w:t xml:space="preserve">nel du </w:t>
      </w:r>
      <w:r w:rsidR="00CB6566" w:rsidRPr="00876EF0">
        <w:rPr>
          <w:noProof w:val="0"/>
          <w:shd w:val="clear" w:color="auto" w:fill="FFFFFF"/>
        </w:rPr>
        <w:t>24</w:t>
      </w:r>
      <w:r w:rsidR="00F55653" w:rsidRPr="00876EF0">
        <w:rPr>
          <w:noProof w:val="0"/>
          <w:shd w:val="clear" w:color="auto" w:fill="FFFFFF"/>
        </w:rPr>
        <w:t> </w:t>
      </w:r>
      <w:r w:rsidR="00CB6566" w:rsidRPr="00876EF0">
        <w:rPr>
          <w:noProof w:val="0"/>
          <w:shd w:val="clear" w:color="auto" w:fill="FFFFFF"/>
        </w:rPr>
        <w:t xml:space="preserve"> </w:t>
      </w:r>
      <w:r w:rsidR="00A81B49" w:rsidRPr="00876EF0">
        <w:rPr>
          <w:noProof w:val="0"/>
          <w:shd w:val="clear" w:color="auto" w:fill="FFFFFF"/>
        </w:rPr>
        <w:t xml:space="preserve">juillet </w:t>
      </w:r>
      <w:r w:rsidR="00CB6566" w:rsidRPr="00876EF0">
        <w:rPr>
          <w:noProof w:val="0"/>
          <w:shd w:val="clear" w:color="auto" w:fill="FFFFFF"/>
        </w:rPr>
        <w:t xml:space="preserve">2013, [Kp 1/13]). </w:t>
      </w:r>
    </w:p>
    <w:p w:rsidR="00CB6566" w:rsidRPr="00876EF0" w:rsidRDefault="00D800C1" w:rsidP="00D800C1">
      <w:pPr>
        <w:pStyle w:val="SingleTxtG"/>
        <w:rPr>
          <w:noProof w:val="0"/>
          <w:shd w:val="clear" w:color="auto" w:fill="FFFFFF"/>
        </w:rPr>
      </w:pPr>
      <w:r w:rsidRPr="00876EF0">
        <w:rPr>
          <w:noProof w:val="0"/>
        </w:rPr>
        <w:t>161.</w:t>
      </w:r>
      <w:r w:rsidRPr="00876EF0">
        <w:rPr>
          <w:noProof w:val="0"/>
        </w:rPr>
        <w:tab/>
      </w:r>
      <w:r w:rsidR="00A81B49" w:rsidRPr="00876EF0">
        <w:rPr>
          <w:noProof w:val="0"/>
        </w:rPr>
        <w:t>En vertu d</w:t>
      </w:r>
      <w:r w:rsidR="008F7485" w:rsidRPr="00876EF0">
        <w:rPr>
          <w:noProof w:val="0"/>
        </w:rPr>
        <w:t>e ce</w:t>
      </w:r>
      <w:r w:rsidR="00A81B49" w:rsidRPr="00876EF0">
        <w:rPr>
          <w:noProof w:val="0"/>
        </w:rPr>
        <w:t xml:space="preserve"> projet</w:t>
      </w:r>
      <w:r w:rsidR="00F55653" w:rsidRPr="00876EF0">
        <w:rPr>
          <w:noProof w:val="0"/>
        </w:rPr>
        <w:t> :</w:t>
      </w:r>
    </w:p>
    <w:p w:rsidR="00CB6566" w:rsidRPr="00876EF0" w:rsidRDefault="007A46E8" w:rsidP="001212F0">
      <w:pPr>
        <w:pStyle w:val="Bullet1G"/>
        <w:rPr>
          <w:noProof w:val="0"/>
        </w:rPr>
      </w:pPr>
      <w:r w:rsidRPr="00876EF0">
        <w:rPr>
          <w:noProof w:val="0"/>
        </w:rPr>
        <w:t xml:space="preserve">Le </w:t>
      </w:r>
      <w:r w:rsidR="00CB6566" w:rsidRPr="00876EF0">
        <w:rPr>
          <w:noProof w:val="0"/>
          <w:shd w:val="clear" w:color="auto" w:fill="FFFFFF"/>
        </w:rPr>
        <w:t>consent</w:t>
      </w:r>
      <w:r w:rsidRPr="00876EF0">
        <w:rPr>
          <w:noProof w:val="0"/>
          <w:shd w:val="clear" w:color="auto" w:fill="FFFFFF"/>
        </w:rPr>
        <w:t>ement d</w:t>
      </w:r>
      <w:r w:rsidR="00623DDE" w:rsidRPr="00876EF0">
        <w:rPr>
          <w:noProof w:val="0"/>
          <w:shd w:val="clear" w:color="auto" w:fill="FFFFFF"/>
        </w:rPr>
        <w:t>’</w:t>
      </w:r>
      <w:r w:rsidRPr="00876EF0">
        <w:rPr>
          <w:noProof w:val="0"/>
          <w:shd w:val="clear" w:color="auto" w:fill="FFFFFF"/>
        </w:rPr>
        <w:t xml:space="preserve">une </w:t>
      </w:r>
      <w:r w:rsidRPr="00876EF0">
        <w:rPr>
          <w:noProof w:val="0"/>
        </w:rPr>
        <w:t>personne qu</w:t>
      </w:r>
      <w:r w:rsidR="00623DDE" w:rsidRPr="00876EF0">
        <w:rPr>
          <w:noProof w:val="0"/>
        </w:rPr>
        <w:t>’</w:t>
      </w:r>
      <w:r w:rsidRPr="00876EF0">
        <w:rPr>
          <w:noProof w:val="0"/>
        </w:rPr>
        <w:t xml:space="preserve">une maladie mentale ou un handicap mental rend incapable de </w:t>
      </w:r>
      <w:r w:rsidRPr="00876EF0">
        <w:rPr>
          <w:noProof w:val="0"/>
          <w:shd w:val="clear" w:color="auto" w:fill="FFFFFF"/>
        </w:rPr>
        <w:t>subvenir à ses besoins fondamentaux</w:t>
      </w:r>
      <w:r w:rsidRPr="00876EF0">
        <w:rPr>
          <w:noProof w:val="0"/>
        </w:rPr>
        <w:t>, qui ne peut compter sur le soutien d</w:t>
      </w:r>
      <w:r w:rsidR="00623DDE" w:rsidRPr="00876EF0">
        <w:rPr>
          <w:noProof w:val="0"/>
        </w:rPr>
        <w:t>’</w:t>
      </w:r>
      <w:r w:rsidRPr="00876EF0">
        <w:rPr>
          <w:noProof w:val="0"/>
        </w:rPr>
        <w:t>autrui et qui a besoin de soins constants sans toutefois que son état nécessite une hospitalisation</w:t>
      </w:r>
      <w:r w:rsidR="00CB6566" w:rsidRPr="00876EF0">
        <w:rPr>
          <w:noProof w:val="0"/>
          <w:shd w:val="clear" w:color="auto" w:fill="FFFFFF"/>
        </w:rPr>
        <w:t xml:space="preserve"> </w:t>
      </w:r>
      <w:r w:rsidRPr="00876EF0">
        <w:rPr>
          <w:noProof w:val="0"/>
          <w:shd w:val="clear" w:color="auto" w:fill="FFFFFF"/>
        </w:rPr>
        <w:t xml:space="preserve">est requis pour son </w:t>
      </w:r>
      <w:r w:rsidR="00CB6566" w:rsidRPr="00876EF0">
        <w:rPr>
          <w:noProof w:val="0"/>
          <w:shd w:val="clear" w:color="auto" w:fill="FFFFFF"/>
        </w:rPr>
        <w:t>place</w:t>
      </w:r>
      <w:r w:rsidRPr="00876EF0">
        <w:rPr>
          <w:noProof w:val="0"/>
          <w:shd w:val="clear" w:color="auto" w:fill="FFFFFF"/>
        </w:rPr>
        <w:t xml:space="preserve">ment dans une maison de santé </w:t>
      </w:r>
      <w:r w:rsidR="00CB6566" w:rsidRPr="00876EF0">
        <w:rPr>
          <w:noProof w:val="0"/>
          <w:shd w:val="clear" w:color="auto" w:fill="FFFFFF"/>
        </w:rPr>
        <w:t>(</w:t>
      </w:r>
      <w:r w:rsidRPr="00876EF0">
        <w:rPr>
          <w:noProof w:val="0"/>
          <w:shd w:val="clear" w:color="auto" w:fill="FFFFFF"/>
        </w:rPr>
        <w:t>dès lors qu</w:t>
      </w:r>
      <w:r w:rsidR="00623DDE" w:rsidRPr="00876EF0">
        <w:rPr>
          <w:noProof w:val="0"/>
          <w:shd w:val="clear" w:color="auto" w:fill="FFFFFF"/>
        </w:rPr>
        <w:t>’</w:t>
      </w:r>
      <w:r w:rsidRPr="00876EF0">
        <w:rPr>
          <w:noProof w:val="0"/>
          <w:shd w:val="clear" w:color="auto" w:fill="FFFFFF"/>
        </w:rPr>
        <w:t>elle est capable de donner ce consentement</w:t>
      </w:r>
      <w:r w:rsidR="00CB6566" w:rsidRPr="00876EF0">
        <w:rPr>
          <w:noProof w:val="0"/>
          <w:shd w:val="clear" w:color="auto" w:fill="FFFFFF"/>
        </w:rPr>
        <w:t>)</w:t>
      </w:r>
      <w:r w:rsidR="00F55653" w:rsidRPr="00876EF0">
        <w:rPr>
          <w:noProof w:val="0"/>
          <w:shd w:val="clear" w:color="auto" w:fill="FFFFFF"/>
        </w:rPr>
        <w:t> ;</w:t>
      </w:r>
    </w:p>
    <w:p w:rsidR="00CB6566" w:rsidRPr="00876EF0" w:rsidRDefault="007A46E8" w:rsidP="001212F0">
      <w:pPr>
        <w:pStyle w:val="Bullet1G"/>
        <w:rPr>
          <w:noProof w:val="0"/>
        </w:rPr>
      </w:pPr>
      <w:r w:rsidRPr="00876EF0">
        <w:rPr>
          <w:noProof w:val="0"/>
        </w:rPr>
        <w:t>En cas de déclarations contradictoires d</w:t>
      </w:r>
      <w:r w:rsidR="00623DDE" w:rsidRPr="00876EF0">
        <w:rPr>
          <w:noProof w:val="0"/>
        </w:rPr>
        <w:t>’</w:t>
      </w:r>
      <w:r w:rsidRPr="00876EF0">
        <w:rPr>
          <w:noProof w:val="0"/>
        </w:rPr>
        <w:t>une personne handicapée et de son représentant légal, la décision concernant le placement est prise par le tribunal des tutelles</w:t>
      </w:r>
      <w:r w:rsidR="00F55653" w:rsidRPr="00876EF0">
        <w:rPr>
          <w:noProof w:val="0"/>
        </w:rPr>
        <w:t> ;</w:t>
      </w:r>
    </w:p>
    <w:p w:rsidR="00CB6566" w:rsidRPr="00876EF0" w:rsidRDefault="007A46E8" w:rsidP="001212F0">
      <w:pPr>
        <w:pStyle w:val="Bullet1G"/>
        <w:rPr>
          <w:noProof w:val="0"/>
        </w:rPr>
      </w:pPr>
      <w:r w:rsidRPr="00876EF0">
        <w:rPr>
          <w:noProof w:val="0"/>
        </w:rPr>
        <w:t>Il est procédé à l</w:t>
      </w:r>
      <w:r w:rsidR="00623DDE" w:rsidRPr="00876EF0">
        <w:rPr>
          <w:noProof w:val="0"/>
        </w:rPr>
        <w:t>’</w:t>
      </w:r>
      <w:r w:rsidRPr="00876EF0">
        <w:rPr>
          <w:noProof w:val="0"/>
        </w:rPr>
        <w:t>évaluation de l</w:t>
      </w:r>
      <w:r w:rsidR="00623DDE" w:rsidRPr="00876EF0">
        <w:rPr>
          <w:noProof w:val="0"/>
        </w:rPr>
        <w:t>’</w:t>
      </w:r>
      <w:r w:rsidRPr="00876EF0">
        <w:rPr>
          <w:noProof w:val="0"/>
        </w:rPr>
        <w:t xml:space="preserve">état </w:t>
      </w:r>
      <w:r w:rsidR="00CB6566" w:rsidRPr="00876EF0">
        <w:rPr>
          <w:noProof w:val="0"/>
        </w:rPr>
        <w:t xml:space="preserve">mental </w:t>
      </w:r>
      <w:r w:rsidRPr="00876EF0">
        <w:rPr>
          <w:noProof w:val="0"/>
        </w:rPr>
        <w:t>d</w:t>
      </w:r>
      <w:r w:rsidR="00623DDE" w:rsidRPr="00876EF0">
        <w:rPr>
          <w:noProof w:val="0"/>
        </w:rPr>
        <w:t>’</w:t>
      </w:r>
      <w:r w:rsidRPr="00876EF0">
        <w:rPr>
          <w:noProof w:val="0"/>
        </w:rPr>
        <w:t xml:space="preserve">une </w:t>
      </w:r>
      <w:r w:rsidR="00CB6566" w:rsidRPr="00876EF0">
        <w:rPr>
          <w:noProof w:val="0"/>
        </w:rPr>
        <w:t>person</w:t>
      </w:r>
      <w:r w:rsidRPr="00876EF0">
        <w:rPr>
          <w:noProof w:val="0"/>
        </w:rPr>
        <w:t>ne</w:t>
      </w:r>
      <w:r w:rsidR="00CB6566" w:rsidRPr="00876EF0">
        <w:rPr>
          <w:noProof w:val="0"/>
        </w:rPr>
        <w:t xml:space="preserve"> plac</w:t>
      </w:r>
      <w:r w:rsidRPr="00876EF0">
        <w:rPr>
          <w:noProof w:val="0"/>
        </w:rPr>
        <w:t>é</w:t>
      </w:r>
      <w:r w:rsidR="00CB6566" w:rsidRPr="00876EF0">
        <w:rPr>
          <w:noProof w:val="0"/>
        </w:rPr>
        <w:t>e</w:t>
      </w:r>
      <w:r w:rsidRPr="00876EF0">
        <w:rPr>
          <w:noProof w:val="0"/>
        </w:rPr>
        <w:t xml:space="preserve"> </w:t>
      </w:r>
      <w:r w:rsidR="00CB6566" w:rsidRPr="00876EF0">
        <w:rPr>
          <w:noProof w:val="0"/>
        </w:rPr>
        <w:t>d</w:t>
      </w:r>
      <w:r w:rsidRPr="00876EF0">
        <w:rPr>
          <w:noProof w:val="0"/>
        </w:rPr>
        <w:t>ans une maison de santé sans son consentement à sa requête ou à celle de son représentant légal, au maximum une fois tous les six mois</w:t>
      </w:r>
      <w:r w:rsidR="00F55653" w:rsidRPr="00876EF0">
        <w:rPr>
          <w:noProof w:val="0"/>
        </w:rPr>
        <w:t> ;</w:t>
      </w:r>
    </w:p>
    <w:p w:rsidR="00CB6566" w:rsidRPr="00876EF0" w:rsidRDefault="007A46E8" w:rsidP="001212F0">
      <w:pPr>
        <w:pStyle w:val="Bullet1G"/>
        <w:rPr>
          <w:noProof w:val="0"/>
        </w:rPr>
      </w:pPr>
      <w:r w:rsidRPr="00876EF0">
        <w:rPr>
          <w:noProof w:val="0"/>
        </w:rPr>
        <w:t>Si l</w:t>
      </w:r>
      <w:r w:rsidR="00623DDE" w:rsidRPr="00876EF0">
        <w:rPr>
          <w:noProof w:val="0"/>
        </w:rPr>
        <w:t>’</w:t>
      </w:r>
      <w:r w:rsidRPr="00876EF0">
        <w:rPr>
          <w:noProof w:val="0"/>
        </w:rPr>
        <w:t>état mental d</w:t>
      </w:r>
      <w:r w:rsidR="00623DDE" w:rsidRPr="00876EF0">
        <w:rPr>
          <w:noProof w:val="0"/>
        </w:rPr>
        <w:t>’</w:t>
      </w:r>
      <w:r w:rsidRPr="00876EF0">
        <w:rPr>
          <w:noProof w:val="0"/>
        </w:rPr>
        <w:t>une personne placée dans une maison de santé s</w:t>
      </w:r>
      <w:r w:rsidR="00623DDE" w:rsidRPr="00876EF0">
        <w:rPr>
          <w:noProof w:val="0"/>
        </w:rPr>
        <w:t>’</w:t>
      </w:r>
      <w:r w:rsidRPr="00876EF0">
        <w:rPr>
          <w:noProof w:val="0"/>
        </w:rPr>
        <w:t>améliore, le tribunal peut annuler la décision concernant le placement dans l</w:t>
      </w:r>
      <w:r w:rsidR="00623DDE" w:rsidRPr="00876EF0">
        <w:rPr>
          <w:noProof w:val="0"/>
        </w:rPr>
        <w:t>’</w:t>
      </w:r>
      <w:r w:rsidRPr="00876EF0">
        <w:rPr>
          <w:noProof w:val="0"/>
        </w:rPr>
        <w:t>établissement, en qu</w:t>
      </w:r>
      <w:r w:rsidR="00F55653" w:rsidRPr="00876EF0">
        <w:rPr>
          <w:noProof w:val="0"/>
        </w:rPr>
        <w:t>estion, d</w:t>
      </w:r>
      <w:r w:rsidR="00623DDE" w:rsidRPr="00876EF0">
        <w:rPr>
          <w:noProof w:val="0"/>
        </w:rPr>
        <w:t>’</w:t>
      </w:r>
      <w:r w:rsidR="00F55653" w:rsidRPr="00876EF0">
        <w:rPr>
          <w:noProof w:val="0"/>
        </w:rPr>
        <w:t>office ou sur requête ;</w:t>
      </w:r>
    </w:p>
    <w:p w:rsidR="00CB6566" w:rsidRPr="00876EF0" w:rsidRDefault="007A46E8" w:rsidP="001212F0">
      <w:pPr>
        <w:pStyle w:val="Bullet1G"/>
        <w:rPr>
          <w:noProof w:val="0"/>
        </w:rPr>
      </w:pPr>
      <w:r w:rsidRPr="00876EF0">
        <w:rPr>
          <w:noProof w:val="0"/>
        </w:rPr>
        <w:t>Une personne faisant l</w:t>
      </w:r>
      <w:r w:rsidR="00623DDE" w:rsidRPr="00876EF0">
        <w:rPr>
          <w:noProof w:val="0"/>
        </w:rPr>
        <w:t>’</w:t>
      </w:r>
      <w:r w:rsidRPr="00876EF0">
        <w:rPr>
          <w:noProof w:val="0"/>
        </w:rPr>
        <w:t>objet d</w:t>
      </w:r>
      <w:r w:rsidR="00623DDE" w:rsidRPr="00876EF0">
        <w:rPr>
          <w:noProof w:val="0"/>
        </w:rPr>
        <w:t>’</w:t>
      </w:r>
      <w:r w:rsidRPr="00876EF0">
        <w:rPr>
          <w:noProof w:val="0"/>
        </w:rPr>
        <w:t>une procédure bénéficie des services d</w:t>
      </w:r>
      <w:r w:rsidR="00623DDE" w:rsidRPr="00876EF0">
        <w:rPr>
          <w:noProof w:val="0"/>
        </w:rPr>
        <w:t>’</w:t>
      </w:r>
      <w:r w:rsidRPr="00876EF0">
        <w:rPr>
          <w:noProof w:val="0"/>
        </w:rPr>
        <w:t>un avocat désigné par le tribunal sans avoir besoin d</w:t>
      </w:r>
      <w:r w:rsidR="00623DDE" w:rsidRPr="00876EF0">
        <w:rPr>
          <w:noProof w:val="0"/>
        </w:rPr>
        <w:t>’</w:t>
      </w:r>
      <w:r w:rsidRPr="00876EF0">
        <w:rPr>
          <w:noProof w:val="0"/>
        </w:rPr>
        <w:t>en faire la demande si, pour des raisons tenant à sa santé mentale, elle est incapable de déposer une demande en ce sens et si le tribunal considère qu</w:t>
      </w:r>
      <w:r w:rsidR="00623DDE" w:rsidRPr="00876EF0">
        <w:rPr>
          <w:noProof w:val="0"/>
        </w:rPr>
        <w:t>’</w:t>
      </w:r>
      <w:r w:rsidRPr="00876EF0">
        <w:rPr>
          <w:noProof w:val="0"/>
        </w:rPr>
        <w:t>un avocat doit participer à la procédure.</w:t>
      </w:r>
    </w:p>
    <w:p w:rsidR="00CB6566" w:rsidRPr="00876EF0" w:rsidRDefault="00D800C1" w:rsidP="00D800C1">
      <w:pPr>
        <w:pStyle w:val="SingleTxtG"/>
        <w:rPr>
          <w:noProof w:val="0"/>
        </w:rPr>
      </w:pPr>
      <w:r w:rsidRPr="00876EF0">
        <w:rPr>
          <w:noProof w:val="0"/>
        </w:rPr>
        <w:t>162.</w:t>
      </w:r>
      <w:r w:rsidRPr="00876EF0">
        <w:rPr>
          <w:noProof w:val="0"/>
        </w:rPr>
        <w:tab/>
      </w:r>
      <w:r w:rsidR="007A46E8" w:rsidRPr="00876EF0">
        <w:rPr>
          <w:noProof w:val="0"/>
        </w:rPr>
        <w:t xml:space="preserve">Depuis </w:t>
      </w:r>
      <w:r w:rsidR="00CB6566" w:rsidRPr="00876EF0">
        <w:rPr>
          <w:noProof w:val="0"/>
        </w:rPr>
        <w:t xml:space="preserve">2008, </w:t>
      </w:r>
      <w:r w:rsidR="007A46E8" w:rsidRPr="00876EF0">
        <w:rPr>
          <w:noProof w:val="0"/>
        </w:rPr>
        <w:t>se prévalant du Protocole facultatif se rapportant à la Convention contre la torture et autres peines ou traitements cruels, inhumains ou dégradants</w:t>
      </w:r>
      <w:r w:rsidR="00CB6566" w:rsidRPr="00876EF0">
        <w:rPr>
          <w:noProof w:val="0"/>
        </w:rPr>
        <w:t xml:space="preserve">, </w:t>
      </w:r>
      <w:r w:rsidR="007A46E8" w:rsidRPr="00876EF0">
        <w:rPr>
          <w:noProof w:val="0"/>
        </w:rPr>
        <w:t>le Défenseur des droits de l</w:t>
      </w:r>
      <w:r w:rsidR="00623DDE" w:rsidRPr="00876EF0">
        <w:rPr>
          <w:noProof w:val="0"/>
        </w:rPr>
        <w:t>’</w:t>
      </w:r>
      <w:r w:rsidR="007A46E8" w:rsidRPr="00876EF0">
        <w:rPr>
          <w:noProof w:val="0"/>
        </w:rPr>
        <w:t>homme remplit les fonctions assignées au mécanisme national de prévention</w:t>
      </w:r>
      <w:r w:rsidR="00CB6566" w:rsidRPr="00876EF0">
        <w:rPr>
          <w:noProof w:val="0"/>
        </w:rPr>
        <w:t xml:space="preserve">. </w:t>
      </w:r>
      <w:r w:rsidR="007A46E8" w:rsidRPr="00876EF0">
        <w:rPr>
          <w:noProof w:val="0"/>
        </w:rPr>
        <w:t xml:space="preserve">Les maisons de santé et les hôpitaux </w:t>
      </w:r>
      <w:r w:rsidR="00CB6566" w:rsidRPr="00876EF0">
        <w:rPr>
          <w:noProof w:val="0"/>
        </w:rPr>
        <w:t>psychiatri</w:t>
      </w:r>
      <w:r w:rsidR="007A46E8" w:rsidRPr="00876EF0">
        <w:rPr>
          <w:noProof w:val="0"/>
        </w:rPr>
        <w:t xml:space="preserve">ques relèvent de la </w:t>
      </w:r>
      <w:r w:rsidR="00CB6566" w:rsidRPr="00876EF0">
        <w:rPr>
          <w:noProof w:val="0"/>
        </w:rPr>
        <w:t>d</w:t>
      </w:r>
      <w:r w:rsidR="007A46E8" w:rsidRPr="00876EF0">
        <w:rPr>
          <w:noProof w:val="0"/>
        </w:rPr>
        <w:t>é</w:t>
      </w:r>
      <w:r w:rsidR="00CB6566" w:rsidRPr="00876EF0">
        <w:rPr>
          <w:noProof w:val="0"/>
        </w:rPr>
        <w:t xml:space="preserve">finition </w:t>
      </w:r>
      <w:r w:rsidR="007A46E8" w:rsidRPr="00876EF0">
        <w:rPr>
          <w:noProof w:val="0"/>
        </w:rPr>
        <w:t>d</w:t>
      </w:r>
      <w:r w:rsidR="00623DDE" w:rsidRPr="00876EF0">
        <w:rPr>
          <w:noProof w:val="0"/>
        </w:rPr>
        <w:t>’</w:t>
      </w:r>
      <w:r w:rsidR="007A46E8" w:rsidRPr="00876EF0">
        <w:rPr>
          <w:noProof w:val="0"/>
        </w:rPr>
        <w:t>un lieu de détention</w:t>
      </w:r>
      <w:r w:rsidR="00CB6566" w:rsidRPr="00876EF0">
        <w:rPr>
          <w:noProof w:val="0"/>
        </w:rPr>
        <w:t xml:space="preserve">. </w:t>
      </w:r>
    </w:p>
    <w:p w:rsidR="00CB6566" w:rsidRPr="00876EF0" w:rsidRDefault="00D520BF"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B91983" w:rsidRPr="00876EF0">
        <w:rPr>
          <w:noProof w:val="0"/>
          <w:shd w:val="clear" w:color="auto" w:fill="FFFFFF"/>
        </w:rPr>
        <w:t xml:space="preserve">Exécution </w:t>
      </w:r>
      <w:r w:rsidR="007A46E8" w:rsidRPr="00876EF0">
        <w:rPr>
          <w:noProof w:val="0"/>
          <w:shd w:val="clear" w:color="auto" w:fill="FFFFFF"/>
        </w:rPr>
        <w:t>d</w:t>
      </w:r>
      <w:r w:rsidR="00623DDE" w:rsidRPr="00876EF0">
        <w:rPr>
          <w:noProof w:val="0"/>
          <w:shd w:val="clear" w:color="auto" w:fill="FFFFFF"/>
        </w:rPr>
        <w:t>’</w:t>
      </w:r>
      <w:r w:rsidR="007A46E8" w:rsidRPr="00876EF0">
        <w:rPr>
          <w:noProof w:val="0"/>
          <w:shd w:val="clear" w:color="auto" w:fill="FFFFFF"/>
        </w:rPr>
        <w:t xml:space="preserve">une peine privative de liberté </w:t>
      </w:r>
    </w:p>
    <w:p w:rsidR="00CB6566" w:rsidRPr="00876EF0" w:rsidRDefault="00D800C1" w:rsidP="00D800C1">
      <w:pPr>
        <w:pStyle w:val="SingleTxtG"/>
        <w:rPr>
          <w:noProof w:val="0"/>
        </w:rPr>
      </w:pPr>
      <w:r w:rsidRPr="00876EF0">
        <w:rPr>
          <w:noProof w:val="0"/>
        </w:rPr>
        <w:t>163.</w:t>
      </w:r>
      <w:r w:rsidRPr="00876EF0">
        <w:rPr>
          <w:noProof w:val="0"/>
        </w:rPr>
        <w:tab/>
      </w:r>
      <w:r w:rsidR="00B91983" w:rsidRPr="00876EF0">
        <w:rPr>
          <w:noProof w:val="0"/>
        </w:rPr>
        <w:t xml:space="preserve">En vertu du </w:t>
      </w:r>
      <w:r w:rsidR="00B91983" w:rsidRPr="00876EF0">
        <w:rPr>
          <w:noProof w:val="0"/>
          <w:color w:val="000000"/>
        </w:rPr>
        <w:t>Code d</w:t>
      </w:r>
      <w:r w:rsidR="00623DDE" w:rsidRPr="00876EF0">
        <w:rPr>
          <w:noProof w:val="0"/>
          <w:color w:val="000000"/>
        </w:rPr>
        <w:t>’</w:t>
      </w:r>
      <w:r w:rsidR="00B91983" w:rsidRPr="00876EF0">
        <w:rPr>
          <w:noProof w:val="0"/>
          <w:color w:val="000000"/>
        </w:rPr>
        <w:t>exécution des peines</w:t>
      </w:r>
      <w:r w:rsidR="00CB6566" w:rsidRPr="00876EF0">
        <w:rPr>
          <w:noProof w:val="0"/>
        </w:rPr>
        <w:t xml:space="preserve">, </w:t>
      </w:r>
      <w:r w:rsidR="00B91983" w:rsidRPr="00876EF0">
        <w:rPr>
          <w:noProof w:val="0"/>
        </w:rPr>
        <w:t xml:space="preserve">on procède à un classement des personnes condamnées afin de choisir le système </w:t>
      </w:r>
      <w:r w:rsidR="00CB6566" w:rsidRPr="00876EF0">
        <w:rPr>
          <w:noProof w:val="0"/>
        </w:rPr>
        <w:t>appropri</w:t>
      </w:r>
      <w:r w:rsidR="00B91983" w:rsidRPr="00876EF0">
        <w:rPr>
          <w:noProof w:val="0"/>
        </w:rPr>
        <w:t>é d</w:t>
      </w:r>
      <w:r w:rsidR="00623DDE" w:rsidRPr="00876EF0">
        <w:rPr>
          <w:noProof w:val="0"/>
        </w:rPr>
        <w:t>’</w:t>
      </w:r>
      <w:r w:rsidR="00B91983" w:rsidRPr="00876EF0">
        <w:rPr>
          <w:noProof w:val="0"/>
        </w:rPr>
        <w:t xml:space="preserve">exécution de la peine et le </w:t>
      </w:r>
      <w:r w:rsidR="00CB6566" w:rsidRPr="00876EF0">
        <w:rPr>
          <w:noProof w:val="0"/>
        </w:rPr>
        <w:t xml:space="preserve">type </w:t>
      </w:r>
      <w:r w:rsidR="00B91983" w:rsidRPr="00876EF0">
        <w:rPr>
          <w:noProof w:val="0"/>
        </w:rPr>
        <w:t xml:space="preserve">de centre </w:t>
      </w:r>
      <w:r w:rsidR="00B91983" w:rsidRPr="00876EF0">
        <w:rPr>
          <w:noProof w:val="0"/>
        </w:rPr>
        <w:lastRenderedPageBreak/>
        <w:t xml:space="preserve">de détention et de créer les </w:t>
      </w:r>
      <w:r w:rsidR="00CB6566" w:rsidRPr="00876EF0">
        <w:rPr>
          <w:noProof w:val="0"/>
        </w:rPr>
        <w:t xml:space="preserve">conditions </w:t>
      </w:r>
      <w:r w:rsidR="00B91983" w:rsidRPr="00876EF0">
        <w:rPr>
          <w:noProof w:val="0"/>
        </w:rPr>
        <w:t>adaptées au traitement de telle ou telle personne condamnée et de garantir sa sécurité</w:t>
      </w:r>
      <w:r w:rsidR="00CB6566" w:rsidRPr="00876EF0">
        <w:rPr>
          <w:noProof w:val="0"/>
        </w:rPr>
        <w:t>.</w:t>
      </w:r>
    </w:p>
    <w:p w:rsidR="00CB6566" w:rsidRPr="00876EF0" w:rsidRDefault="00D800C1" w:rsidP="00D800C1">
      <w:pPr>
        <w:pStyle w:val="SingleTxtG"/>
        <w:rPr>
          <w:noProof w:val="0"/>
        </w:rPr>
      </w:pPr>
      <w:r w:rsidRPr="00876EF0">
        <w:rPr>
          <w:noProof w:val="0"/>
        </w:rPr>
        <w:t>164.</w:t>
      </w:r>
      <w:r w:rsidRPr="00876EF0">
        <w:rPr>
          <w:noProof w:val="0"/>
        </w:rPr>
        <w:tab/>
      </w:r>
      <w:r w:rsidR="00B91983" w:rsidRPr="00876EF0">
        <w:rPr>
          <w:noProof w:val="0"/>
        </w:rPr>
        <w:t>Dans le cas des personnes handicapées, la peine privative de liberté est exécuté</w:t>
      </w:r>
      <w:r w:rsidR="0023257B" w:rsidRPr="00876EF0">
        <w:rPr>
          <w:noProof w:val="0"/>
        </w:rPr>
        <w:t>e</w:t>
      </w:r>
      <w:r w:rsidR="00B91983" w:rsidRPr="00876EF0">
        <w:rPr>
          <w:noProof w:val="0"/>
        </w:rPr>
        <w:t xml:space="preserve"> sur la base des principes généraux </w:t>
      </w:r>
      <w:r w:rsidR="00CB6566" w:rsidRPr="00876EF0">
        <w:rPr>
          <w:noProof w:val="0"/>
        </w:rPr>
        <w:t>applicable</w:t>
      </w:r>
      <w:r w:rsidR="00B91983" w:rsidRPr="00876EF0">
        <w:rPr>
          <w:noProof w:val="0"/>
        </w:rPr>
        <w:t>s</w:t>
      </w:r>
      <w:r w:rsidR="00CB6566" w:rsidRPr="00876EF0">
        <w:rPr>
          <w:noProof w:val="0"/>
        </w:rPr>
        <w:t xml:space="preserve">, </w:t>
      </w:r>
      <w:r w:rsidR="00B91983" w:rsidRPr="00876EF0">
        <w:rPr>
          <w:noProof w:val="0"/>
        </w:rPr>
        <w:t xml:space="preserve">compte tenu des </w:t>
      </w:r>
      <w:r w:rsidR="00CB6566" w:rsidRPr="00876EF0">
        <w:rPr>
          <w:noProof w:val="0"/>
        </w:rPr>
        <w:t xml:space="preserve">limitations </w:t>
      </w:r>
      <w:r w:rsidR="00B91983" w:rsidRPr="00876EF0">
        <w:rPr>
          <w:noProof w:val="0"/>
        </w:rPr>
        <w:t>imposées par le handicap physique</w:t>
      </w:r>
      <w:r w:rsidR="00CB6566" w:rsidRPr="00876EF0">
        <w:rPr>
          <w:noProof w:val="0"/>
        </w:rPr>
        <w:t xml:space="preserve">. </w:t>
      </w:r>
      <w:r w:rsidR="00B91983" w:rsidRPr="00876EF0">
        <w:rPr>
          <w:noProof w:val="0"/>
        </w:rPr>
        <w:t>Il n</w:t>
      </w:r>
      <w:r w:rsidR="00623DDE" w:rsidRPr="00876EF0">
        <w:rPr>
          <w:noProof w:val="0"/>
        </w:rPr>
        <w:t>’</w:t>
      </w:r>
      <w:r w:rsidR="00B91983" w:rsidRPr="00876EF0">
        <w:rPr>
          <w:noProof w:val="0"/>
        </w:rPr>
        <w:t xml:space="preserve">est pas créé de pavillon réservé aux personnes handicapées, car cela serait contraire aux règles et normes </w:t>
      </w:r>
      <w:r w:rsidR="00CB6566" w:rsidRPr="00876EF0">
        <w:rPr>
          <w:noProof w:val="0"/>
        </w:rPr>
        <w:t>concern</w:t>
      </w:r>
      <w:r w:rsidR="00B91983" w:rsidRPr="00876EF0">
        <w:rPr>
          <w:noProof w:val="0"/>
        </w:rPr>
        <w:t>ant l</w:t>
      </w:r>
      <w:r w:rsidR="00623DDE" w:rsidRPr="00876EF0">
        <w:rPr>
          <w:noProof w:val="0"/>
        </w:rPr>
        <w:t>’</w:t>
      </w:r>
      <w:r w:rsidR="00CB6566" w:rsidRPr="00876EF0">
        <w:rPr>
          <w:noProof w:val="0"/>
        </w:rPr>
        <w:t>int</w:t>
      </w:r>
      <w:r w:rsidR="00B91983" w:rsidRPr="00876EF0">
        <w:rPr>
          <w:noProof w:val="0"/>
        </w:rPr>
        <w:t>é</w:t>
      </w:r>
      <w:r w:rsidR="00CB6566" w:rsidRPr="00876EF0">
        <w:rPr>
          <w:noProof w:val="0"/>
        </w:rPr>
        <w:t xml:space="preserve">gration </w:t>
      </w:r>
      <w:r w:rsidR="00B91983" w:rsidRPr="00876EF0">
        <w:rPr>
          <w:noProof w:val="0"/>
        </w:rPr>
        <w:t xml:space="preserve">de ce </w:t>
      </w:r>
      <w:r w:rsidR="00CB6566" w:rsidRPr="00876EF0">
        <w:rPr>
          <w:noProof w:val="0"/>
        </w:rPr>
        <w:t>group</w:t>
      </w:r>
      <w:r w:rsidR="00B91983" w:rsidRPr="00876EF0">
        <w:rPr>
          <w:noProof w:val="0"/>
        </w:rPr>
        <w:t>e de personnes</w:t>
      </w:r>
      <w:r w:rsidR="00CB6566" w:rsidRPr="00876EF0">
        <w:rPr>
          <w:noProof w:val="0"/>
        </w:rPr>
        <w:t xml:space="preserve">. </w:t>
      </w:r>
      <w:r w:rsidR="00B91983" w:rsidRPr="00876EF0">
        <w:rPr>
          <w:noProof w:val="0"/>
        </w:rPr>
        <w:t>Les condamnés présentant des troubles mentaux non psychotiques, souffrant d</w:t>
      </w:r>
      <w:r w:rsidR="00623DDE" w:rsidRPr="00876EF0">
        <w:rPr>
          <w:noProof w:val="0"/>
        </w:rPr>
        <w:t>’</w:t>
      </w:r>
      <w:r w:rsidR="00B91983" w:rsidRPr="00876EF0">
        <w:rPr>
          <w:noProof w:val="0"/>
        </w:rPr>
        <w:t>un handicap mental ou atteints d</w:t>
      </w:r>
      <w:r w:rsidR="00623DDE" w:rsidRPr="00876EF0">
        <w:rPr>
          <w:noProof w:val="0"/>
        </w:rPr>
        <w:t>’</w:t>
      </w:r>
      <w:r w:rsidR="00B91983" w:rsidRPr="00876EF0">
        <w:rPr>
          <w:noProof w:val="0"/>
        </w:rPr>
        <w:t>un handicap physique qui ont besoin d</w:t>
      </w:r>
      <w:r w:rsidR="00623DDE" w:rsidRPr="00876EF0">
        <w:rPr>
          <w:noProof w:val="0"/>
        </w:rPr>
        <w:t>’</w:t>
      </w:r>
      <w:r w:rsidR="00B91983" w:rsidRPr="00876EF0">
        <w:rPr>
          <w:noProof w:val="0"/>
        </w:rPr>
        <w:t>un soutien professionnel et</w:t>
      </w:r>
      <w:r w:rsidR="00CB6566" w:rsidRPr="00876EF0">
        <w:rPr>
          <w:noProof w:val="0"/>
        </w:rPr>
        <w:t xml:space="preserve"> </w:t>
      </w:r>
      <w:r w:rsidR="00B91983" w:rsidRPr="00876EF0">
        <w:rPr>
          <w:noProof w:val="0"/>
        </w:rPr>
        <w:t>de soins de suite et de réadaptation</w:t>
      </w:r>
      <w:r w:rsidR="00CB6566" w:rsidRPr="00876EF0">
        <w:rPr>
          <w:noProof w:val="0"/>
        </w:rPr>
        <w:t xml:space="preserve"> </w:t>
      </w:r>
      <w:r w:rsidR="00B91983" w:rsidRPr="00876EF0">
        <w:rPr>
          <w:noProof w:val="0"/>
        </w:rPr>
        <w:t xml:space="preserve">purgent leur peine dans le système </w:t>
      </w:r>
      <w:r w:rsidR="00CB6566" w:rsidRPr="00876EF0">
        <w:rPr>
          <w:noProof w:val="0"/>
        </w:rPr>
        <w:t>th</w:t>
      </w:r>
      <w:r w:rsidR="00B91983" w:rsidRPr="00876EF0">
        <w:rPr>
          <w:noProof w:val="0"/>
        </w:rPr>
        <w:t>é</w:t>
      </w:r>
      <w:r w:rsidR="00CB6566" w:rsidRPr="00876EF0">
        <w:rPr>
          <w:noProof w:val="0"/>
        </w:rPr>
        <w:t>rapeuti</w:t>
      </w:r>
      <w:r w:rsidR="00B91983" w:rsidRPr="00876EF0">
        <w:rPr>
          <w:noProof w:val="0"/>
        </w:rPr>
        <w:t>que</w:t>
      </w:r>
      <w:r w:rsidR="00CB6566" w:rsidRPr="00876EF0">
        <w:rPr>
          <w:noProof w:val="0"/>
        </w:rPr>
        <w:t xml:space="preserve">. </w:t>
      </w:r>
      <w:r w:rsidR="0023257B" w:rsidRPr="00876EF0">
        <w:rPr>
          <w:noProof w:val="0"/>
        </w:rPr>
        <w:t>Conformément au règlement du Minist</w:t>
      </w:r>
      <w:r w:rsidR="00CB6566" w:rsidRPr="00876EF0">
        <w:rPr>
          <w:noProof w:val="0"/>
        </w:rPr>
        <w:t>r</w:t>
      </w:r>
      <w:r w:rsidR="0023257B" w:rsidRPr="00876EF0">
        <w:rPr>
          <w:noProof w:val="0"/>
        </w:rPr>
        <w:t>e de la j</w:t>
      </w:r>
      <w:r w:rsidR="00CB6566" w:rsidRPr="00876EF0">
        <w:rPr>
          <w:noProof w:val="0"/>
        </w:rPr>
        <w:t xml:space="preserve">ustice </w:t>
      </w:r>
      <w:r w:rsidR="0023257B" w:rsidRPr="00876EF0">
        <w:rPr>
          <w:noProof w:val="0"/>
        </w:rPr>
        <w:t xml:space="preserve">concernant le traitement pénitentiaire dans les </w:t>
      </w:r>
      <w:r w:rsidR="00CB6566" w:rsidRPr="00876EF0">
        <w:rPr>
          <w:noProof w:val="0"/>
        </w:rPr>
        <w:t xml:space="preserve">prisons </w:t>
      </w:r>
      <w:r w:rsidR="0023257B" w:rsidRPr="00876EF0">
        <w:rPr>
          <w:noProof w:val="0"/>
        </w:rPr>
        <w:t>et centres de détention, les condamnés remplissant les conditions requises pour purger leur peine dans le système thérapeutique sont placés dans des unités spécialisées, telles que les unités destinées aux personnes atteintes de troubles mentaux ou d</w:t>
      </w:r>
      <w:r w:rsidR="00623DDE" w:rsidRPr="00876EF0">
        <w:rPr>
          <w:noProof w:val="0"/>
        </w:rPr>
        <w:t>’</w:t>
      </w:r>
      <w:r w:rsidR="0023257B" w:rsidRPr="00876EF0">
        <w:rPr>
          <w:noProof w:val="0"/>
        </w:rPr>
        <w:t>un handicap mental ou physique</w:t>
      </w:r>
      <w:r w:rsidR="00CB6566" w:rsidRPr="00876EF0">
        <w:rPr>
          <w:noProof w:val="0"/>
        </w:rPr>
        <w:t xml:space="preserve">. </w:t>
      </w:r>
      <w:r w:rsidR="0023257B" w:rsidRPr="00876EF0">
        <w:rPr>
          <w:noProof w:val="0"/>
        </w:rPr>
        <w:t xml:space="preserve">Le centre de détention de </w:t>
      </w:r>
      <w:r w:rsidR="00CB6566" w:rsidRPr="00876EF0">
        <w:rPr>
          <w:noProof w:val="0"/>
        </w:rPr>
        <w:t xml:space="preserve">Bydgoszcz Fordon </w:t>
      </w:r>
      <w:r w:rsidR="0023257B" w:rsidRPr="00876EF0">
        <w:rPr>
          <w:noProof w:val="0"/>
        </w:rPr>
        <w:t>dispose d</w:t>
      </w:r>
      <w:r w:rsidR="00623DDE" w:rsidRPr="00876EF0">
        <w:rPr>
          <w:noProof w:val="0"/>
        </w:rPr>
        <w:t>’</w:t>
      </w:r>
      <w:r w:rsidR="0023257B" w:rsidRPr="00876EF0">
        <w:rPr>
          <w:noProof w:val="0"/>
        </w:rPr>
        <w:t>une unité accueillant les aveugles</w:t>
      </w:r>
      <w:r w:rsidR="00CB6566" w:rsidRPr="00876EF0">
        <w:rPr>
          <w:noProof w:val="0"/>
        </w:rPr>
        <w:t xml:space="preserve">. </w:t>
      </w:r>
      <w:r w:rsidR="0023257B" w:rsidRPr="00876EF0">
        <w:rPr>
          <w:noProof w:val="0"/>
        </w:rPr>
        <w:t xml:space="preserve">Ces personnes sont </w:t>
      </w:r>
      <w:r w:rsidR="00CB6566" w:rsidRPr="00876EF0">
        <w:rPr>
          <w:noProof w:val="0"/>
        </w:rPr>
        <w:t>plac</w:t>
      </w:r>
      <w:r w:rsidR="0023257B" w:rsidRPr="00876EF0">
        <w:rPr>
          <w:noProof w:val="0"/>
        </w:rPr>
        <w:t>é</w:t>
      </w:r>
      <w:r w:rsidR="00CB6566" w:rsidRPr="00876EF0">
        <w:rPr>
          <w:noProof w:val="0"/>
        </w:rPr>
        <w:t>e</w:t>
      </w:r>
      <w:r w:rsidR="0023257B" w:rsidRPr="00876EF0">
        <w:rPr>
          <w:noProof w:val="0"/>
        </w:rPr>
        <w:t xml:space="preserve">s dans des cellules </w:t>
      </w:r>
      <w:r w:rsidR="00CB6566" w:rsidRPr="00876EF0">
        <w:rPr>
          <w:noProof w:val="0"/>
        </w:rPr>
        <w:t>double</w:t>
      </w:r>
      <w:r w:rsidR="0023257B" w:rsidRPr="00876EF0">
        <w:rPr>
          <w:noProof w:val="0"/>
        </w:rPr>
        <w:t>s</w:t>
      </w:r>
      <w:r w:rsidR="00CB6566" w:rsidRPr="00876EF0">
        <w:rPr>
          <w:noProof w:val="0"/>
        </w:rPr>
        <w:t xml:space="preserve"> </w:t>
      </w:r>
      <w:r w:rsidR="0023257B" w:rsidRPr="00876EF0">
        <w:rPr>
          <w:noProof w:val="0"/>
        </w:rPr>
        <w:t>en compagnie d</w:t>
      </w:r>
      <w:r w:rsidR="00623DDE" w:rsidRPr="00876EF0">
        <w:rPr>
          <w:noProof w:val="0"/>
        </w:rPr>
        <w:t>’</w:t>
      </w:r>
      <w:r w:rsidR="0023257B" w:rsidRPr="00876EF0">
        <w:rPr>
          <w:noProof w:val="0"/>
        </w:rPr>
        <w:t xml:space="preserve">un détenu choisi avec soin qui fait office de </w:t>
      </w:r>
      <w:r w:rsidR="00CB6566" w:rsidRPr="00876EF0">
        <w:rPr>
          <w:noProof w:val="0"/>
        </w:rPr>
        <w:t xml:space="preserve">guide </w:t>
      </w:r>
      <w:r w:rsidR="0023257B" w:rsidRPr="00876EF0">
        <w:rPr>
          <w:noProof w:val="0"/>
        </w:rPr>
        <w:t>et d</w:t>
      </w:r>
      <w:r w:rsidR="00623DDE" w:rsidRPr="00876EF0">
        <w:rPr>
          <w:noProof w:val="0"/>
        </w:rPr>
        <w:t>’</w:t>
      </w:r>
      <w:r w:rsidR="0023257B" w:rsidRPr="00876EF0">
        <w:rPr>
          <w:noProof w:val="0"/>
        </w:rPr>
        <w:t>aidant</w:t>
      </w:r>
      <w:r w:rsidR="00CB6566" w:rsidRPr="00876EF0">
        <w:rPr>
          <w:noProof w:val="0"/>
        </w:rPr>
        <w:t xml:space="preserve">. </w:t>
      </w:r>
    </w:p>
    <w:p w:rsidR="00CB6566" w:rsidRPr="00876EF0" w:rsidRDefault="00D800C1" w:rsidP="00D800C1">
      <w:pPr>
        <w:pStyle w:val="SingleTxtG"/>
        <w:rPr>
          <w:noProof w:val="0"/>
        </w:rPr>
      </w:pPr>
      <w:r w:rsidRPr="00876EF0">
        <w:rPr>
          <w:noProof w:val="0"/>
        </w:rPr>
        <w:t>165.</w:t>
      </w:r>
      <w:r w:rsidRPr="00876EF0">
        <w:rPr>
          <w:noProof w:val="0"/>
        </w:rPr>
        <w:tab/>
      </w:r>
      <w:r w:rsidR="0023257B" w:rsidRPr="00876EF0">
        <w:rPr>
          <w:noProof w:val="0"/>
        </w:rPr>
        <w:t xml:space="preserve">Entre </w:t>
      </w:r>
      <w:r w:rsidR="00CB6566" w:rsidRPr="00876EF0">
        <w:rPr>
          <w:noProof w:val="0"/>
        </w:rPr>
        <w:t xml:space="preserve">2008 </w:t>
      </w:r>
      <w:r w:rsidR="0023257B" w:rsidRPr="00876EF0">
        <w:rPr>
          <w:noProof w:val="0"/>
        </w:rPr>
        <w:t>et</w:t>
      </w:r>
      <w:r w:rsidR="00CB6566" w:rsidRPr="00876EF0">
        <w:rPr>
          <w:noProof w:val="0"/>
        </w:rPr>
        <w:t xml:space="preserve"> 2014, </w:t>
      </w:r>
      <w:r w:rsidR="0023257B" w:rsidRPr="00876EF0">
        <w:rPr>
          <w:noProof w:val="0"/>
        </w:rPr>
        <w:t>l</w:t>
      </w:r>
      <w:r w:rsidR="00623DDE" w:rsidRPr="00876EF0">
        <w:rPr>
          <w:noProof w:val="0"/>
        </w:rPr>
        <w:t>’</w:t>
      </w:r>
      <w:r w:rsidR="0023257B" w:rsidRPr="00876EF0">
        <w:rPr>
          <w:noProof w:val="0"/>
        </w:rPr>
        <w:t xml:space="preserve">Administration pénitentiaire a géré le projet intitulé </w:t>
      </w:r>
      <w:r w:rsidR="0088403E" w:rsidRPr="00876EF0">
        <w:rPr>
          <w:noProof w:val="0"/>
        </w:rPr>
        <w:t>« </w:t>
      </w:r>
      <w:r w:rsidR="0023257B" w:rsidRPr="00876EF0">
        <w:rPr>
          <w:noProof w:val="0"/>
        </w:rPr>
        <w:t>Insertion s</w:t>
      </w:r>
      <w:r w:rsidR="00CB6566" w:rsidRPr="00876EF0">
        <w:rPr>
          <w:noProof w:val="0"/>
        </w:rPr>
        <w:t>ocial</w:t>
      </w:r>
      <w:r w:rsidR="0023257B" w:rsidRPr="00876EF0">
        <w:rPr>
          <w:noProof w:val="0"/>
        </w:rPr>
        <w:t>e</w:t>
      </w:r>
      <w:r w:rsidR="00CB6566" w:rsidRPr="00876EF0">
        <w:rPr>
          <w:noProof w:val="0"/>
        </w:rPr>
        <w:t xml:space="preserve"> </w:t>
      </w:r>
      <w:r w:rsidR="0023257B" w:rsidRPr="00876EF0">
        <w:rPr>
          <w:noProof w:val="0"/>
        </w:rPr>
        <w:t>et professionnelle des personnes handicapées condamnées et des personnes privées de liberté pour les motifs visés à l</w:t>
      </w:r>
      <w:r w:rsidR="00623DDE" w:rsidRPr="00876EF0">
        <w:rPr>
          <w:noProof w:val="0"/>
        </w:rPr>
        <w:t>’</w:t>
      </w:r>
      <w:r w:rsidR="0023257B" w:rsidRPr="00876EF0">
        <w:rPr>
          <w:noProof w:val="0"/>
        </w:rPr>
        <w:t>a</w:t>
      </w:r>
      <w:r w:rsidR="0012365F" w:rsidRPr="00876EF0">
        <w:rPr>
          <w:noProof w:val="0"/>
        </w:rPr>
        <w:t>rticle </w:t>
      </w:r>
      <w:r w:rsidR="00CB6566" w:rsidRPr="00876EF0">
        <w:rPr>
          <w:noProof w:val="0"/>
        </w:rPr>
        <w:t xml:space="preserve">207 §1 </w:t>
      </w:r>
      <w:r w:rsidR="0023257B" w:rsidRPr="00876EF0">
        <w:rPr>
          <w:noProof w:val="0"/>
        </w:rPr>
        <w:t>et à l</w:t>
      </w:r>
      <w:r w:rsidR="00623DDE" w:rsidRPr="00876EF0">
        <w:rPr>
          <w:noProof w:val="0"/>
        </w:rPr>
        <w:t>’</w:t>
      </w:r>
      <w:r w:rsidR="0023257B" w:rsidRPr="00876EF0">
        <w:rPr>
          <w:noProof w:val="0"/>
        </w:rPr>
        <w:t>a</w:t>
      </w:r>
      <w:r w:rsidR="0012365F" w:rsidRPr="00876EF0">
        <w:rPr>
          <w:noProof w:val="0"/>
        </w:rPr>
        <w:t>rticle </w:t>
      </w:r>
      <w:r w:rsidR="00CB6566" w:rsidRPr="00876EF0">
        <w:rPr>
          <w:noProof w:val="0"/>
        </w:rPr>
        <w:t xml:space="preserve">209 §1 </w:t>
      </w:r>
      <w:r w:rsidR="0023257B" w:rsidRPr="00876EF0">
        <w:rPr>
          <w:noProof w:val="0"/>
        </w:rPr>
        <w:t>du Code pénal</w:t>
      </w:r>
      <w:r w:rsidR="0088403E" w:rsidRPr="00876EF0">
        <w:rPr>
          <w:noProof w:val="0"/>
        </w:rPr>
        <w:t> »</w:t>
      </w:r>
      <w:r w:rsidR="0023257B" w:rsidRPr="00876EF0">
        <w:rPr>
          <w:noProof w:val="0"/>
        </w:rPr>
        <w:t>.</w:t>
      </w:r>
      <w:r w:rsidR="00CB6566" w:rsidRPr="00876EF0">
        <w:rPr>
          <w:noProof w:val="0"/>
        </w:rPr>
        <w:t xml:space="preserve"> </w:t>
      </w:r>
      <w:r w:rsidR="0023257B" w:rsidRPr="00876EF0">
        <w:rPr>
          <w:noProof w:val="0"/>
        </w:rPr>
        <w:t xml:space="preserve">Un appui a été fourni à </w:t>
      </w:r>
      <w:r w:rsidR="009D55D9" w:rsidRPr="00876EF0">
        <w:rPr>
          <w:noProof w:val="0"/>
        </w:rPr>
        <w:t>372 </w:t>
      </w:r>
      <w:r w:rsidR="0023257B" w:rsidRPr="00876EF0">
        <w:rPr>
          <w:noProof w:val="0"/>
        </w:rPr>
        <w:t>personnes condamnées handicapées</w:t>
      </w:r>
      <w:r w:rsidR="00CB6566" w:rsidRPr="00876EF0">
        <w:rPr>
          <w:noProof w:val="0"/>
        </w:rPr>
        <w:t xml:space="preserve">. </w:t>
      </w:r>
      <w:r w:rsidR="0023257B" w:rsidRPr="00876EF0">
        <w:rPr>
          <w:noProof w:val="0"/>
        </w:rPr>
        <w:t>Elles ont pu suivre une formation professionnelle et des cours de préparation au marché du travail</w:t>
      </w:r>
      <w:r w:rsidR="00CB6566" w:rsidRPr="00876EF0">
        <w:rPr>
          <w:noProof w:val="0"/>
        </w:rPr>
        <w:t xml:space="preserve">. </w:t>
      </w:r>
      <w:r w:rsidR="0023257B" w:rsidRPr="00876EF0">
        <w:rPr>
          <w:noProof w:val="0"/>
        </w:rPr>
        <w:t xml:space="preserve">Le placement a constitué la troisième phase du </w:t>
      </w:r>
      <w:r w:rsidR="00CB6566" w:rsidRPr="00876EF0">
        <w:rPr>
          <w:noProof w:val="0"/>
        </w:rPr>
        <w:t>programme.</w:t>
      </w:r>
    </w:p>
    <w:p w:rsidR="00CB6566" w:rsidRPr="00876EF0" w:rsidRDefault="00D800C1" w:rsidP="00D800C1">
      <w:pPr>
        <w:pStyle w:val="SingleTxtG"/>
        <w:rPr>
          <w:noProof w:val="0"/>
        </w:rPr>
      </w:pPr>
      <w:r w:rsidRPr="00876EF0">
        <w:rPr>
          <w:noProof w:val="0"/>
        </w:rPr>
        <w:t>166.</w:t>
      </w:r>
      <w:r w:rsidRPr="00876EF0">
        <w:rPr>
          <w:noProof w:val="0"/>
        </w:rPr>
        <w:tab/>
      </w:r>
      <w:r w:rsidR="0023257B" w:rsidRPr="00876EF0">
        <w:rPr>
          <w:noProof w:val="0"/>
        </w:rPr>
        <w:t xml:space="preserve">Les cours de formation suivis par les </w:t>
      </w:r>
      <w:r w:rsidR="00B91983" w:rsidRPr="00876EF0">
        <w:rPr>
          <w:noProof w:val="0"/>
        </w:rPr>
        <w:t>agents et employés de l</w:t>
      </w:r>
      <w:r w:rsidR="00623DDE" w:rsidRPr="00876EF0">
        <w:rPr>
          <w:noProof w:val="0"/>
        </w:rPr>
        <w:t>’</w:t>
      </w:r>
      <w:r w:rsidR="00B91983" w:rsidRPr="00876EF0">
        <w:rPr>
          <w:noProof w:val="0"/>
        </w:rPr>
        <w:t xml:space="preserve">Administration pénitentiaire </w:t>
      </w:r>
      <w:r w:rsidR="0023257B" w:rsidRPr="00876EF0">
        <w:rPr>
          <w:noProof w:val="0"/>
        </w:rPr>
        <w:t>font notamment une place à la question des personnes handicapées qui font l</w:t>
      </w:r>
      <w:r w:rsidR="00623DDE" w:rsidRPr="00876EF0">
        <w:rPr>
          <w:noProof w:val="0"/>
        </w:rPr>
        <w:t>’</w:t>
      </w:r>
      <w:r w:rsidR="0023257B" w:rsidRPr="00876EF0">
        <w:rPr>
          <w:noProof w:val="0"/>
        </w:rPr>
        <w:t>objet d</w:t>
      </w:r>
      <w:r w:rsidR="00623DDE" w:rsidRPr="00876EF0">
        <w:rPr>
          <w:noProof w:val="0"/>
        </w:rPr>
        <w:t>’</w:t>
      </w:r>
      <w:r w:rsidR="0023257B" w:rsidRPr="00876EF0">
        <w:rPr>
          <w:noProof w:val="0"/>
        </w:rPr>
        <w:t>une mesure privative de liberté</w:t>
      </w:r>
      <w:r w:rsidR="00CB6566" w:rsidRPr="00876EF0">
        <w:rPr>
          <w:noProof w:val="0"/>
        </w:rPr>
        <w:t>.</w:t>
      </w:r>
    </w:p>
    <w:p w:rsidR="00CB6566" w:rsidRPr="00876EF0" w:rsidRDefault="00D800C1" w:rsidP="00D800C1">
      <w:pPr>
        <w:pStyle w:val="SingleTxtG"/>
        <w:rPr>
          <w:noProof w:val="0"/>
          <w:shd w:val="clear" w:color="auto" w:fill="FFFFFF"/>
        </w:rPr>
      </w:pPr>
      <w:r w:rsidRPr="00876EF0">
        <w:rPr>
          <w:noProof w:val="0"/>
        </w:rPr>
        <w:t>167.</w:t>
      </w:r>
      <w:r w:rsidRPr="00876EF0">
        <w:rPr>
          <w:noProof w:val="0"/>
        </w:rPr>
        <w:tab/>
      </w:r>
      <w:r w:rsidR="0023257B" w:rsidRPr="00876EF0">
        <w:rPr>
          <w:noProof w:val="0"/>
        </w:rPr>
        <w:t>Les nouveaux centres de détention répondent aux exigences d</w:t>
      </w:r>
      <w:r w:rsidR="00623DDE" w:rsidRPr="00876EF0">
        <w:rPr>
          <w:noProof w:val="0"/>
        </w:rPr>
        <w:t>’</w:t>
      </w:r>
      <w:r w:rsidR="0023257B" w:rsidRPr="00876EF0">
        <w:rPr>
          <w:noProof w:val="0"/>
          <w:shd w:val="clear" w:color="auto" w:fill="FFFFFF"/>
        </w:rPr>
        <w:t xml:space="preserve">accessibilité définies dans le Code de la construction et dans le règlement du </w:t>
      </w:r>
      <w:r w:rsidR="00CB6566" w:rsidRPr="00876EF0">
        <w:rPr>
          <w:noProof w:val="0"/>
          <w:shd w:val="clear" w:color="auto" w:fill="FFFFFF"/>
        </w:rPr>
        <w:t>Minist</w:t>
      </w:r>
      <w:r w:rsidR="0023257B" w:rsidRPr="00876EF0">
        <w:rPr>
          <w:noProof w:val="0"/>
          <w:shd w:val="clear" w:color="auto" w:fill="FFFFFF"/>
        </w:rPr>
        <w:t>re</w:t>
      </w:r>
      <w:r w:rsidR="00CB6566" w:rsidRPr="00876EF0">
        <w:rPr>
          <w:noProof w:val="0"/>
          <w:shd w:val="clear" w:color="auto" w:fill="FFFFFF"/>
        </w:rPr>
        <w:t xml:space="preserve"> </w:t>
      </w:r>
      <w:r w:rsidR="0023257B" w:rsidRPr="00876EF0">
        <w:rPr>
          <w:noProof w:val="0"/>
          <w:shd w:val="clear" w:color="auto" w:fill="FFFFFF"/>
        </w:rPr>
        <w:t>de l</w:t>
      </w:r>
      <w:r w:rsidR="00623DDE" w:rsidRPr="00876EF0">
        <w:rPr>
          <w:noProof w:val="0"/>
          <w:shd w:val="clear" w:color="auto" w:fill="FFFFFF"/>
        </w:rPr>
        <w:t>’</w:t>
      </w:r>
      <w:r w:rsidR="0023257B" w:rsidRPr="00876EF0">
        <w:rPr>
          <w:noProof w:val="0"/>
          <w:shd w:val="clear" w:color="auto" w:fill="FFFFFF"/>
        </w:rPr>
        <w:t>in</w:t>
      </w:r>
      <w:r w:rsidR="00CB6566" w:rsidRPr="00876EF0">
        <w:rPr>
          <w:noProof w:val="0"/>
          <w:shd w:val="clear" w:color="auto" w:fill="FFFFFF"/>
        </w:rPr>
        <w:t xml:space="preserve">frastructure </w:t>
      </w:r>
      <w:r w:rsidR="0023257B" w:rsidRPr="00876EF0">
        <w:rPr>
          <w:noProof w:val="0"/>
          <w:shd w:val="clear" w:color="auto" w:fill="FFFFFF"/>
        </w:rPr>
        <w:t xml:space="preserve">concernant </w:t>
      </w:r>
      <w:r w:rsidR="0023257B" w:rsidRPr="00876EF0">
        <w:rPr>
          <w:noProof w:val="0"/>
        </w:rPr>
        <w:t>les caractéristiques techniques des bâtiments et leur orientation</w:t>
      </w:r>
      <w:r w:rsidR="00CB6566" w:rsidRPr="00876EF0">
        <w:rPr>
          <w:noProof w:val="0"/>
          <w:shd w:val="clear" w:color="auto" w:fill="FFFFFF"/>
        </w:rPr>
        <w:t xml:space="preserve">. </w:t>
      </w:r>
      <w:r w:rsidR="0023257B" w:rsidRPr="00876EF0">
        <w:rPr>
          <w:noProof w:val="0"/>
          <w:shd w:val="clear" w:color="auto" w:fill="FFFFFF"/>
        </w:rPr>
        <w:t>Ce règlement exonère certaines parties des centres de détention et des unités de détention avant jugement de l</w:t>
      </w:r>
      <w:r w:rsidR="00623DDE" w:rsidRPr="00876EF0">
        <w:rPr>
          <w:noProof w:val="0"/>
          <w:shd w:val="clear" w:color="auto" w:fill="FFFFFF"/>
        </w:rPr>
        <w:t>’</w:t>
      </w:r>
      <w:r w:rsidR="0023257B" w:rsidRPr="00876EF0">
        <w:rPr>
          <w:noProof w:val="0"/>
          <w:shd w:val="clear" w:color="auto" w:fill="FFFFFF"/>
        </w:rPr>
        <w:t>obligation d</w:t>
      </w:r>
      <w:r w:rsidR="00623DDE" w:rsidRPr="00876EF0">
        <w:rPr>
          <w:noProof w:val="0"/>
          <w:shd w:val="clear" w:color="auto" w:fill="FFFFFF"/>
        </w:rPr>
        <w:t>’</w:t>
      </w:r>
      <w:r w:rsidR="0023257B" w:rsidRPr="00876EF0">
        <w:rPr>
          <w:noProof w:val="0"/>
          <w:shd w:val="clear" w:color="auto" w:fill="FFFFFF"/>
        </w:rPr>
        <w:t xml:space="preserve">accessibilité, conformément à la finalité de ces bâtiments </w:t>
      </w:r>
      <w:r w:rsidR="00CB6566" w:rsidRPr="00876EF0">
        <w:rPr>
          <w:noProof w:val="0"/>
          <w:shd w:val="clear" w:color="auto" w:fill="FFFFFF"/>
        </w:rPr>
        <w:t>(</w:t>
      </w:r>
      <w:r w:rsidR="0023257B" w:rsidRPr="00876EF0">
        <w:rPr>
          <w:noProof w:val="0"/>
          <w:shd w:val="clear" w:color="auto" w:fill="FFFFFF"/>
        </w:rPr>
        <w:t>les détenus ne pouvant circuler librement dans les locaux en question, il n</w:t>
      </w:r>
      <w:r w:rsidR="00623DDE" w:rsidRPr="00876EF0">
        <w:rPr>
          <w:noProof w:val="0"/>
          <w:shd w:val="clear" w:color="auto" w:fill="FFFFFF"/>
        </w:rPr>
        <w:t>’</w:t>
      </w:r>
      <w:r w:rsidR="0023257B" w:rsidRPr="00876EF0">
        <w:rPr>
          <w:noProof w:val="0"/>
          <w:shd w:val="clear" w:color="auto" w:fill="FFFFFF"/>
        </w:rPr>
        <w:t xml:space="preserve">y a pas lieu de rendre ces derniers pleinement </w:t>
      </w:r>
      <w:r w:rsidR="00CB6566" w:rsidRPr="00876EF0">
        <w:rPr>
          <w:noProof w:val="0"/>
          <w:shd w:val="clear" w:color="auto" w:fill="FFFFFF"/>
        </w:rPr>
        <w:t>accessible</w:t>
      </w:r>
      <w:r w:rsidR="0023257B" w:rsidRPr="00876EF0">
        <w:rPr>
          <w:noProof w:val="0"/>
          <w:shd w:val="clear" w:color="auto" w:fill="FFFFFF"/>
        </w:rPr>
        <w:t>s</w:t>
      </w:r>
      <w:r w:rsidR="00CB6566" w:rsidRPr="00876EF0">
        <w:rPr>
          <w:noProof w:val="0"/>
          <w:shd w:val="clear" w:color="auto" w:fill="FFFFFF"/>
        </w:rPr>
        <w:t xml:space="preserve">). </w:t>
      </w:r>
    </w:p>
    <w:p w:rsidR="00CB6566" w:rsidRPr="00876EF0" w:rsidRDefault="003A104A" w:rsidP="003A104A">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t xml:space="preserve">Article </w:t>
      </w:r>
      <w:r w:rsidR="00CB6566" w:rsidRPr="00876EF0">
        <w:rPr>
          <w:noProof w:val="0"/>
          <w:shd w:val="clear" w:color="auto" w:fill="FFFFFF"/>
        </w:rPr>
        <w:t>15</w:t>
      </w:r>
      <w:r w:rsidR="00F55653" w:rsidRPr="00876EF0">
        <w:rPr>
          <w:noProof w:val="0"/>
          <w:shd w:val="clear" w:color="auto" w:fill="FFFFFF"/>
        </w:rPr>
        <w:br/>
      </w:r>
      <w:r w:rsidR="004F174E" w:rsidRPr="00876EF0">
        <w:rPr>
          <w:noProof w:val="0"/>
        </w:rPr>
        <w:t>Droit de ne pas être soumis à la torture ni à des peines ou traitements cruels, inhumains ou dégradants</w:t>
      </w:r>
      <w:r w:rsidR="004F174E"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t>168.</w:t>
      </w:r>
      <w:r w:rsidRPr="00876EF0">
        <w:rPr>
          <w:noProof w:val="0"/>
        </w:rPr>
        <w:tab/>
      </w:r>
      <w:r w:rsidR="004F174E" w:rsidRPr="00876EF0">
        <w:rPr>
          <w:noProof w:val="0"/>
        </w:rPr>
        <w:t>La Constitution dispose que nul ne peut être soumis à la torture ni à des peines ou traitements cruels ou dégradants</w:t>
      </w:r>
      <w:r w:rsidR="00CB6566" w:rsidRPr="00876EF0">
        <w:rPr>
          <w:noProof w:val="0"/>
        </w:rPr>
        <w:t>.</w:t>
      </w:r>
    </w:p>
    <w:p w:rsidR="00CB6566" w:rsidRPr="00876EF0" w:rsidRDefault="00D800C1" w:rsidP="00D800C1">
      <w:pPr>
        <w:pStyle w:val="SingleTxtG"/>
        <w:rPr>
          <w:noProof w:val="0"/>
        </w:rPr>
      </w:pPr>
      <w:r w:rsidRPr="00876EF0">
        <w:rPr>
          <w:noProof w:val="0"/>
        </w:rPr>
        <w:t>169.</w:t>
      </w:r>
      <w:r w:rsidRPr="00876EF0">
        <w:rPr>
          <w:noProof w:val="0"/>
        </w:rPr>
        <w:tab/>
      </w:r>
      <w:r w:rsidR="004F174E" w:rsidRPr="00876EF0">
        <w:rPr>
          <w:noProof w:val="0"/>
        </w:rPr>
        <w:t xml:space="preserve">Le Code pénal sanctionne les actes de </w:t>
      </w:r>
      <w:r w:rsidR="00CB6566" w:rsidRPr="00876EF0">
        <w:rPr>
          <w:noProof w:val="0"/>
        </w:rPr>
        <w:t xml:space="preserve">torture </w:t>
      </w:r>
      <w:r w:rsidR="004F174E" w:rsidRPr="00876EF0">
        <w:rPr>
          <w:noProof w:val="0"/>
        </w:rPr>
        <w:t>ou les peines ou traitements cruels ou dégradants</w:t>
      </w:r>
      <w:r w:rsidR="00CB6566" w:rsidRPr="00876EF0">
        <w:rPr>
          <w:noProof w:val="0"/>
        </w:rPr>
        <w:t xml:space="preserve">. </w:t>
      </w:r>
    </w:p>
    <w:p w:rsidR="00CB6566" w:rsidRPr="00876EF0" w:rsidRDefault="00D800C1" w:rsidP="00D800C1">
      <w:pPr>
        <w:pStyle w:val="SingleTxtG"/>
        <w:rPr>
          <w:noProof w:val="0"/>
        </w:rPr>
      </w:pPr>
      <w:r w:rsidRPr="00876EF0">
        <w:rPr>
          <w:noProof w:val="0"/>
        </w:rPr>
        <w:t>170.</w:t>
      </w:r>
      <w:r w:rsidRPr="00876EF0">
        <w:rPr>
          <w:noProof w:val="0"/>
        </w:rPr>
        <w:tab/>
      </w:r>
      <w:r w:rsidR="004F174E" w:rsidRPr="00876EF0">
        <w:rPr>
          <w:noProof w:val="0"/>
        </w:rPr>
        <w:t xml:space="preserve">En vertu du </w:t>
      </w:r>
      <w:r w:rsidR="004F174E" w:rsidRPr="00876EF0">
        <w:rPr>
          <w:noProof w:val="0"/>
          <w:color w:val="000000"/>
        </w:rPr>
        <w:t>Code d</w:t>
      </w:r>
      <w:r w:rsidR="00623DDE" w:rsidRPr="00876EF0">
        <w:rPr>
          <w:noProof w:val="0"/>
          <w:color w:val="000000"/>
        </w:rPr>
        <w:t>’</w:t>
      </w:r>
      <w:r w:rsidR="004F174E" w:rsidRPr="00876EF0">
        <w:rPr>
          <w:noProof w:val="0"/>
          <w:color w:val="000000"/>
        </w:rPr>
        <w:t>exécution des peines</w:t>
      </w:r>
      <w:r w:rsidR="00CB6566" w:rsidRPr="00876EF0">
        <w:rPr>
          <w:noProof w:val="0"/>
        </w:rPr>
        <w:t xml:space="preserve">, </w:t>
      </w:r>
      <w:r w:rsidR="004F174E" w:rsidRPr="00876EF0">
        <w:rPr>
          <w:noProof w:val="0"/>
        </w:rPr>
        <w:t xml:space="preserve">les peines ainsi que les mesures </w:t>
      </w:r>
      <w:r w:rsidR="00CB6566" w:rsidRPr="00876EF0">
        <w:rPr>
          <w:noProof w:val="0"/>
        </w:rPr>
        <w:t>punitive</w:t>
      </w:r>
      <w:r w:rsidR="004F174E" w:rsidRPr="00876EF0">
        <w:rPr>
          <w:noProof w:val="0"/>
        </w:rPr>
        <w:t>s</w:t>
      </w:r>
      <w:r w:rsidR="00CB6566" w:rsidRPr="00876EF0">
        <w:rPr>
          <w:noProof w:val="0"/>
        </w:rPr>
        <w:t xml:space="preserve">, </w:t>
      </w:r>
      <w:r w:rsidR="004F174E" w:rsidRPr="00876EF0">
        <w:rPr>
          <w:noProof w:val="0"/>
        </w:rPr>
        <w:t xml:space="preserve">de protection et de prévention sont </w:t>
      </w:r>
      <w:r w:rsidR="00CB6566" w:rsidRPr="00876EF0">
        <w:rPr>
          <w:noProof w:val="0"/>
        </w:rPr>
        <w:t>impos</w:t>
      </w:r>
      <w:r w:rsidR="004F174E" w:rsidRPr="00876EF0">
        <w:rPr>
          <w:noProof w:val="0"/>
        </w:rPr>
        <w:t>é</w:t>
      </w:r>
      <w:r w:rsidR="00CB6566" w:rsidRPr="00876EF0">
        <w:rPr>
          <w:noProof w:val="0"/>
        </w:rPr>
        <w:t>e</w:t>
      </w:r>
      <w:r w:rsidR="004F174E" w:rsidRPr="00876EF0">
        <w:rPr>
          <w:noProof w:val="0"/>
        </w:rPr>
        <w:t xml:space="preserve">s avec humanité, dans le </w:t>
      </w:r>
      <w:r w:rsidR="00CB6566" w:rsidRPr="00876EF0">
        <w:rPr>
          <w:noProof w:val="0"/>
        </w:rPr>
        <w:t xml:space="preserve">respect </w:t>
      </w:r>
      <w:r w:rsidR="004F174E" w:rsidRPr="00876EF0">
        <w:rPr>
          <w:noProof w:val="0"/>
        </w:rPr>
        <w:t xml:space="preserve">de la </w:t>
      </w:r>
      <w:r w:rsidR="00CB6566" w:rsidRPr="00876EF0">
        <w:rPr>
          <w:noProof w:val="0"/>
        </w:rPr>
        <w:t>dignit</w:t>
      </w:r>
      <w:r w:rsidR="004F174E" w:rsidRPr="00876EF0">
        <w:rPr>
          <w:noProof w:val="0"/>
        </w:rPr>
        <w:t>é</w:t>
      </w:r>
      <w:r w:rsidR="00CB6566" w:rsidRPr="00876EF0">
        <w:rPr>
          <w:noProof w:val="0"/>
        </w:rPr>
        <w:t xml:space="preserve"> </w:t>
      </w:r>
      <w:r w:rsidR="004F174E" w:rsidRPr="00876EF0">
        <w:rPr>
          <w:noProof w:val="0"/>
        </w:rPr>
        <w:t>du condamné</w:t>
      </w:r>
      <w:r w:rsidR="00CB6566" w:rsidRPr="00876EF0">
        <w:rPr>
          <w:noProof w:val="0"/>
        </w:rPr>
        <w:t>.</w:t>
      </w:r>
    </w:p>
    <w:p w:rsidR="00CB6566" w:rsidRPr="00876EF0" w:rsidRDefault="00D800C1" w:rsidP="00D800C1">
      <w:pPr>
        <w:pStyle w:val="SingleTxtG"/>
        <w:rPr>
          <w:noProof w:val="0"/>
        </w:rPr>
      </w:pPr>
      <w:r w:rsidRPr="00876EF0">
        <w:rPr>
          <w:noProof w:val="0"/>
        </w:rPr>
        <w:t>171.</w:t>
      </w:r>
      <w:r w:rsidRPr="00876EF0">
        <w:rPr>
          <w:noProof w:val="0"/>
        </w:rPr>
        <w:tab/>
      </w:r>
      <w:r w:rsidR="004F174E" w:rsidRPr="00876EF0">
        <w:rPr>
          <w:noProof w:val="0"/>
        </w:rPr>
        <w:t xml:space="preserve">La </w:t>
      </w:r>
      <w:r w:rsidR="00CB6566" w:rsidRPr="00876EF0">
        <w:rPr>
          <w:noProof w:val="0"/>
        </w:rPr>
        <w:t xml:space="preserve">Constitution </w:t>
      </w:r>
      <w:r w:rsidR="004F174E" w:rsidRPr="00876EF0">
        <w:rPr>
          <w:noProof w:val="0"/>
        </w:rPr>
        <w:t>interdit la conduite d</w:t>
      </w:r>
      <w:r w:rsidR="00623DDE" w:rsidRPr="00876EF0">
        <w:rPr>
          <w:noProof w:val="0"/>
        </w:rPr>
        <w:t>’</w:t>
      </w:r>
      <w:r w:rsidR="004F174E" w:rsidRPr="00876EF0">
        <w:rPr>
          <w:noProof w:val="0"/>
        </w:rPr>
        <w:t xml:space="preserve">expériences scientifiques, y compris médicales, sans le </w:t>
      </w:r>
      <w:r w:rsidR="00CB6566" w:rsidRPr="00876EF0">
        <w:rPr>
          <w:noProof w:val="0"/>
        </w:rPr>
        <w:t>consent</w:t>
      </w:r>
      <w:r w:rsidR="004F174E" w:rsidRPr="00876EF0">
        <w:rPr>
          <w:noProof w:val="0"/>
        </w:rPr>
        <w:t>ement de la personne qui y participe</w:t>
      </w:r>
      <w:r w:rsidR="00CB6566" w:rsidRPr="00876EF0">
        <w:rPr>
          <w:noProof w:val="0"/>
        </w:rPr>
        <w:t xml:space="preserve">. </w:t>
      </w:r>
      <w:r w:rsidR="004F174E" w:rsidRPr="00876EF0">
        <w:rPr>
          <w:noProof w:val="0"/>
        </w:rPr>
        <w:t xml:space="preserve">La loi sur les professions de médecin et de dentiste énumère les conditions à remplir pour conduire des expériences médicales </w:t>
      </w:r>
      <w:r w:rsidR="00CB6566" w:rsidRPr="00876EF0">
        <w:rPr>
          <w:noProof w:val="0"/>
        </w:rPr>
        <w:t>(exp</w:t>
      </w:r>
      <w:r w:rsidR="004F174E" w:rsidRPr="00876EF0">
        <w:rPr>
          <w:noProof w:val="0"/>
        </w:rPr>
        <w:t>é</w:t>
      </w:r>
      <w:r w:rsidR="00CB6566" w:rsidRPr="00876EF0">
        <w:rPr>
          <w:noProof w:val="0"/>
        </w:rPr>
        <w:t xml:space="preserve">rimentation </w:t>
      </w:r>
      <w:r w:rsidR="004F174E" w:rsidRPr="00876EF0">
        <w:rPr>
          <w:noProof w:val="0"/>
        </w:rPr>
        <w:t xml:space="preserve">à des fins de recherche et expérimentation </w:t>
      </w:r>
      <w:r w:rsidR="00CB6566" w:rsidRPr="00876EF0">
        <w:rPr>
          <w:noProof w:val="0"/>
        </w:rPr>
        <w:t>th</w:t>
      </w:r>
      <w:r w:rsidR="004F174E" w:rsidRPr="00876EF0">
        <w:rPr>
          <w:noProof w:val="0"/>
        </w:rPr>
        <w:t>érapeutique</w:t>
      </w:r>
      <w:r w:rsidR="00CB6566" w:rsidRPr="00876EF0">
        <w:rPr>
          <w:noProof w:val="0"/>
        </w:rPr>
        <w:t xml:space="preserve">) </w:t>
      </w:r>
      <w:r w:rsidR="004F174E" w:rsidRPr="00876EF0">
        <w:rPr>
          <w:noProof w:val="0"/>
        </w:rPr>
        <w:t>sur des sujets humains</w:t>
      </w:r>
      <w:r w:rsidR="00CB6566" w:rsidRPr="00876EF0">
        <w:rPr>
          <w:noProof w:val="0"/>
        </w:rPr>
        <w:t>.</w:t>
      </w:r>
    </w:p>
    <w:p w:rsidR="00CB6566" w:rsidRPr="00876EF0" w:rsidRDefault="00D800C1" w:rsidP="00D800C1">
      <w:pPr>
        <w:pStyle w:val="SingleTxtG"/>
        <w:rPr>
          <w:noProof w:val="0"/>
        </w:rPr>
      </w:pPr>
      <w:r w:rsidRPr="00876EF0">
        <w:rPr>
          <w:noProof w:val="0"/>
        </w:rPr>
        <w:lastRenderedPageBreak/>
        <w:t>172.</w:t>
      </w:r>
      <w:r w:rsidRPr="00876EF0">
        <w:rPr>
          <w:noProof w:val="0"/>
        </w:rPr>
        <w:tab/>
      </w:r>
      <w:r w:rsidR="000A147E" w:rsidRPr="00876EF0">
        <w:rPr>
          <w:noProof w:val="0"/>
        </w:rPr>
        <w:t>Toute personne devant être soumise à une expérience médicale est informée des objectifs, des méthodes et des conditions de conduite de l</w:t>
      </w:r>
      <w:r w:rsidR="00623DDE" w:rsidRPr="00876EF0">
        <w:rPr>
          <w:noProof w:val="0"/>
        </w:rPr>
        <w:t>’</w:t>
      </w:r>
      <w:r w:rsidR="000A147E" w:rsidRPr="00876EF0">
        <w:rPr>
          <w:noProof w:val="0"/>
        </w:rPr>
        <w:t>expérience, des avantages attendus au plan thérapeutique ou à celui de la recherche</w:t>
      </w:r>
      <w:r w:rsidR="00CB6566" w:rsidRPr="00876EF0">
        <w:rPr>
          <w:noProof w:val="0"/>
        </w:rPr>
        <w:t>, a</w:t>
      </w:r>
      <w:r w:rsidR="000A147E" w:rsidRPr="00876EF0">
        <w:rPr>
          <w:noProof w:val="0"/>
        </w:rPr>
        <w:t>insi que de</w:t>
      </w:r>
      <w:r w:rsidR="00CB6566" w:rsidRPr="00876EF0">
        <w:rPr>
          <w:noProof w:val="0"/>
        </w:rPr>
        <w:t xml:space="preserve">s </w:t>
      </w:r>
      <w:r w:rsidR="000A147E" w:rsidRPr="00876EF0">
        <w:rPr>
          <w:noProof w:val="0"/>
        </w:rPr>
        <w:t>risques et de la possibilité de renoncer à n</w:t>
      </w:r>
      <w:r w:rsidR="00623DDE" w:rsidRPr="00876EF0">
        <w:rPr>
          <w:noProof w:val="0"/>
        </w:rPr>
        <w:t>’</w:t>
      </w:r>
      <w:r w:rsidR="000A147E" w:rsidRPr="00876EF0">
        <w:rPr>
          <w:noProof w:val="0"/>
        </w:rPr>
        <w:t>importe quelle étape de l</w:t>
      </w:r>
      <w:r w:rsidR="00623DDE" w:rsidRPr="00876EF0">
        <w:rPr>
          <w:noProof w:val="0"/>
        </w:rPr>
        <w:t>’</w:t>
      </w:r>
      <w:r w:rsidR="000A147E" w:rsidRPr="00876EF0">
        <w:rPr>
          <w:noProof w:val="0"/>
        </w:rPr>
        <w:t>expérience</w:t>
      </w:r>
      <w:r w:rsidR="00CB6566" w:rsidRPr="00876EF0">
        <w:rPr>
          <w:noProof w:val="0"/>
        </w:rPr>
        <w:t xml:space="preserve">. </w:t>
      </w:r>
      <w:r w:rsidR="000E6231" w:rsidRPr="00876EF0">
        <w:rPr>
          <w:noProof w:val="0"/>
        </w:rPr>
        <w:t>La conduite d</w:t>
      </w:r>
      <w:r w:rsidR="00623DDE" w:rsidRPr="00876EF0">
        <w:rPr>
          <w:noProof w:val="0"/>
        </w:rPr>
        <w:t>’</w:t>
      </w:r>
      <w:r w:rsidR="000E6231" w:rsidRPr="00876EF0">
        <w:rPr>
          <w:noProof w:val="0"/>
        </w:rPr>
        <w:t xml:space="preserve">une expérience médicale nécessite le consentement écrit du </w:t>
      </w:r>
      <w:r w:rsidR="00CB6566" w:rsidRPr="00876EF0">
        <w:rPr>
          <w:noProof w:val="0"/>
        </w:rPr>
        <w:t xml:space="preserve">participant. </w:t>
      </w:r>
      <w:r w:rsidR="000E6231" w:rsidRPr="00876EF0">
        <w:rPr>
          <w:noProof w:val="0"/>
        </w:rPr>
        <w:t>Si l</w:t>
      </w:r>
      <w:r w:rsidR="00623DDE" w:rsidRPr="00876EF0">
        <w:rPr>
          <w:noProof w:val="0"/>
        </w:rPr>
        <w:t>’</w:t>
      </w:r>
      <w:r w:rsidR="000E6231" w:rsidRPr="00876EF0">
        <w:rPr>
          <w:noProof w:val="0"/>
        </w:rPr>
        <w:t>intéressé(e) ne peut pas donner son consentement par écrit, un consentement oral peut être donné en présence de deux témoins</w:t>
      </w:r>
      <w:r w:rsidR="00CB6566" w:rsidRPr="00876EF0">
        <w:rPr>
          <w:noProof w:val="0"/>
        </w:rPr>
        <w:t xml:space="preserve">. </w:t>
      </w:r>
      <w:r w:rsidR="000E6231" w:rsidRPr="00876EF0">
        <w:rPr>
          <w:noProof w:val="0"/>
        </w:rPr>
        <w:t>Si, tout en jouis</w:t>
      </w:r>
      <w:r w:rsidR="00FF281D" w:rsidRPr="00876EF0">
        <w:rPr>
          <w:noProof w:val="0"/>
        </w:rPr>
        <w:t>s</w:t>
      </w:r>
      <w:r w:rsidR="000E6231" w:rsidRPr="00876EF0">
        <w:rPr>
          <w:noProof w:val="0"/>
        </w:rPr>
        <w:t>ant de sa pleine capacité juridique, la personne qui doit être soumise à une expérience est incapable d</w:t>
      </w:r>
      <w:r w:rsidR="00623DDE" w:rsidRPr="00876EF0">
        <w:rPr>
          <w:noProof w:val="0"/>
        </w:rPr>
        <w:t>’</w:t>
      </w:r>
      <w:r w:rsidR="000E6231" w:rsidRPr="00876EF0">
        <w:rPr>
          <w:noProof w:val="0"/>
        </w:rPr>
        <w:t>exprimer un avis, le consentement d</w:t>
      </w:r>
      <w:r w:rsidR="00623DDE" w:rsidRPr="00876EF0">
        <w:rPr>
          <w:noProof w:val="0"/>
        </w:rPr>
        <w:t>’</w:t>
      </w:r>
      <w:r w:rsidR="000E6231" w:rsidRPr="00876EF0">
        <w:rPr>
          <w:noProof w:val="0"/>
        </w:rPr>
        <w:t>un tribunal des tutelles est requis</w:t>
      </w:r>
      <w:r w:rsidR="00CB6566" w:rsidRPr="00876EF0">
        <w:rPr>
          <w:noProof w:val="0"/>
        </w:rPr>
        <w:t xml:space="preserve">. </w:t>
      </w:r>
    </w:p>
    <w:p w:rsidR="00CB6566" w:rsidRPr="00876EF0" w:rsidRDefault="00D800C1" w:rsidP="00D800C1">
      <w:pPr>
        <w:pStyle w:val="SingleTxtG"/>
        <w:rPr>
          <w:noProof w:val="0"/>
        </w:rPr>
      </w:pPr>
      <w:r w:rsidRPr="00876EF0">
        <w:rPr>
          <w:noProof w:val="0"/>
        </w:rPr>
        <w:t>173.</w:t>
      </w:r>
      <w:r w:rsidRPr="00876EF0">
        <w:rPr>
          <w:noProof w:val="0"/>
        </w:rPr>
        <w:tab/>
      </w:r>
      <w:r w:rsidR="000E6231" w:rsidRPr="00876EF0">
        <w:rPr>
          <w:noProof w:val="0"/>
        </w:rPr>
        <w:t xml:space="preserve">Le </w:t>
      </w:r>
      <w:r w:rsidR="00CB6566" w:rsidRPr="00876EF0">
        <w:rPr>
          <w:noProof w:val="0"/>
        </w:rPr>
        <w:t>consent</w:t>
      </w:r>
      <w:r w:rsidR="000E6231" w:rsidRPr="00876EF0">
        <w:rPr>
          <w:noProof w:val="0"/>
        </w:rPr>
        <w:t>ement d</w:t>
      </w:r>
      <w:r w:rsidR="00623DDE" w:rsidRPr="00876EF0">
        <w:rPr>
          <w:noProof w:val="0"/>
        </w:rPr>
        <w:t>’</w:t>
      </w:r>
      <w:r w:rsidR="000E6231" w:rsidRPr="00876EF0">
        <w:rPr>
          <w:noProof w:val="0"/>
        </w:rPr>
        <w:t xml:space="preserve">une personne handicapée en vue de sa </w:t>
      </w:r>
      <w:r w:rsidR="00CB6566" w:rsidRPr="00876EF0">
        <w:rPr>
          <w:noProof w:val="0"/>
        </w:rPr>
        <w:t xml:space="preserve">participation </w:t>
      </w:r>
      <w:r w:rsidR="000E6231" w:rsidRPr="00876EF0">
        <w:rPr>
          <w:noProof w:val="0"/>
        </w:rPr>
        <w:t>à une expérience thérapeutique est donné par son représentant légal</w:t>
      </w:r>
      <w:r w:rsidR="00CB6566" w:rsidRPr="00876EF0">
        <w:rPr>
          <w:noProof w:val="0"/>
        </w:rPr>
        <w:t xml:space="preserve">. </w:t>
      </w:r>
      <w:r w:rsidR="000E6231" w:rsidRPr="00876EF0">
        <w:rPr>
          <w:noProof w:val="0"/>
        </w:rPr>
        <w:t>Si la personne handicapée est cap</w:t>
      </w:r>
      <w:r w:rsidR="00CB6566" w:rsidRPr="00876EF0">
        <w:rPr>
          <w:noProof w:val="0"/>
        </w:rPr>
        <w:t xml:space="preserve">able </w:t>
      </w:r>
      <w:r w:rsidR="000E6231" w:rsidRPr="00876EF0">
        <w:rPr>
          <w:noProof w:val="0"/>
        </w:rPr>
        <w:t>d</w:t>
      </w:r>
      <w:r w:rsidR="00623DDE" w:rsidRPr="00876EF0">
        <w:rPr>
          <w:noProof w:val="0"/>
        </w:rPr>
        <w:t>’</w:t>
      </w:r>
      <w:r w:rsidR="000E6231" w:rsidRPr="00876EF0">
        <w:rPr>
          <w:noProof w:val="0"/>
        </w:rPr>
        <w:t>exprimer un avis, son consentement écrit est requis</w:t>
      </w:r>
      <w:r w:rsidR="00CB6566" w:rsidRPr="00876EF0">
        <w:rPr>
          <w:noProof w:val="0"/>
        </w:rPr>
        <w:t xml:space="preserve">. </w:t>
      </w:r>
      <w:r w:rsidR="000E6231" w:rsidRPr="00876EF0">
        <w:rPr>
          <w:noProof w:val="0"/>
        </w:rPr>
        <w:t xml:space="preserve">Le </w:t>
      </w:r>
      <w:r w:rsidR="00CB6566" w:rsidRPr="00876EF0">
        <w:rPr>
          <w:noProof w:val="0"/>
        </w:rPr>
        <w:t>consent</w:t>
      </w:r>
      <w:r w:rsidR="000E6231" w:rsidRPr="00876EF0">
        <w:rPr>
          <w:noProof w:val="0"/>
        </w:rPr>
        <w:t>ement d</w:t>
      </w:r>
      <w:r w:rsidR="00623DDE" w:rsidRPr="00876EF0">
        <w:rPr>
          <w:noProof w:val="0"/>
        </w:rPr>
        <w:t>’</w:t>
      </w:r>
      <w:r w:rsidR="000E6231" w:rsidRPr="00876EF0">
        <w:rPr>
          <w:noProof w:val="0"/>
        </w:rPr>
        <w:t>une personne handicapée ou d</w:t>
      </w:r>
      <w:r w:rsidR="00623DDE" w:rsidRPr="00876EF0">
        <w:rPr>
          <w:noProof w:val="0"/>
        </w:rPr>
        <w:t>’</w:t>
      </w:r>
      <w:r w:rsidR="000E6231" w:rsidRPr="00876EF0">
        <w:rPr>
          <w:noProof w:val="0"/>
        </w:rPr>
        <w:t>une personne incapable d</w:t>
      </w:r>
      <w:r w:rsidR="00623DDE" w:rsidRPr="00876EF0">
        <w:rPr>
          <w:noProof w:val="0"/>
        </w:rPr>
        <w:t>’</w:t>
      </w:r>
      <w:r w:rsidR="000E6231" w:rsidRPr="00876EF0">
        <w:rPr>
          <w:noProof w:val="0"/>
        </w:rPr>
        <w:t>exprimer un avis peut également être donné par un tribunal, à la requête de l</w:t>
      </w:r>
      <w:r w:rsidR="00623DDE" w:rsidRPr="00876EF0">
        <w:rPr>
          <w:noProof w:val="0"/>
        </w:rPr>
        <w:t>’</w:t>
      </w:r>
      <w:r w:rsidR="000E6231" w:rsidRPr="00876EF0">
        <w:rPr>
          <w:noProof w:val="0"/>
        </w:rPr>
        <w:t>entité appelée à procéder à l</w:t>
      </w:r>
      <w:r w:rsidR="00623DDE" w:rsidRPr="00876EF0">
        <w:rPr>
          <w:noProof w:val="0"/>
        </w:rPr>
        <w:t>’</w:t>
      </w:r>
      <w:r w:rsidR="000E6231" w:rsidRPr="00876EF0">
        <w:rPr>
          <w:noProof w:val="0"/>
        </w:rPr>
        <w:t>expérience. En cas d</w:t>
      </w:r>
      <w:r w:rsidR="00623DDE" w:rsidRPr="00876EF0">
        <w:rPr>
          <w:noProof w:val="0"/>
        </w:rPr>
        <w:t>’</w:t>
      </w:r>
      <w:r w:rsidR="000E6231" w:rsidRPr="00876EF0">
        <w:rPr>
          <w:noProof w:val="0"/>
        </w:rPr>
        <w:t>urgence et de menace directe pour la vie</w:t>
      </w:r>
      <w:r w:rsidR="00CB6566" w:rsidRPr="00876EF0">
        <w:rPr>
          <w:noProof w:val="0"/>
        </w:rPr>
        <w:t xml:space="preserve">, </w:t>
      </w:r>
      <w:r w:rsidR="000E6231" w:rsidRPr="00876EF0">
        <w:rPr>
          <w:noProof w:val="0"/>
        </w:rPr>
        <w:t xml:space="preserve">le </w:t>
      </w:r>
      <w:r w:rsidR="00CB6566" w:rsidRPr="00876EF0">
        <w:rPr>
          <w:noProof w:val="0"/>
        </w:rPr>
        <w:t>consent</w:t>
      </w:r>
      <w:r w:rsidR="000E6231" w:rsidRPr="00876EF0">
        <w:rPr>
          <w:noProof w:val="0"/>
        </w:rPr>
        <w:t>ement n</w:t>
      </w:r>
      <w:r w:rsidR="00623DDE" w:rsidRPr="00876EF0">
        <w:rPr>
          <w:noProof w:val="0"/>
        </w:rPr>
        <w:t>’</w:t>
      </w:r>
      <w:r w:rsidR="000E6231" w:rsidRPr="00876EF0">
        <w:rPr>
          <w:noProof w:val="0"/>
        </w:rPr>
        <w:t>est pas requis</w:t>
      </w:r>
      <w:r w:rsidR="00CB6566" w:rsidRPr="00876EF0">
        <w:rPr>
          <w:noProof w:val="0"/>
        </w:rPr>
        <w:t>.</w:t>
      </w:r>
    </w:p>
    <w:p w:rsidR="00CB6566" w:rsidRPr="00876EF0" w:rsidRDefault="00D800C1" w:rsidP="00D800C1">
      <w:pPr>
        <w:pStyle w:val="SingleTxtG"/>
        <w:rPr>
          <w:noProof w:val="0"/>
        </w:rPr>
      </w:pPr>
      <w:r w:rsidRPr="00876EF0">
        <w:rPr>
          <w:noProof w:val="0"/>
        </w:rPr>
        <w:t>174.</w:t>
      </w:r>
      <w:r w:rsidRPr="00876EF0">
        <w:rPr>
          <w:noProof w:val="0"/>
        </w:rPr>
        <w:tab/>
      </w:r>
      <w:r w:rsidR="000E6231" w:rsidRPr="00876EF0">
        <w:rPr>
          <w:noProof w:val="0"/>
        </w:rPr>
        <w:t>Les p</w:t>
      </w:r>
      <w:r w:rsidR="00CB6566" w:rsidRPr="00876EF0">
        <w:rPr>
          <w:noProof w:val="0"/>
        </w:rPr>
        <w:t>erson</w:t>
      </w:r>
      <w:r w:rsidR="000E6231" w:rsidRPr="00876EF0">
        <w:rPr>
          <w:noProof w:val="0"/>
        </w:rPr>
        <w:t>ne</w:t>
      </w:r>
      <w:r w:rsidR="00CB6566" w:rsidRPr="00876EF0">
        <w:rPr>
          <w:noProof w:val="0"/>
        </w:rPr>
        <w:t xml:space="preserve">s </w:t>
      </w:r>
      <w:r w:rsidR="000E6231" w:rsidRPr="00876EF0">
        <w:rPr>
          <w:noProof w:val="0"/>
        </w:rPr>
        <w:t>frappées d</w:t>
      </w:r>
      <w:r w:rsidR="00623DDE" w:rsidRPr="00876EF0">
        <w:rPr>
          <w:noProof w:val="0"/>
        </w:rPr>
        <w:t>’</w:t>
      </w:r>
      <w:r w:rsidR="000E6231" w:rsidRPr="00876EF0">
        <w:rPr>
          <w:noProof w:val="0"/>
        </w:rPr>
        <w:t xml:space="preserve">incapacité totale ou partielle ne peuvent pas participer à des expériences </w:t>
      </w:r>
      <w:r w:rsidR="00E343FE" w:rsidRPr="00876EF0">
        <w:rPr>
          <w:noProof w:val="0"/>
        </w:rPr>
        <w:t>scientifiques</w:t>
      </w:r>
      <w:r w:rsidR="00CB6566" w:rsidRPr="00876EF0">
        <w:rPr>
          <w:noProof w:val="0"/>
        </w:rPr>
        <w:t>.</w:t>
      </w:r>
    </w:p>
    <w:p w:rsidR="00CB6566" w:rsidRPr="00876EF0" w:rsidRDefault="003A104A" w:rsidP="003A104A">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w:t>
      </w:r>
      <w:r w:rsidRPr="00876EF0">
        <w:rPr>
          <w:noProof w:val="0"/>
          <w:shd w:val="clear" w:color="auto" w:fill="FFFFFF"/>
        </w:rPr>
        <w:t xml:space="preserve"> </w:t>
      </w:r>
      <w:r w:rsidR="00CB6566" w:rsidRPr="00876EF0">
        <w:rPr>
          <w:noProof w:val="0"/>
          <w:shd w:val="clear" w:color="auto" w:fill="FFFFFF"/>
        </w:rPr>
        <w:t>16</w:t>
      </w:r>
      <w:r w:rsidR="00FF281D" w:rsidRPr="00876EF0">
        <w:rPr>
          <w:noProof w:val="0"/>
          <w:shd w:val="clear" w:color="auto" w:fill="FFFFFF"/>
        </w:rPr>
        <w:br/>
      </w:r>
      <w:r w:rsidR="00E343FE" w:rsidRPr="00876EF0">
        <w:rPr>
          <w:noProof w:val="0"/>
        </w:rPr>
        <w:t>Droit de ne pas être soumis à l</w:t>
      </w:r>
      <w:r w:rsidR="00623DDE" w:rsidRPr="00876EF0">
        <w:rPr>
          <w:noProof w:val="0"/>
        </w:rPr>
        <w:t>’</w:t>
      </w:r>
      <w:r w:rsidR="00E343FE" w:rsidRPr="00876EF0">
        <w:rPr>
          <w:noProof w:val="0"/>
        </w:rPr>
        <w:t>exploitation, à la violence et à la maltraitance</w:t>
      </w:r>
      <w:r w:rsidR="00E343FE" w:rsidRPr="00876EF0">
        <w:rPr>
          <w:noProof w:val="0"/>
          <w:shd w:val="clear" w:color="auto" w:fill="FFFFFF"/>
        </w:rPr>
        <w:t xml:space="preserve"> </w:t>
      </w:r>
    </w:p>
    <w:p w:rsidR="00CB6566" w:rsidRPr="00876EF0" w:rsidRDefault="002C485B"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E343FE" w:rsidRPr="00876EF0">
        <w:rPr>
          <w:noProof w:val="0"/>
          <w:shd w:val="clear" w:color="auto" w:fill="FFFFFF"/>
        </w:rPr>
        <w:t>Garanties fo</w:t>
      </w:r>
      <w:r w:rsidR="00CB6566" w:rsidRPr="00876EF0">
        <w:rPr>
          <w:noProof w:val="0"/>
          <w:shd w:val="clear" w:color="auto" w:fill="FFFFFF"/>
        </w:rPr>
        <w:t>ndamental</w:t>
      </w:r>
      <w:r w:rsidR="00E343FE" w:rsidRPr="00876EF0">
        <w:rPr>
          <w:noProof w:val="0"/>
          <w:shd w:val="clear" w:color="auto" w:fill="FFFFFF"/>
        </w:rPr>
        <w:t>es</w:t>
      </w:r>
      <w:r w:rsidR="00CB6566"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t>175.</w:t>
      </w:r>
      <w:r w:rsidRPr="00876EF0">
        <w:rPr>
          <w:noProof w:val="0"/>
        </w:rPr>
        <w:tab/>
      </w:r>
      <w:r w:rsidR="00E343FE" w:rsidRPr="00876EF0">
        <w:rPr>
          <w:noProof w:val="0"/>
        </w:rPr>
        <w:t xml:space="preserve">Le Code pénal sanctionne </w:t>
      </w:r>
      <w:r w:rsidR="00101DA1" w:rsidRPr="00876EF0">
        <w:rPr>
          <w:noProof w:val="0"/>
        </w:rPr>
        <w:t>la maltraitance psychologique et physique d</w:t>
      </w:r>
      <w:r w:rsidR="00623DDE" w:rsidRPr="00876EF0">
        <w:rPr>
          <w:noProof w:val="0"/>
        </w:rPr>
        <w:t>’</w:t>
      </w:r>
      <w:r w:rsidR="00101DA1" w:rsidRPr="00876EF0">
        <w:rPr>
          <w:noProof w:val="0"/>
        </w:rPr>
        <w:t>une personne proche de l</w:t>
      </w:r>
      <w:r w:rsidR="00623DDE" w:rsidRPr="00876EF0">
        <w:rPr>
          <w:noProof w:val="0"/>
        </w:rPr>
        <w:t>’</w:t>
      </w:r>
      <w:r w:rsidR="00101DA1" w:rsidRPr="00876EF0">
        <w:rPr>
          <w:noProof w:val="0"/>
        </w:rPr>
        <w:t xml:space="preserve">auteur des faits ou se trouvant dans un état de dépendance </w:t>
      </w:r>
      <w:r w:rsidR="00CB6566" w:rsidRPr="00876EF0">
        <w:rPr>
          <w:noProof w:val="0"/>
        </w:rPr>
        <w:t>permanent</w:t>
      </w:r>
      <w:r w:rsidR="00101DA1" w:rsidRPr="00876EF0">
        <w:rPr>
          <w:noProof w:val="0"/>
        </w:rPr>
        <w:t>e</w:t>
      </w:r>
      <w:r w:rsidR="00CB6566" w:rsidRPr="00876EF0">
        <w:rPr>
          <w:noProof w:val="0"/>
        </w:rPr>
        <w:t xml:space="preserve"> o</w:t>
      </w:r>
      <w:r w:rsidR="00101DA1" w:rsidRPr="00876EF0">
        <w:rPr>
          <w:noProof w:val="0"/>
        </w:rPr>
        <w:t>u temporaire à son égard, d</w:t>
      </w:r>
      <w:r w:rsidR="00623DDE" w:rsidRPr="00876EF0">
        <w:rPr>
          <w:noProof w:val="0"/>
        </w:rPr>
        <w:t>’</w:t>
      </w:r>
      <w:r w:rsidR="00101DA1" w:rsidRPr="00876EF0">
        <w:rPr>
          <w:noProof w:val="0"/>
        </w:rPr>
        <w:t>un mineur ou d</w:t>
      </w:r>
      <w:r w:rsidR="00623DDE" w:rsidRPr="00876EF0">
        <w:rPr>
          <w:noProof w:val="0"/>
        </w:rPr>
        <w:t>’</w:t>
      </w:r>
      <w:r w:rsidR="00101DA1" w:rsidRPr="00876EF0">
        <w:rPr>
          <w:noProof w:val="0"/>
        </w:rPr>
        <w:t xml:space="preserve">une personne rendue </w:t>
      </w:r>
      <w:r w:rsidR="00CB6566" w:rsidRPr="00876EF0">
        <w:rPr>
          <w:noProof w:val="0"/>
        </w:rPr>
        <w:t>vuln</w:t>
      </w:r>
      <w:r w:rsidR="00101DA1" w:rsidRPr="00876EF0">
        <w:rPr>
          <w:noProof w:val="0"/>
        </w:rPr>
        <w:t>é</w:t>
      </w:r>
      <w:r w:rsidR="00CB6566" w:rsidRPr="00876EF0">
        <w:rPr>
          <w:noProof w:val="0"/>
        </w:rPr>
        <w:t xml:space="preserve">rable </w:t>
      </w:r>
      <w:r w:rsidR="00101DA1" w:rsidRPr="00876EF0">
        <w:rPr>
          <w:noProof w:val="0"/>
        </w:rPr>
        <w:t xml:space="preserve">par son état de santé </w:t>
      </w:r>
      <w:r w:rsidR="00CB6566" w:rsidRPr="00876EF0">
        <w:rPr>
          <w:noProof w:val="0"/>
        </w:rPr>
        <w:t>mental</w:t>
      </w:r>
      <w:r w:rsidR="00101DA1" w:rsidRPr="00876EF0">
        <w:rPr>
          <w:noProof w:val="0"/>
        </w:rPr>
        <w:t>e</w:t>
      </w:r>
      <w:r w:rsidR="00CB6566" w:rsidRPr="00876EF0">
        <w:rPr>
          <w:noProof w:val="0"/>
        </w:rPr>
        <w:t xml:space="preserve"> o</w:t>
      </w:r>
      <w:r w:rsidR="00101DA1" w:rsidRPr="00876EF0">
        <w:rPr>
          <w:noProof w:val="0"/>
        </w:rPr>
        <w:t>u physique</w:t>
      </w:r>
      <w:r w:rsidR="00CB6566" w:rsidRPr="00876EF0">
        <w:rPr>
          <w:noProof w:val="0"/>
        </w:rPr>
        <w:t xml:space="preserve">. </w:t>
      </w:r>
      <w:r w:rsidR="00101DA1" w:rsidRPr="00876EF0">
        <w:rPr>
          <w:noProof w:val="0"/>
        </w:rPr>
        <w:t>La peine est alourdie si l</w:t>
      </w:r>
      <w:r w:rsidR="00623DDE" w:rsidRPr="00876EF0">
        <w:rPr>
          <w:noProof w:val="0"/>
        </w:rPr>
        <w:t>’</w:t>
      </w:r>
      <w:r w:rsidR="00101DA1" w:rsidRPr="00876EF0">
        <w:rPr>
          <w:noProof w:val="0"/>
        </w:rPr>
        <w:t>acte a été commis avec une cruauté particulière</w:t>
      </w:r>
      <w:r w:rsidR="00CB6566" w:rsidRPr="00876EF0">
        <w:rPr>
          <w:noProof w:val="0"/>
        </w:rPr>
        <w:t xml:space="preserve">. </w:t>
      </w:r>
      <w:r w:rsidR="00101DA1" w:rsidRPr="00876EF0">
        <w:rPr>
          <w:noProof w:val="0"/>
        </w:rPr>
        <w:t>Les autres actes sanctionnés par le Code pénal sont notamment les suivants</w:t>
      </w:r>
      <w:r w:rsidR="00EB2B33" w:rsidRPr="00876EF0">
        <w:rPr>
          <w:noProof w:val="0"/>
        </w:rPr>
        <w:t> :</w:t>
      </w:r>
    </w:p>
    <w:p w:rsidR="00CB6566" w:rsidRPr="00876EF0" w:rsidRDefault="00101DA1" w:rsidP="001212F0">
      <w:pPr>
        <w:pStyle w:val="Bullet1G"/>
        <w:rPr>
          <w:noProof w:val="0"/>
          <w:shd w:val="clear" w:color="auto" w:fill="FFFFFF"/>
        </w:rPr>
      </w:pPr>
      <w:r w:rsidRPr="00876EF0">
        <w:rPr>
          <w:noProof w:val="0"/>
        </w:rPr>
        <w:t>Fait d</w:t>
      </w:r>
      <w:r w:rsidR="00623DDE" w:rsidRPr="00876EF0">
        <w:rPr>
          <w:noProof w:val="0"/>
        </w:rPr>
        <w:t>’</w:t>
      </w:r>
      <w:r w:rsidRPr="00876EF0">
        <w:rPr>
          <w:noProof w:val="0"/>
        </w:rPr>
        <w:t>abandonner une personne rendue vulnérable par son état de santé mentale ou physique</w:t>
      </w:r>
      <w:r w:rsidR="00FF281D" w:rsidRPr="00876EF0">
        <w:rPr>
          <w:noProof w:val="0"/>
        </w:rPr>
        <w:t> </w:t>
      </w:r>
      <w:r w:rsidR="00FF281D" w:rsidRPr="00876EF0">
        <w:rPr>
          <w:noProof w:val="0"/>
          <w:shd w:val="clear" w:color="auto" w:fill="FFFFFF"/>
        </w:rPr>
        <w:t>;</w:t>
      </w:r>
    </w:p>
    <w:p w:rsidR="00CB6566" w:rsidRPr="00876EF0" w:rsidRDefault="00AA2494" w:rsidP="001212F0">
      <w:pPr>
        <w:pStyle w:val="Bullet1G"/>
        <w:rPr>
          <w:noProof w:val="0"/>
          <w:shd w:val="clear" w:color="auto" w:fill="FFFFFF"/>
        </w:rPr>
      </w:pPr>
      <w:r w:rsidRPr="00876EF0">
        <w:rPr>
          <w:noProof w:val="0"/>
        </w:rPr>
        <w:t>Fai</w:t>
      </w:r>
      <w:r w:rsidR="00311012" w:rsidRPr="00876EF0">
        <w:rPr>
          <w:noProof w:val="0"/>
        </w:rPr>
        <w:t>t de porter atteinte d</w:t>
      </w:r>
      <w:r w:rsidR="00623DDE" w:rsidRPr="00876EF0">
        <w:rPr>
          <w:noProof w:val="0"/>
        </w:rPr>
        <w:t>’</w:t>
      </w:r>
      <w:r w:rsidR="00311012" w:rsidRPr="00876EF0">
        <w:rPr>
          <w:noProof w:val="0"/>
        </w:rPr>
        <w:t xml:space="preserve">une autre manière </w:t>
      </w:r>
      <w:r w:rsidRPr="00876EF0">
        <w:rPr>
          <w:noProof w:val="0"/>
        </w:rPr>
        <w:t>au droit d</w:t>
      </w:r>
      <w:r w:rsidR="00623DDE" w:rsidRPr="00876EF0">
        <w:rPr>
          <w:noProof w:val="0"/>
        </w:rPr>
        <w:t>’</w:t>
      </w:r>
      <w:r w:rsidRPr="00876EF0">
        <w:rPr>
          <w:noProof w:val="0"/>
        </w:rPr>
        <w:t>une personne à l</w:t>
      </w:r>
      <w:r w:rsidR="00623DDE" w:rsidRPr="00876EF0">
        <w:rPr>
          <w:noProof w:val="0"/>
        </w:rPr>
        <w:t>’</w:t>
      </w:r>
      <w:r w:rsidRPr="00876EF0">
        <w:rPr>
          <w:noProof w:val="0"/>
        </w:rPr>
        <w:t>inviolabilité</w:t>
      </w:r>
      <w:r w:rsidR="00FF281D" w:rsidRPr="00876EF0">
        <w:rPr>
          <w:noProof w:val="0"/>
        </w:rPr>
        <w:t> </w:t>
      </w:r>
      <w:r w:rsidR="00FF281D" w:rsidRPr="00876EF0">
        <w:rPr>
          <w:noProof w:val="0"/>
          <w:shd w:val="clear" w:color="auto" w:fill="FFFFFF"/>
        </w:rPr>
        <w:t>;</w:t>
      </w:r>
    </w:p>
    <w:p w:rsidR="00CB6566" w:rsidRPr="00876EF0" w:rsidRDefault="00AA2494" w:rsidP="001212F0">
      <w:pPr>
        <w:pStyle w:val="Bullet1G"/>
        <w:rPr>
          <w:noProof w:val="0"/>
          <w:shd w:val="clear" w:color="auto" w:fill="FFFFFF"/>
        </w:rPr>
      </w:pPr>
      <w:r w:rsidRPr="00876EF0">
        <w:rPr>
          <w:noProof w:val="0"/>
        </w:rPr>
        <w:t>Fait de perturber le fonctionnement d</w:t>
      </w:r>
      <w:r w:rsidR="00623DDE" w:rsidRPr="00876EF0">
        <w:rPr>
          <w:noProof w:val="0"/>
        </w:rPr>
        <w:t>’</w:t>
      </w:r>
      <w:r w:rsidRPr="00876EF0">
        <w:rPr>
          <w:noProof w:val="0"/>
        </w:rPr>
        <w:t xml:space="preserve">un organe corporel </w:t>
      </w:r>
      <w:r w:rsidR="001457E6" w:rsidRPr="00876EF0">
        <w:rPr>
          <w:noProof w:val="0"/>
          <w:shd w:val="clear" w:color="auto" w:fill="FFFFFF"/>
        </w:rPr>
        <w:t>ou de perturber la santé</w:t>
      </w:r>
      <w:r w:rsidR="00CB6566" w:rsidRPr="00876EF0">
        <w:rPr>
          <w:noProof w:val="0"/>
          <w:shd w:val="clear" w:color="auto" w:fill="FFFFFF"/>
        </w:rPr>
        <w:t>.</w:t>
      </w:r>
    </w:p>
    <w:p w:rsidR="00CB6566" w:rsidRPr="00876EF0" w:rsidRDefault="00D800C1" w:rsidP="00D800C1">
      <w:pPr>
        <w:pStyle w:val="SingleTxtG"/>
        <w:rPr>
          <w:noProof w:val="0"/>
          <w:sz w:val="24"/>
          <w:szCs w:val="24"/>
          <w:shd w:val="clear" w:color="auto" w:fill="FFFFFF"/>
        </w:rPr>
      </w:pPr>
      <w:r w:rsidRPr="00876EF0">
        <w:rPr>
          <w:noProof w:val="0"/>
        </w:rPr>
        <w:t>176.</w:t>
      </w:r>
      <w:r w:rsidRPr="00876EF0">
        <w:rPr>
          <w:noProof w:val="0"/>
        </w:rPr>
        <w:tab/>
      </w:r>
      <w:r w:rsidR="001457E6" w:rsidRPr="00876EF0">
        <w:rPr>
          <w:noProof w:val="0"/>
        </w:rPr>
        <w:t>L</w:t>
      </w:r>
      <w:r w:rsidR="00623DDE" w:rsidRPr="00876EF0">
        <w:rPr>
          <w:noProof w:val="0"/>
        </w:rPr>
        <w:t>’</w:t>
      </w:r>
      <w:r w:rsidR="001457E6" w:rsidRPr="00876EF0">
        <w:rPr>
          <w:noProof w:val="0"/>
        </w:rPr>
        <w:t>auteur d</w:t>
      </w:r>
      <w:r w:rsidR="00623DDE" w:rsidRPr="00876EF0">
        <w:rPr>
          <w:noProof w:val="0"/>
        </w:rPr>
        <w:t>’</w:t>
      </w:r>
      <w:r w:rsidR="001457E6" w:rsidRPr="00876EF0">
        <w:rPr>
          <w:noProof w:val="0"/>
        </w:rPr>
        <w:t>actes de violence familiale prend part à des activités correctionnelles et éducatives, sans que son consentement soit requis</w:t>
      </w:r>
      <w:r w:rsidR="00CB6566" w:rsidRPr="00876EF0">
        <w:rPr>
          <w:noProof w:val="0"/>
        </w:rPr>
        <w:t xml:space="preserve">. </w:t>
      </w:r>
      <w:r w:rsidR="001457E6" w:rsidRPr="00876EF0">
        <w:rPr>
          <w:noProof w:val="0"/>
        </w:rPr>
        <w:t>Le Code de procédure pénale oblige</w:t>
      </w:r>
      <w:r w:rsidR="00CB6566" w:rsidRPr="00876EF0">
        <w:rPr>
          <w:noProof w:val="0"/>
        </w:rPr>
        <w:t xml:space="preserve"> </w:t>
      </w:r>
      <w:r w:rsidR="001457E6" w:rsidRPr="00876EF0">
        <w:rPr>
          <w:noProof w:val="0"/>
        </w:rPr>
        <w:t>l</w:t>
      </w:r>
      <w:r w:rsidR="00623DDE" w:rsidRPr="00876EF0">
        <w:rPr>
          <w:noProof w:val="0"/>
        </w:rPr>
        <w:t>’</w:t>
      </w:r>
      <w:r w:rsidR="001457E6" w:rsidRPr="00876EF0">
        <w:rPr>
          <w:noProof w:val="0"/>
        </w:rPr>
        <w:t>auteur à s</w:t>
      </w:r>
      <w:r w:rsidR="00623DDE" w:rsidRPr="00876EF0">
        <w:rPr>
          <w:noProof w:val="0"/>
        </w:rPr>
        <w:t>’</w:t>
      </w:r>
      <w:r w:rsidR="001457E6" w:rsidRPr="00876EF0">
        <w:rPr>
          <w:noProof w:val="0"/>
        </w:rPr>
        <w:t>abstenir de tous contacts avec la victime et d</w:t>
      </w:r>
      <w:r w:rsidR="00623DDE" w:rsidRPr="00876EF0">
        <w:rPr>
          <w:noProof w:val="0"/>
        </w:rPr>
        <w:t>’</w:t>
      </w:r>
      <w:r w:rsidR="001457E6" w:rsidRPr="00876EF0">
        <w:rPr>
          <w:noProof w:val="0"/>
        </w:rPr>
        <w:t>autres personnes et à quitter le logement qu</w:t>
      </w:r>
      <w:r w:rsidR="00623DDE" w:rsidRPr="00876EF0">
        <w:rPr>
          <w:noProof w:val="0"/>
        </w:rPr>
        <w:t>’</w:t>
      </w:r>
      <w:r w:rsidR="001457E6" w:rsidRPr="00876EF0">
        <w:rPr>
          <w:noProof w:val="0"/>
        </w:rPr>
        <w:t>il partageait avec la victime</w:t>
      </w:r>
      <w:r w:rsidR="00CB6566" w:rsidRPr="00876EF0">
        <w:rPr>
          <w:noProof w:val="0"/>
        </w:rPr>
        <w:t>.</w:t>
      </w:r>
      <w:r w:rsidR="00CB6566" w:rsidRPr="00876EF0">
        <w:rPr>
          <w:noProof w:val="0"/>
          <w:sz w:val="24"/>
          <w:szCs w:val="24"/>
          <w:shd w:val="clear" w:color="auto" w:fill="FFFFFF"/>
        </w:rPr>
        <w:t xml:space="preserve"> </w:t>
      </w:r>
    </w:p>
    <w:p w:rsidR="00CB6566" w:rsidRPr="00876EF0" w:rsidRDefault="00D800C1" w:rsidP="00D800C1">
      <w:pPr>
        <w:pStyle w:val="SingleTxtG"/>
        <w:rPr>
          <w:noProof w:val="0"/>
        </w:rPr>
      </w:pPr>
      <w:r w:rsidRPr="00876EF0">
        <w:rPr>
          <w:noProof w:val="0"/>
        </w:rPr>
        <w:t>177.</w:t>
      </w:r>
      <w:r w:rsidRPr="00876EF0">
        <w:rPr>
          <w:noProof w:val="0"/>
        </w:rPr>
        <w:tab/>
      </w:r>
      <w:r w:rsidR="001457E6" w:rsidRPr="00876EF0">
        <w:rPr>
          <w:noProof w:val="0"/>
        </w:rPr>
        <w:t xml:space="preserve">Le </w:t>
      </w:r>
      <w:r w:rsidR="00CB6566" w:rsidRPr="00876EF0">
        <w:rPr>
          <w:noProof w:val="0"/>
        </w:rPr>
        <w:t xml:space="preserve">Code </w:t>
      </w:r>
      <w:r w:rsidR="001457E6" w:rsidRPr="00876EF0">
        <w:rPr>
          <w:noProof w:val="0"/>
        </w:rPr>
        <w:t xml:space="preserve">des infractions mineures renforce la </w:t>
      </w:r>
      <w:r w:rsidR="00CB6566" w:rsidRPr="00876EF0">
        <w:rPr>
          <w:noProof w:val="0"/>
        </w:rPr>
        <w:t xml:space="preserve">protection </w:t>
      </w:r>
      <w:r w:rsidR="001457E6" w:rsidRPr="00876EF0">
        <w:rPr>
          <w:noProof w:val="0"/>
        </w:rPr>
        <w:t xml:space="preserve">contre la </w:t>
      </w:r>
      <w:r w:rsidR="00CB6566" w:rsidRPr="00876EF0">
        <w:rPr>
          <w:noProof w:val="0"/>
        </w:rPr>
        <w:t xml:space="preserve">violence </w:t>
      </w:r>
      <w:r w:rsidR="001457E6" w:rsidRPr="00876EF0">
        <w:rPr>
          <w:noProof w:val="0"/>
        </w:rPr>
        <w:t>en obligeant toute personne tenue de s</w:t>
      </w:r>
      <w:r w:rsidR="00623DDE" w:rsidRPr="00876EF0">
        <w:rPr>
          <w:noProof w:val="0"/>
        </w:rPr>
        <w:t>’</w:t>
      </w:r>
      <w:r w:rsidR="001457E6" w:rsidRPr="00876EF0">
        <w:rPr>
          <w:noProof w:val="0"/>
        </w:rPr>
        <w:t>occuper de personnes incapables de se prendre en charge et de se prémunir contre le danger et de les superviser à les empêcher d</w:t>
      </w:r>
      <w:r w:rsidR="00623DDE" w:rsidRPr="00876EF0">
        <w:rPr>
          <w:noProof w:val="0"/>
        </w:rPr>
        <w:t>’</w:t>
      </w:r>
      <w:r w:rsidR="001457E6" w:rsidRPr="00876EF0">
        <w:rPr>
          <w:noProof w:val="0"/>
        </w:rPr>
        <w:t>être exposées à la violence</w:t>
      </w:r>
      <w:r w:rsidR="00CB6566" w:rsidRPr="00876EF0">
        <w:rPr>
          <w:noProof w:val="0"/>
        </w:rPr>
        <w:t>.</w:t>
      </w:r>
    </w:p>
    <w:p w:rsidR="00CB6566" w:rsidRPr="00876EF0" w:rsidRDefault="00D800C1" w:rsidP="00D800C1">
      <w:pPr>
        <w:pStyle w:val="SingleTxtG"/>
        <w:rPr>
          <w:noProof w:val="0"/>
        </w:rPr>
      </w:pPr>
      <w:r w:rsidRPr="00876EF0">
        <w:rPr>
          <w:noProof w:val="0"/>
        </w:rPr>
        <w:t>178.</w:t>
      </w:r>
      <w:r w:rsidRPr="00876EF0">
        <w:rPr>
          <w:noProof w:val="0"/>
        </w:rPr>
        <w:tab/>
      </w:r>
      <w:r w:rsidR="001457E6" w:rsidRPr="00876EF0">
        <w:rPr>
          <w:noProof w:val="0"/>
        </w:rPr>
        <w:t>Le Code de la famille et de la tutelle interdit les châtiments corporels</w:t>
      </w:r>
      <w:r w:rsidR="00CB6566" w:rsidRPr="00876EF0">
        <w:rPr>
          <w:noProof w:val="0"/>
        </w:rPr>
        <w:t>.</w:t>
      </w:r>
    </w:p>
    <w:p w:rsidR="00CB6566" w:rsidRPr="00876EF0" w:rsidRDefault="00D800C1" w:rsidP="00D800C1">
      <w:pPr>
        <w:pStyle w:val="SingleTxtG"/>
        <w:rPr>
          <w:noProof w:val="0"/>
        </w:rPr>
      </w:pPr>
      <w:r w:rsidRPr="00876EF0">
        <w:rPr>
          <w:noProof w:val="0"/>
        </w:rPr>
        <w:t>179.</w:t>
      </w:r>
      <w:r w:rsidRPr="00876EF0">
        <w:rPr>
          <w:noProof w:val="0"/>
        </w:rPr>
        <w:tab/>
      </w:r>
      <w:r w:rsidR="00390720" w:rsidRPr="00876EF0">
        <w:rPr>
          <w:noProof w:val="0"/>
        </w:rPr>
        <w:t>La loi sur l</w:t>
      </w:r>
      <w:r w:rsidR="00623DDE" w:rsidRPr="00876EF0">
        <w:rPr>
          <w:noProof w:val="0"/>
        </w:rPr>
        <w:t>’</w:t>
      </w:r>
      <w:r w:rsidR="00390720" w:rsidRPr="00876EF0">
        <w:rPr>
          <w:noProof w:val="0"/>
        </w:rPr>
        <w:t>aide s</w:t>
      </w:r>
      <w:r w:rsidR="00CB6566" w:rsidRPr="00876EF0">
        <w:rPr>
          <w:noProof w:val="0"/>
        </w:rPr>
        <w:t>ocial</w:t>
      </w:r>
      <w:r w:rsidR="00390720" w:rsidRPr="00876EF0">
        <w:rPr>
          <w:noProof w:val="0"/>
        </w:rPr>
        <w:t>e</w:t>
      </w:r>
      <w:r w:rsidR="00CB6566" w:rsidRPr="00876EF0">
        <w:rPr>
          <w:noProof w:val="0"/>
        </w:rPr>
        <w:t xml:space="preserve"> garant</w:t>
      </w:r>
      <w:r w:rsidR="00390720" w:rsidRPr="00876EF0">
        <w:rPr>
          <w:noProof w:val="0"/>
        </w:rPr>
        <w:t xml:space="preserve">it une </w:t>
      </w:r>
      <w:r w:rsidR="00CB6566" w:rsidRPr="00876EF0">
        <w:rPr>
          <w:noProof w:val="0"/>
        </w:rPr>
        <w:t xml:space="preserve">protection </w:t>
      </w:r>
      <w:r w:rsidR="00390720" w:rsidRPr="00876EF0">
        <w:rPr>
          <w:noProof w:val="0"/>
        </w:rPr>
        <w:t xml:space="preserve">contre la </w:t>
      </w:r>
      <w:r w:rsidR="00CB6566" w:rsidRPr="00876EF0">
        <w:rPr>
          <w:noProof w:val="0"/>
        </w:rPr>
        <w:t xml:space="preserve">violence </w:t>
      </w:r>
      <w:r w:rsidR="00390720" w:rsidRPr="00876EF0">
        <w:rPr>
          <w:noProof w:val="0"/>
        </w:rPr>
        <w:t>aux personnes séjournant dans les maisons de santé</w:t>
      </w:r>
      <w:r w:rsidR="00CB6566" w:rsidRPr="00876EF0">
        <w:rPr>
          <w:noProof w:val="0"/>
        </w:rPr>
        <w:t xml:space="preserve">. </w:t>
      </w:r>
    </w:p>
    <w:p w:rsidR="00CB6566" w:rsidRPr="00876EF0" w:rsidRDefault="00D800C1" w:rsidP="00D800C1">
      <w:pPr>
        <w:pStyle w:val="SingleTxtG"/>
        <w:rPr>
          <w:noProof w:val="0"/>
        </w:rPr>
      </w:pPr>
      <w:r w:rsidRPr="00876EF0">
        <w:rPr>
          <w:noProof w:val="0"/>
        </w:rPr>
        <w:t>180.</w:t>
      </w:r>
      <w:r w:rsidRPr="00876EF0">
        <w:rPr>
          <w:noProof w:val="0"/>
        </w:rPr>
        <w:tab/>
      </w:r>
      <w:r w:rsidR="00390720" w:rsidRPr="00876EF0">
        <w:rPr>
          <w:noProof w:val="0"/>
        </w:rPr>
        <w:t xml:space="preserve">Le règlement du </w:t>
      </w:r>
      <w:r w:rsidR="00CB6566" w:rsidRPr="00876EF0">
        <w:rPr>
          <w:noProof w:val="0"/>
        </w:rPr>
        <w:t>Minist</w:t>
      </w:r>
      <w:r w:rsidR="00390720" w:rsidRPr="00876EF0">
        <w:rPr>
          <w:noProof w:val="0"/>
        </w:rPr>
        <w:t xml:space="preserve">re du travail et de la politique sociale concernant les maisons de santé </w:t>
      </w:r>
      <w:r w:rsidR="00CB6566" w:rsidRPr="00876EF0">
        <w:rPr>
          <w:noProof w:val="0"/>
        </w:rPr>
        <w:t>garant</w:t>
      </w:r>
      <w:r w:rsidR="00390720" w:rsidRPr="00876EF0">
        <w:rPr>
          <w:noProof w:val="0"/>
        </w:rPr>
        <w:t>it le respect des droits de leurs pensionnaires et leur offre un accès à l</w:t>
      </w:r>
      <w:r w:rsidR="00623DDE" w:rsidRPr="00876EF0">
        <w:rPr>
          <w:noProof w:val="0"/>
        </w:rPr>
        <w:t>’</w:t>
      </w:r>
      <w:r w:rsidR="00390720" w:rsidRPr="00876EF0">
        <w:rPr>
          <w:noProof w:val="0"/>
        </w:rPr>
        <w:t>information sur leurs droits</w:t>
      </w:r>
      <w:r w:rsidR="00CB6566" w:rsidRPr="00876EF0">
        <w:rPr>
          <w:noProof w:val="0"/>
        </w:rPr>
        <w:t xml:space="preserve">. </w:t>
      </w:r>
      <w:r w:rsidR="00390720" w:rsidRPr="00876EF0">
        <w:rPr>
          <w:noProof w:val="0"/>
        </w:rPr>
        <w:t xml:space="preserve">Ils peuvent adresser des plaintes et des requêtes au directeur </w:t>
      </w:r>
      <w:r w:rsidR="00390720" w:rsidRPr="00876EF0">
        <w:rPr>
          <w:noProof w:val="0"/>
        </w:rPr>
        <w:lastRenderedPageBreak/>
        <w:t>de leur maison de santé ou à un membre de l</w:t>
      </w:r>
      <w:r w:rsidR="00623DDE" w:rsidRPr="00876EF0">
        <w:rPr>
          <w:noProof w:val="0"/>
        </w:rPr>
        <w:t>’</w:t>
      </w:r>
      <w:r w:rsidR="00390720" w:rsidRPr="00876EF0">
        <w:rPr>
          <w:noProof w:val="0"/>
        </w:rPr>
        <w:t>équipe de soignants professionnels et non professionnels</w:t>
      </w:r>
      <w:r w:rsidR="00CB6566" w:rsidRPr="00876EF0">
        <w:rPr>
          <w:noProof w:val="0"/>
        </w:rPr>
        <w:t xml:space="preserve">. </w:t>
      </w:r>
    </w:p>
    <w:p w:rsidR="00CB6566" w:rsidRPr="00876EF0" w:rsidRDefault="00D800C1" w:rsidP="00D800C1">
      <w:pPr>
        <w:pStyle w:val="SingleTxtG"/>
        <w:rPr>
          <w:noProof w:val="0"/>
        </w:rPr>
      </w:pPr>
      <w:r w:rsidRPr="00876EF0">
        <w:rPr>
          <w:noProof w:val="0"/>
        </w:rPr>
        <w:t>181.</w:t>
      </w:r>
      <w:r w:rsidRPr="00876EF0">
        <w:rPr>
          <w:noProof w:val="0"/>
        </w:rPr>
        <w:tab/>
      </w:r>
      <w:r w:rsidR="00390720" w:rsidRPr="00876EF0">
        <w:rPr>
          <w:noProof w:val="0"/>
        </w:rPr>
        <w:t>C</w:t>
      </w:r>
      <w:r w:rsidR="00623DDE" w:rsidRPr="00876EF0">
        <w:rPr>
          <w:noProof w:val="0"/>
        </w:rPr>
        <w:t>’</w:t>
      </w:r>
      <w:r w:rsidR="00390720" w:rsidRPr="00876EF0">
        <w:rPr>
          <w:noProof w:val="0"/>
        </w:rPr>
        <w:t>est le voïvode qui supervise les maisons de santé et les autres établissements qui dispensent en permanence des soins aux personnes handicapées ou atteintes d</w:t>
      </w:r>
      <w:r w:rsidR="00623DDE" w:rsidRPr="00876EF0">
        <w:rPr>
          <w:noProof w:val="0"/>
        </w:rPr>
        <w:t>’</w:t>
      </w:r>
      <w:r w:rsidR="00390720" w:rsidRPr="00876EF0">
        <w:rPr>
          <w:noProof w:val="0"/>
        </w:rPr>
        <w:t>une maladie chronique et aux personnes âgées, ainsi que les services chargés de ces soins</w:t>
      </w:r>
      <w:r w:rsidR="00CB6566" w:rsidRPr="00876EF0">
        <w:rPr>
          <w:noProof w:val="0"/>
        </w:rPr>
        <w:t xml:space="preserve">. </w:t>
      </w:r>
      <w:r w:rsidR="00390720" w:rsidRPr="00876EF0">
        <w:rPr>
          <w:noProof w:val="0"/>
        </w:rPr>
        <w:t>Le règlement du Ministre du travail et de la politique sociale concernant la supervision et le contrôle au sein du système d</w:t>
      </w:r>
      <w:r w:rsidR="00623DDE" w:rsidRPr="00876EF0">
        <w:rPr>
          <w:noProof w:val="0"/>
        </w:rPr>
        <w:t>’</w:t>
      </w:r>
      <w:r w:rsidR="00390720" w:rsidRPr="00876EF0">
        <w:rPr>
          <w:noProof w:val="0"/>
        </w:rPr>
        <w:t>aide sociale fixe les modalités d</w:t>
      </w:r>
      <w:r w:rsidR="00623DDE" w:rsidRPr="00876EF0">
        <w:rPr>
          <w:noProof w:val="0"/>
        </w:rPr>
        <w:t>’</w:t>
      </w:r>
      <w:r w:rsidR="00390720" w:rsidRPr="00876EF0">
        <w:rPr>
          <w:noProof w:val="0"/>
        </w:rPr>
        <w:t>exercice de ce contrôle</w:t>
      </w:r>
      <w:r w:rsidR="00CB6566" w:rsidRPr="00876EF0">
        <w:rPr>
          <w:noProof w:val="0"/>
        </w:rPr>
        <w:t>.</w:t>
      </w:r>
    </w:p>
    <w:p w:rsidR="00CB6566" w:rsidRPr="00876EF0" w:rsidRDefault="001D4DB7"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390720" w:rsidRPr="00876EF0">
        <w:rPr>
          <w:noProof w:val="0"/>
          <w:shd w:val="clear" w:color="auto" w:fill="FFFFFF"/>
        </w:rPr>
        <w:t xml:space="preserve">Appui aux </w:t>
      </w:r>
      <w:r w:rsidR="00CB6566" w:rsidRPr="00876EF0">
        <w:rPr>
          <w:noProof w:val="0"/>
          <w:shd w:val="clear" w:color="auto" w:fill="FFFFFF"/>
        </w:rPr>
        <w:t>victim</w:t>
      </w:r>
      <w:r w:rsidR="00390720" w:rsidRPr="00876EF0">
        <w:rPr>
          <w:noProof w:val="0"/>
          <w:shd w:val="clear" w:color="auto" w:fill="FFFFFF"/>
        </w:rPr>
        <w:t>e</w:t>
      </w:r>
      <w:r w:rsidR="00CB6566" w:rsidRPr="00876EF0">
        <w:rPr>
          <w:noProof w:val="0"/>
          <w:shd w:val="clear" w:color="auto" w:fill="FFFFFF"/>
        </w:rPr>
        <w:t xml:space="preserve">s </w:t>
      </w:r>
      <w:r w:rsidR="00390720" w:rsidRPr="00876EF0">
        <w:rPr>
          <w:noProof w:val="0"/>
          <w:shd w:val="clear" w:color="auto" w:fill="FFFFFF"/>
        </w:rPr>
        <w:t>d</w:t>
      </w:r>
      <w:r w:rsidR="00623DDE" w:rsidRPr="00876EF0">
        <w:rPr>
          <w:noProof w:val="0"/>
          <w:shd w:val="clear" w:color="auto" w:fill="FFFFFF"/>
        </w:rPr>
        <w:t>’</w:t>
      </w:r>
      <w:r w:rsidR="00390720" w:rsidRPr="00876EF0">
        <w:rPr>
          <w:noProof w:val="0"/>
          <w:shd w:val="clear" w:color="auto" w:fill="FFFFFF"/>
        </w:rPr>
        <w:t xml:space="preserve">actes de </w:t>
      </w:r>
      <w:r w:rsidR="00CB6566" w:rsidRPr="00876EF0">
        <w:rPr>
          <w:noProof w:val="0"/>
          <w:shd w:val="clear" w:color="auto" w:fill="FFFFFF"/>
        </w:rPr>
        <w:t>violence</w:t>
      </w:r>
    </w:p>
    <w:p w:rsidR="00CB6566" w:rsidRPr="00876EF0" w:rsidRDefault="00D800C1" w:rsidP="00D800C1">
      <w:pPr>
        <w:pStyle w:val="SingleTxtG"/>
        <w:rPr>
          <w:noProof w:val="0"/>
          <w:sz w:val="24"/>
          <w:szCs w:val="24"/>
          <w:shd w:val="clear" w:color="auto" w:fill="FFFFFF"/>
        </w:rPr>
      </w:pPr>
      <w:r w:rsidRPr="00876EF0">
        <w:rPr>
          <w:noProof w:val="0"/>
        </w:rPr>
        <w:t>182.</w:t>
      </w:r>
      <w:r w:rsidRPr="00876EF0">
        <w:rPr>
          <w:noProof w:val="0"/>
        </w:rPr>
        <w:tab/>
      </w:r>
      <w:r w:rsidR="00390720" w:rsidRPr="00876EF0">
        <w:rPr>
          <w:noProof w:val="0"/>
        </w:rPr>
        <w:t>La loi sur la pré</w:t>
      </w:r>
      <w:r w:rsidR="00CB6566" w:rsidRPr="00876EF0">
        <w:rPr>
          <w:noProof w:val="0"/>
        </w:rPr>
        <w:t xml:space="preserve">vention </w:t>
      </w:r>
      <w:r w:rsidR="00390720" w:rsidRPr="00876EF0">
        <w:rPr>
          <w:noProof w:val="0"/>
        </w:rPr>
        <w:t>de la v</w:t>
      </w:r>
      <w:r w:rsidR="00CB6566" w:rsidRPr="00876EF0">
        <w:rPr>
          <w:noProof w:val="0"/>
        </w:rPr>
        <w:t xml:space="preserve">iolence </w:t>
      </w:r>
      <w:r w:rsidR="00390720" w:rsidRPr="00876EF0">
        <w:rPr>
          <w:noProof w:val="0"/>
        </w:rPr>
        <w:t xml:space="preserve">familiale énumère </w:t>
      </w:r>
      <w:r w:rsidR="008A6BCA" w:rsidRPr="00876EF0">
        <w:rPr>
          <w:noProof w:val="0"/>
        </w:rPr>
        <w:t>l</w:t>
      </w:r>
      <w:r w:rsidR="00390720" w:rsidRPr="00876EF0">
        <w:rPr>
          <w:noProof w:val="0"/>
        </w:rPr>
        <w:t xml:space="preserve">es solutions </w:t>
      </w:r>
      <w:r w:rsidR="008A6BCA" w:rsidRPr="00876EF0">
        <w:rPr>
          <w:noProof w:val="0"/>
        </w:rPr>
        <w:t>d</w:t>
      </w:r>
      <w:r w:rsidR="00623DDE" w:rsidRPr="00876EF0">
        <w:rPr>
          <w:noProof w:val="0"/>
        </w:rPr>
        <w:t>’</w:t>
      </w:r>
      <w:r w:rsidR="008A6BCA" w:rsidRPr="00876EF0">
        <w:rPr>
          <w:noProof w:val="0"/>
        </w:rPr>
        <w:t>ensemble pouvant être apportées dans le cadre de la lutte contre la violence familiale</w:t>
      </w:r>
      <w:r w:rsidR="00CB6566" w:rsidRPr="00876EF0">
        <w:rPr>
          <w:noProof w:val="0"/>
        </w:rPr>
        <w:t>.</w:t>
      </w:r>
      <w:r w:rsidR="00CB6566" w:rsidRPr="00876EF0">
        <w:rPr>
          <w:noProof w:val="0"/>
          <w:sz w:val="24"/>
          <w:szCs w:val="24"/>
          <w:shd w:val="clear" w:color="auto" w:fill="FFFFFF"/>
        </w:rPr>
        <w:t xml:space="preserve"> </w:t>
      </w:r>
    </w:p>
    <w:p w:rsidR="00CB6566" w:rsidRPr="00876EF0" w:rsidRDefault="00D800C1" w:rsidP="00D800C1">
      <w:pPr>
        <w:pStyle w:val="SingleTxtG"/>
        <w:rPr>
          <w:noProof w:val="0"/>
        </w:rPr>
      </w:pPr>
      <w:r w:rsidRPr="00876EF0">
        <w:rPr>
          <w:noProof w:val="0"/>
        </w:rPr>
        <w:t>183.</w:t>
      </w:r>
      <w:r w:rsidRPr="00876EF0">
        <w:rPr>
          <w:noProof w:val="0"/>
        </w:rPr>
        <w:tab/>
      </w:r>
      <w:r w:rsidR="008A6BCA" w:rsidRPr="00876EF0">
        <w:rPr>
          <w:noProof w:val="0"/>
        </w:rPr>
        <w:t xml:space="preserve">Toute personne victime de la </w:t>
      </w:r>
      <w:r w:rsidR="00CB6566" w:rsidRPr="00876EF0">
        <w:rPr>
          <w:noProof w:val="0"/>
        </w:rPr>
        <w:t xml:space="preserve">violence </w:t>
      </w:r>
      <w:r w:rsidR="008A6BCA" w:rsidRPr="00876EF0">
        <w:rPr>
          <w:noProof w:val="0"/>
        </w:rPr>
        <w:t>bénéficie d</w:t>
      </w:r>
      <w:r w:rsidR="00623DDE" w:rsidRPr="00876EF0">
        <w:rPr>
          <w:noProof w:val="0"/>
        </w:rPr>
        <w:t>’</w:t>
      </w:r>
      <w:r w:rsidR="008A6BCA" w:rsidRPr="00876EF0">
        <w:rPr>
          <w:noProof w:val="0"/>
        </w:rPr>
        <w:t>une assistance qui peut prendre les formes suivantes</w:t>
      </w:r>
      <w:r w:rsidR="00EB2B33" w:rsidRPr="00876EF0">
        <w:rPr>
          <w:noProof w:val="0"/>
        </w:rPr>
        <w:t> :</w:t>
      </w:r>
    </w:p>
    <w:p w:rsidR="00CB6566" w:rsidRPr="00876EF0" w:rsidRDefault="008A6BCA" w:rsidP="001212F0">
      <w:pPr>
        <w:pStyle w:val="Bullet1G"/>
        <w:rPr>
          <w:noProof w:val="0"/>
          <w:shd w:val="clear" w:color="auto" w:fill="FFFFFF"/>
        </w:rPr>
      </w:pPr>
      <w:r w:rsidRPr="00876EF0">
        <w:rPr>
          <w:noProof w:val="0"/>
        </w:rPr>
        <w:t>Services de conseil médical</w:t>
      </w:r>
      <w:r w:rsidR="00CB6566" w:rsidRPr="00876EF0">
        <w:rPr>
          <w:noProof w:val="0"/>
          <w:shd w:val="clear" w:color="auto" w:fill="FFFFFF"/>
        </w:rPr>
        <w:t>, psychologi</w:t>
      </w:r>
      <w:r w:rsidRPr="00876EF0">
        <w:rPr>
          <w:noProof w:val="0"/>
          <w:shd w:val="clear" w:color="auto" w:fill="FFFFFF"/>
        </w:rPr>
        <w:t>que</w:t>
      </w:r>
      <w:r w:rsidR="00CB6566" w:rsidRPr="00876EF0">
        <w:rPr>
          <w:noProof w:val="0"/>
          <w:shd w:val="clear" w:color="auto" w:fill="FFFFFF"/>
        </w:rPr>
        <w:t xml:space="preserve">, </w:t>
      </w:r>
      <w:r w:rsidRPr="00876EF0">
        <w:rPr>
          <w:noProof w:val="0"/>
          <w:shd w:val="clear" w:color="auto" w:fill="FFFFFF"/>
        </w:rPr>
        <w:t xml:space="preserve">juridique et </w:t>
      </w:r>
      <w:r w:rsidR="00CB6566" w:rsidRPr="00876EF0">
        <w:rPr>
          <w:noProof w:val="0"/>
          <w:shd w:val="clear" w:color="auto" w:fill="FFFFFF"/>
        </w:rPr>
        <w:t>social</w:t>
      </w:r>
      <w:r w:rsidR="00FF281D" w:rsidRPr="00876EF0">
        <w:rPr>
          <w:noProof w:val="0"/>
          <w:shd w:val="clear" w:color="auto" w:fill="FFFFFF"/>
        </w:rPr>
        <w:t> ;</w:t>
      </w:r>
    </w:p>
    <w:p w:rsidR="00CB6566" w:rsidRPr="00876EF0" w:rsidRDefault="008A6BCA" w:rsidP="001212F0">
      <w:pPr>
        <w:pStyle w:val="Bullet1G"/>
        <w:rPr>
          <w:noProof w:val="0"/>
          <w:shd w:val="clear" w:color="auto" w:fill="FFFFFF"/>
        </w:rPr>
      </w:pPr>
      <w:r w:rsidRPr="00876EF0">
        <w:rPr>
          <w:noProof w:val="0"/>
        </w:rPr>
        <w:t>Intervention et appui d</w:t>
      </w:r>
      <w:r w:rsidR="00623DDE" w:rsidRPr="00876EF0">
        <w:rPr>
          <w:noProof w:val="0"/>
        </w:rPr>
        <w:t>’</w:t>
      </w:r>
      <w:r w:rsidRPr="00876EF0">
        <w:rPr>
          <w:noProof w:val="0"/>
        </w:rPr>
        <w:t>urgence</w:t>
      </w:r>
      <w:r w:rsidR="00FF281D" w:rsidRPr="00876EF0">
        <w:rPr>
          <w:noProof w:val="0"/>
        </w:rPr>
        <w:t> </w:t>
      </w:r>
      <w:r w:rsidR="00FF281D" w:rsidRPr="00876EF0">
        <w:rPr>
          <w:noProof w:val="0"/>
          <w:shd w:val="clear" w:color="auto" w:fill="FFFFFF"/>
        </w:rPr>
        <w:t>;</w:t>
      </w:r>
    </w:p>
    <w:p w:rsidR="00CB6566" w:rsidRPr="00876EF0" w:rsidRDefault="002C485B" w:rsidP="001212F0">
      <w:pPr>
        <w:pStyle w:val="Bullet1G"/>
        <w:rPr>
          <w:noProof w:val="0"/>
          <w:shd w:val="clear" w:color="auto" w:fill="FFFFFF"/>
        </w:rPr>
      </w:pPr>
      <w:r w:rsidRPr="00876EF0">
        <w:rPr>
          <w:noProof w:val="0"/>
          <w:shd w:val="clear" w:color="auto" w:fill="FFFFFF"/>
        </w:rPr>
        <w:t>P</w:t>
      </w:r>
      <w:r w:rsidR="00CB6566" w:rsidRPr="00876EF0">
        <w:rPr>
          <w:noProof w:val="0"/>
          <w:shd w:val="clear" w:color="auto" w:fill="FFFFFF"/>
        </w:rPr>
        <w:t xml:space="preserve">rotection </w:t>
      </w:r>
      <w:r w:rsidR="008A6BCA" w:rsidRPr="00876EF0">
        <w:rPr>
          <w:noProof w:val="0"/>
          <w:shd w:val="clear" w:color="auto" w:fill="FFFFFF"/>
        </w:rPr>
        <w:t>contre d</w:t>
      </w:r>
      <w:r w:rsidR="00623DDE" w:rsidRPr="00876EF0">
        <w:rPr>
          <w:noProof w:val="0"/>
          <w:shd w:val="clear" w:color="auto" w:fill="FFFFFF"/>
        </w:rPr>
        <w:t>’</w:t>
      </w:r>
      <w:r w:rsidR="008A6BCA" w:rsidRPr="00876EF0">
        <w:rPr>
          <w:noProof w:val="0"/>
          <w:shd w:val="clear" w:color="auto" w:fill="FFFFFF"/>
        </w:rPr>
        <w:t>autres préjudices mise en place en empêchant l</w:t>
      </w:r>
      <w:r w:rsidR="00623DDE" w:rsidRPr="00876EF0">
        <w:rPr>
          <w:noProof w:val="0"/>
          <w:shd w:val="clear" w:color="auto" w:fill="FFFFFF"/>
        </w:rPr>
        <w:t>’</w:t>
      </w:r>
      <w:r w:rsidR="008A6BCA" w:rsidRPr="00876EF0">
        <w:rPr>
          <w:noProof w:val="0"/>
          <w:shd w:val="clear" w:color="auto" w:fill="FFFFFF"/>
        </w:rPr>
        <w:t>auteur d</w:t>
      </w:r>
      <w:r w:rsidR="00623DDE" w:rsidRPr="00876EF0">
        <w:rPr>
          <w:noProof w:val="0"/>
          <w:shd w:val="clear" w:color="auto" w:fill="FFFFFF"/>
        </w:rPr>
        <w:t>’</w:t>
      </w:r>
      <w:r w:rsidR="008A6BCA" w:rsidRPr="00876EF0">
        <w:rPr>
          <w:noProof w:val="0"/>
          <w:shd w:val="clear" w:color="auto" w:fill="FFFFFF"/>
        </w:rPr>
        <w:t>actes de violence de cohabiter avec les autres membres de la famille et en interdisant tous contacts entre ce dernier et la personne lésée</w:t>
      </w:r>
      <w:r w:rsidR="00FF281D" w:rsidRPr="00876EF0">
        <w:rPr>
          <w:noProof w:val="0"/>
          <w:shd w:val="clear" w:color="auto" w:fill="FFFFFF"/>
        </w:rPr>
        <w:t> ;</w:t>
      </w:r>
    </w:p>
    <w:p w:rsidR="00CB6566" w:rsidRPr="00876EF0" w:rsidRDefault="008A6BCA" w:rsidP="001212F0">
      <w:pPr>
        <w:pStyle w:val="Bullet1G"/>
        <w:rPr>
          <w:noProof w:val="0"/>
          <w:shd w:val="clear" w:color="auto" w:fill="FFFFFF"/>
        </w:rPr>
      </w:pPr>
      <w:r w:rsidRPr="00876EF0">
        <w:rPr>
          <w:noProof w:val="0"/>
        </w:rPr>
        <w:t>Mise à disposition d</w:t>
      </w:r>
      <w:r w:rsidR="00623DDE" w:rsidRPr="00876EF0">
        <w:rPr>
          <w:noProof w:val="0"/>
        </w:rPr>
        <w:t>’</w:t>
      </w:r>
      <w:r w:rsidRPr="00876EF0">
        <w:rPr>
          <w:noProof w:val="0"/>
        </w:rPr>
        <w:t>un lieu sécurisé dans un centre spécialisé pour victimes de la violence familiale</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184.</w:t>
      </w:r>
      <w:r w:rsidRPr="00876EF0">
        <w:rPr>
          <w:noProof w:val="0"/>
        </w:rPr>
        <w:tab/>
      </w:r>
      <w:r w:rsidR="00B17969" w:rsidRPr="00876EF0">
        <w:rPr>
          <w:noProof w:val="0"/>
        </w:rPr>
        <w:t xml:space="preserve">La loi sur la prévention de la violence familiale énumère les solutions pouvant servir à </w:t>
      </w:r>
      <w:r w:rsidR="00DF36F0" w:rsidRPr="00876EF0">
        <w:rPr>
          <w:noProof w:val="0"/>
        </w:rPr>
        <w:t xml:space="preserve">fournir une </w:t>
      </w:r>
      <w:r w:rsidR="00CB6566" w:rsidRPr="00876EF0">
        <w:rPr>
          <w:noProof w:val="0"/>
        </w:rPr>
        <w:t xml:space="preserve">assistance </w:t>
      </w:r>
      <w:r w:rsidR="00DF36F0" w:rsidRPr="00876EF0">
        <w:rPr>
          <w:noProof w:val="0"/>
        </w:rPr>
        <w:t xml:space="preserve">aux </w:t>
      </w:r>
      <w:r w:rsidR="00CB6566" w:rsidRPr="00876EF0">
        <w:rPr>
          <w:noProof w:val="0"/>
        </w:rPr>
        <w:t>victim</w:t>
      </w:r>
      <w:r w:rsidR="00DF36F0" w:rsidRPr="00876EF0">
        <w:rPr>
          <w:noProof w:val="0"/>
        </w:rPr>
        <w:t>e</w:t>
      </w:r>
      <w:r w:rsidR="00CB6566" w:rsidRPr="00876EF0">
        <w:rPr>
          <w:noProof w:val="0"/>
        </w:rPr>
        <w:t xml:space="preserve">s </w:t>
      </w:r>
      <w:r w:rsidR="00DF36F0" w:rsidRPr="00876EF0">
        <w:rPr>
          <w:noProof w:val="0"/>
        </w:rPr>
        <w:t xml:space="preserve">de la </w:t>
      </w:r>
      <w:r w:rsidR="00CB6566" w:rsidRPr="00876EF0">
        <w:rPr>
          <w:noProof w:val="0"/>
        </w:rPr>
        <w:t>violence</w:t>
      </w:r>
      <w:r w:rsidR="00EB2B33" w:rsidRPr="00876EF0">
        <w:rPr>
          <w:noProof w:val="0"/>
        </w:rPr>
        <w:t> :</w:t>
      </w:r>
    </w:p>
    <w:p w:rsidR="00CB6566" w:rsidRPr="00876EF0" w:rsidRDefault="002C485B" w:rsidP="001212F0">
      <w:pPr>
        <w:pStyle w:val="Bullet1G"/>
        <w:rPr>
          <w:noProof w:val="0"/>
          <w:shd w:val="clear" w:color="auto" w:fill="FFFFFF"/>
        </w:rPr>
      </w:pPr>
      <w:r w:rsidRPr="00876EF0">
        <w:rPr>
          <w:noProof w:val="0"/>
          <w:shd w:val="clear" w:color="auto" w:fill="FFFFFF"/>
        </w:rPr>
        <w:t>S</w:t>
      </w:r>
      <w:r w:rsidR="00DF36F0" w:rsidRPr="00876EF0">
        <w:rPr>
          <w:noProof w:val="0"/>
          <w:shd w:val="clear" w:color="auto" w:fill="FFFFFF"/>
        </w:rPr>
        <w:t xml:space="preserve">ervices de conseil spécialisés </w:t>
      </w:r>
      <w:r w:rsidR="00CB6566" w:rsidRPr="00876EF0">
        <w:rPr>
          <w:noProof w:val="0"/>
          <w:shd w:val="clear" w:color="auto" w:fill="FFFFFF"/>
        </w:rPr>
        <w:t xml:space="preserve">– </w:t>
      </w:r>
      <w:r w:rsidR="00DF36F0" w:rsidRPr="00876EF0">
        <w:rPr>
          <w:noProof w:val="0"/>
          <w:shd w:val="clear" w:color="auto" w:fill="FFFFFF"/>
        </w:rPr>
        <w:t>conseil juridique, psychologique et familial</w:t>
      </w:r>
      <w:r w:rsidR="00FF281D" w:rsidRPr="00876EF0">
        <w:rPr>
          <w:noProof w:val="0"/>
          <w:shd w:val="clear" w:color="auto" w:fill="FFFFFF"/>
        </w:rPr>
        <w:t> ;</w:t>
      </w:r>
    </w:p>
    <w:p w:rsidR="00CB6566" w:rsidRPr="00876EF0" w:rsidRDefault="00DF36F0" w:rsidP="001212F0">
      <w:pPr>
        <w:pStyle w:val="Bullet1G"/>
        <w:rPr>
          <w:noProof w:val="0"/>
          <w:shd w:val="clear" w:color="auto" w:fill="FFFFFF"/>
        </w:rPr>
      </w:pPr>
      <w:r w:rsidRPr="00876EF0">
        <w:rPr>
          <w:noProof w:val="0"/>
          <w:shd w:val="clear" w:color="auto" w:fill="FFFFFF"/>
        </w:rPr>
        <w:t>In</w:t>
      </w:r>
      <w:r w:rsidR="00CB6566" w:rsidRPr="00876EF0">
        <w:rPr>
          <w:noProof w:val="0"/>
          <w:shd w:val="clear" w:color="auto" w:fill="FFFFFF"/>
        </w:rPr>
        <w:t>tervention</w:t>
      </w:r>
      <w:r w:rsidRPr="00876EF0">
        <w:rPr>
          <w:noProof w:val="0"/>
          <w:shd w:val="clear" w:color="auto" w:fill="FFFFFF"/>
        </w:rPr>
        <w:t xml:space="preserve"> d</w:t>
      </w:r>
      <w:r w:rsidR="00623DDE" w:rsidRPr="00876EF0">
        <w:rPr>
          <w:noProof w:val="0"/>
          <w:shd w:val="clear" w:color="auto" w:fill="FFFFFF"/>
        </w:rPr>
        <w:t>’</w:t>
      </w:r>
      <w:r w:rsidRPr="00876EF0">
        <w:rPr>
          <w:noProof w:val="0"/>
          <w:shd w:val="clear" w:color="auto" w:fill="FFFFFF"/>
        </w:rPr>
        <w:t>urgence</w:t>
      </w:r>
      <w:r w:rsidR="00FF281D" w:rsidRPr="00876EF0">
        <w:rPr>
          <w:noProof w:val="0"/>
          <w:shd w:val="clear" w:color="auto" w:fill="FFFFFF"/>
        </w:rPr>
        <w:t> ;</w:t>
      </w:r>
    </w:p>
    <w:p w:rsidR="00CB6566" w:rsidRPr="00876EF0" w:rsidRDefault="00DF36F0" w:rsidP="001212F0">
      <w:pPr>
        <w:pStyle w:val="Bullet1G"/>
        <w:rPr>
          <w:noProof w:val="0"/>
          <w:shd w:val="clear" w:color="auto" w:fill="FFFFFF"/>
        </w:rPr>
      </w:pPr>
      <w:r w:rsidRPr="00876EF0">
        <w:rPr>
          <w:noProof w:val="0"/>
        </w:rPr>
        <w:t>Appui aux familles éprouvant des difficultés à s</w:t>
      </w:r>
      <w:r w:rsidR="00623DDE" w:rsidRPr="00876EF0">
        <w:rPr>
          <w:noProof w:val="0"/>
        </w:rPr>
        <w:t>’</w:t>
      </w:r>
      <w:r w:rsidRPr="00876EF0">
        <w:rPr>
          <w:noProof w:val="0"/>
        </w:rPr>
        <w:t xml:space="preserve">acquitter de leurs responsabilités </w:t>
      </w:r>
      <w:r w:rsidR="00CB6566" w:rsidRPr="00876EF0">
        <w:rPr>
          <w:noProof w:val="0"/>
          <w:shd w:val="clear" w:color="auto" w:fill="FFFFFF"/>
        </w:rPr>
        <w:t>(</w:t>
      </w:r>
      <w:r w:rsidRPr="00876EF0">
        <w:rPr>
          <w:noProof w:val="0"/>
          <w:shd w:val="clear" w:color="auto" w:fill="FFFFFF"/>
        </w:rPr>
        <w:t>conseils aux familles</w:t>
      </w:r>
      <w:r w:rsidR="00CB6566" w:rsidRPr="00876EF0">
        <w:rPr>
          <w:noProof w:val="0"/>
          <w:shd w:val="clear" w:color="auto" w:fill="FFFFFF"/>
        </w:rPr>
        <w:t xml:space="preserve">, </w:t>
      </w:r>
      <w:r w:rsidRPr="00876EF0">
        <w:rPr>
          <w:noProof w:val="0"/>
          <w:shd w:val="clear" w:color="auto" w:fill="FFFFFF"/>
        </w:rPr>
        <w:t>thé</w:t>
      </w:r>
      <w:r w:rsidR="00CB6566" w:rsidRPr="00876EF0">
        <w:rPr>
          <w:noProof w:val="0"/>
          <w:shd w:val="clear" w:color="auto" w:fill="FFFFFF"/>
        </w:rPr>
        <w:t>rap</w:t>
      </w:r>
      <w:r w:rsidRPr="00876EF0">
        <w:rPr>
          <w:noProof w:val="0"/>
          <w:shd w:val="clear" w:color="auto" w:fill="FFFFFF"/>
        </w:rPr>
        <w:t>ie familiale</w:t>
      </w:r>
      <w:r w:rsidR="00CB6566" w:rsidRPr="00876EF0">
        <w:rPr>
          <w:noProof w:val="0"/>
          <w:shd w:val="clear" w:color="auto" w:fill="FFFFFF"/>
        </w:rPr>
        <w:t xml:space="preserve"> – </w:t>
      </w:r>
      <w:r w:rsidRPr="00876EF0">
        <w:rPr>
          <w:noProof w:val="0"/>
          <w:shd w:val="clear" w:color="auto" w:fill="FFFFFF"/>
        </w:rPr>
        <w:t>activités psychologiques</w:t>
      </w:r>
      <w:r w:rsidR="00CB6566" w:rsidRPr="00876EF0">
        <w:rPr>
          <w:noProof w:val="0"/>
          <w:shd w:val="clear" w:color="auto" w:fill="FFFFFF"/>
        </w:rPr>
        <w:t>, p</w:t>
      </w:r>
      <w:r w:rsidRPr="00876EF0">
        <w:rPr>
          <w:noProof w:val="0"/>
          <w:shd w:val="clear" w:color="auto" w:fill="FFFFFF"/>
        </w:rPr>
        <w:t>é</w:t>
      </w:r>
      <w:r w:rsidR="00CB6566" w:rsidRPr="00876EF0">
        <w:rPr>
          <w:noProof w:val="0"/>
          <w:shd w:val="clear" w:color="auto" w:fill="FFFFFF"/>
        </w:rPr>
        <w:t>dagogi</w:t>
      </w:r>
      <w:r w:rsidRPr="00876EF0">
        <w:rPr>
          <w:noProof w:val="0"/>
          <w:shd w:val="clear" w:color="auto" w:fill="FFFFFF"/>
        </w:rPr>
        <w:t>ques et sociologiques</w:t>
      </w:r>
      <w:r w:rsidR="00EB2B33" w:rsidRPr="00876EF0">
        <w:rPr>
          <w:noProof w:val="0"/>
          <w:shd w:val="clear" w:color="auto" w:fill="FFFFFF"/>
        </w:rPr>
        <w:t> ;</w:t>
      </w:r>
      <w:r w:rsidR="00CB6566" w:rsidRPr="00876EF0">
        <w:rPr>
          <w:noProof w:val="0"/>
          <w:shd w:val="clear" w:color="auto" w:fill="FFFFFF"/>
        </w:rPr>
        <w:t xml:space="preserve"> </w:t>
      </w:r>
      <w:r w:rsidRPr="00876EF0">
        <w:rPr>
          <w:noProof w:val="0"/>
          <w:shd w:val="clear" w:color="auto" w:fill="FFFFFF"/>
        </w:rPr>
        <w:t xml:space="preserve">travail </w:t>
      </w:r>
      <w:r w:rsidR="00CB6566" w:rsidRPr="00876EF0">
        <w:rPr>
          <w:noProof w:val="0"/>
          <w:shd w:val="clear" w:color="auto" w:fill="FFFFFF"/>
        </w:rPr>
        <w:t>social</w:t>
      </w:r>
      <w:r w:rsidR="00EB2B33" w:rsidRPr="00876EF0">
        <w:rPr>
          <w:noProof w:val="0"/>
          <w:shd w:val="clear" w:color="auto" w:fill="FFFFFF"/>
        </w:rPr>
        <w:t> ;</w:t>
      </w:r>
      <w:r w:rsidR="00CB6566" w:rsidRPr="00876EF0">
        <w:rPr>
          <w:noProof w:val="0"/>
          <w:shd w:val="clear" w:color="auto" w:fill="FFFFFF"/>
        </w:rPr>
        <w:t xml:space="preserve"> </w:t>
      </w:r>
      <w:r w:rsidRPr="00876EF0">
        <w:rPr>
          <w:noProof w:val="0"/>
          <w:shd w:val="clear" w:color="auto" w:fill="FFFFFF"/>
        </w:rPr>
        <w:t>prise en charge et éducation des enfants en dehors du cadre familial</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185.</w:t>
      </w:r>
      <w:r w:rsidRPr="00876EF0">
        <w:rPr>
          <w:noProof w:val="0"/>
        </w:rPr>
        <w:tab/>
      </w:r>
      <w:r w:rsidR="00DF36F0" w:rsidRPr="00876EF0">
        <w:rPr>
          <w:noProof w:val="0"/>
        </w:rPr>
        <w:t xml:space="preserve">Le </w:t>
      </w:r>
      <w:r w:rsidR="00CB6566" w:rsidRPr="00876EF0">
        <w:rPr>
          <w:noProof w:val="0"/>
        </w:rPr>
        <w:t xml:space="preserve">Programme </w:t>
      </w:r>
      <w:r w:rsidR="00DF36F0" w:rsidRPr="00876EF0">
        <w:rPr>
          <w:noProof w:val="0"/>
        </w:rPr>
        <w:t>national de lutte contre la v</w:t>
      </w:r>
      <w:r w:rsidR="00CB6566" w:rsidRPr="00876EF0">
        <w:rPr>
          <w:noProof w:val="0"/>
        </w:rPr>
        <w:t xml:space="preserve">iolence </w:t>
      </w:r>
      <w:r w:rsidR="00DF36F0" w:rsidRPr="00876EF0">
        <w:rPr>
          <w:noProof w:val="0"/>
        </w:rPr>
        <w:t xml:space="preserve">familiale </w:t>
      </w:r>
      <w:r w:rsidR="002C7D3A" w:rsidRPr="00876EF0">
        <w:rPr>
          <w:noProof w:val="0"/>
        </w:rPr>
        <w:t xml:space="preserve">pour </w:t>
      </w:r>
      <w:r w:rsidR="00CB6566" w:rsidRPr="00876EF0">
        <w:rPr>
          <w:noProof w:val="0"/>
        </w:rPr>
        <w:t>2006</w:t>
      </w:r>
      <w:r w:rsidR="00527634" w:rsidRPr="00876EF0">
        <w:rPr>
          <w:noProof w:val="0"/>
        </w:rPr>
        <w:t>-</w:t>
      </w:r>
      <w:r w:rsidR="00CB6566" w:rsidRPr="00876EF0">
        <w:rPr>
          <w:noProof w:val="0"/>
        </w:rPr>
        <w:t xml:space="preserve">2016 </w:t>
      </w:r>
      <w:r w:rsidR="00DF36F0" w:rsidRPr="00876EF0">
        <w:rPr>
          <w:noProof w:val="0"/>
        </w:rPr>
        <w:t>est axé sur cinq domaines principaux</w:t>
      </w:r>
      <w:r w:rsidR="00EB2B33" w:rsidRPr="00876EF0">
        <w:rPr>
          <w:noProof w:val="0"/>
        </w:rPr>
        <w:t> :</w:t>
      </w:r>
    </w:p>
    <w:p w:rsidR="00CB6566" w:rsidRPr="00876EF0" w:rsidRDefault="002C485B" w:rsidP="001212F0">
      <w:pPr>
        <w:pStyle w:val="Bullet1G"/>
        <w:rPr>
          <w:noProof w:val="0"/>
          <w:shd w:val="clear" w:color="auto" w:fill="FFFFFF"/>
        </w:rPr>
      </w:pPr>
      <w:r w:rsidRPr="00876EF0">
        <w:rPr>
          <w:noProof w:val="0"/>
          <w:shd w:val="clear" w:color="auto" w:fill="FFFFFF"/>
        </w:rPr>
        <w:t>D</w:t>
      </w:r>
      <w:r w:rsidR="00CB6566" w:rsidRPr="00876EF0">
        <w:rPr>
          <w:noProof w:val="0"/>
          <w:shd w:val="clear" w:color="auto" w:fill="FFFFFF"/>
        </w:rPr>
        <w:t>iagnos</w:t>
      </w:r>
      <w:r w:rsidR="00DF36F0" w:rsidRPr="00876EF0">
        <w:rPr>
          <w:noProof w:val="0"/>
          <w:shd w:val="clear" w:color="auto" w:fill="FFFFFF"/>
        </w:rPr>
        <w:t xml:space="preserve">tic de la </w:t>
      </w:r>
      <w:r w:rsidR="00CB6566" w:rsidRPr="00876EF0">
        <w:rPr>
          <w:noProof w:val="0"/>
          <w:shd w:val="clear" w:color="auto" w:fill="FFFFFF"/>
        </w:rPr>
        <w:t xml:space="preserve">violence </w:t>
      </w:r>
      <w:r w:rsidR="00DF36F0" w:rsidRPr="00876EF0">
        <w:rPr>
          <w:noProof w:val="0"/>
          <w:shd w:val="clear" w:color="auto" w:fill="FFFFFF"/>
        </w:rPr>
        <w:t>familiale</w:t>
      </w:r>
      <w:r w:rsidR="00FF281D" w:rsidRPr="00876EF0">
        <w:rPr>
          <w:noProof w:val="0"/>
          <w:shd w:val="clear" w:color="auto" w:fill="FFFFFF"/>
        </w:rPr>
        <w:t> ;</w:t>
      </w:r>
    </w:p>
    <w:p w:rsidR="00CB6566" w:rsidRPr="00876EF0" w:rsidRDefault="00DF36F0" w:rsidP="001212F0">
      <w:pPr>
        <w:pStyle w:val="Bullet1G"/>
        <w:rPr>
          <w:noProof w:val="0"/>
          <w:shd w:val="clear" w:color="auto" w:fill="FFFFFF"/>
        </w:rPr>
      </w:pPr>
      <w:r w:rsidRPr="00876EF0">
        <w:rPr>
          <w:noProof w:val="0"/>
        </w:rPr>
        <w:t xml:space="preserve">Action de sensibilisation </w:t>
      </w:r>
      <w:r w:rsidRPr="00876EF0">
        <w:rPr>
          <w:noProof w:val="0"/>
          <w:shd w:val="clear" w:color="auto" w:fill="FFFFFF"/>
        </w:rPr>
        <w:t xml:space="preserve">et de mobilisation </w:t>
      </w:r>
      <w:r w:rsidR="00CB6566" w:rsidRPr="00876EF0">
        <w:rPr>
          <w:noProof w:val="0"/>
          <w:shd w:val="clear" w:color="auto" w:fill="FFFFFF"/>
        </w:rPr>
        <w:t>social</w:t>
      </w:r>
      <w:r w:rsidRPr="00876EF0">
        <w:rPr>
          <w:noProof w:val="0"/>
          <w:shd w:val="clear" w:color="auto" w:fill="FFFFFF"/>
        </w:rPr>
        <w:t>e</w:t>
      </w:r>
      <w:r w:rsidR="00FF281D" w:rsidRPr="00876EF0">
        <w:rPr>
          <w:noProof w:val="0"/>
          <w:shd w:val="clear" w:color="auto" w:fill="FFFFFF"/>
        </w:rPr>
        <w:t> ;</w:t>
      </w:r>
    </w:p>
    <w:p w:rsidR="00CB6566" w:rsidRPr="00876EF0" w:rsidRDefault="00DF36F0" w:rsidP="001212F0">
      <w:pPr>
        <w:pStyle w:val="Bullet1G"/>
        <w:rPr>
          <w:noProof w:val="0"/>
          <w:shd w:val="clear" w:color="auto" w:fill="FFFFFF"/>
        </w:rPr>
      </w:pPr>
      <w:r w:rsidRPr="00876EF0">
        <w:rPr>
          <w:noProof w:val="0"/>
        </w:rPr>
        <w:t>Formation du personnel</w:t>
      </w:r>
      <w:r w:rsidR="00FF281D" w:rsidRPr="00876EF0">
        <w:rPr>
          <w:noProof w:val="0"/>
        </w:rPr>
        <w:t> </w:t>
      </w:r>
      <w:r w:rsidR="00FF281D" w:rsidRPr="00876EF0">
        <w:rPr>
          <w:noProof w:val="0"/>
          <w:shd w:val="clear" w:color="auto" w:fill="FFFFFF"/>
        </w:rPr>
        <w:t>;</w:t>
      </w:r>
    </w:p>
    <w:p w:rsidR="00CB6566" w:rsidRPr="00876EF0" w:rsidRDefault="002C485B" w:rsidP="001212F0">
      <w:pPr>
        <w:pStyle w:val="Bullet1G"/>
        <w:rPr>
          <w:noProof w:val="0"/>
          <w:shd w:val="clear" w:color="auto" w:fill="FFFFFF"/>
        </w:rPr>
      </w:pPr>
      <w:r w:rsidRPr="00876EF0">
        <w:rPr>
          <w:noProof w:val="0"/>
          <w:shd w:val="clear" w:color="auto" w:fill="FFFFFF"/>
        </w:rPr>
        <w:t>P</w:t>
      </w:r>
      <w:r w:rsidR="00CB6566" w:rsidRPr="00876EF0">
        <w:rPr>
          <w:noProof w:val="0"/>
          <w:shd w:val="clear" w:color="auto" w:fill="FFFFFF"/>
        </w:rPr>
        <w:t>rotecti</w:t>
      </w:r>
      <w:r w:rsidR="00DF36F0" w:rsidRPr="00876EF0">
        <w:rPr>
          <w:noProof w:val="0"/>
          <w:shd w:val="clear" w:color="auto" w:fill="FFFFFF"/>
        </w:rPr>
        <w:t>on des victimes et appui à leur donner</w:t>
      </w:r>
      <w:r w:rsidR="00FF281D" w:rsidRPr="00876EF0">
        <w:rPr>
          <w:noProof w:val="0"/>
          <w:shd w:val="clear" w:color="auto" w:fill="FFFFFF"/>
        </w:rPr>
        <w:t> ;</w:t>
      </w:r>
    </w:p>
    <w:p w:rsidR="00CB6566" w:rsidRPr="00876EF0" w:rsidRDefault="00DF36F0" w:rsidP="001212F0">
      <w:pPr>
        <w:pStyle w:val="Bullet1G"/>
        <w:rPr>
          <w:noProof w:val="0"/>
          <w:shd w:val="clear" w:color="auto" w:fill="FFFFFF"/>
        </w:rPr>
      </w:pPr>
      <w:r w:rsidRPr="00876EF0">
        <w:rPr>
          <w:noProof w:val="0"/>
        </w:rPr>
        <w:t>Programmes d</w:t>
      </w:r>
      <w:r w:rsidR="00623DDE" w:rsidRPr="00876EF0">
        <w:rPr>
          <w:noProof w:val="0"/>
        </w:rPr>
        <w:t>’</w:t>
      </w:r>
      <w:r w:rsidRPr="00876EF0">
        <w:rPr>
          <w:noProof w:val="0"/>
        </w:rPr>
        <w:t>activité</w:t>
      </w:r>
      <w:r w:rsidR="00D66AB4" w:rsidRPr="00876EF0">
        <w:rPr>
          <w:noProof w:val="0"/>
        </w:rPr>
        <w:t>s</w:t>
      </w:r>
      <w:r w:rsidRPr="00876EF0">
        <w:rPr>
          <w:noProof w:val="0"/>
        </w:rPr>
        <w:t xml:space="preserve"> correctionnelles et éducatives à l</w:t>
      </w:r>
      <w:r w:rsidR="00623DDE" w:rsidRPr="00876EF0">
        <w:rPr>
          <w:noProof w:val="0"/>
        </w:rPr>
        <w:t>’</w:t>
      </w:r>
      <w:r w:rsidRPr="00876EF0">
        <w:rPr>
          <w:noProof w:val="0"/>
        </w:rPr>
        <w:t>intention des auteurs d</w:t>
      </w:r>
      <w:r w:rsidR="00623DDE" w:rsidRPr="00876EF0">
        <w:rPr>
          <w:noProof w:val="0"/>
        </w:rPr>
        <w:t>’</w:t>
      </w:r>
      <w:r w:rsidRPr="00876EF0">
        <w:rPr>
          <w:noProof w:val="0"/>
        </w:rPr>
        <w:t>actes de violence</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186.</w:t>
      </w:r>
      <w:r w:rsidRPr="00876EF0">
        <w:rPr>
          <w:noProof w:val="0"/>
        </w:rPr>
        <w:tab/>
      </w:r>
      <w:r w:rsidR="00DF36F0" w:rsidRPr="00876EF0">
        <w:rPr>
          <w:noProof w:val="0"/>
        </w:rPr>
        <w:t xml:space="preserve">Dans le cadre du Programme susvisé, </w:t>
      </w:r>
      <w:r w:rsidR="0070661B" w:rsidRPr="00876EF0">
        <w:rPr>
          <w:noProof w:val="0"/>
        </w:rPr>
        <w:t>une campagne de lutte contre la violence à l</w:t>
      </w:r>
      <w:r w:rsidR="00623DDE" w:rsidRPr="00876EF0">
        <w:rPr>
          <w:noProof w:val="0"/>
        </w:rPr>
        <w:t>’</w:t>
      </w:r>
      <w:r w:rsidR="0070661B" w:rsidRPr="00876EF0">
        <w:rPr>
          <w:noProof w:val="0"/>
        </w:rPr>
        <w:t>égard des personnes handicapées et des personnes âgées a été lancée en 2009</w:t>
      </w:r>
      <w:r w:rsidR="00CB6566" w:rsidRPr="00876EF0">
        <w:rPr>
          <w:noProof w:val="0"/>
        </w:rPr>
        <w:t xml:space="preserve">. </w:t>
      </w:r>
      <w:r w:rsidR="0070661B" w:rsidRPr="00876EF0">
        <w:rPr>
          <w:noProof w:val="0"/>
        </w:rPr>
        <w:t>Cette violence a par ailleurs fait l</w:t>
      </w:r>
      <w:r w:rsidR="00623DDE" w:rsidRPr="00876EF0">
        <w:rPr>
          <w:noProof w:val="0"/>
        </w:rPr>
        <w:t>’</w:t>
      </w:r>
      <w:r w:rsidR="0070661B" w:rsidRPr="00876EF0">
        <w:rPr>
          <w:noProof w:val="0"/>
        </w:rPr>
        <w:t>objet d</w:t>
      </w:r>
      <w:r w:rsidR="00623DDE" w:rsidRPr="00876EF0">
        <w:rPr>
          <w:noProof w:val="0"/>
        </w:rPr>
        <w:t>’</w:t>
      </w:r>
      <w:r w:rsidR="0070661B" w:rsidRPr="00876EF0">
        <w:rPr>
          <w:noProof w:val="0"/>
        </w:rPr>
        <w:t>une étude, d</w:t>
      </w:r>
      <w:r w:rsidR="00623DDE" w:rsidRPr="00876EF0">
        <w:rPr>
          <w:noProof w:val="0"/>
        </w:rPr>
        <w:t>’</w:t>
      </w:r>
      <w:r w:rsidR="0070661B" w:rsidRPr="00876EF0">
        <w:rPr>
          <w:noProof w:val="0"/>
        </w:rPr>
        <w:t xml:space="preserve">où il est ressorti que les actes de violence </w:t>
      </w:r>
      <w:r w:rsidR="00CB6566" w:rsidRPr="00876EF0">
        <w:rPr>
          <w:noProof w:val="0"/>
        </w:rPr>
        <w:t>physi</w:t>
      </w:r>
      <w:r w:rsidR="0070661B" w:rsidRPr="00876EF0">
        <w:rPr>
          <w:noProof w:val="0"/>
        </w:rPr>
        <w:t>que, psychologique, économique et</w:t>
      </w:r>
      <w:r w:rsidR="00CB6566" w:rsidRPr="00876EF0">
        <w:rPr>
          <w:noProof w:val="0"/>
        </w:rPr>
        <w:t xml:space="preserve"> </w:t>
      </w:r>
      <w:r w:rsidR="0070661B" w:rsidRPr="00876EF0">
        <w:rPr>
          <w:noProof w:val="0"/>
        </w:rPr>
        <w:t>sexuel</w:t>
      </w:r>
      <w:r w:rsidR="00CB6566" w:rsidRPr="00876EF0">
        <w:rPr>
          <w:noProof w:val="0"/>
        </w:rPr>
        <w:t>l</w:t>
      </w:r>
      <w:r w:rsidR="0070661B" w:rsidRPr="00876EF0">
        <w:rPr>
          <w:noProof w:val="0"/>
        </w:rPr>
        <w:t>e à l</w:t>
      </w:r>
      <w:r w:rsidR="00623DDE" w:rsidRPr="00876EF0">
        <w:rPr>
          <w:noProof w:val="0"/>
        </w:rPr>
        <w:t>’</w:t>
      </w:r>
      <w:r w:rsidR="0070661B" w:rsidRPr="00876EF0">
        <w:rPr>
          <w:noProof w:val="0"/>
        </w:rPr>
        <w:t xml:space="preserve">égard des personnes âgées et des personnes handicapées étaient très </w:t>
      </w:r>
      <w:r w:rsidR="00CB6566" w:rsidRPr="00876EF0">
        <w:rPr>
          <w:noProof w:val="0"/>
        </w:rPr>
        <w:t>rare</w:t>
      </w:r>
      <w:r w:rsidR="0070661B" w:rsidRPr="00876EF0">
        <w:rPr>
          <w:noProof w:val="0"/>
        </w:rPr>
        <w:t>s</w:t>
      </w:r>
      <w:r w:rsidR="00CB6566" w:rsidRPr="00876EF0">
        <w:rPr>
          <w:noProof w:val="0"/>
        </w:rPr>
        <w:t xml:space="preserve">. </w:t>
      </w:r>
      <w:r w:rsidR="0070661B" w:rsidRPr="00876EF0">
        <w:rPr>
          <w:noProof w:val="0"/>
        </w:rPr>
        <w:t>Les conclusions de cette étude ont été publiées dans deux rapports</w:t>
      </w:r>
      <w:r w:rsidR="00EB2B33" w:rsidRPr="00876EF0">
        <w:rPr>
          <w:noProof w:val="0"/>
        </w:rPr>
        <w:t> :</w:t>
      </w:r>
      <w:r w:rsidR="00CB6566" w:rsidRPr="00876EF0">
        <w:rPr>
          <w:noProof w:val="0"/>
        </w:rPr>
        <w:t xml:space="preserve"> </w:t>
      </w:r>
      <w:r w:rsidR="0088403E" w:rsidRPr="00876EF0">
        <w:rPr>
          <w:noProof w:val="0"/>
        </w:rPr>
        <w:t>« </w:t>
      </w:r>
      <w:r w:rsidR="00CB6566" w:rsidRPr="00876EF0">
        <w:rPr>
          <w:noProof w:val="0"/>
        </w:rPr>
        <w:t xml:space="preserve">Violence </w:t>
      </w:r>
      <w:r w:rsidR="002C7D3A" w:rsidRPr="00876EF0">
        <w:rPr>
          <w:noProof w:val="0"/>
        </w:rPr>
        <w:t>familiale à l</w:t>
      </w:r>
      <w:r w:rsidR="00623DDE" w:rsidRPr="00876EF0">
        <w:rPr>
          <w:noProof w:val="0"/>
        </w:rPr>
        <w:t>’</w:t>
      </w:r>
      <w:r w:rsidR="002C7D3A" w:rsidRPr="00876EF0">
        <w:rPr>
          <w:noProof w:val="0"/>
        </w:rPr>
        <w:t>égard des personnes handicapées et des personnes âgées</w:t>
      </w:r>
      <w:r w:rsidR="00CB6566" w:rsidRPr="00876EF0">
        <w:rPr>
          <w:noProof w:val="0"/>
        </w:rPr>
        <w:t xml:space="preserve">, </w:t>
      </w:r>
      <w:r w:rsidR="002C7D3A" w:rsidRPr="00876EF0">
        <w:rPr>
          <w:noProof w:val="0"/>
        </w:rPr>
        <w:t>1</w:t>
      </w:r>
      <w:r w:rsidR="00491580" w:rsidRPr="00876EF0">
        <w:rPr>
          <w:noProof w:val="0"/>
          <w:vertAlign w:val="superscript"/>
        </w:rPr>
        <w:t>r</w:t>
      </w:r>
      <w:r w:rsidR="002C7D3A" w:rsidRPr="00876EF0">
        <w:rPr>
          <w:noProof w:val="0"/>
          <w:vertAlign w:val="superscript"/>
        </w:rPr>
        <w:t>e</w:t>
      </w:r>
      <w:r w:rsidR="00933815" w:rsidRPr="00876EF0">
        <w:rPr>
          <w:noProof w:val="0"/>
        </w:rPr>
        <w:t> </w:t>
      </w:r>
      <w:r w:rsidR="002C7D3A" w:rsidRPr="00876EF0">
        <w:rPr>
          <w:noProof w:val="0"/>
        </w:rPr>
        <w:t>partie</w:t>
      </w:r>
      <w:r w:rsidR="00CB6566" w:rsidRPr="00876EF0">
        <w:rPr>
          <w:noProof w:val="0"/>
        </w:rPr>
        <w:t xml:space="preserve">, </w:t>
      </w:r>
      <w:r w:rsidR="002C7D3A" w:rsidRPr="00876EF0">
        <w:rPr>
          <w:noProof w:val="0"/>
        </w:rPr>
        <w:t>Conclusions de l</w:t>
      </w:r>
      <w:r w:rsidR="00623DDE" w:rsidRPr="00876EF0">
        <w:rPr>
          <w:noProof w:val="0"/>
        </w:rPr>
        <w:t>’</w:t>
      </w:r>
      <w:r w:rsidR="002C7D3A" w:rsidRPr="00876EF0">
        <w:rPr>
          <w:noProof w:val="0"/>
        </w:rPr>
        <w:t>étude nationale</w:t>
      </w:r>
      <w:r w:rsidR="0088403E" w:rsidRPr="00876EF0">
        <w:rPr>
          <w:noProof w:val="0"/>
        </w:rPr>
        <w:t> »</w:t>
      </w:r>
      <w:r w:rsidR="00CB6566" w:rsidRPr="00876EF0">
        <w:rPr>
          <w:noProof w:val="0"/>
        </w:rPr>
        <w:t xml:space="preserve"> </w:t>
      </w:r>
      <w:r w:rsidR="002C7D3A" w:rsidRPr="00876EF0">
        <w:rPr>
          <w:noProof w:val="0"/>
        </w:rPr>
        <w:t>et</w:t>
      </w:r>
      <w:r w:rsidR="00CB6566" w:rsidRPr="00876EF0">
        <w:rPr>
          <w:noProof w:val="0"/>
        </w:rPr>
        <w:t xml:space="preserve"> </w:t>
      </w:r>
      <w:r w:rsidR="0088403E" w:rsidRPr="00876EF0">
        <w:rPr>
          <w:noProof w:val="0"/>
        </w:rPr>
        <w:t>« </w:t>
      </w:r>
      <w:r w:rsidR="002C7D3A" w:rsidRPr="00876EF0">
        <w:rPr>
          <w:noProof w:val="0"/>
        </w:rPr>
        <w:t>Violence familiale à l</w:t>
      </w:r>
      <w:r w:rsidR="00623DDE" w:rsidRPr="00876EF0">
        <w:rPr>
          <w:noProof w:val="0"/>
        </w:rPr>
        <w:t>’</w:t>
      </w:r>
      <w:r w:rsidR="002C7D3A" w:rsidRPr="00876EF0">
        <w:rPr>
          <w:noProof w:val="0"/>
        </w:rPr>
        <w:t>égard des personnes handicapées et des personnes âgées, 2</w:t>
      </w:r>
      <w:r w:rsidR="002C7D3A" w:rsidRPr="00876EF0">
        <w:rPr>
          <w:noProof w:val="0"/>
          <w:vertAlign w:val="superscript"/>
        </w:rPr>
        <w:t>e</w:t>
      </w:r>
      <w:r w:rsidR="00933815" w:rsidRPr="00876EF0">
        <w:rPr>
          <w:noProof w:val="0"/>
        </w:rPr>
        <w:t> </w:t>
      </w:r>
      <w:r w:rsidR="002C7D3A" w:rsidRPr="00876EF0">
        <w:rPr>
          <w:noProof w:val="0"/>
        </w:rPr>
        <w:t>partie</w:t>
      </w:r>
      <w:r w:rsidR="00CB6566" w:rsidRPr="00876EF0">
        <w:rPr>
          <w:noProof w:val="0"/>
        </w:rPr>
        <w:t xml:space="preserve">, </w:t>
      </w:r>
      <w:r w:rsidR="002C7D3A" w:rsidRPr="00876EF0">
        <w:rPr>
          <w:noProof w:val="0"/>
        </w:rPr>
        <w:t>Conclusions de l</w:t>
      </w:r>
      <w:r w:rsidR="00623DDE" w:rsidRPr="00876EF0">
        <w:rPr>
          <w:noProof w:val="0"/>
        </w:rPr>
        <w:t>’</w:t>
      </w:r>
      <w:r w:rsidR="002C7D3A" w:rsidRPr="00876EF0">
        <w:rPr>
          <w:noProof w:val="0"/>
        </w:rPr>
        <w:t xml:space="preserve">étude </w:t>
      </w:r>
      <w:r w:rsidR="002C7D3A" w:rsidRPr="00876EF0">
        <w:rPr>
          <w:noProof w:val="0"/>
        </w:rPr>
        <w:lastRenderedPageBreak/>
        <w:t>sur les soignants professionnels</w:t>
      </w:r>
      <w:r w:rsidR="0088403E" w:rsidRPr="00876EF0">
        <w:rPr>
          <w:noProof w:val="0"/>
        </w:rPr>
        <w:t> »</w:t>
      </w:r>
      <w:r w:rsidR="00CB6566" w:rsidRPr="00876EF0">
        <w:rPr>
          <w:noProof w:val="0"/>
        </w:rPr>
        <w:t xml:space="preserve">. </w:t>
      </w:r>
      <w:r w:rsidR="002C7D3A" w:rsidRPr="00876EF0">
        <w:rPr>
          <w:noProof w:val="0"/>
        </w:rPr>
        <w:t>Les rapports peuvent être consultés sur le site Web du Ministère du travail et de la politique sociale</w:t>
      </w:r>
      <w:r w:rsidR="00CB6566" w:rsidRPr="00876EF0">
        <w:rPr>
          <w:noProof w:val="0"/>
        </w:rPr>
        <w:t xml:space="preserve">. </w:t>
      </w:r>
    </w:p>
    <w:p w:rsidR="00CB6566" w:rsidRPr="00876EF0" w:rsidRDefault="00D800C1" w:rsidP="00D800C1">
      <w:pPr>
        <w:pStyle w:val="SingleTxtG"/>
        <w:rPr>
          <w:noProof w:val="0"/>
        </w:rPr>
      </w:pPr>
      <w:r w:rsidRPr="00876EF0">
        <w:rPr>
          <w:noProof w:val="0"/>
        </w:rPr>
        <w:t>187.</w:t>
      </w:r>
      <w:r w:rsidRPr="00876EF0">
        <w:rPr>
          <w:noProof w:val="0"/>
        </w:rPr>
        <w:tab/>
      </w:r>
      <w:r w:rsidR="002C7D3A" w:rsidRPr="00876EF0">
        <w:rPr>
          <w:noProof w:val="0"/>
        </w:rPr>
        <w:t>L</w:t>
      </w:r>
      <w:r w:rsidR="00623DDE" w:rsidRPr="00876EF0">
        <w:rPr>
          <w:noProof w:val="0"/>
        </w:rPr>
        <w:t>’</w:t>
      </w:r>
      <w:r w:rsidR="002C7D3A" w:rsidRPr="00876EF0">
        <w:rPr>
          <w:noProof w:val="0"/>
        </w:rPr>
        <w:t>exécution du P</w:t>
      </w:r>
      <w:r w:rsidR="00CB6566" w:rsidRPr="00876EF0">
        <w:rPr>
          <w:noProof w:val="0"/>
        </w:rPr>
        <w:t xml:space="preserve">rogramme </w:t>
      </w:r>
      <w:r w:rsidR="002C7D3A" w:rsidRPr="00876EF0">
        <w:rPr>
          <w:noProof w:val="0"/>
        </w:rPr>
        <w:t xml:space="preserve">pour </w:t>
      </w:r>
      <w:r w:rsidR="00CB6566" w:rsidRPr="00876EF0">
        <w:rPr>
          <w:noProof w:val="0"/>
        </w:rPr>
        <w:t>2006</w:t>
      </w:r>
      <w:r w:rsidR="00527634" w:rsidRPr="00876EF0">
        <w:rPr>
          <w:noProof w:val="0"/>
        </w:rPr>
        <w:t>-</w:t>
      </w:r>
      <w:r w:rsidR="00CB6566" w:rsidRPr="00876EF0">
        <w:rPr>
          <w:noProof w:val="0"/>
        </w:rPr>
        <w:t xml:space="preserve">2016 </w:t>
      </w:r>
      <w:r w:rsidR="002C7D3A" w:rsidRPr="00876EF0">
        <w:rPr>
          <w:noProof w:val="0"/>
        </w:rPr>
        <w:t>s</w:t>
      </w:r>
      <w:r w:rsidR="00623DDE" w:rsidRPr="00876EF0">
        <w:rPr>
          <w:noProof w:val="0"/>
        </w:rPr>
        <w:t>’</w:t>
      </w:r>
      <w:r w:rsidR="002C7D3A" w:rsidRPr="00876EF0">
        <w:rPr>
          <w:noProof w:val="0"/>
        </w:rPr>
        <w:t xml:space="preserve">est achevée en </w:t>
      </w:r>
      <w:r w:rsidR="00CB6566" w:rsidRPr="00876EF0">
        <w:rPr>
          <w:noProof w:val="0"/>
        </w:rPr>
        <w:t xml:space="preserve">2014. </w:t>
      </w:r>
      <w:r w:rsidR="00D66AB4" w:rsidRPr="00876EF0">
        <w:rPr>
          <w:noProof w:val="0"/>
        </w:rPr>
        <w:t xml:space="preserve">Un nouveau </w:t>
      </w:r>
      <w:r w:rsidR="00CB6566" w:rsidRPr="00876EF0">
        <w:rPr>
          <w:noProof w:val="0"/>
        </w:rPr>
        <w:t xml:space="preserve">Programme </w:t>
      </w:r>
      <w:r w:rsidR="00D66AB4" w:rsidRPr="00876EF0">
        <w:rPr>
          <w:noProof w:val="0"/>
        </w:rPr>
        <w:t xml:space="preserve">national de lutte contre la violence familiale sera exécuté entre </w:t>
      </w:r>
      <w:r w:rsidR="00CB6566" w:rsidRPr="00876EF0">
        <w:rPr>
          <w:noProof w:val="0"/>
        </w:rPr>
        <w:t xml:space="preserve">2014 </w:t>
      </w:r>
      <w:r w:rsidR="00D66AB4" w:rsidRPr="00876EF0">
        <w:rPr>
          <w:noProof w:val="0"/>
        </w:rPr>
        <w:t>et</w:t>
      </w:r>
      <w:r w:rsidR="00CB6566" w:rsidRPr="00876EF0">
        <w:rPr>
          <w:noProof w:val="0"/>
        </w:rPr>
        <w:t xml:space="preserve"> 2020. I</w:t>
      </w:r>
      <w:r w:rsidR="00D66AB4" w:rsidRPr="00876EF0">
        <w:rPr>
          <w:noProof w:val="0"/>
        </w:rPr>
        <w:t>l se concentre sur quatre domaines principaux</w:t>
      </w:r>
      <w:r w:rsidR="00EB2B33" w:rsidRPr="00876EF0">
        <w:rPr>
          <w:noProof w:val="0"/>
        </w:rPr>
        <w:t> :</w:t>
      </w:r>
      <w:r w:rsidR="00CB6566" w:rsidRPr="00876EF0">
        <w:rPr>
          <w:noProof w:val="0"/>
        </w:rPr>
        <w:t xml:space="preserve"> </w:t>
      </w:r>
    </w:p>
    <w:p w:rsidR="00CB6566" w:rsidRPr="00876EF0" w:rsidRDefault="002C485B" w:rsidP="001212F0">
      <w:pPr>
        <w:pStyle w:val="Bullet1G"/>
        <w:rPr>
          <w:b/>
          <w:bCs/>
          <w:noProof w:val="0"/>
          <w:shd w:val="clear" w:color="auto" w:fill="FFFFFF"/>
        </w:rPr>
      </w:pPr>
      <w:r w:rsidRPr="00876EF0">
        <w:rPr>
          <w:noProof w:val="0"/>
          <w:shd w:val="clear" w:color="auto" w:fill="FFFFFF"/>
        </w:rPr>
        <w:t>P</w:t>
      </w:r>
      <w:r w:rsidR="00CB6566" w:rsidRPr="00876EF0">
        <w:rPr>
          <w:noProof w:val="0"/>
          <w:shd w:val="clear" w:color="auto" w:fill="FFFFFF"/>
        </w:rPr>
        <w:t>r</w:t>
      </w:r>
      <w:r w:rsidR="00D66AB4" w:rsidRPr="00876EF0">
        <w:rPr>
          <w:noProof w:val="0"/>
          <w:shd w:val="clear" w:color="auto" w:fill="FFFFFF"/>
        </w:rPr>
        <w:t>é</w:t>
      </w:r>
      <w:r w:rsidR="00CB6566" w:rsidRPr="00876EF0">
        <w:rPr>
          <w:noProof w:val="0"/>
          <w:shd w:val="clear" w:color="auto" w:fill="FFFFFF"/>
        </w:rPr>
        <w:t xml:space="preserve">vention </w:t>
      </w:r>
      <w:r w:rsidR="00D66AB4" w:rsidRPr="00876EF0">
        <w:rPr>
          <w:noProof w:val="0"/>
          <w:shd w:val="clear" w:color="auto" w:fill="FFFFFF"/>
        </w:rPr>
        <w:t>et é</w:t>
      </w:r>
      <w:r w:rsidR="00CB6566" w:rsidRPr="00876EF0">
        <w:rPr>
          <w:noProof w:val="0"/>
          <w:shd w:val="clear" w:color="auto" w:fill="FFFFFF"/>
        </w:rPr>
        <w:t>ducation</w:t>
      </w:r>
      <w:r w:rsidR="00D66AB4" w:rsidRPr="00876EF0">
        <w:rPr>
          <w:noProof w:val="0"/>
          <w:shd w:val="clear" w:color="auto" w:fill="FFFFFF"/>
        </w:rPr>
        <w:t xml:space="preserve"> sociale</w:t>
      </w:r>
      <w:r w:rsidR="00933815" w:rsidRPr="00876EF0">
        <w:rPr>
          <w:noProof w:val="0"/>
          <w:shd w:val="clear" w:color="auto" w:fill="FFFFFF"/>
        </w:rPr>
        <w:t> ;</w:t>
      </w:r>
    </w:p>
    <w:p w:rsidR="00CB6566" w:rsidRPr="00876EF0" w:rsidRDefault="00D66AB4" w:rsidP="001212F0">
      <w:pPr>
        <w:pStyle w:val="Bullet1G"/>
        <w:rPr>
          <w:b/>
          <w:bCs/>
          <w:noProof w:val="0"/>
          <w:shd w:val="clear" w:color="auto" w:fill="FFFFFF"/>
        </w:rPr>
      </w:pPr>
      <w:r w:rsidRPr="00876EF0">
        <w:rPr>
          <w:noProof w:val="0"/>
          <w:shd w:val="clear" w:color="auto" w:fill="FFFFFF"/>
        </w:rPr>
        <w:t>Protection des victimes de la violence familiale et appui à leur donner</w:t>
      </w:r>
      <w:r w:rsidR="00933815" w:rsidRPr="00876EF0">
        <w:rPr>
          <w:noProof w:val="0"/>
          <w:shd w:val="clear" w:color="auto" w:fill="FFFFFF"/>
        </w:rPr>
        <w:t> ;</w:t>
      </w:r>
    </w:p>
    <w:p w:rsidR="00CB6566" w:rsidRPr="00876EF0" w:rsidRDefault="00D66AB4" w:rsidP="001212F0">
      <w:pPr>
        <w:pStyle w:val="Bullet1G"/>
        <w:rPr>
          <w:b/>
          <w:bCs/>
          <w:noProof w:val="0"/>
          <w:shd w:val="clear" w:color="auto" w:fill="FFFFFF"/>
        </w:rPr>
      </w:pPr>
      <w:r w:rsidRPr="00876EF0">
        <w:rPr>
          <w:noProof w:val="0"/>
        </w:rPr>
        <w:t>Programmes d</w:t>
      </w:r>
      <w:r w:rsidR="00623DDE" w:rsidRPr="00876EF0">
        <w:rPr>
          <w:noProof w:val="0"/>
        </w:rPr>
        <w:t>’</w:t>
      </w:r>
      <w:r w:rsidRPr="00876EF0">
        <w:rPr>
          <w:noProof w:val="0"/>
        </w:rPr>
        <w:t>activités visant à infléchir le comportement des auteurs d</w:t>
      </w:r>
      <w:r w:rsidR="00623DDE" w:rsidRPr="00876EF0">
        <w:rPr>
          <w:noProof w:val="0"/>
        </w:rPr>
        <w:t>’</w:t>
      </w:r>
      <w:r w:rsidRPr="00876EF0">
        <w:rPr>
          <w:noProof w:val="0"/>
        </w:rPr>
        <w:t>actes de violence</w:t>
      </w:r>
      <w:r w:rsidR="00933815" w:rsidRPr="00876EF0">
        <w:rPr>
          <w:noProof w:val="0"/>
        </w:rPr>
        <w:t> </w:t>
      </w:r>
      <w:r w:rsidR="00933815" w:rsidRPr="00876EF0">
        <w:rPr>
          <w:noProof w:val="0"/>
          <w:shd w:val="clear" w:color="auto" w:fill="FFFFFF"/>
        </w:rPr>
        <w:t>;</w:t>
      </w:r>
    </w:p>
    <w:p w:rsidR="00CB6566" w:rsidRPr="00876EF0" w:rsidRDefault="002C485B" w:rsidP="001212F0">
      <w:pPr>
        <w:pStyle w:val="Bullet1G"/>
        <w:rPr>
          <w:b/>
          <w:bCs/>
          <w:noProof w:val="0"/>
          <w:shd w:val="clear" w:color="auto" w:fill="FFFFFF"/>
        </w:rPr>
      </w:pPr>
      <w:r w:rsidRPr="00876EF0">
        <w:rPr>
          <w:noProof w:val="0"/>
          <w:shd w:val="clear" w:color="auto" w:fill="FFFFFF"/>
        </w:rPr>
        <w:t>R</w:t>
      </w:r>
      <w:r w:rsidR="00D66AB4" w:rsidRPr="00876EF0">
        <w:rPr>
          <w:noProof w:val="0"/>
          <w:shd w:val="clear" w:color="auto" w:fill="FFFFFF"/>
        </w:rPr>
        <w:t>enforcement des compétences du personnel</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188.</w:t>
      </w:r>
      <w:r w:rsidRPr="00876EF0">
        <w:rPr>
          <w:noProof w:val="0"/>
        </w:rPr>
        <w:tab/>
      </w:r>
      <w:r w:rsidR="00D66AB4" w:rsidRPr="00876EF0">
        <w:rPr>
          <w:noProof w:val="0"/>
        </w:rPr>
        <w:t>Le Défenseur des droits de l</w:t>
      </w:r>
      <w:r w:rsidR="00623DDE" w:rsidRPr="00876EF0">
        <w:rPr>
          <w:noProof w:val="0"/>
        </w:rPr>
        <w:t>’</w:t>
      </w:r>
      <w:r w:rsidR="00D66AB4" w:rsidRPr="00876EF0">
        <w:rPr>
          <w:noProof w:val="0"/>
        </w:rPr>
        <w:t>homme et le Commissaire aux droits des enfants sont habilités à contrôler les entités qui remplissent des fonctions liées à la lutte contre la violence familiale</w:t>
      </w:r>
      <w:r w:rsidR="00CB6566" w:rsidRPr="00876EF0">
        <w:rPr>
          <w:noProof w:val="0"/>
        </w:rPr>
        <w:t xml:space="preserve">. </w:t>
      </w:r>
    </w:p>
    <w:p w:rsidR="00CB6566" w:rsidRPr="00876EF0" w:rsidRDefault="00684294" w:rsidP="00684294">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 17</w:t>
      </w:r>
      <w:r w:rsidR="00933815" w:rsidRPr="00876EF0">
        <w:rPr>
          <w:noProof w:val="0"/>
          <w:shd w:val="clear" w:color="auto" w:fill="FFFFFF"/>
        </w:rPr>
        <w:br/>
      </w:r>
      <w:r w:rsidR="00D66AB4" w:rsidRPr="00876EF0">
        <w:rPr>
          <w:noProof w:val="0"/>
        </w:rPr>
        <w:t>Protection de l</w:t>
      </w:r>
      <w:r w:rsidR="00623DDE" w:rsidRPr="00876EF0">
        <w:rPr>
          <w:noProof w:val="0"/>
        </w:rPr>
        <w:t>’</w:t>
      </w:r>
      <w:r w:rsidR="00D66AB4" w:rsidRPr="00876EF0">
        <w:rPr>
          <w:noProof w:val="0"/>
        </w:rPr>
        <w:t>intégrité de la personne</w:t>
      </w:r>
      <w:r w:rsidR="00D66AB4" w:rsidRPr="00876EF0">
        <w:rPr>
          <w:noProof w:val="0"/>
          <w:shd w:val="clear" w:color="auto" w:fill="FFFFFF"/>
        </w:rPr>
        <w:t xml:space="preserve"> </w:t>
      </w:r>
    </w:p>
    <w:p w:rsidR="00CB6566" w:rsidRPr="00876EF0" w:rsidRDefault="002C485B"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 xml:space="preserve">Expression </w:t>
      </w:r>
      <w:r w:rsidR="00D66AB4" w:rsidRPr="00876EF0">
        <w:rPr>
          <w:noProof w:val="0"/>
          <w:shd w:val="clear" w:color="auto" w:fill="FFFFFF"/>
        </w:rPr>
        <w:t>du</w:t>
      </w:r>
      <w:r w:rsidR="00CB6566" w:rsidRPr="00876EF0">
        <w:rPr>
          <w:noProof w:val="0"/>
          <w:shd w:val="clear" w:color="auto" w:fill="FFFFFF"/>
        </w:rPr>
        <w:t xml:space="preserve"> consent</w:t>
      </w:r>
      <w:r w:rsidR="00D66AB4" w:rsidRPr="00876EF0">
        <w:rPr>
          <w:noProof w:val="0"/>
          <w:shd w:val="clear" w:color="auto" w:fill="FFFFFF"/>
        </w:rPr>
        <w:t xml:space="preserve">ement à recevoir des prestations de santé </w:t>
      </w:r>
    </w:p>
    <w:p w:rsidR="00CB6566" w:rsidRPr="00876EF0" w:rsidRDefault="00D800C1" w:rsidP="00D800C1">
      <w:pPr>
        <w:pStyle w:val="SingleTxtG"/>
        <w:rPr>
          <w:noProof w:val="0"/>
          <w:shd w:val="clear" w:color="auto" w:fill="FFFFFF"/>
        </w:rPr>
      </w:pPr>
      <w:r w:rsidRPr="00876EF0">
        <w:rPr>
          <w:noProof w:val="0"/>
        </w:rPr>
        <w:t>189.</w:t>
      </w:r>
      <w:r w:rsidRPr="00876EF0">
        <w:rPr>
          <w:noProof w:val="0"/>
        </w:rPr>
        <w:tab/>
      </w:r>
      <w:r w:rsidR="00D66AB4" w:rsidRPr="00876EF0">
        <w:rPr>
          <w:noProof w:val="0"/>
        </w:rPr>
        <w:t>En vertu de la loi sur les droits des patients et le Commissaire aux droits des p</w:t>
      </w:r>
      <w:r w:rsidR="00D66AB4" w:rsidRPr="00876EF0">
        <w:rPr>
          <w:noProof w:val="0"/>
          <w:shd w:val="clear" w:color="auto" w:fill="FFFFFF"/>
        </w:rPr>
        <w:t>atients et de la loi sur les p</w:t>
      </w:r>
      <w:r w:rsidR="00CB6566" w:rsidRPr="00876EF0">
        <w:rPr>
          <w:noProof w:val="0"/>
          <w:shd w:val="clear" w:color="auto" w:fill="FFFFFF"/>
        </w:rPr>
        <w:t xml:space="preserve">rofessions </w:t>
      </w:r>
      <w:r w:rsidR="00D66AB4" w:rsidRPr="00876EF0">
        <w:rPr>
          <w:noProof w:val="0"/>
          <w:shd w:val="clear" w:color="auto" w:fill="FFFFFF"/>
        </w:rPr>
        <w:t>de médecin et de d</w:t>
      </w:r>
      <w:r w:rsidR="00CB6566" w:rsidRPr="00876EF0">
        <w:rPr>
          <w:noProof w:val="0"/>
          <w:shd w:val="clear" w:color="auto" w:fill="FFFFFF"/>
        </w:rPr>
        <w:t>entist</w:t>
      </w:r>
      <w:r w:rsidR="00D66AB4" w:rsidRPr="00876EF0">
        <w:rPr>
          <w:noProof w:val="0"/>
          <w:shd w:val="clear" w:color="auto" w:fill="FFFFFF"/>
        </w:rPr>
        <w:t>e</w:t>
      </w:r>
      <w:r w:rsidR="00CB6566" w:rsidRPr="00876EF0">
        <w:rPr>
          <w:noProof w:val="0"/>
          <w:shd w:val="clear" w:color="auto" w:fill="FFFFFF"/>
        </w:rPr>
        <w:t xml:space="preserve">, </w:t>
      </w:r>
      <w:r w:rsidR="00D66AB4" w:rsidRPr="00876EF0">
        <w:rPr>
          <w:noProof w:val="0"/>
          <w:shd w:val="clear" w:color="auto" w:fill="FFFFFF"/>
        </w:rPr>
        <w:t>le</w:t>
      </w:r>
      <w:r w:rsidR="00CB6566" w:rsidRPr="00876EF0">
        <w:rPr>
          <w:noProof w:val="0"/>
          <w:shd w:val="clear" w:color="auto" w:fill="FFFFFF"/>
        </w:rPr>
        <w:t xml:space="preserve"> patient </w:t>
      </w:r>
      <w:r w:rsidR="00D66AB4" w:rsidRPr="00876EF0">
        <w:rPr>
          <w:noProof w:val="0"/>
          <w:shd w:val="clear" w:color="auto" w:fill="FFFFFF"/>
        </w:rPr>
        <w:t>a le droit</w:t>
      </w:r>
      <w:r w:rsidR="00EB2B33" w:rsidRPr="00876EF0">
        <w:rPr>
          <w:noProof w:val="0"/>
          <w:shd w:val="clear" w:color="auto" w:fill="FFFFFF"/>
        </w:rPr>
        <w:t> :</w:t>
      </w:r>
      <w:r w:rsidR="00CB6566" w:rsidRPr="00876EF0">
        <w:rPr>
          <w:noProof w:val="0"/>
          <w:shd w:val="clear" w:color="auto" w:fill="FFFFFF"/>
        </w:rPr>
        <w:t xml:space="preserve"> </w:t>
      </w:r>
    </w:p>
    <w:p w:rsidR="00CB6566" w:rsidRPr="00876EF0" w:rsidRDefault="00933815" w:rsidP="001212F0">
      <w:pPr>
        <w:pStyle w:val="Bullet1G"/>
        <w:rPr>
          <w:noProof w:val="0"/>
          <w:shd w:val="clear" w:color="auto" w:fill="FFFFFF"/>
        </w:rPr>
      </w:pPr>
      <w:r w:rsidRPr="00876EF0">
        <w:rPr>
          <w:noProof w:val="0"/>
        </w:rPr>
        <w:t>D</w:t>
      </w:r>
      <w:r w:rsidR="00623DDE" w:rsidRPr="00876EF0">
        <w:rPr>
          <w:noProof w:val="0"/>
        </w:rPr>
        <w:t>’</w:t>
      </w:r>
      <w:r w:rsidR="00D66AB4" w:rsidRPr="00876EF0">
        <w:rPr>
          <w:noProof w:val="0"/>
        </w:rPr>
        <w:t>être pleinement informé de son état de santé</w:t>
      </w:r>
      <w:r w:rsidR="00985858" w:rsidRPr="00876EF0">
        <w:rPr>
          <w:noProof w:val="0"/>
        </w:rPr>
        <w:t> </w:t>
      </w:r>
      <w:r w:rsidR="00985858" w:rsidRPr="00876EF0">
        <w:rPr>
          <w:noProof w:val="0"/>
          <w:shd w:val="clear" w:color="auto" w:fill="FFFFFF"/>
        </w:rPr>
        <w:t>;</w:t>
      </w:r>
    </w:p>
    <w:p w:rsidR="00CB6566" w:rsidRPr="00876EF0" w:rsidRDefault="00933815" w:rsidP="001212F0">
      <w:pPr>
        <w:pStyle w:val="Bullet1G"/>
        <w:rPr>
          <w:noProof w:val="0"/>
          <w:shd w:val="clear" w:color="auto" w:fill="FFFFFF"/>
        </w:rPr>
      </w:pPr>
      <w:r w:rsidRPr="00876EF0">
        <w:rPr>
          <w:noProof w:val="0"/>
        </w:rPr>
        <w:t>D</w:t>
      </w:r>
      <w:r w:rsidR="00623DDE" w:rsidRPr="00876EF0">
        <w:rPr>
          <w:noProof w:val="0"/>
        </w:rPr>
        <w:t>’</w:t>
      </w:r>
      <w:r w:rsidR="00D66AB4" w:rsidRPr="00876EF0">
        <w:rPr>
          <w:noProof w:val="0"/>
        </w:rPr>
        <w:t>exprimer son avis sur ces questions dans ses contacts avec le médecin</w:t>
      </w:r>
      <w:r w:rsidR="00985858" w:rsidRPr="00876EF0">
        <w:rPr>
          <w:noProof w:val="0"/>
        </w:rPr>
        <w:t> </w:t>
      </w:r>
      <w:r w:rsidR="00985858" w:rsidRPr="00876EF0">
        <w:rPr>
          <w:noProof w:val="0"/>
          <w:shd w:val="clear" w:color="auto" w:fill="FFFFFF"/>
        </w:rPr>
        <w:t>;</w:t>
      </w:r>
    </w:p>
    <w:p w:rsidR="00CB6566" w:rsidRPr="00876EF0" w:rsidRDefault="00933815" w:rsidP="001212F0">
      <w:pPr>
        <w:pStyle w:val="Bullet1G"/>
        <w:rPr>
          <w:noProof w:val="0"/>
          <w:shd w:val="clear" w:color="auto" w:fill="FFFFFF"/>
        </w:rPr>
      </w:pPr>
      <w:r w:rsidRPr="00876EF0">
        <w:rPr>
          <w:noProof w:val="0"/>
        </w:rPr>
        <w:t>D</w:t>
      </w:r>
      <w:r w:rsidR="00623DDE" w:rsidRPr="00876EF0">
        <w:rPr>
          <w:noProof w:val="0"/>
        </w:rPr>
        <w:t>’</w:t>
      </w:r>
      <w:r w:rsidR="00D66AB4" w:rsidRPr="00876EF0">
        <w:rPr>
          <w:noProof w:val="0"/>
        </w:rPr>
        <w:t>exprimer son consentement à recevoir des prestations de santé</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190.</w:t>
      </w:r>
      <w:r w:rsidRPr="00876EF0">
        <w:rPr>
          <w:noProof w:val="0"/>
        </w:rPr>
        <w:tab/>
      </w:r>
      <w:r w:rsidR="00D66AB4" w:rsidRPr="00876EF0">
        <w:rPr>
          <w:noProof w:val="0"/>
        </w:rPr>
        <w:t xml:space="preserve">Un représentant légal </w:t>
      </w:r>
      <w:r w:rsidR="00CB6566" w:rsidRPr="00876EF0">
        <w:rPr>
          <w:noProof w:val="0"/>
          <w:shd w:val="clear" w:color="auto" w:fill="FFFFFF"/>
        </w:rPr>
        <w:t>expr</w:t>
      </w:r>
      <w:r w:rsidR="00D66AB4" w:rsidRPr="00876EF0">
        <w:rPr>
          <w:noProof w:val="0"/>
          <w:shd w:val="clear" w:color="auto" w:fill="FFFFFF"/>
        </w:rPr>
        <w:t xml:space="preserve">ime le </w:t>
      </w:r>
      <w:r w:rsidR="00CB6566" w:rsidRPr="00876EF0">
        <w:rPr>
          <w:noProof w:val="0"/>
          <w:shd w:val="clear" w:color="auto" w:fill="FFFFFF"/>
        </w:rPr>
        <w:t>consent</w:t>
      </w:r>
      <w:r w:rsidR="00D66AB4" w:rsidRPr="00876EF0">
        <w:rPr>
          <w:noProof w:val="0"/>
          <w:shd w:val="clear" w:color="auto" w:fill="FFFFFF"/>
        </w:rPr>
        <w:t>ement au nom d</w:t>
      </w:r>
      <w:r w:rsidR="00623DDE" w:rsidRPr="00876EF0">
        <w:rPr>
          <w:noProof w:val="0"/>
          <w:shd w:val="clear" w:color="auto" w:fill="FFFFFF"/>
        </w:rPr>
        <w:t>’</w:t>
      </w:r>
      <w:r w:rsidR="00D66AB4" w:rsidRPr="00876EF0">
        <w:rPr>
          <w:noProof w:val="0"/>
          <w:shd w:val="clear" w:color="auto" w:fill="FFFFFF"/>
        </w:rPr>
        <w:t xml:space="preserve">un </w:t>
      </w:r>
      <w:r w:rsidR="00CB6566" w:rsidRPr="00876EF0">
        <w:rPr>
          <w:noProof w:val="0"/>
          <w:shd w:val="clear" w:color="auto" w:fill="FFFFFF"/>
        </w:rPr>
        <w:t xml:space="preserve">patient </w:t>
      </w:r>
      <w:r w:rsidR="00D66AB4" w:rsidRPr="00876EF0">
        <w:rPr>
          <w:noProof w:val="0"/>
          <w:shd w:val="clear" w:color="auto" w:fill="FFFFFF"/>
        </w:rPr>
        <w:t>qui est frappé d</w:t>
      </w:r>
      <w:r w:rsidR="00623DDE" w:rsidRPr="00876EF0">
        <w:rPr>
          <w:noProof w:val="0"/>
          <w:shd w:val="clear" w:color="auto" w:fill="FFFFFF"/>
        </w:rPr>
        <w:t>’</w:t>
      </w:r>
      <w:r w:rsidR="00D66AB4" w:rsidRPr="00876EF0">
        <w:rPr>
          <w:noProof w:val="0"/>
          <w:shd w:val="clear" w:color="auto" w:fill="FFFFFF"/>
        </w:rPr>
        <w:t>une incapacité totale ou qui n</w:t>
      </w:r>
      <w:r w:rsidR="00623DDE" w:rsidRPr="00876EF0">
        <w:rPr>
          <w:noProof w:val="0"/>
          <w:shd w:val="clear" w:color="auto" w:fill="FFFFFF"/>
        </w:rPr>
        <w:t>’</w:t>
      </w:r>
      <w:r w:rsidR="00D66AB4" w:rsidRPr="00876EF0">
        <w:rPr>
          <w:noProof w:val="0"/>
          <w:shd w:val="clear" w:color="auto" w:fill="FFFFFF"/>
        </w:rPr>
        <w:t>est pas en mesure de l</w:t>
      </w:r>
      <w:r w:rsidR="00623DDE" w:rsidRPr="00876EF0">
        <w:rPr>
          <w:noProof w:val="0"/>
          <w:shd w:val="clear" w:color="auto" w:fill="FFFFFF"/>
        </w:rPr>
        <w:t>’</w:t>
      </w:r>
      <w:r w:rsidR="00D66AB4" w:rsidRPr="00876EF0">
        <w:rPr>
          <w:noProof w:val="0"/>
          <w:shd w:val="clear" w:color="auto" w:fill="FFFFFF"/>
        </w:rPr>
        <w:t>exprimer lui-même. En l</w:t>
      </w:r>
      <w:r w:rsidR="00623DDE" w:rsidRPr="00876EF0">
        <w:rPr>
          <w:noProof w:val="0"/>
          <w:shd w:val="clear" w:color="auto" w:fill="FFFFFF"/>
        </w:rPr>
        <w:t>’</w:t>
      </w:r>
      <w:r w:rsidR="00D66AB4" w:rsidRPr="00876EF0">
        <w:rPr>
          <w:noProof w:val="0"/>
          <w:shd w:val="clear" w:color="auto" w:fill="FFFFFF"/>
        </w:rPr>
        <w:t xml:space="preserve">absence de représentant légal, le </w:t>
      </w:r>
      <w:r w:rsidR="00CB6566" w:rsidRPr="00876EF0">
        <w:rPr>
          <w:noProof w:val="0"/>
          <w:shd w:val="clear" w:color="auto" w:fill="FFFFFF"/>
        </w:rPr>
        <w:t>consent</w:t>
      </w:r>
      <w:r w:rsidR="00D66AB4" w:rsidRPr="00876EF0">
        <w:rPr>
          <w:noProof w:val="0"/>
          <w:shd w:val="clear" w:color="auto" w:fill="FFFFFF"/>
        </w:rPr>
        <w:t xml:space="preserve">ement est donné par </w:t>
      </w:r>
      <w:r w:rsidR="00C35E38" w:rsidRPr="00876EF0">
        <w:rPr>
          <w:noProof w:val="0"/>
          <w:shd w:val="clear" w:color="auto" w:fill="FFFFFF"/>
        </w:rPr>
        <w:t>le dispensateur de soins</w:t>
      </w:r>
      <w:r w:rsidR="00CB6566" w:rsidRPr="00876EF0">
        <w:rPr>
          <w:noProof w:val="0"/>
          <w:shd w:val="clear" w:color="auto" w:fill="FFFFFF"/>
        </w:rPr>
        <w:t xml:space="preserve">. </w:t>
      </w:r>
      <w:r w:rsidR="00D66AB4" w:rsidRPr="00876EF0">
        <w:rPr>
          <w:noProof w:val="0"/>
          <w:shd w:val="clear" w:color="auto" w:fill="FFFFFF"/>
        </w:rPr>
        <w:t>Une personne handicapée, un malade mental ou un patient atteint d</w:t>
      </w:r>
      <w:r w:rsidR="00623DDE" w:rsidRPr="00876EF0">
        <w:rPr>
          <w:noProof w:val="0"/>
          <w:shd w:val="clear" w:color="auto" w:fill="FFFFFF"/>
        </w:rPr>
        <w:t>’</w:t>
      </w:r>
      <w:r w:rsidR="00D66AB4" w:rsidRPr="00876EF0">
        <w:rPr>
          <w:noProof w:val="0"/>
          <w:shd w:val="clear" w:color="auto" w:fill="FFFFFF"/>
        </w:rPr>
        <w:t xml:space="preserve">une déficience intellectuelle qui </w:t>
      </w:r>
      <w:r w:rsidR="0058242A" w:rsidRPr="00876EF0">
        <w:rPr>
          <w:noProof w:val="0"/>
          <w:shd w:val="clear" w:color="auto" w:fill="FFFFFF"/>
        </w:rPr>
        <w:t xml:space="preserve">se fait une idée suffisamment précise de la </w:t>
      </w:r>
      <w:r w:rsidR="00CB6566" w:rsidRPr="00876EF0">
        <w:rPr>
          <w:noProof w:val="0"/>
          <w:shd w:val="clear" w:color="auto" w:fill="FFFFFF"/>
        </w:rPr>
        <w:t xml:space="preserve">situation </w:t>
      </w:r>
      <w:r w:rsidR="0058242A" w:rsidRPr="00876EF0">
        <w:rPr>
          <w:noProof w:val="0"/>
          <w:shd w:val="clear" w:color="auto" w:fill="FFFFFF"/>
        </w:rPr>
        <w:t>a le droit d</w:t>
      </w:r>
      <w:r w:rsidR="00623DDE" w:rsidRPr="00876EF0">
        <w:rPr>
          <w:noProof w:val="0"/>
          <w:shd w:val="clear" w:color="auto" w:fill="FFFFFF"/>
        </w:rPr>
        <w:t>’</w:t>
      </w:r>
      <w:r w:rsidR="0058242A" w:rsidRPr="00876EF0">
        <w:rPr>
          <w:noProof w:val="0"/>
          <w:shd w:val="clear" w:color="auto" w:fill="FFFFFF"/>
        </w:rPr>
        <w:t>exprimer son objection</w:t>
      </w:r>
      <w:r w:rsidR="00CB6566" w:rsidRPr="00876EF0">
        <w:rPr>
          <w:noProof w:val="0"/>
          <w:shd w:val="clear" w:color="auto" w:fill="FFFFFF"/>
        </w:rPr>
        <w:t xml:space="preserve">. </w:t>
      </w:r>
      <w:r w:rsidR="0058242A" w:rsidRPr="00876EF0">
        <w:rPr>
          <w:noProof w:val="0"/>
          <w:shd w:val="clear" w:color="auto" w:fill="FFFFFF"/>
        </w:rPr>
        <w:t>E</w:t>
      </w:r>
      <w:r w:rsidR="00CB6566" w:rsidRPr="00876EF0">
        <w:rPr>
          <w:noProof w:val="0"/>
          <w:shd w:val="clear" w:color="auto" w:fill="FFFFFF"/>
        </w:rPr>
        <w:t xml:space="preserve">n </w:t>
      </w:r>
      <w:r w:rsidR="0058242A" w:rsidRPr="00876EF0">
        <w:rPr>
          <w:noProof w:val="0"/>
          <w:shd w:val="clear" w:color="auto" w:fill="FFFFFF"/>
        </w:rPr>
        <w:t>pareil cas, c</w:t>
      </w:r>
      <w:r w:rsidR="00623DDE" w:rsidRPr="00876EF0">
        <w:rPr>
          <w:noProof w:val="0"/>
          <w:shd w:val="clear" w:color="auto" w:fill="FFFFFF"/>
        </w:rPr>
        <w:t>’</w:t>
      </w:r>
      <w:r w:rsidR="0058242A" w:rsidRPr="00876EF0">
        <w:rPr>
          <w:noProof w:val="0"/>
          <w:shd w:val="clear" w:color="auto" w:fill="FFFFFF"/>
        </w:rPr>
        <w:t>est le tribunal des tutelles qui autorise la fourniture des soins</w:t>
      </w:r>
      <w:r w:rsidR="00CB6566" w:rsidRPr="00876EF0">
        <w:rPr>
          <w:noProof w:val="0"/>
          <w:shd w:val="clear" w:color="auto" w:fill="FFFFFF"/>
        </w:rPr>
        <w:t xml:space="preserve">. </w:t>
      </w:r>
      <w:r w:rsidR="0058242A" w:rsidRPr="00876EF0">
        <w:rPr>
          <w:noProof w:val="0"/>
          <w:shd w:val="clear" w:color="auto" w:fill="FFFFFF"/>
        </w:rPr>
        <w:t>Le c</w:t>
      </w:r>
      <w:r w:rsidR="00CB6566" w:rsidRPr="00876EF0">
        <w:rPr>
          <w:noProof w:val="0"/>
          <w:shd w:val="clear" w:color="auto" w:fill="FFFFFF"/>
        </w:rPr>
        <w:t>onsent</w:t>
      </w:r>
      <w:r w:rsidR="0058242A" w:rsidRPr="00876EF0">
        <w:rPr>
          <w:noProof w:val="0"/>
          <w:shd w:val="clear" w:color="auto" w:fill="FFFFFF"/>
        </w:rPr>
        <w:t>ement et l</w:t>
      </w:r>
      <w:r w:rsidR="00623DDE" w:rsidRPr="00876EF0">
        <w:rPr>
          <w:noProof w:val="0"/>
          <w:shd w:val="clear" w:color="auto" w:fill="FFFFFF"/>
        </w:rPr>
        <w:t>’</w:t>
      </w:r>
      <w:r w:rsidR="00CB6566" w:rsidRPr="00876EF0">
        <w:rPr>
          <w:noProof w:val="0"/>
          <w:shd w:val="clear" w:color="auto" w:fill="FFFFFF"/>
        </w:rPr>
        <w:t xml:space="preserve">objection </w:t>
      </w:r>
      <w:r w:rsidR="0058242A" w:rsidRPr="00876EF0">
        <w:rPr>
          <w:noProof w:val="0"/>
          <w:shd w:val="clear" w:color="auto" w:fill="FFFFFF"/>
        </w:rPr>
        <w:t>peuvent être exprimés oralement ou d</w:t>
      </w:r>
      <w:r w:rsidR="00623DDE" w:rsidRPr="00876EF0">
        <w:rPr>
          <w:noProof w:val="0"/>
          <w:shd w:val="clear" w:color="auto" w:fill="FFFFFF"/>
        </w:rPr>
        <w:t>’</w:t>
      </w:r>
      <w:r w:rsidR="0058242A" w:rsidRPr="00876EF0">
        <w:rPr>
          <w:noProof w:val="0"/>
          <w:shd w:val="clear" w:color="auto" w:fill="FFFFFF"/>
        </w:rPr>
        <w:t>une façon qui dénote de manière incontestable la volonté de la personne en question</w:t>
      </w:r>
      <w:r w:rsidR="00CB6566" w:rsidRPr="00876EF0">
        <w:rPr>
          <w:noProof w:val="0"/>
          <w:shd w:val="clear" w:color="auto" w:fill="FFFFFF"/>
        </w:rPr>
        <w:t xml:space="preserve">. </w:t>
      </w:r>
      <w:r w:rsidR="0058242A" w:rsidRPr="00876EF0">
        <w:rPr>
          <w:noProof w:val="0"/>
          <w:shd w:val="clear" w:color="auto" w:fill="FFFFFF"/>
        </w:rPr>
        <w:t>Dans le cas d</w:t>
      </w:r>
      <w:r w:rsidR="00623DDE" w:rsidRPr="00876EF0">
        <w:rPr>
          <w:noProof w:val="0"/>
          <w:shd w:val="clear" w:color="auto" w:fill="FFFFFF"/>
        </w:rPr>
        <w:t>’</w:t>
      </w:r>
      <w:r w:rsidR="0058242A" w:rsidRPr="00876EF0">
        <w:rPr>
          <w:noProof w:val="0"/>
          <w:shd w:val="clear" w:color="auto" w:fill="FFFFFF"/>
        </w:rPr>
        <w:t>une opération chirurgicale ou de l</w:t>
      </w:r>
      <w:r w:rsidR="00623DDE" w:rsidRPr="00876EF0">
        <w:rPr>
          <w:noProof w:val="0"/>
          <w:shd w:val="clear" w:color="auto" w:fill="FFFFFF"/>
        </w:rPr>
        <w:t>’</w:t>
      </w:r>
      <w:r w:rsidR="00CB6566" w:rsidRPr="00876EF0">
        <w:rPr>
          <w:noProof w:val="0"/>
          <w:shd w:val="clear" w:color="auto" w:fill="FFFFFF"/>
        </w:rPr>
        <w:t xml:space="preserve">application </w:t>
      </w:r>
      <w:r w:rsidR="0058242A" w:rsidRPr="00876EF0">
        <w:rPr>
          <w:noProof w:val="0"/>
          <w:shd w:val="clear" w:color="auto" w:fill="FFFFFF"/>
        </w:rPr>
        <w:t xml:space="preserve">de méthodes de traitement ou de </w:t>
      </w:r>
      <w:r w:rsidR="00CB6566" w:rsidRPr="00876EF0">
        <w:rPr>
          <w:noProof w:val="0"/>
          <w:shd w:val="clear" w:color="auto" w:fill="FFFFFF"/>
        </w:rPr>
        <w:t xml:space="preserve">diagnostic </w:t>
      </w:r>
      <w:r w:rsidR="0058242A" w:rsidRPr="00876EF0">
        <w:rPr>
          <w:noProof w:val="0"/>
          <w:shd w:val="clear" w:color="auto" w:fill="FFFFFF"/>
        </w:rPr>
        <w:t xml:space="preserve">qui font courir un risque accru au </w:t>
      </w:r>
      <w:r w:rsidR="00CB6566" w:rsidRPr="00876EF0">
        <w:rPr>
          <w:noProof w:val="0"/>
          <w:shd w:val="clear" w:color="auto" w:fill="FFFFFF"/>
        </w:rPr>
        <w:t xml:space="preserve">patient, </w:t>
      </w:r>
      <w:r w:rsidR="0058242A" w:rsidRPr="00876EF0">
        <w:rPr>
          <w:noProof w:val="0"/>
          <w:shd w:val="clear" w:color="auto" w:fill="FFFFFF"/>
        </w:rPr>
        <w:t xml:space="preserve">le </w:t>
      </w:r>
      <w:r w:rsidR="00CB6566" w:rsidRPr="00876EF0">
        <w:rPr>
          <w:noProof w:val="0"/>
          <w:shd w:val="clear" w:color="auto" w:fill="FFFFFF"/>
        </w:rPr>
        <w:t>consent</w:t>
      </w:r>
      <w:r w:rsidR="0058242A" w:rsidRPr="00876EF0">
        <w:rPr>
          <w:noProof w:val="0"/>
          <w:shd w:val="clear" w:color="auto" w:fill="FFFFFF"/>
        </w:rPr>
        <w:t>ement doit être exprimé exclusivement par écrit</w:t>
      </w:r>
      <w:r w:rsidR="00CB6566" w:rsidRPr="00876EF0">
        <w:rPr>
          <w:noProof w:val="0"/>
          <w:shd w:val="clear" w:color="auto" w:fill="FFFFFF"/>
        </w:rPr>
        <w:t xml:space="preserve">. </w:t>
      </w:r>
      <w:r w:rsidR="0058242A" w:rsidRPr="00876EF0">
        <w:rPr>
          <w:noProof w:val="0"/>
          <w:shd w:val="clear" w:color="auto" w:fill="FFFFFF"/>
        </w:rPr>
        <w:t>Si la personne est incapable d</w:t>
      </w:r>
      <w:r w:rsidR="00623DDE" w:rsidRPr="00876EF0">
        <w:rPr>
          <w:noProof w:val="0"/>
          <w:shd w:val="clear" w:color="auto" w:fill="FFFFFF"/>
        </w:rPr>
        <w:t>’</w:t>
      </w:r>
      <w:r w:rsidR="00CB6566" w:rsidRPr="00876EF0">
        <w:rPr>
          <w:noProof w:val="0"/>
          <w:shd w:val="clear" w:color="auto" w:fill="FFFFFF"/>
        </w:rPr>
        <w:t>expr</w:t>
      </w:r>
      <w:r w:rsidR="0058242A" w:rsidRPr="00876EF0">
        <w:rPr>
          <w:noProof w:val="0"/>
          <w:shd w:val="clear" w:color="auto" w:fill="FFFFFF"/>
        </w:rPr>
        <w:t xml:space="preserve">imer son </w:t>
      </w:r>
      <w:r w:rsidR="00CB6566" w:rsidRPr="00876EF0">
        <w:rPr>
          <w:noProof w:val="0"/>
          <w:shd w:val="clear" w:color="auto" w:fill="FFFFFF"/>
        </w:rPr>
        <w:t>consent</w:t>
      </w:r>
      <w:r w:rsidR="0058242A" w:rsidRPr="00876EF0">
        <w:rPr>
          <w:noProof w:val="0"/>
          <w:shd w:val="clear" w:color="auto" w:fill="FFFFFF"/>
        </w:rPr>
        <w:t>ement par écrit</w:t>
      </w:r>
      <w:r w:rsidR="00CB6566" w:rsidRPr="00876EF0">
        <w:rPr>
          <w:noProof w:val="0"/>
          <w:shd w:val="clear" w:color="auto" w:fill="FFFFFF"/>
        </w:rPr>
        <w:t xml:space="preserve">, </w:t>
      </w:r>
      <w:r w:rsidR="0058242A" w:rsidRPr="00876EF0">
        <w:rPr>
          <w:noProof w:val="0"/>
          <w:shd w:val="clear" w:color="auto" w:fill="FFFFFF"/>
        </w:rPr>
        <w:t>les dispositions du Code civil s</w:t>
      </w:r>
      <w:r w:rsidR="00623DDE" w:rsidRPr="00876EF0">
        <w:rPr>
          <w:noProof w:val="0"/>
          <w:shd w:val="clear" w:color="auto" w:fill="FFFFFF"/>
        </w:rPr>
        <w:t>’</w:t>
      </w:r>
      <w:r w:rsidR="0058242A" w:rsidRPr="00876EF0">
        <w:rPr>
          <w:noProof w:val="0"/>
          <w:shd w:val="clear" w:color="auto" w:fill="FFFFFF"/>
        </w:rPr>
        <w:t>appliquent</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191.</w:t>
      </w:r>
      <w:r w:rsidRPr="00876EF0">
        <w:rPr>
          <w:noProof w:val="0"/>
        </w:rPr>
        <w:tab/>
      </w:r>
      <w:r w:rsidR="0058242A" w:rsidRPr="00876EF0">
        <w:rPr>
          <w:noProof w:val="0"/>
        </w:rPr>
        <w:t xml:space="preserve">Si le </w:t>
      </w:r>
      <w:r w:rsidR="00CB6566" w:rsidRPr="00876EF0">
        <w:rPr>
          <w:noProof w:val="0"/>
          <w:shd w:val="clear" w:color="auto" w:fill="FFFFFF"/>
        </w:rPr>
        <w:t xml:space="preserve">patient </w:t>
      </w:r>
      <w:r w:rsidR="0058242A" w:rsidRPr="00876EF0">
        <w:rPr>
          <w:noProof w:val="0"/>
          <w:shd w:val="clear" w:color="auto" w:fill="FFFFFF"/>
        </w:rPr>
        <w:t>n</w:t>
      </w:r>
      <w:r w:rsidR="00623DDE" w:rsidRPr="00876EF0">
        <w:rPr>
          <w:noProof w:val="0"/>
          <w:shd w:val="clear" w:color="auto" w:fill="FFFFFF"/>
        </w:rPr>
        <w:t>’</w:t>
      </w:r>
      <w:r w:rsidR="0058242A" w:rsidRPr="00876EF0">
        <w:rPr>
          <w:noProof w:val="0"/>
          <w:shd w:val="clear" w:color="auto" w:fill="FFFFFF"/>
        </w:rPr>
        <w:t xml:space="preserve">a ni représentant légal ni </w:t>
      </w:r>
      <w:r w:rsidR="00C35E38" w:rsidRPr="00876EF0">
        <w:rPr>
          <w:noProof w:val="0"/>
          <w:shd w:val="clear" w:color="auto" w:fill="FFFFFF"/>
        </w:rPr>
        <w:t>dispensateur de soins</w:t>
      </w:r>
      <w:r w:rsidR="0058242A" w:rsidRPr="00876EF0">
        <w:rPr>
          <w:noProof w:val="0"/>
          <w:shd w:val="clear" w:color="auto" w:fill="FFFFFF"/>
        </w:rPr>
        <w:t xml:space="preserve"> ou si la </w:t>
      </w:r>
      <w:r w:rsidR="00CB6566" w:rsidRPr="00876EF0">
        <w:rPr>
          <w:noProof w:val="0"/>
          <w:shd w:val="clear" w:color="auto" w:fill="FFFFFF"/>
        </w:rPr>
        <w:t xml:space="preserve">communication </w:t>
      </w:r>
      <w:r w:rsidR="0058242A" w:rsidRPr="00876EF0">
        <w:rPr>
          <w:noProof w:val="0"/>
          <w:shd w:val="clear" w:color="auto" w:fill="FFFFFF"/>
        </w:rPr>
        <w:t xml:space="preserve">avec </w:t>
      </w:r>
      <w:r w:rsidR="00C35E38" w:rsidRPr="00876EF0">
        <w:rPr>
          <w:noProof w:val="0"/>
          <w:shd w:val="clear" w:color="auto" w:fill="FFFFFF"/>
        </w:rPr>
        <w:t>l</w:t>
      </w:r>
      <w:r w:rsidR="00623DDE" w:rsidRPr="00876EF0">
        <w:rPr>
          <w:noProof w:val="0"/>
          <w:shd w:val="clear" w:color="auto" w:fill="FFFFFF"/>
        </w:rPr>
        <w:t>’</w:t>
      </w:r>
      <w:r w:rsidR="00C35E38" w:rsidRPr="00876EF0">
        <w:rPr>
          <w:noProof w:val="0"/>
          <w:shd w:val="clear" w:color="auto" w:fill="FFFFFF"/>
        </w:rPr>
        <w:t>un</w:t>
      </w:r>
      <w:r w:rsidR="0058242A" w:rsidRPr="00876EF0">
        <w:rPr>
          <w:noProof w:val="0"/>
          <w:shd w:val="clear" w:color="auto" w:fill="FFFFFF"/>
        </w:rPr>
        <w:t xml:space="preserve"> ou l</w:t>
      </w:r>
      <w:r w:rsidR="00623DDE" w:rsidRPr="00876EF0">
        <w:rPr>
          <w:noProof w:val="0"/>
          <w:shd w:val="clear" w:color="auto" w:fill="FFFFFF"/>
        </w:rPr>
        <w:t>’</w:t>
      </w:r>
      <w:r w:rsidR="0058242A" w:rsidRPr="00876EF0">
        <w:rPr>
          <w:noProof w:val="0"/>
          <w:shd w:val="clear" w:color="auto" w:fill="FFFFFF"/>
        </w:rPr>
        <w:t>a</w:t>
      </w:r>
      <w:r w:rsidR="00C35E38" w:rsidRPr="00876EF0">
        <w:rPr>
          <w:noProof w:val="0"/>
          <w:shd w:val="clear" w:color="auto" w:fill="FFFFFF"/>
        </w:rPr>
        <w:t xml:space="preserve">utre </w:t>
      </w:r>
      <w:r w:rsidR="0058242A" w:rsidRPr="00876EF0">
        <w:rPr>
          <w:noProof w:val="0"/>
          <w:shd w:val="clear" w:color="auto" w:fill="FFFFFF"/>
        </w:rPr>
        <w:t xml:space="preserve">est </w:t>
      </w:r>
      <w:r w:rsidR="00CB6566" w:rsidRPr="00876EF0">
        <w:rPr>
          <w:noProof w:val="0"/>
          <w:shd w:val="clear" w:color="auto" w:fill="FFFFFF"/>
        </w:rPr>
        <w:t xml:space="preserve">impossible, </w:t>
      </w:r>
      <w:r w:rsidR="0058242A" w:rsidRPr="00876EF0">
        <w:rPr>
          <w:noProof w:val="0"/>
          <w:shd w:val="clear" w:color="auto" w:fill="FFFFFF"/>
        </w:rPr>
        <w:t>le médecin ne peut opérer ou appliquer une méthode de traitement ou de diagnostic qui fasse courir un risque accru au patient que s</w:t>
      </w:r>
      <w:r w:rsidR="00623DDE" w:rsidRPr="00876EF0">
        <w:rPr>
          <w:noProof w:val="0"/>
          <w:shd w:val="clear" w:color="auto" w:fill="FFFFFF"/>
        </w:rPr>
        <w:t>’</w:t>
      </w:r>
      <w:r w:rsidR="0058242A" w:rsidRPr="00876EF0">
        <w:rPr>
          <w:noProof w:val="0"/>
          <w:shd w:val="clear" w:color="auto" w:fill="FFFFFF"/>
        </w:rPr>
        <w:t>il y est autorisé par le tribunal des tutelles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192.</w:t>
      </w:r>
      <w:r w:rsidRPr="00876EF0">
        <w:rPr>
          <w:noProof w:val="0"/>
        </w:rPr>
        <w:tab/>
      </w:r>
      <w:r w:rsidR="00371C65" w:rsidRPr="00876EF0">
        <w:rPr>
          <w:noProof w:val="0"/>
        </w:rPr>
        <w:t>Un examen médical ou toute autre prestation de santé ne peut être réalisé sans le consentement du patient que lorsque ce dernier a besoin de soins immédiats et que, du fait de son état de santé ou de son âge, il ne peut pas exprimer son consentement</w:t>
      </w:r>
      <w:r w:rsidR="00D522E8" w:rsidRPr="00876EF0">
        <w:rPr>
          <w:noProof w:val="0"/>
        </w:rPr>
        <w:t>,</w:t>
      </w:r>
      <w:r w:rsidR="00371C65" w:rsidRPr="00876EF0">
        <w:rPr>
          <w:noProof w:val="0"/>
        </w:rPr>
        <w:t xml:space="preserve"> et qu</w:t>
      </w:r>
      <w:r w:rsidR="00623DDE" w:rsidRPr="00876EF0">
        <w:rPr>
          <w:noProof w:val="0"/>
        </w:rPr>
        <w:t>’</w:t>
      </w:r>
      <w:r w:rsidR="00371C65" w:rsidRPr="00876EF0">
        <w:rPr>
          <w:noProof w:val="0"/>
        </w:rPr>
        <w:t>il n</w:t>
      </w:r>
      <w:r w:rsidR="00623DDE" w:rsidRPr="00876EF0">
        <w:rPr>
          <w:noProof w:val="0"/>
        </w:rPr>
        <w:t>’</w:t>
      </w:r>
      <w:r w:rsidR="00371C65" w:rsidRPr="00876EF0">
        <w:rPr>
          <w:noProof w:val="0"/>
        </w:rPr>
        <w:t xml:space="preserve">existe aucune possibilité de communication avec le représentant légal ou </w:t>
      </w:r>
      <w:r w:rsidR="00C35E38" w:rsidRPr="00876EF0">
        <w:rPr>
          <w:noProof w:val="0"/>
        </w:rPr>
        <w:t>le dispensateur de soins</w:t>
      </w:r>
      <w:r w:rsidR="00CB6566" w:rsidRPr="00876EF0">
        <w:rPr>
          <w:noProof w:val="0"/>
          <w:shd w:val="clear" w:color="auto" w:fill="FFFFFF"/>
        </w:rPr>
        <w:t xml:space="preserve">. </w:t>
      </w:r>
      <w:r w:rsidR="007F26C0" w:rsidRPr="00876EF0">
        <w:rPr>
          <w:noProof w:val="0"/>
          <w:shd w:val="clear" w:color="auto" w:fill="FFFFFF"/>
        </w:rPr>
        <w:t xml:space="preserve">Dans toute </w:t>
      </w:r>
      <w:r w:rsidR="00D522E8" w:rsidRPr="00876EF0">
        <w:rPr>
          <w:noProof w:val="0"/>
          <w:shd w:val="clear" w:color="auto" w:fill="FFFFFF"/>
        </w:rPr>
        <w:t xml:space="preserve">la </w:t>
      </w:r>
      <w:r w:rsidR="007F26C0" w:rsidRPr="00876EF0">
        <w:rPr>
          <w:noProof w:val="0"/>
          <w:shd w:val="clear" w:color="auto" w:fill="FFFFFF"/>
        </w:rPr>
        <w:t xml:space="preserve">mesure possible, la </w:t>
      </w:r>
      <w:r w:rsidR="00CB6566" w:rsidRPr="00876EF0">
        <w:rPr>
          <w:noProof w:val="0"/>
          <w:shd w:val="clear" w:color="auto" w:fill="FFFFFF"/>
        </w:rPr>
        <w:t>d</w:t>
      </w:r>
      <w:r w:rsidR="007F26C0" w:rsidRPr="00876EF0">
        <w:rPr>
          <w:noProof w:val="0"/>
          <w:shd w:val="clear" w:color="auto" w:fill="FFFFFF"/>
        </w:rPr>
        <w:t>é</w:t>
      </w:r>
      <w:r w:rsidR="00CB6566" w:rsidRPr="00876EF0">
        <w:rPr>
          <w:noProof w:val="0"/>
          <w:shd w:val="clear" w:color="auto" w:fill="FFFFFF"/>
        </w:rPr>
        <w:t xml:space="preserve">cision </w:t>
      </w:r>
      <w:r w:rsidR="00D522E8" w:rsidRPr="00876EF0">
        <w:rPr>
          <w:noProof w:val="0"/>
          <w:shd w:val="clear" w:color="auto" w:fill="FFFFFF"/>
        </w:rPr>
        <w:t>concernant l</w:t>
      </w:r>
      <w:r w:rsidR="00623DDE" w:rsidRPr="00876EF0">
        <w:rPr>
          <w:noProof w:val="0"/>
          <w:shd w:val="clear" w:color="auto" w:fill="FFFFFF"/>
        </w:rPr>
        <w:t>’</w:t>
      </w:r>
      <w:r w:rsidR="00D522E8" w:rsidRPr="00876EF0">
        <w:rPr>
          <w:noProof w:val="0"/>
          <w:shd w:val="clear" w:color="auto" w:fill="FFFFFF"/>
        </w:rPr>
        <w:t>intervention médicale dans une situation de ce type doit être prise en consultation avec un autre médecin.</w:t>
      </w:r>
      <w:r w:rsidR="00CB6566" w:rsidRPr="00876EF0">
        <w:rPr>
          <w:noProof w:val="0"/>
          <w:shd w:val="clear" w:color="auto" w:fill="FFFFFF"/>
        </w:rPr>
        <w:t xml:space="preserve"> </w:t>
      </w:r>
      <w:r w:rsidR="00D522E8" w:rsidRPr="00876EF0">
        <w:rPr>
          <w:noProof w:val="0"/>
          <w:shd w:val="clear" w:color="auto" w:fill="FFFFFF"/>
        </w:rPr>
        <w:t xml:space="preserve">Les </w:t>
      </w:r>
      <w:r w:rsidR="00D522E8" w:rsidRPr="00876EF0">
        <w:rPr>
          <w:noProof w:val="0"/>
          <w:shd w:val="clear" w:color="auto" w:fill="FFFFFF"/>
        </w:rPr>
        <w:lastRenderedPageBreak/>
        <w:t xml:space="preserve">circonstances dans lesquelles cette </w:t>
      </w:r>
      <w:r w:rsidR="00CB6566" w:rsidRPr="00876EF0">
        <w:rPr>
          <w:noProof w:val="0"/>
          <w:shd w:val="clear" w:color="auto" w:fill="FFFFFF"/>
        </w:rPr>
        <w:t xml:space="preserve">intervention </w:t>
      </w:r>
      <w:r w:rsidR="00D522E8" w:rsidRPr="00876EF0">
        <w:rPr>
          <w:noProof w:val="0"/>
          <w:shd w:val="clear" w:color="auto" w:fill="FFFFFF"/>
        </w:rPr>
        <w:t>a eu lieu doivent être consignées dans le dossier médical du patient</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193.</w:t>
      </w:r>
      <w:r w:rsidRPr="00876EF0">
        <w:rPr>
          <w:noProof w:val="0"/>
        </w:rPr>
        <w:tab/>
      </w:r>
      <w:r w:rsidR="00D522E8" w:rsidRPr="00876EF0">
        <w:rPr>
          <w:noProof w:val="0"/>
        </w:rPr>
        <w:t>La marche à suivre en cas d</w:t>
      </w:r>
      <w:r w:rsidR="00623DDE" w:rsidRPr="00876EF0">
        <w:rPr>
          <w:noProof w:val="0"/>
        </w:rPr>
        <w:t>’</w:t>
      </w:r>
      <w:r w:rsidR="00D522E8" w:rsidRPr="00876EF0">
        <w:rPr>
          <w:noProof w:val="0"/>
        </w:rPr>
        <w:t xml:space="preserve">admission en hôpital </w:t>
      </w:r>
      <w:r w:rsidR="00CB6566" w:rsidRPr="00876EF0">
        <w:rPr>
          <w:noProof w:val="0"/>
          <w:shd w:val="clear" w:color="auto" w:fill="FFFFFF"/>
        </w:rPr>
        <w:t>psychiatri</w:t>
      </w:r>
      <w:r w:rsidR="00D522E8" w:rsidRPr="00876EF0">
        <w:rPr>
          <w:noProof w:val="0"/>
          <w:shd w:val="clear" w:color="auto" w:fill="FFFFFF"/>
        </w:rPr>
        <w:t>que sans le consentement du patient et les conditions d</w:t>
      </w:r>
      <w:r w:rsidR="00623DDE" w:rsidRPr="00876EF0">
        <w:rPr>
          <w:noProof w:val="0"/>
          <w:shd w:val="clear" w:color="auto" w:fill="FFFFFF"/>
        </w:rPr>
        <w:t>’</w:t>
      </w:r>
      <w:r w:rsidR="00D522E8" w:rsidRPr="00876EF0">
        <w:rPr>
          <w:noProof w:val="0"/>
          <w:shd w:val="clear" w:color="auto" w:fill="FFFFFF"/>
        </w:rPr>
        <w:t>utilisation de la contrainte physique sont indiquées dans la loi sur la protection de la santé mentale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194.</w:t>
      </w:r>
      <w:r w:rsidRPr="00876EF0">
        <w:rPr>
          <w:noProof w:val="0"/>
        </w:rPr>
        <w:tab/>
      </w:r>
      <w:r w:rsidR="00D522E8" w:rsidRPr="00876EF0">
        <w:rPr>
          <w:noProof w:val="0"/>
        </w:rPr>
        <w:t xml:space="preserve">Un malade mental </w:t>
      </w:r>
      <w:r w:rsidR="00D522E8" w:rsidRPr="00876EF0">
        <w:rPr>
          <w:noProof w:val="0"/>
          <w:shd w:val="clear" w:color="auto" w:fill="FFFFFF"/>
        </w:rPr>
        <w:t>ou un patient atteint d</w:t>
      </w:r>
      <w:r w:rsidR="00623DDE" w:rsidRPr="00876EF0">
        <w:rPr>
          <w:noProof w:val="0"/>
          <w:shd w:val="clear" w:color="auto" w:fill="FFFFFF"/>
        </w:rPr>
        <w:t>’</w:t>
      </w:r>
      <w:r w:rsidR="00D522E8" w:rsidRPr="00876EF0">
        <w:rPr>
          <w:noProof w:val="0"/>
          <w:shd w:val="clear" w:color="auto" w:fill="FFFFFF"/>
        </w:rPr>
        <w:t>une déficience intellectuelle qui est incapable d</w:t>
      </w:r>
      <w:r w:rsidR="00623DDE" w:rsidRPr="00876EF0">
        <w:rPr>
          <w:noProof w:val="0"/>
          <w:shd w:val="clear" w:color="auto" w:fill="FFFFFF"/>
        </w:rPr>
        <w:t>’</w:t>
      </w:r>
      <w:r w:rsidR="00D522E8" w:rsidRPr="00876EF0">
        <w:rPr>
          <w:noProof w:val="0"/>
          <w:shd w:val="clear" w:color="auto" w:fill="FFFFFF"/>
        </w:rPr>
        <w:t>exprimer son consentement ou son avis quant à l</w:t>
      </w:r>
      <w:r w:rsidR="00623DDE" w:rsidRPr="00876EF0">
        <w:rPr>
          <w:noProof w:val="0"/>
          <w:shd w:val="clear" w:color="auto" w:fill="FFFFFF"/>
        </w:rPr>
        <w:t>’</w:t>
      </w:r>
      <w:r w:rsidR="00CB6566" w:rsidRPr="00876EF0">
        <w:rPr>
          <w:noProof w:val="0"/>
          <w:shd w:val="clear" w:color="auto" w:fill="FFFFFF"/>
        </w:rPr>
        <w:t>hospitali</w:t>
      </w:r>
      <w:r w:rsidR="00D522E8" w:rsidRPr="00876EF0">
        <w:rPr>
          <w:noProof w:val="0"/>
          <w:shd w:val="clear" w:color="auto" w:fill="FFFFFF"/>
        </w:rPr>
        <w:t>s</w:t>
      </w:r>
      <w:r w:rsidR="00CB6566" w:rsidRPr="00876EF0">
        <w:rPr>
          <w:noProof w:val="0"/>
          <w:shd w:val="clear" w:color="auto" w:fill="FFFFFF"/>
        </w:rPr>
        <w:t>ation o</w:t>
      </w:r>
      <w:r w:rsidR="00D522E8" w:rsidRPr="00876EF0">
        <w:rPr>
          <w:noProof w:val="0"/>
          <w:shd w:val="clear" w:color="auto" w:fill="FFFFFF"/>
        </w:rPr>
        <w:t xml:space="preserve">u au traitement peut être admis dans un hôpital </w:t>
      </w:r>
      <w:r w:rsidR="00CB6566" w:rsidRPr="00876EF0">
        <w:rPr>
          <w:noProof w:val="0"/>
          <w:shd w:val="clear" w:color="auto" w:fill="FFFFFF"/>
        </w:rPr>
        <w:t>psychiatri</w:t>
      </w:r>
      <w:r w:rsidR="00D522E8" w:rsidRPr="00876EF0">
        <w:rPr>
          <w:noProof w:val="0"/>
          <w:shd w:val="clear" w:color="auto" w:fill="FFFFFF"/>
        </w:rPr>
        <w:t>que sur décision du tribunal des tutelles</w:t>
      </w:r>
      <w:r w:rsidR="00CB6566" w:rsidRPr="00876EF0">
        <w:rPr>
          <w:noProof w:val="0"/>
          <w:shd w:val="clear" w:color="auto" w:fill="FFFFFF"/>
        </w:rPr>
        <w:t xml:space="preserve">. </w:t>
      </w:r>
      <w:r w:rsidR="00D522E8" w:rsidRPr="00876EF0">
        <w:rPr>
          <w:noProof w:val="0"/>
          <w:shd w:val="clear" w:color="auto" w:fill="FFFFFF"/>
        </w:rPr>
        <w:t>En cas d</w:t>
      </w:r>
      <w:r w:rsidR="00623DDE" w:rsidRPr="00876EF0">
        <w:rPr>
          <w:noProof w:val="0"/>
          <w:shd w:val="clear" w:color="auto" w:fill="FFFFFF"/>
        </w:rPr>
        <w:t>’</w:t>
      </w:r>
      <w:r w:rsidR="00D522E8" w:rsidRPr="00876EF0">
        <w:rPr>
          <w:noProof w:val="0"/>
          <w:shd w:val="clear" w:color="auto" w:fill="FFFFFF"/>
        </w:rPr>
        <w:t>urgence, la personne peut également être hospitalisée sans l</w:t>
      </w:r>
      <w:r w:rsidR="00623DDE" w:rsidRPr="00876EF0">
        <w:rPr>
          <w:noProof w:val="0"/>
          <w:shd w:val="clear" w:color="auto" w:fill="FFFFFF"/>
        </w:rPr>
        <w:t>’</w:t>
      </w:r>
      <w:r w:rsidR="00D522E8" w:rsidRPr="00876EF0">
        <w:rPr>
          <w:noProof w:val="0"/>
          <w:shd w:val="clear" w:color="auto" w:fill="FFFFFF"/>
        </w:rPr>
        <w:t>autorisation préalable du tribunal</w:t>
      </w:r>
      <w:r w:rsidR="00CB6566" w:rsidRPr="00876EF0">
        <w:rPr>
          <w:noProof w:val="0"/>
          <w:shd w:val="clear" w:color="auto" w:fill="FFFFFF"/>
        </w:rPr>
        <w:t xml:space="preserve">. </w:t>
      </w:r>
      <w:r w:rsidR="00D522E8" w:rsidRPr="00876EF0">
        <w:rPr>
          <w:noProof w:val="0"/>
          <w:shd w:val="clear" w:color="auto" w:fill="FFFFFF"/>
        </w:rPr>
        <w:t xml:space="preserve">Dans toute la mesure </w:t>
      </w:r>
      <w:r w:rsidR="00CB6566" w:rsidRPr="00876EF0">
        <w:rPr>
          <w:noProof w:val="0"/>
          <w:shd w:val="clear" w:color="auto" w:fill="FFFFFF"/>
        </w:rPr>
        <w:t xml:space="preserve">possible, </w:t>
      </w:r>
      <w:r w:rsidR="00D522E8" w:rsidRPr="00876EF0">
        <w:rPr>
          <w:noProof w:val="0"/>
          <w:shd w:val="clear" w:color="auto" w:fill="FFFFFF"/>
        </w:rPr>
        <w:t>le médecin responsable de l</w:t>
      </w:r>
      <w:r w:rsidR="00623DDE" w:rsidRPr="00876EF0">
        <w:rPr>
          <w:noProof w:val="0"/>
          <w:shd w:val="clear" w:color="auto" w:fill="FFFFFF"/>
        </w:rPr>
        <w:t>’</w:t>
      </w:r>
      <w:r w:rsidR="00D522E8" w:rsidRPr="00876EF0">
        <w:rPr>
          <w:noProof w:val="0"/>
          <w:shd w:val="clear" w:color="auto" w:fill="FFFFFF"/>
        </w:rPr>
        <w:t>admission est tenu d</w:t>
      </w:r>
      <w:r w:rsidR="00623DDE" w:rsidRPr="00876EF0">
        <w:rPr>
          <w:noProof w:val="0"/>
          <w:shd w:val="clear" w:color="auto" w:fill="FFFFFF"/>
        </w:rPr>
        <w:t>’</w:t>
      </w:r>
      <w:r w:rsidR="00D522E8" w:rsidRPr="00876EF0">
        <w:rPr>
          <w:noProof w:val="0"/>
          <w:shd w:val="clear" w:color="auto" w:fill="FFFFFF"/>
        </w:rPr>
        <w:t>obtenir par écrit l</w:t>
      </w:r>
      <w:r w:rsidR="00623DDE" w:rsidRPr="00876EF0">
        <w:rPr>
          <w:noProof w:val="0"/>
          <w:shd w:val="clear" w:color="auto" w:fill="FFFFFF"/>
        </w:rPr>
        <w:t>’</w:t>
      </w:r>
      <w:r w:rsidR="00D522E8" w:rsidRPr="00876EF0">
        <w:rPr>
          <w:noProof w:val="0"/>
          <w:shd w:val="clear" w:color="auto" w:fill="FFFFFF"/>
        </w:rPr>
        <w:t>opinion d</w:t>
      </w:r>
      <w:r w:rsidR="00623DDE" w:rsidRPr="00876EF0">
        <w:rPr>
          <w:noProof w:val="0"/>
          <w:shd w:val="clear" w:color="auto" w:fill="FFFFFF"/>
        </w:rPr>
        <w:t>’</w:t>
      </w:r>
      <w:r w:rsidR="00D522E8" w:rsidRPr="00876EF0">
        <w:rPr>
          <w:noProof w:val="0"/>
          <w:shd w:val="clear" w:color="auto" w:fill="FFFFFF"/>
        </w:rPr>
        <w:t>un autre médecin, de préférence un psychiatre, ou celle d</w:t>
      </w:r>
      <w:r w:rsidR="00623DDE" w:rsidRPr="00876EF0">
        <w:rPr>
          <w:noProof w:val="0"/>
          <w:shd w:val="clear" w:color="auto" w:fill="FFFFFF"/>
        </w:rPr>
        <w:t>’</w:t>
      </w:r>
      <w:r w:rsidR="00D522E8" w:rsidRPr="00876EF0">
        <w:rPr>
          <w:noProof w:val="0"/>
          <w:shd w:val="clear" w:color="auto" w:fill="FFFFFF"/>
        </w:rPr>
        <w:t>un psychologue, à charge pour l</w:t>
      </w:r>
      <w:r w:rsidR="00623DDE" w:rsidRPr="00876EF0">
        <w:rPr>
          <w:noProof w:val="0"/>
          <w:shd w:val="clear" w:color="auto" w:fill="FFFFFF"/>
        </w:rPr>
        <w:t>’</w:t>
      </w:r>
      <w:r w:rsidR="00D522E8" w:rsidRPr="00876EF0">
        <w:rPr>
          <w:noProof w:val="0"/>
          <w:shd w:val="clear" w:color="auto" w:fill="FFFFFF"/>
        </w:rPr>
        <w:t>hôpital de notifier sans délai cette admission au tribunal des tutelles afin d</w:t>
      </w:r>
      <w:r w:rsidR="00623DDE" w:rsidRPr="00876EF0">
        <w:rPr>
          <w:noProof w:val="0"/>
          <w:shd w:val="clear" w:color="auto" w:fill="FFFFFF"/>
        </w:rPr>
        <w:t>’</w:t>
      </w:r>
      <w:r w:rsidR="00D522E8" w:rsidRPr="00876EF0">
        <w:rPr>
          <w:noProof w:val="0"/>
          <w:shd w:val="clear" w:color="auto" w:fill="FFFFFF"/>
        </w:rPr>
        <w:t>en obtenir l</w:t>
      </w:r>
      <w:r w:rsidR="00623DDE" w:rsidRPr="00876EF0">
        <w:rPr>
          <w:noProof w:val="0"/>
          <w:shd w:val="clear" w:color="auto" w:fill="FFFFFF"/>
        </w:rPr>
        <w:t>’</w:t>
      </w:r>
      <w:r w:rsidR="00D522E8" w:rsidRPr="00876EF0">
        <w:rPr>
          <w:noProof w:val="0"/>
          <w:shd w:val="clear" w:color="auto" w:fill="FFFFFF"/>
        </w:rPr>
        <w:t>autorisation d</w:t>
      </w:r>
      <w:r w:rsidR="00623DDE" w:rsidRPr="00876EF0">
        <w:rPr>
          <w:noProof w:val="0"/>
          <w:shd w:val="clear" w:color="auto" w:fill="FFFFFF"/>
        </w:rPr>
        <w:t>’</w:t>
      </w:r>
      <w:r w:rsidR="00D522E8" w:rsidRPr="00876EF0">
        <w:rPr>
          <w:noProof w:val="0"/>
          <w:shd w:val="clear" w:color="auto" w:fill="FFFFFF"/>
        </w:rPr>
        <w:t>hospitalisation</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195.</w:t>
      </w:r>
      <w:r w:rsidRPr="00876EF0">
        <w:rPr>
          <w:noProof w:val="0"/>
        </w:rPr>
        <w:tab/>
      </w:r>
      <w:r w:rsidR="00D522E8" w:rsidRPr="00876EF0">
        <w:rPr>
          <w:noProof w:val="0"/>
        </w:rPr>
        <w:t>L</w:t>
      </w:r>
      <w:r w:rsidR="00623DDE" w:rsidRPr="00876EF0">
        <w:rPr>
          <w:noProof w:val="0"/>
        </w:rPr>
        <w:t>’</w:t>
      </w:r>
      <w:r w:rsidR="00D522E8" w:rsidRPr="00876EF0">
        <w:rPr>
          <w:noProof w:val="0"/>
        </w:rPr>
        <w:t>a</w:t>
      </w:r>
      <w:r w:rsidR="00CB6566" w:rsidRPr="00876EF0">
        <w:rPr>
          <w:noProof w:val="0"/>
          <w:shd w:val="clear" w:color="auto" w:fill="FFFFFF"/>
        </w:rPr>
        <w:t xml:space="preserve">dmission </w:t>
      </w:r>
      <w:r w:rsidR="00D522E8" w:rsidRPr="00876EF0">
        <w:rPr>
          <w:noProof w:val="0"/>
          <w:shd w:val="clear" w:color="auto" w:fill="FFFFFF"/>
        </w:rPr>
        <w:t>en hôpital psychiatrique d</w:t>
      </w:r>
      <w:r w:rsidR="00623DDE" w:rsidRPr="00876EF0">
        <w:rPr>
          <w:noProof w:val="0"/>
          <w:shd w:val="clear" w:color="auto" w:fill="FFFFFF"/>
        </w:rPr>
        <w:t>’</w:t>
      </w:r>
      <w:r w:rsidR="00D522E8" w:rsidRPr="00876EF0">
        <w:rPr>
          <w:noProof w:val="0"/>
          <w:shd w:val="clear" w:color="auto" w:fill="FFFFFF"/>
        </w:rPr>
        <w:t>un mineur ou d</w:t>
      </w:r>
      <w:r w:rsidR="00623DDE" w:rsidRPr="00876EF0">
        <w:rPr>
          <w:noProof w:val="0"/>
          <w:shd w:val="clear" w:color="auto" w:fill="FFFFFF"/>
        </w:rPr>
        <w:t>’</w:t>
      </w:r>
      <w:r w:rsidR="00D522E8" w:rsidRPr="00876EF0">
        <w:rPr>
          <w:noProof w:val="0"/>
          <w:shd w:val="clear" w:color="auto" w:fill="FFFFFF"/>
        </w:rPr>
        <w:t>une personne frappée d</w:t>
      </w:r>
      <w:r w:rsidR="00623DDE" w:rsidRPr="00876EF0">
        <w:rPr>
          <w:noProof w:val="0"/>
          <w:shd w:val="clear" w:color="auto" w:fill="FFFFFF"/>
        </w:rPr>
        <w:t>’</w:t>
      </w:r>
      <w:r w:rsidR="00D522E8" w:rsidRPr="00876EF0">
        <w:rPr>
          <w:noProof w:val="0"/>
          <w:shd w:val="clear" w:color="auto" w:fill="FFFFFF"/>
        </w:rPr>
        <w:t>incapacité totale nécessite le consentement écrit de son représentant légal</w:t>
      </w:r>
      <w:r w:rsidR="00CB6566" w:rsidRPr="00876EF0">
        <w:rPr>
          <w:noProof w:val="0"/>
          <w:shd w:val="clear" w:color="auto" w:fill="FFFFFF"/>
        </w:rPr>
        <w:t xml:space="preserve">. </w:t>
      </w:r>
      <w:r w:rsidR="00D522E8" w:rsidRPr="00876EF0">
        <w:rPr>
          <w:noProof w:val="0"/>
          <w:shd w:val="clear" w:color="auto" w:fill="FFFFFF"/>
        </w:rPr>
        <w:t>Dans le ca</w:t>
      </w:r>
      <w:r w:rsidR="00985858" w:rsidRPr="00876EF0">
        <w:rPr>
          <w:noProof w:val="0"/>
          <w:shd w:val="clear" w:color="auto" w:fill="FFFFFF"/>
        </w:rPr>
        <w:t>s d</w:t>
      </w:r>
      <w:r w:rsidR="00623DDE" w:rsidRPr="00876EF0">
        <w:rPr>
          <w:noProof w:val="0"/>
          <w:shd w:val="clear" w:color="auto" w:fill="FFFFFF"/>
        </w:rPr>
        <w:t>’</w:t>
      </w:r>
      <w:r w:rsidR="00985858" w:rsidRPr="00876EF0">
        <w:rPr>
          <w:noProof w:val="0"/>
          <w:shd w:val="clear" w:color="auto" w:fill="FFFFFF"/>
        </w:rPr>
        <w:t>un mineur âgé de plus de 16 </w:t>
      </w:r>
      <w:r w:rsidR="00D522E8" w:rsidRPr="00876EF0">
        <w:rPr>
          <w:noProof w:val="0"/>
          <w:shd w:val="clear" w:color="auto" w:fill="FFFFFF"/>
        </w:rPr>
        <w:t>ans ou d</w:t>
      </w:r>
      <w:r w:rsidR="00623DDE" w:rsidRPr="00876EF0">
        <w:rPr>
          <w:noProof w:val="0"/>
          <w:shd w:val="clear" w:color="auto" w:fill="FFFFFF"/>
        </w:rPr>
        <w:t>’</w:t>
      </w:r>
      <w:r w:rsidR="00D522E8" w:rsidRPr="00876EF0">
        <w:rPr>
          <w:noProof w:val="0"/>
          <w:shd w:val="clear" w:color="auto" w:fill="FFFFFF"/>
        </w:rPr>
        <w:t>une personne frappée d</w:t>
      </w:r>
      <w:r w:rsidR="00623DDE" w:rsidRPr="00876EF0">
        <w:rPr>
          <w:noProof w:val="0"/>
          <w:shd w:val="clear" w:color="auto" w:fill="FFFFFF"/>
        </w:rPr>
        <w:t>’</w:t>
      </w:r>
      <w:r w:rsidR="00D522E8" w:rsidRPr="00876EF0">
        <w:rPr>
          <w:noProof w:val="0"/>
          <w:shd w:val="clear" w:color="auto" w:fill="FFFFFF"/>
        </w:rPr>
        <w:t xml:space="preserve">incapacité totale </w:t>
      </w:r>
      <w:r w:rsidR="00B33434" w:rsidRPr="00876EF0">
        <w:rPr>
          <w:noProof w:val="0"/>
          <w:shd w:val="clear" w:color="auto" w:fill="FFFFFF"/>
        </w:rPr>
        <w:t>qui est capable d</w:t>
      </w:r>
      <w:r w:rsidR="00623DDE" w:rsidRPr="00876EF0">
        <w:rPr>
          <w:noProof w:val="0"/>
          <w:shd w:val="clear" w:color="auto" w:fill="FFFFFF"/>
        </w:rPr>
        <w:t>’</w:t>
      </w:r>
      <w:r w:rsidR="00B33434" w:rsidRPr="00876EF0">
        <w:rPr>
          <w:noProof w:val="0"/>
          <w:shd w:val="clear" w:color="auto" w:fill="FFFFFF"/>
        </w:rPr>
        <w:t>exprimer son consentement, celui-ci est requis avant l</w:t>
      </w:r>
      <w:r w:rsidR="00623DDE" w:rsidRPr="00876EF0">
        <w:rPr>
          <w:noProof w:val="0"/>
          <w:shd w:val="clear" w:color="auto" w:fill="FFFFFF"/>
        </w:rPr>
        <w:t>’</w:t>
      </w:r>
      <w:r w:rsidR="00CB6566" w:rsidRPr="00876EF0">
        <w:rPr>
          <w:noProof w:val="0"/>
          <w:shd w:val="clear" w:color="auto" w:fill="FFFFFF"/>
        </w:rPr>
        <w:t>hospitali</w:t>
      </w:r>
      <w:r w:rsidR="00B33434" w:rsidRPr="00876EF0">
        <w:rPr>
          <w:noProof w:val="0"/>
          <w:shd w:val="clear" w:color="auto" w:fill="FFFFFF"/>
        </w:rPr>
        <w:t>s</w:t>
      </w:r>
      <w:r w:rsidR="00CB6566" w:rsidRPr="00876EF0">
        <w:rPr>
          <w:noProof w:val="0"/>
          <w:shd w:val="clear" w:color="auto" w:fill="FFFFFF"/>
        </w:rPr>
        <w:t xml:space="preserve">ation. </w:t>
      </w:r>
      <w:r w:rsidR="00B33434" w:rsidRPr="00876EF0">
        <w:rPr>
          <w:noProof w:val="0"/>
          <w:shd w:val="clear" w:color="auto" w:fill="FFFFFF"/>
        </w:rPr>
        <w:t>Dans le cas de déclarations contradictoires, l</w:t>
      </w:r>
      <w:r w:rsidR="00623DDE" w:rsidRPr="00876EF0">
        <w:rPr>
          <w:noProof w:val="0"/>
          <w:shd w:val="clear" w:color="auto" w:fill="FFFFFF"/>
        </w:rPr>
        <w:t>’</w:t>
      </w:r>
      <w:r w:rsidR="00B33434" w:rsidRPr="00876EF0">
        <w:rPr>
          <w:noProof w:val="0"/>
          <w:shd w:val="clear" w:color="auto" w:fill="FFFFFF"/>
        </w:rPr>
        <w:t>autorisation est du ressort du tribunal des tutelles</w:t>
      </w:r>
      <w:r w:rsidR="00CB6566" w:rsidRPr="00876EF0">
        <w:rPr>
          <w:noProof w:val="0"/>
          <w:shd w:val="clear" w:color="auto" w:fill="FFFFFF"/>
        </w:rPr>
        <w:t xml:space="preserve">. </w:t>
      </w:r>
      <w:r w:rsidR="00DA2C48" w:rsidRPr="00876EF0">
        <w:rPr>
          <w:noProof w:val="0"/>
          <w:shd w:val="clear" w:color="auto" w:fill="FFFFFF"/>
        </w:rPr>
        <w:t xml:space="preserve">Le </w:t>
      </w:r>
      <w:r w:rsidR="00CB6566" w:rsidRPr="00876EF0">
        <w:rPr>
          <w:noProof w:val="0"/>
          <w:shd w:val="clear" w:color="auto" w:fill="FFFFFF"/>
        </w:rPr>
        <w:t>consent</w:t>
      </w:r>
      <w:r w:rsidR="00DA2C48" w:rsidRPr="00876EF0">
        <w:rPr>
          <w:noProof w:val="0"/>
          <w:shd w:val="clear" w:color="auto" w:fill="FFFFFF"/>
        </w:rPr>
        <w:t>ement du tuteur d</w:t>
      </w:r>
      <w:r w:rsidR="00623DDE" w:rsidRPr="00876EF0">
        <w:rPr>
          <w:noProof w:val="0"/>
          <w:shd w:val="clear" w:color="auto" w:fill="FFFFFF"/>
        </w:rPr>
        <w:t>’</w:t>
      </w:r>
      <w:r w:rsidR="00DA2C48" w:rsidRPr="00876EF0">
        <w:rPr>
          <w:noProof w:val="0"/>
          <w:shd w:val="clear" w:color="auto" w:fill="FFFFFF"/>
        </w:rPr>
        <w:t>une personne frappée d</w:t>
      </w:r>
      <w:r w:rsidR="00623DDE" w:rsidRPr="00876EF0">
        <w:rPr>
          <w:noProof w:val="0"/>
          <w:shd w:val="clear" w:color="auto" w:fill="FFFFFF"/>
        </w:rPr>
        <w:t>’</w:t>
      </w:r>
      <w:r w:rsidR="00DA2C48" w:rsidRPr="00876EF0">
        <w:rPr>
          <w:noProof w:val="0"/>
          <w:shd w:val="clear" w:color="auto" w:fill="FFFFFF"/>
        </w:rPr>
        <w:t>incapacité totale est exprimé avec l</w:t>
      </w:r>
      <w:r w:rsidR="00623DDE" w:rsidRPr="00876EF0">
        <w:rPr>
          <w:noProof w:val="0"/>
          <w:shd w:val="clear" w:color="auto" w:fill="FFFFFF"/>
        </w:rPr>
        <w:t>’</w:t>
      </w:r>
      <w:r w:rsidR="00DA2C48" w:rsidRPr="00876EF0">
        <w:rPr>
          <w:noProof w:val="0"/>
          <w:shd w:val="clear" w:color="auto" w:fill="FFFFFF"/>
        </w:rPr>
        <w:t>accord de ce tribunal</w:t>
      </w:r>
      <w:r w:rsidR="00EB2B33" w:rsidRPr="00876EF0">
        <w:rPr>
          <w:noProof w:val="0"/>
          <w:shd w:val="clear" w:color="auto" w:fill="FFFFFF"/>
        </w:rPr>
        <w:t> ;</w:t>
      </w:r>
      <w:r w:rsidR="00CB6566" w:rsidRPr="00876EF0">
        <w:rPr>
          <w:noProof w:val="0"/>
          <w:shd w:val="clear" w:color="auto" w:fill="FFFFFF"/>
        </w:rPr>
        <w:t xml:space="preserve"> </w:t>
      </w:r>
      <w:r w:rsidR="00DA2C48" w:rsidRPr="00876EF0">
        <w:rPr>
          <w:noProof w:val="0"/>
          <w:shd w:val="clear" w:color="auto" w:fill="FFFFFF"/>
        </w:rPr>
        <w:t>en cas d</w:t>
      </w:r>
      <w:r w:rsidR="00623DDE" w:rsidRPr="00876EF0">
        <w:rPr>
          <w:noProof w:val="0"/>
          <w:shd w:val="clear" w:color="auto" w:fill="FFFFFF"/>
        </w:rPr>
        <w:t>’</w:t>
      </w:r>
      <w:r w:rsidR="00DA2C48" w:rsidRPr="00876EF0">
        <w:rPr>
          <w:noProof w:val="0"/>
          <w:shd w:val="clear" w:color="auto" w:fill="FFFFFF"/>
        </w:rPr>
        <w:t>urgence, il n</w:t>
      </w:r>
      <w:r w:rsidR="00623DDE" w:rsidRPr="00876EF0">
        <w:rPr>
          <w:noProof w:val="0"/>
          <w:shd w:val="clear" w:color="auto" w:fill="FFFFFF"/>
        </w:rPr>
        <w:t>’</w:t>
      </w:r>
      <w:r w:rsidR="00DA2C48" w:rsidRPr="00876EF0">
        <w:rPr>
          <w:noProof w:val="0"/>
          <w:shd w:val="clear" w:color="auto" w:fill="FFFFFF"/>
        </w:rPr>
        <w:t>est pas nécessaire d</w:t>
      </w:r>
      <w:r w:rsidR="00623DDE" w:rsidRPr="00876EF0">
        <w:rPr>
          <w:noProof w:val="0"/>
          <w:shd w:val="clear" w:color="auto" w:fill="FFFFFF"/>
        </w:rPr>
        <w:t>’</w:t>
      </w:r>
      <w:r w:rsidR="00DA2C48" w:rsidRPr="00876EF0">
        <w:rPr>
          <w:noProof w:val="0"/>
          <w:shd w:val="clear" w:color="auto" w:fill="FFFFFF"/>
        </w:rPr>
        <w:t>obtenir l</w:t>
      </w:r>
      <w:r w:rsidR="00623DDE" w:rsidRPr="00876EF0">
        <w:rPr>
          <w:noProof w:val="0"/>
          <w:shd w:val="clear" w:color="auto" w:fill="FFFFFF"/>
        </w:rPr>
        <w:t>’</w:t>
      </w:r>
      <w:r w:rsidR="00DA2C48" w:rsidRPr="00876EF0">
        <w:rPr>
          <w:noProof w:val="0"/>
          <w:shd w:val="clear" w:color="auto" w:fill="FFFFFF"/>
        </w:rPr>
        <w:t>autorisation de ce dernier</w:t>
      </w:r>
      <w:r w:rsidR="00CB6566" w:rsidRPr="00876EF0">
        <w:rPr>
          <w:noProof w:val="0"/>
          <w:shd w:val="clear" w:color="auto" w:fill="FFFFFF"/>
        </w:rPr>
        <w:t xml:space="preserve">. </w:t>
      </w:r>
      <w:r w:rsidR="00DA2C48" w:rsidRPr="00876EF0">
        <w:rPr>
          <w:noProof w:val="0"/>
          <w:shd w:val="clear" w:color="auto" w:fill="FFFFFF"/>
        </w:rPr>
        <w:t>L</w:t>
      </w:r>
      <w:r w:rsidR="00623DDE" w:rsidRPr="00876EF0">
        <w:rPr>
          <w:noProof w:val="0"/>
          <w:shd w:val="clear" w:color="auto" w:fill="FFFFFF"/>
        </w:rPr>
        <w:t>’</w:t>
      </w:r>
      <w:r w:rsidR="00DA2C48" w:rsidRPr="00876EF0">
        <w:rPr>
          <w:noProof w:val="0"/>
          <w:shd w:val="clear" w:color="auto" w:fill="FFFFFF"/>
        </w:rPr>
        <w:t>hôpital est tenu de notifier immédiatement au tribunal des tutelles une admission dans un hôpital psychiatrique afin d</w:t>
      </w:r>
      <w:r w:rsidR="00623DDE" w:rsidRPr="00876EF0">
        <w:rPr>
          <w:noProof w:val="0"/>
          <w:shd w:val="clear" w:color="auto" w:fill="FFFFFF"/>
        </w:rPr>
        <w:t>’</w:t>
      </w:r>
      <w:r w:rsidR="00DA2C48" w:rsidRPr="00876EF0">
        <w:rPr>
          <w:noProof w:val="0"/>
          <w:shd w:val="clear" w:color="auto" w:fill="FFFFFF"/>
        </w:rPr>
        <w:t>engager la procédure d</w:t>
      </w:r>
      <w:r w:rsidR="00623DDE" w:rsidRPr="00876EF0">
        <w:rPr>
          <w:noProof w:val="0"/>
          <w:shd w:val="clear" w:color="auto" w:fill="FFFFFF"/>
        </w:rPr>
        <w:t>’</w:t>
      </w:r>
      <w:r w:rsidR="00DA2C48" w:rsidRPr="00876EF0">
        <w:rPr>
          <w:noProof w:val="0"/>
          <w:shd w:val="clear" w:color="auto" w:fill="FFFFFF"/>
        </w:rPr>
        <w:t>admission</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196.</w:t>
      </w:r>
      <w:r w:rsidRPr="00876EF0">
        <w:rPr>
          <w:noProof w:val="0"/>
        </w:rPr>
        <w:tab/>
      </w:r>
      <w:r w:rsidR="00DA2C48" w:rsidRPr="00876EF0">
        <w:rPr>
          <w:noProof w:val="0"/>
        </w:rPr>
        <w:t xml:space="preserve">Une personne atteinte de maladie mentale peut être admise dans un </w:t>
      </w:r>
      <w:r w:rsidR="00DA2C48" w:rsidRPr="00876EF0">
        <w:rPr>
          <w:noProof w:val="0"/>
          <w:shd w:val="clear" w:color="auto" w:fill="FFFFFF"/>
        </w:rPr>
        <w:t>hôpital psychiatrique sans son consentement et sans celui de son représentant légal si le comportement de cette personne montre que sa maladie constitue une menace directe pour sa propre vie ou celle d</w:t>
      </w:r>
      <w:r w:rsidR="00623DDE" w:rsidRPr="00876EF0">
        <w:rPr>
          <w:noProof w:val="0"/>
          <w:shd w:val="clear" w:color="auto" w:fill="FFFFFF"/>
        </w:rPr>
        <w:t>’</w:t>
      </w:r>
      <w:r w:rsidR="00DA2C48" w:rsidRPr="00876EF0">
        <w:rPr>
          <w:noProof w:val="0"/>
          <w:shd w:val="clear" w:color="auto" w:fill="FFFFFF"/>
        </w:rPr>
        <w:t>autrui</w:t>
      </w:r>
      <w:r w:rsidR="00CB6566" w:rsidRPr="00876EF0">
        <w:rPr>
          <w:noProof w:val="0"/>
          <w:shd w:val="clear" w:color="auto" w:fill="FFFFFF"/>
        </w:rPr>
        <w:t xml:space="preserve">. </w:t>
      </w:r>
      <w:r w:rsidR="00DA2C48" w:rsidRPr="00876EF0">
        <w:rPr>
          <w:noProof w:val="0"/>
          <w:shd w:val="clear" w:color="auto" w:fill="FFFFFF"/>
        </w:rPr>
        <w:t>La décision d</w:t>
      </w:r>
      <w:r w:rsidR="00623DDE" w:rsidRPr="00876EF0">
        <w:rPr>
          <w:noProof w:val="0"/>
          <w:shd w:val="clear" w:color="auto" w:fill="FFFFFF"/>
        </w:rPr>
        <w:t>’</w:t>
      </w:r>
      <w:r w:rsidR="00DA2C48" w:rsidRPr="00876EF0">
        <w:rPr>
          <w:noProof w:val="0"/>
          <w:shd w:val="clear" w:color="auto" w:fill="FFFFFF"/>
        </w:rPr>
        <w:t>admission est prise par un médecin, qui aura si possible consulté un autre médecin à ce sujet.</w:t>
      </w:r>
      <w:r w:rsidR="00CB6566" w:rsidRPr="00876EF0">
        <w:rPr>
          <w:noProof w:val="0"/>
          <w:shd w:val="clear" w:color="auto" w:fill="FFFFFF"/>
        </w:rPr>
        <w:t xml:space="preserve"> </w:t>
      </w:r>
      <w:r w:rsidR="00DA2C48" w:rsidRPr="00876EF0">
        <w:rPr>
          <w:noProof w:val="0"/>
          <w:shd w:val="clear" w:color="auto" w:fill="FFFFFF"/>
        </w:rPr>
        <w:t>L</w:t>
      </w:r>
      <w:r w:rsidR="00623DDE" w:rsidRPr="00876EF0">
        <w:rPr>
          <w:noProof w:val="0"/>
          <w:shd w:val="clear" w:color="auto" w:fill="FFFFFF"/>
        </w:rPr>
        <w:t>’</w:t>
      </w:r>
      <w:r w:rsidR="00CB6566" w:rsidRPr="00876EF0">
        <w:rPr>
          <w:noProof w:val="0"/>
          <w:shd w:val="clear" w:color="auto" w:fill="FFFFFF"/>
        </w:rPr>
        <w:t xml:space="preserve">admission </w:t>
      </w:r>
      <w:r w:rsidR="00DA2C48" w:rsidRPr="00876EF0">
        <w:rPr>
          <w:noProof w:val="0"/>
          <w:shd w:val="clear" w:color="auto" w:fill="FFFFFF"/>
        </w:rPr>
        <w:t>doit être confirmée par le directeur du service hospitalier concerné dans un délai de 48 heures</w:t>
      </w:r>
      <w:r w:rsidR="00CB6566" w:rsidRPr="00876EF0">
        <w:rPr>
          <w:noProof w:val="0"/>
          <w:shd w:val="clear" w:color="auto" w:fill="FFFFFF"/>
        </w:rPr>
        <w:t xml:space="preserve">. </w:t>
      </w:r>
      <w:r w:rsidR="00DA2C48" w:rsidRPr="00876EF0">
        <w:rPr>
          <w:noProof w:val="0"/>
          <w:shd w:val="clear" w:color="auto" w:fill="FFFFFF"/>
        </w:rPr>
        <w:t>L</w:t>
      </w:r>
      <w:r w:rsidR="00623DDE" w:rsidRPr="00876EF0">
        <w:rPr>
          <w:noProof w:val="0"/>
          <w:shd w:val="clear" w:color="auto" w:fill="FFFFFF"/>
        </w:rPr>
        <w:t>’</w:t>
      </w:r>
      <w:r w:rsidR="00DA2C48" w:rsidRPr="00876EF0">
        <w:rPr>
          <w:noProof w:val="0"/>
          <w:shd w:val="clear" w:color="auto" w:fill="FFFFFF"/>
        </w:rPr>
        <w:t>hôpital est tenu de la notifier au tribunal des tutelles dans un délai de 72 heures. Le tribunal engage la procédure d</w:t>
      </w:r>
      <w:r w:rsidR="00623DDE" w:rsidRPr="00876EF0">
        <w:rPr>
          <w:noProof w:val="0"/>
          <w:shd w:val="clear" w:color="auto" w:fill="FFFFFF"/>
        </w:rPr>
        <w:t>’</w:t>
      </w:r>
      <w:r w:rsidR="00CB6566" w:rsidRPr="00876EF0">
        <w:rPr>
          <w:noProof w:val="0"/>
          <w:shd w:val="clear" w:color="auto" w:fill="FFFFFF"/>
        </w:rPr>
        <w:t xml:space="preserve">admission </w:t>
      </w:r>
      <w:r w:rsidR="00DA2C48" w:rsidRPr="00876EF0">
        <w:rPr>
          <w:noProof w:val="0"/>
          <w:shd w:val="clear" w:color="auto" w:fill="FFFFFF"/>
        </w:rPr>
        <w:t>en hôpital psychiatrique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197.</w:t>
      </w:r>
      <w:r w:rsidRPr="00876EF0">
        <w:rPr>
          <w:noProof w:val="0"/>
        </w:rPr>
        <w:tab/>
      </w:r>
      <w:r w:rsidR="00DA2C48" w:rsidRPr="00876EF0">
        <w:rPr>
          <w:noProof w:val="0"/>
        </w:rPr>
        <w:t>Une</w:t>
      </w:r>
      <w:r w:rsidR="00CB6566" w:rsidRPr="00876EF0">
        <w:rPr>
          <w:noProof w:val="0"/>
          <w:shd w:val="clear" w:color="auto" w:fill="FFFFFF"/>
        </w:rPr>
        <w:t xml:space="preserve"> person</w:t>
      </w:r>
      <w:r w:rsidR="00DA2C48" w:rsidRPr="00876EF0">
        <w:rPr>
          <w:noProof w:val="0"/>
          <w:shd w:val="clear" w:color="auto" w:fill="FFFFFF"/>
        </w:rPr>
        <w:t xml:space="preserve">ne peut être admise </w:t>
      </w:r>
      <w:r w:rsidR="00DA2C48" w:rsidRPr="00876EF0">
        <w:rPr>
          <w:noProof w:val="0"/>
        </w:rPr>
        <w:t xml:space="preserve">dans un </w:t>
      </w:r>
      <w:r w:rsidR="00DA2C48" w:rsidRPr="00876EF0">
        <w:rPr>
          <w:noProof w:val="0"/>
          <w:shd w:val="clear" w:color="auto" w:fill="FFFFFF"/>
        </w:rPr>
        <w:t xml:space="preserve">hôpital psychiatrique sans son consentement ou sans celui du tribunal des tutelles si son comportement montre que sa santé mentale risquerait de se dégrader sensiblement en cas de </w:t>
      </w:r>
      <w:r w:rsidR="00CB6566" w:rsidRPr="00876EF0">
        <w:rPr>
          <w:noProof w:val="0"/>
          <w:shd w:val="clear" w:color="auto" w:fill="FFFFFF"/>
        </w:rPr>
        <w:t xml:space="preserve">non-admission </w:t>
      </w:r>
      <w:r w:rsidR="00DA2C48" w:rsidRPr="00876EF0">
        <w:rPr>
          <w:noProof w:val="0"/>
          <w:shd w:val="clear" w:color="auto" w:fill="FFFFFF"/>
        </w:rPr>
        <w:t xml:space="preserve">ou si cette personne est incapable de subvenir de façon </w:t>
      </w:r>
      <w:r w:rsidR="003759CA" w:rsidRPr="00876EF0">
        <w:rPr>
          <w:noProof w:val="0"/>
          <w:shd w:val="clear" w:color="auto" w:fill="FFFFFF"/>
        </w:rPr>
        <w:t>autonom</w:t>
      </w:r>
      <w:r w:rsidR="00DA2C48" w:rsidRPr="00876EF0">
        <w:rPr>
          <w:noProof w:val="0"/>
          <w:shd w:val="clear" w:color="auto" w:fill="FFFFFF"/>
        </w:rPr>
        <w:t>e à ses besoins de base, et si l</w:t>
      </w:r>
      <w:r w:rsidR="00623DDE" w:rsidRPr="00876EF0">
        <w:rPr>
          <w:noProof w:val="0"/>
          <w:shd w:val="clear" w:color="auto" w:fill="FFFFFF"/>
        </w:rPr>
        <w:t>’</w:t>
      </w:r>
      <w:r w:rsidR="00DA2C48" w:rsidRPr="00876EF0">
        <w:rPr>
          <w:noProof w:val="0"/>
          <w:shd w:val="clear" w:color="auto" w:fill="FFFFFF"/>
        </w:rPr>
        <w:t>on est fondé à pronostiquer que l</w:t>
      </w:r>
      <w:r w:rsidR="00623DDE" w:rsidRPr="00876EF0">
        <w:rPr>
          <w:noProof w:val="0"/>
          <w:shd w:val="clear" w:color="auto" w:fill="FFFFFF"/>
        </w:rPr>
        <w:t>’</w:t>
      </w:r>
      <w:r w:rsidR="00DA2C48" w:rsidRPr="00876EF0">
        <w:rPr>
          <w:noProof w:val="0"/>
          <w:shd w:val="clear" w:color="auto" w:fill="FFFFFF"/>
        </w:rPr>
        <w:t>hospitalis</w:t>
      </w:r>
      <w:r w:rsidR="00CB6566" w:rsidRPr="00876EF0">
        <w:rPr>
          <w:noProof w:val="0"/>
          <w:shd w:val="clear" w:color="auto" w:fill="FFFFFF"/>
        </w:rPr>
        <w:t xml:space="preserve">ation </w:t>
      </w:r>
      <w:r w:rsidR="00DA2C48" w:rsidRPr="00876EF0">
        <w:rPr>
          <w:noProof w:val="0"/>
          <w:shd w:val="clear" w:color="auto" w:fill="FFFFFF"/>
        </w:rPr>
        <w:t xml:space="preserve">et le traitement </w:t>
      </w:r>
      <w:r w:rsidR="00DA2C48" w:rsidRPr="00876EF0">
        <w:rPr>
          <w:noProof w:val="0"/>
        </w:rPr>
        <w:t>psychiatrique amélioreront sa santé</w:t>
      </w:r>
      <w:r w:rsidR="00CB6566" w:rsidRPr="00876EF0">
        <w:rPr>
          <w:noProof w:val="0"/>
          <w:shd w:val="clear" w:color="auto" w:fill="FFFFFF"/>
        </w:rPr>
        <w:t xml:space="preserve">. </w:t>
      </w:r>
      <w:r w:rsidR="00DA2C48" w:rsidRPr="00876EF0">
        <w:rPr>
          <w:noProof w:val="0"/>
          <w:shd w:val="clear" w:color="auto" w:fill="FFFFFF"/>
        </w:rPr>
        <w:t>La décision d</w:t>
      </w:r>
      <w:r w:rsidR="00623DDE" w:rsidRPr="00876EF0">
        <w:rPr>
          <w:noProof w:val="0"/>
          <w:shd w:val="clear" w:color="auto" w:fill="FFFFFF"/>
        </w:rPr>
        <w:t>’</w:t>
      </w:r>
      <w:r w:rsidR="00DA2C48" w:rsidRPr="00876EF0">
        <w:rPr>
          <w:noProof w:val="0"/>
          <w:shd w:val="clear" w:color="auto" w:fill="FFFFFF"/>
        </w:rPr>
        <w:t>h</w:t>
      </w:r>
      <w:r w:rsidR="00CB6566" w:rsidRPr="00876EF0">
        <w:rPr>
          <w:noProof w:val="0"/>
          <w:shd w:val="clear" w:color="auto" w:fill="FFFFFF"/>
        </w:rPr>
        <w:t>ospitali</w:t>
      </w:r>
      <w:r w:rsidR="00DA2C48" w:rsidRPr="00876EF0">
        <w:rPr>
          <w:noProof w:val="0"/>
          <w:shd w:val="clear" w:color="auto" w:fill="FFFFFF"/>
        </w:rPr>
        <w:t xml:space="preserve">ser est prise par le tribunal des tutelles sur requête du conjoint du patient, de ses parents </w:t>
      </w:r>
      <w:r w:rsidR="00CB6566" w:rsidRPr="00876EF0">
        <w:rPr>
          <w:noProof w:val="0"/>
          <w:shd w:val="clear" w:color="auto" w:fill="FFFFFF"/>
        </w:rPr>
        <w:t>direct</w:t>
      </w:r>
      <w:r w:rsidR="00DA2C48" w:rsidRPr="00876EF0">
        <w:rPr>
          <w:noProof w:val="0"/>
          <w:shd w:val="clear" w:color="auto" w:fill="FFFFFF"/>
        </w:rPr>
        <w:t>s</w:t>
      </w:r>
      <w:r w:rsidR="00CB6566" w:rsidRPr="00876EF0">
        <w:rPr>
          <w:noProof w:val="0"/>
          <w:shd w:val="clear" w:color="auto" w:fill="FFFFFF"/>
        </w:rPr>
        <w:t xml:space="preserve">, </w:t>
      </w:r>
      <w:r w:rsidR="00DA2C48" w:rsidRPr="00876EF0">
        <w:rPr>
          <w:noProof w:val="0"/>
          <w:shd w:val="clear" w:color="auto" w:fill="FFFFFF"/>
        </w:rPr>
        <w:t>de ses frères et sœurs</w:t>
      </w:r>
      <w:r w:rsidR="00CB6566" w:rsidRPr="00876EF0">
        <w:rPr>
          <w:noProof w:val="0"/>
          <w:shd w:val="clear" w:color="auto" w:fill="FFFFFF"/>
        </w:rPr>
        <w:t xml:space="preserve">, </w:t>
      </w:r>
      <w:r w:rsidR="00DA2C48" w:rsidRPr="00876EF0">
        <w:rPr>
          <w:noProof w:val="0"/>
          <w:shd w:val="clear" w:color="auto" w:fill="FFFFFF"/>
        </w:rPr>
        <w:t>de son représentant légal ou d</w:t>
      </w:r>
      <w:r w:rsidR="003759CA" w:rsidRPr="00876EF0">
        <w:rPr>
          <w:noProof w:val="0"/>
          <w:shd w:val="clear" w:color="auto" w:fill="FFFFFF"/>
        </w:rPr>
        <w:t>u</w:t>
      </w:r>
      <w:r w:rsidR="00C35E38" w:rsidRPr="00876EF0">
        <w:rPr>
          <w:noProof w:val="0"/>
          <w:shd w:val="clear" w:color="auto" w:fill="FFFFFF"/>
        </w:rPr>
        <w:t xml:space="preserve"> dispensateur de soins</w:t>
      </w:r>
      <w:r w:rsidR="00DA2C48" w:rsidRPr="00876EF0">
        <w:rPr>
          <w:noProof w:val="0"/>
          <w:shd w:val="clear" w:color="auto" w:fill="FFFFFF"/>
        </w:rPr>
        <w:t>.</w:t>
      </w:r>
      <w:r w:rsidR="00CB6566" w:rsidRPr="00876EF0">
        <w:rPr>
          <w:noProof w:val="0"/>
          <w:shd w:val="clear" w:color="auto" w:fill="FFFFFF"/>
        </w:rPr>
        <w:t xml:space="preserve"> </w:t>
      </w:r>
    </w:p>
    <w:p w:rsidR="00CB6566" w:rsidRPr="00876EF0" w:rsidRDefault="004E3045"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 xml:space="preserve">Protection </w:t>
      </w:r>
      <w:r w:rsidR="00DA2C48" w:rsidRPr="00876EF0">
        <w:rPr>
          <w:noProof w:val="0"/>
          <w:shd w:val="clear" w:color="auto" w:fill="FFFFFF"/>
        </w:rPr>
        <w:t>des droits des patients</w:t>
      </w:r>
    </w:p>
    <w:p w:rsidR="00CB6566" w:rsidRPr="00876EF0" w:rsidRDefault="00D800C1" w:rsidP="00D800C1">
      <w:pPr>
        <w:pStyle w:val="SingleTxtG"/>
        <w:rPr>
          <w:noProof w:val="0"/>
          <w:shd w:val="clear" w:color="auto" w:fill="FFFFFF"/>
        </w:rPr>
      </w:pPr>
      <w:r w:rsidRPr="00876EF0">
        <w:rPr>
          <w:noProof w:val="0"/>
        </w:rPr>
        <w:t>198.</w:t>
      </w:r>
      <w:r w:rsidRPr="00876EF0">
        <w:rPr>
          <w:noProof w:val="0"/>
        </w:rPr>
        <w:tab/>
      </w:r>
      <w:r w:rsidR="00DA2C48" w:rsidRPr="00876EF0">
        <w:rPr>
          <w:noProof w:val="0"/>
        </w:rPr>
        <w:t>Le Code pénal dispose que le fait de réaliser une intervention médicale sans le consentement du patient est passible d</w:t>
      </w:r>
      <w:r w:rsidR="00623DDE" w:rsidRPr="00876EF0">
        <w:rPr>
          <w:noProof w:val="0"/>
        </w:rPr>
        <w:t>’</w:t>
      </w:r>
      <w:r w:rsidR="00DA2C48" w:rsidRPr="00876EF0">
        <w:rPr>
          <w:noProof w:val="0"/>
        </w:rPr>
        <w:t xml:space="preserve">une peine </w:t>
      </w:r>
      <w:r w:rsidR="00CB6566" w:rsidRPr="00876EF0">
        <w:rPr>
          <w:noProof w:val="0"/>
          <w:shd w:val="clear" w:color="auto" w:fill="FFFFFF"/>
        </w:rPr>
        <w:t>restricti</w:t>
      </w:r>
      <w:r w:rsidR="00DA2C48" w:rsidRPr="00876EF0">
        <w:rPr>
          <w:noProof w:val="0"/>
          <w:shd w:val="clear" w:color="auto" w:fill="FFFFFF"/>
        </w:rPr>
        <w:t xml:space="preserve">ve </w:t>
      </w:r>
      <w:r w:rsidR="003759CA" w:rsidRPr="00876EF0">
        <w:rPr>
          <w:noProof w:val="0"/>
          <w:shd w:val="clear" w:color="auto" w:fill="FFFFFF"/>
        </w:rPr>
        <w:t xml:space="preserve">ou privative </w:t>
      </w:r>
      <w:r w:rsidR="00DA2C48" w:rsidRPr="00876EF0">
        <w:rPr>
          <w:noProof w:val="0"/>
          <w:shd w:val="clear" w:color="auto" w:fill="FFFFFF"/>
        </w:rPr>
        <w:t xml:space="preserve">de </w:t>
      </w:r>
      <w:r w:rsidR="00CB6566" w:rsidRPr="00876EF0">
        <w:rPr>
          <w:noProof w:val="0"/>
          <w:shd w:val="clear" w:color="auto" w:fill="FFFFFF"/>
        </w:rPr>
        <w:t>libert</w:t>
      </w:r>
      <w:r w:rsidR="00DA2C48" w:rsidRPr="00876EF0">
        <w:rPr>
          <w:noProof w:val="0"/>
          <w:shd w:val="clear" w:color="auto" w:fill="FFFFFF"/>
        </w:rPr>
        <w:t>é</w:t>
      </w:r>
      <w:r w:rsidR="00C51152"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199.</w:t>
      </w:r>
      <w:r w:rsidRPr="00876EF0">
        <w:rPr>
          <w:noProof w:val="0"/>
        </w:rPr>
        <w:tab/>
      </w:r>
      <w:r w:rsidR="00DA2C48" w:rsidRPr="00876EF0">
        <w:rPr>
          <w:noProof w:val="0"/>
        </w:rPr>
        <w:t xml:space="preserve">La loi sur les Ordres des médecins érige en infraction </w:t>
      </w:r>
      <w:r w:rsidR="00FE490A" w:rsidRPr="00876EF0">
        <w:rPr>
          <w:noProof w:val="0"/>
        </w:rPr>
        <w:t xml:space="preserve">tout </w:t>
      </w:r>
      <w:r w:rsidR="00DA2C48" w:rsidRPr="00876EF0">
        <w:rPr>
          <w:noProof w:val="0"/>
          <w:shd w:val="clear" w:color="auto" w:fill="FFFFFF"/>
        </w:rPr>
        <w:t>a</w:t>
      </w:r>
      <w:r w:rsidR="00FE490A" w:rsidRPr="00876EF0">
        <w:rPr>
          <w:noProof w:val="0"/>
          <w:shd w:val="clear" w:color="auto" w:fill="FFFFFF"/>
        </w:rPr>
        <w:t>cte</w:t>
      </w:r>
      <w:r w:rsidR="00DA2C48" w:rsidRPr="00876EF0">
        <w:rPr>
          <w:noProof w:val="0"/>
          <w:shd w:val="clear" w:color="auto" w:fill="FFFFFF"/>
        </w:rPr>
        <w:t xml:space="preserve"> d</w:t>
      </w:r>
      <w:r w:rsidR="00623DDE" w:rsidRPr="00876EF0">
        <w:rPr>
          <w:noProof w:val="0"/>
          <w:shd w:val="clear" w:color="auto" w:fill="FFFFFF"/>
        </w:rPr>
        <w:t>’</w:t>
      </w:r>
      <w:r w:rsidR="00FE490A" w:rsidRPr="00876EF0">
        <w:rPr>
          <w:noProof w:val="0"/>
          <w:shd w:val="clear" w:color="auto" w:fill="FFFFFF"/>
        </w:rPr>
        <w:t>un médecin</w:t>
      </w:r>
      <w:r w:rsidR="00DA2C48" w:rsidRPr="00876EF0">
        <w:rPr>
          <w:noProof w:val="0"/>
          <w:shd w:val="clear" w:color="auto" w:fill="FFFFFF"/>
        </w:rPr>
        <w:t xml:space="preserve"> qui porte atteinte aux règles d</w:t>
      </w:r>
      <w:r w:rsidR="00623DDE" w:rsidRPr="00876EF0">
        <w:rPr>
          <w:noProof w:val="0"/>
          <w:shd w:val="clear" w:color="auto" w:fill="FFFFFF"/>
        </w:rPr>
        <w:t>’</w:t>
      </w:r>
      <w:r w:rsidR="00DA2C48" w:rsidRPr="00876EF0">
        <w:rPr>
          <w:noProof w:val="0"/>
          <w:shd w:val="clear" w:color="auto" w:fill="FFFFFF"/>
        </w:rPr>
        <w:t xml:space="preserve">éthique et de </w:t>
      </w:r>
      <w:r w:rsidR="00CB6566" w:rsidRPr="00876EF0">
        <w:rPr>
          <w:noProof w:val="0"/>
          <w:shd w:val="clear" w:color="auto" w:fill="FFFFFF"/>
        </w:rPr>
        <w:t>d</w:t>
      </w:r>
      <w:r w:rsidR="00DA2C48" w:rsidRPr="00876EF0">
        <w:rPr>
          <w:noProof w:val="0"/>
          <w:shd w:val="clear" w:color="auto" w:fill="FFFFFF"/>
        </w:rPr>
        <w:t>é</w:t>
      </w:r>
      <w:r w:rsidR="00CB6566" w:rsidRPr="00876EF0">
        <w:rPr>
          <w:noProof w:val="0"/>
          <w:shd w:val="clear" w:color="auto" w:fill="FFFFFF"/>
        </w:rPr>
        <w:t>ontolog</w:t>
      </w:r>
      <w:r w:rsidR="00DA2C48" w:rsidRPr="00876EF0">
        <w:rPr>
          <w:noProof w:val="0"/>
          <w:shd w:val="clear" w:color="auto" w:fill="FFFFFF"/>
        </w:rPr>
        <w:t>ie médicales et aux dispositions relatives au comportement des médecins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200.</w:t>
      </w:r>
      <w:r w:rsidRPr="00876EF0">
        <w:rPr>
          <w:noProof w:val="0"/>
        </w:rPr>
        <w:tab/>
      </w:r>
      <w:r w:rsidR="00FE490A" w:rsidRPr="00876EF0">
        <w:rPr>
          <w:noProof w:val="0"/>
        </w:rPr>
        <w:t>La p</w:t>
      </w:r>
      <w:r w:rsidR="00CB6566" w:rsidRPr="00876EF0">
        <w:rPr>
          <w:noProof w:val="0"/>
          <w:shd w:val="clear" w:color="auto" w:fill="FFFFFF"/>
        </w:rPr>
        <w:t xml:space="preserve">rotection </w:t>
      </w:r>
      <w:r w:rsidR="00FE490A" w:rsidRPr="00876EF0">
        <w:rPr>
          <w:noProof w:val="0"/>
          <w:shd w:val="clear" w:color="auto" w:fill="FFFFFF"/>
        </w:rPr>
        <w:t>des droits des patients est garantie par le Commissaire aux droits des patients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201.</w:t>
      </w:r>
      <w:r w:rsidRPr="00876EF0">
        <w:rPr>
          <w:noProof w:val="0"/>
        </w:rPr>
        <w:tab/>
      </w:r>
      <w:r w:rsidR="00FE490A" w:rsidRPr="00876EF0">
        <w:rPr>
          <w:noProof w:val="0"/>
        </w:rPr>
        <w:t>La loi sur la protection de la santé mentale a institué des commissaires aux droits des p</w:t>
      </w:r>
      <w:r w:rsidR="00CB6566" w:rsidRPr="00876EF0">
        <w:rPr>
          <w:noProof w:val="0"/>
          <w:shd w:val="clear" w:color="auto" w:fill="FFFFFF"/>
        </w:rPr>
        <w:t xml:space="preserve">atients </w:t>
      </w:r>
      <w:r w:rsidR="00FE490A" w:rsidRPr="00876EF0">
        <w:rPr>
          <w:noProof w:val="0"/>
          <w:shd w:val="clear" w:color="auto" w:fill="FFFFFF"/>
        </w:rPr>
        <w:t>d</w:t>
      </w:r>
      <w:r w:rsidR="00623DDE" w:rsidRPr="00876EF0">
        <w:rPr>
          <w:noProof w:val="0"/>
          <w:shd w:val="clear" w:color="auto" w:fill="FFFFFF"/>
        </w:rPr>
        <w:t>’</w:t>
      </w:r>
      <w:r w:rsidR="00FE490A" w:rsidRPr="00876EF0">
        <w:rPr>
          <w:noProof w:val="0"/>
          <w:shd w:val="clear" w:color="auto" w:fill="FFFFFF"/>
        </w:rPr>
        <w:t>hôpital psychiatrique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lastRenderedPageBreak/>
        <w:t>202.</w:t>
      </w:r>
      <w:r w:rsidRPr="00876EF0">
        <w:rPr>
          <w:noProof w:val="0"/>
        </w:rPr>
        <w:tab/>
      </w:r>
      <w:r w:rsidR="00FE490A" w:rsidRPr="00876EF0">
        <w:rPr>
          <w:noProof w:val="0"/>
        </w:rPr>
        <w:t>Pour la surveillance</w:t>
      </w:r>
      <w:r w:rsidR="00FE490A" w:rsidRPr="00876EF0">
        <w:rPr>
          <w:noProof w:val="0"/>
          <w:shd w:val="clear" w:color="auto" w:fill="FFFFFF"/>
        </w:rPr>
        <w:t xml:space="preserve"> de l</w:t>
      </w:r>
      <w:r w:rsidR="00623DDE" w:rsidRPr="00876EF0">
        <w:rPr>
          <w:noProof w:val="0"/>
          <w:shd w:val="clear" w:color="auto" w:fill="FFFFFF"/>
        </w:rPr>
        <w:t>’</w:t>
      </w:r>
      <w:r w:rsidR="00CB6566" w:rsidRPr="00876EF0">
        <w:rPr>
          <w:noProof w:val="0"/>
          <w:shd w:val="clear" w:color="auto" w:fill="FFFFFF"/>
        </w:rPr>
        <w:t>admiss</w:t>
      </w:r>
      <w:r w:rsidR="00FE490A" w:rsidRPr="00876EF0">
        <w:rPr>
          <w:noProof w:val="0"/>
          <w:shd w:val="clear" w:color="auto" w:fill="FFFFFF"/>
        </w:rPr>
        <w:t xml:space="preserve">ion de personnes </w:t>
      </w:r>
      <w:r w:rsidR="00FE490A" w:rsidRPr="00876EF0">
        <w:rPr>
          <w:noProof w:val="0"/>
        </w:rPr>
        <w:t xml:space="preserve">atteintes de maladies mentales en hôpital psychiatrique et celle de leur </w:t>
      </w:r>
      <w:r w:rsidR="00CB6566" w:rsidRPr="00876EF0">
        <w:rPr>
          <w:noProof w:val="0"/>
          <w:shd w:val="clear" w:color="auto" w:fill="FFFFFF"/>
        </w:rPr>
        <w:t>hospitali</w:t>
      </w:r>
      <w:r w:rsidR="00FE490A" w:rsidRPr="00876EF0">
        <w:rPr>
          <w:noProof w:val="0"/>
          <w:shd w:val="clear" w:color="auto" w:fill="FFFFFF"/>
        </w:rPr>
        <w:t>sation, on se reportera au</w:t>
      </w:r>
      <w:r w:rsidR="00CB6566" w:rsidRPr="00876EF0">
        <w:rPr>
          <w:noProof w:val="0"/>
          <w:shd w:val="clear" w:color="auto" w:fill="FFFFFF"/>
        </w:rPr>
        <w:t xml:space="preserve"> </w:t>
      </w:r>
      <w:r w:rsidR="0012365F" w:rsidRPr="00876EF0">
        <w:rPr>
          <w:noProof w:val="0"/>
          <w:shd w:val="clear" w:color="auto" w:fill="FFFFFF"/>
        </w:rPr>
        <w:t>paragraph</w:t>
      </w:r>
      <w:r w:rsidR="00FE490A" w:rsidRPr="00876EF0">
        <w:rPr>
          <w:noProof w:val="0"/>
          <w:shd w:val="clear" w:color="auto" w:fill="FFFFFF"/>
        </w:rPr>
        <w:t>e</w:t>
      </w:r>
      <w:r w:rsidR="0012365F" w:rsidRPr="00876EF0">
        <w:rPr>
          <w:noProof w:val="0"/>
          <w:shd w:val="clear" w:color="auto" w:fill="FFFFFF"/>
        </w:rPr>
        <w:t> </w:t>
      </w:r>
      <w:r w:rsidR="00CB6566" w:rsidRPr="00876EF0">
        <w:rPr>
          <w:noProof w:val="0"/>
          <w:shd w:val="clear" w:color="auto" w:fill="FFFFFF"/>
        </w:rPr>
        <w:t>159.</w:t>
      </w:r>
    </w:p>
    <w:p w:rsidR="00CB6566" w:rsidRPr="00876EF0" w:rsidRDefault="00684294" w:rsidP="00684294">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 18</w:t>
      </w:r>
      <w:r w:rsidR="00933815" w:rsidRPr="00876EF0">
        <w:rPr>
          <w:noProof w:val="0"/>
          <w:shd w:val="clear" w:color="auto" w:fill="FFFFFF"/>
        </w:rPr>
        <w:br/>
      </w:r>
      <w:r w:rsidR="00FE490A" w:rsidRPr="00876EF0">
        <w:rPr>
          <w:noProof w:val="0"/>
        </w:rPr>
        <w:t>Droit de circuler librement et nationalité</w:t>
      </w:r>
    </w:p>
    <w:p w:rsidR="00CB6566" w:rsidRPr="00876EF0" w:rsidRDefault="00C51152" w:rsidP="000C29EF">
      <w:pPr>
        <w:pStyle w:val="H23G"/>
        <w:rPr>
          <w:bCs/>
          <w:smallCaps/>
          <w:noProof w:val="0"/>
          <w:shd w:val="clear" w:color="auto" w:fill="FFFFFF"/>
        </w:rPr>
      </w:pPr>
      <w:r w:rsidRPr="00876EF0">
        <w:rPr>
          <w:noProof w:val="0"/>
          <w:shd w:val="clear" w:color="auto" w:fill="FFFFFF"/>
        </w:rPr>
        <w:tab/>
      </w:r>
      <w:r w:rsidRPr="00876EF0">
        <w:rPr>
          <w:noProof w:val="0"/>
          <w:shd w:val="clear" w:color="auto" w:fill="FFFFFF"/>
        </w:rPr>
        <w:tab/>
      </w:r>
      <w:r w:rsidR="00FE490A" w:rsidRPr="00876EF0">
        <w:rPr>
          <w:noProof w:val="0"/>
          <w:shd w:val="clear" w:color="auto" w:fill="FFFFFF"/>
        </w:rPr>
        <w:t xml:space="preserve">Nationalité, </w:t>
      </w:r>
      <w:r w:rsidR="00CB6566" w:rsidRPr="00876EF0">
        <w:rPr>
          <w:noProof w:val="0"/>
          <w:shd w:val="clear" w:color="auto" w:fill="FFFFFF"/>
        </w:rPr>
        <w:t>documents</w:t>
      </w:r>
      <w:r w:rsidR="00FE490A" w:rsidRPr="00876EF0">
        <w:rPr>
          <w:noProof w:val="0"/>
          <w:shd w:val="clear" w:color="auto" w:fill="FFFFFF"/>
        </w:rPr>
        <w:t xml:space="preserve"> d</w:t>
      </w:r>
      <w:r w:rsidR="00623DDE" w:rsidRPr="00876EF0">
        <w:rPr>
          <w:noProof w:val="0"/>
          <w:shd w:val="clear" w:color="auto" w:fill="FFFFFF"/>
        </w:rPr>
        <w:t>’</w:t>
      </w:r>
      <w:r w:rsidR="00FE490A" w:rsidRPr="00876EF0">
        <w:rPr>
          <w:noProof w:val="0"/>
          <w:shd w:val="clear" w:color="auto" w:fill="FFFFFF"/>
        </w:rPr>
        <w:t>identité</w:t>
      </w:r>
    </w:p>
    <w:p w:rsidR="00CB6566" w:rsidRPr="00876EF0" w:rsidRDefault="00D800C1" w:rsidP="00D800C1">
      <w:pPr>
        <w:pStyle w:val="SingleTxtG"/>
        <w:rPr>
          <w:b/>
          <w:bCs/>
          <w:smallCaps/>
          <w:noProof w:val="0"/>
          <w:shd w:val="clear" w:color="auto" w:fill="FFFFFF"/>
        </w:rPr>
      </w:pPr>
      <w:r w:rsidRPr="00876EF0">
        <w:rPr>
          <w:bCs/>
          <w:smallCaps/>
          <w:noProof w:val="0"/>
        </w:rPr>
        <w:t>203.</w:t>
      </w:r>
      <w:r w:rsidRPr="00876EF0">
        <w:rPr>
          <w:bCs/>
          <w:smallCaps/>
          <w:noProof w:val="0"/>
        </w:rPr>
        <w:tab/>
      </w:r>
      <w:r w:rsidR="006B671B" w:rsidRPr="00876EF0">
        <w:rPr>
          <w:noProof w:val="0"/>
        </w:rPr>
        <w:t>La Constitution dispose que la nationalité polonaise s</w:t>
      </w:r>
      <w:r w:rsidR="00623DDE" w:rsidRPr="00876EF0">
        <w:rPr>
          <w:noProof w:val="0"/>
        </w:rPr>
        <w:t>’</w:t>
      </w:r>
      <w:r w:rsidR="006B671B" w:rsidRPr="00876EF0">
        <w:rPr>
          <w:noProof w:val="0"/>
        </w:rPr>
        <w:t>acquiert par naissance de parents polonais</w:t>
      </w:r>
      <w:r w:rsidR="006B671B" w:rsidRPr="00876EF0">
        <w:rPr>
          <w:noProof w:val="0"/>
          <w:shd w:val="clear" w:color="auto" w:fill="FFFFFF"/>
        </w:rPr>
        <w:t xml:space="preserve"> et qu</w:t>
      </w:r>
      <w:r w:rsidR="00623DDE" w:rsidRPr="00876EF0">
        <w:rPr>
          <w:noProof w:val="0"/>
          <w:shd w:val="clear" w:color="auto" w:fill="FFFFFF"/>
        </w:rPr>
        <w:t>’</w:t>
      </w:r>
      <w:r w:rsidR="006B671B" w:rsidRPr="00876EF0">
        <w:rPr>
          <w:noProof w:val="0"/>
          <w:shd w:val="clear" w:color="auto" w:fill="FFFFFF"/>
        </w:rPr>
        <w:t xml:space="preserve">un </w:t>
      </w:r>
      <w:r w:rsidR="006B671B" w:rsidRPr="00876EF0">
        <w:rPr>
          <w:noProof w:val="0"/>
        </w:rPr>
        <w:t>ressortissant polonais ne peut pas perdre sa nationalité, sauf s</w:t>
      </w:r>
      <w:r w:rsidR="00623DDE" w:rsidRPr="00876EF0">
        <w:rPr>
          <w:noProof w:val="0"/>
        </w:rPr>
        <w:t>’</w:t>
      </w:r>
      <w:r w:rsidR="006B671B" w:rsidRPr="00876EF0">
        <w:rPr>
          <w:noProof w:val="0"/>
        </w:rPr>
        <w:t>il y renonce</w:t>
      </w:r>
      <w:r w:rsidR="00CB6566" w:rsidRPr="00876EF0">
        <w:rPr>
          <w:noProof w:val="0"/>
          <w:shd w:val="clear" w:color="auto" w:fill="FFFFFF"/>
        </w:rPr>
        <w:t xml:space="preserve">. </w:t>
      </w:r>
      <w:r w:rsidR="006B671B" w:rsidRPr="00876EF0">
        <w:rPr>
          <w:noProof w:val="0"/>
          <w:shd w:val="clear" w:color="auto" w:fill="FFFFFF"/>
        </w:rPr>
        <w:t xml:space="preserve">Ces dispositions sont généralement </w:t>
      </w:r>
      <w:r w:rsidR="00CB6566" w:rsidRPr="00876EF0">
        <w:rPr>
          <w:noProof w:val="0"/>
          <w:shd w:val="clear" w:color="auto" w:fill="FFFFFF"/>
        </w:rPr>
        <w:t>applicable</w:t>
      </w:r>
      <w:r w:rsidR="006B671B" w:rsidRPr="00876EF0">
        <w:rPr>
          <w:noProof w:val="0"/>
          <w:shd w:val="clear" w:color="auto" w:fill="FFFFFF"/>
        </w:rPr>
        <w:t>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204.</w:t>
      </w:r>
      <w:r w:rsidRPr="00876EF0">
        <w:rPr>
          <w:noProof w:val="0"/>
        </w:rPr>
        <w:tab/>
      </w:r>
      <w:r w:rsidR="006B671B" w:rsidRPr="00876EF0">
        <w:rPr>
          <w:noProof w:val="0"/>
        </w:rPr>
        <w:t>La délivrance de documents d</w:t>
      </w:r>
      <w:r w:rsidR="00623DDE" w:rsidRPr="00876EF0">
        <w:rPr>
          <w:noProof w:val="0"/>
        </w:rPr>
        <w:t>’</w:t>
      </w:r>
      <w:r w:rsidR="006B671B" w:rsidRPr="00876EF0">
        <w:rPr>
          <w:noProof w:val="0"/>
        </w:rPr>
        <w:t xml:space="preserve">identité est réglementée </w:t>
      </w:r>
      <w:r w:rsidR="00D5182D" w:rsidRPr="00876EF0">
        <w:rPr>
          <w:noProof w:val="0"/>
        </w:rPr>
        <w:t>par la loi sur l</w:t>
      </w:r>
      <w:r w:rsidR="00623DDE" w:rsidRPr="00876EF0">
        <w:rPr>
          <w:noProof w:val="0"/>
        </w:rPr>
        <w:t>’</w:t>
      </w:r>
      <w:r w:rsidR="00D5182D" w:rsidRPr="00876EF0">
        <w:rPr>
          <w:noProof w:val="0"/>
        </w:rPr>
        <w:t>enregistrement de la population et les cartes d</w:t>
      </w:r>
      <w:r w:rsidR="00623DDE" w:rsidRPr="00876EF0">
        <w:rPr>
          <w:noProof w:val="0"/>
        </w:rPr>
        <w:t>’</w:t>
      </w:r>
      <w:r w:rsidR="00D5182D" w:rsidRPr="00876EF0">
        <w:rPr>
          <w:noProof w:val="0"/>
        </w:rPr>
        <w:t xml:space="preserve">identité ainsi que par le règlement du Conseil des Ministres concernant le </w:t>
      </w:r>
      <w:r w:rsidR="00CB6566" w:rsidRPr="00876EF0">
        <w:rPr>
          <w:noProof w:val="0"/>
          <w:shd w:val="clear" w:color="auto" w:fill="FFFFFF"/>
        </w:rPr>
        <w:t>sp</w:t>
      </w:r>
      <w:r w:rsidR="00D5182D" w:rsidRPr="00876EF0">
        <w:rPr>
          <w:noProof w:val="0"/>
          <w:shd w:val="clear" w:color="auto" w:fill="FFFFFF"/>
        </w:rPr>
        <w:t>é</w:t>
      </w:r>
      <w:r w:rsidR="00CB6566" w:rsidRPr="00876EF0">
        <w:rPr>
          <w:noProof w:val="0"/>
          <w:shd w:val="clear" w:color="auto" w:fill="FFFFFF"/>
        </w:rPr>
        <w:t xml:space="preserve">cimen </w:t>
      </w:r>
      <w:r w:rsidR="00D5182D" w:rsidRPr="00876EF0">
        <w:rPr>
          <w:noProof w:val="0"/>
          <w:shd w:val="clear" w:color="auto" w:fill="FFFFFF"/>
        </w:rPr>
        <w:t>de carte d</w:t>
      </w:r>
      <w:r w:rsidR="00623DDE" w:rsidRPr="00876EF0">
        <w:rPr>
          <w:noProof w:val="0"/>
          <w:shd w:val="clear" w:color="auto" w:fill="FFFFFF"/>
        </w:rPr>
        <w:t>’</w:t>
      </w:r>
      <w:r w:rsidR="00CB6566" w:rsidRPr="00876EF0">
        <w:rPr>
          <w:noProof w:val="0"/>
          <w:shd w:val="clear" w:color="auto" w:fill="FFFFFF"/>
        </w:rPr>
        <w:t>identit</w:t>
      </w:r>
      <w:r w:rsidR="00D5182D" w:rsidRPr="00876EF0">
        <w:rPr>
          <w:noProof w:val="0"/>
          <w:shd w:val="clear" w:color="auto" w:fill="FFFFFF"/>
        </w:rPr>
        <w:t xml:space="preserve">é et la procédure </w:t>
      </w:r>
      <w:r w:rsidR="00324060" w:rsidRPr="00876EF0">
        <w:rPr>
          <w:noProof w:val="0"/>
          <w:shd w:val="clear" w:color="auto" w:fill="FFFFFF"/>
        </w:rPr>
        <w:t>de délivrance, d</w:t>
      </w:r>
      <w:r w:rsidR="00623DDE" w:rsidRPr="00876EF0">
        <w:rPr>
          <w:noProof w:val="0"/>
          <w:shd w:val="clear" w:color="auto" w:fill="FFFFFF"/>
        </w:rPr>
        <w:t>’</w:t>
      </w:r>
      <w:r w:rsidR="00324060" w:rsidRPr="00876EF0">
        <w:rPr>
          <w:noProof w:val="0"/>
          <w:shd w:val="clear" w:color="auto" w:fill="FFFFFF"/>
        </w:rPr>
        <w:t>annulation, d</w:t>
      </w:r>
      <w:r w:rsidR="00623DDE" w:rsidRPr="00876EF0">
        <w:rPr>
          <w:noProof w:val="0"/>
          <w:shd w:val="clear" w:color="auto" w:fill="FFFFFF"/>
        </w:rPr>
        <w:t>’</w:t>
      </w:r>
      <w:r w:rsidR="00324060" w:rsidRPr="00876EF0">
        <w:rPr>
          <w:noProof w:val="0"/>
          <w:shd w:val="clear" w:color="auto" w:fill="FFFFFF"/>
        </w:rPr>
        <w:t>échange, de restitution ou de perte de la carte d</w:t>
      </w:r>
      <w:r w:rsidR="00623DDE" w:rsidRPr="00876EF0">
        <w:rPr>
          <w:noProof w:val="0"/>
          <w:shd w:val="clear" w:color="auto" w:fill="FFFFFF"/>
        </w:rPr>
        <w:t>’</w:t>
      </w:r>
      <w:r w:rsidR="00324060" w:rsidRPr="00876EF0">
        <w:rPr>
          <w:noProof w:val="0"/>
          <w:shd w:val="clear" w:color="auto" w:fill="FFFFFF"/>
        </w:rPr>
        <w:t>identité</w:t>
      </w:r>
      <w:r w:rsidR="00CB6566" w:rsidRPr="00876EF0">
        <w:rPr>
          <w:noProof w:val="0"/>
          <w:shd w:val="clear" w:color="auto" w:fill="FFFFFF"/>
        </w:rPr>
        <w:t xml:space="preserve">. </w:t>
      </w:r>
      <w:r w:rsidR="00324060" w:rsidRPr="00876EF0">
        <w:rPr>
          <w:noProof w:val="0"/>
          <w:shd w:val="clear" w:color="auto" w:fill="FFFFFF"/>
        </w:rPr>
        <w:t xml:space="preserve">Ces dispositions fixent les </w:t>
      </w:r>
      <w:r w:rsidR="00CB6566" w:rsidRPr="00876EF0">
        <w:rPr>
          <w:noProof w:val="0"/>
          <w:shd w:val="clear" w:color="auto" w:fill="FFFFFF"/>
        </w:rPr>
        <w:t>proc</w:t>
      </w:r>
      <w:r w:rsidR="00324060" w:rsidRPr="00876EF0">
        <w:rPr>
          <w:noProof w:val="0"/>
          <w:shd w:val="clear" w:color="auto" w:fill="FFFFFF"/>
        </w:rPr>
        <w:t>é</w:t>
      </w:r>
      <w:r w:rsidR="00CB6566" w:rsidRPr="00876EF0">
        <w:rPr>
          <w:noProof w:val="0"/>
          <w:shd w:val="clear" w:color="auto" w:fill="FFFFFF"/>
        </w:rPr>
        <w:t>dures adapt</w:t>
      </w:r>
      <w:r w:rsidR="00324060" w:rsidRPr="00876EF0">
        <w:rPr>
          <w:noProof w:val="0"/>
          <w:shd w:val="clear" w:color="auto" w:fill="FFFFFF"/>
        </w:rPr>
        <w:t>é</w:t>
      </w:r>
      <w:r w:rsidR="00CB6566" w:rsidRPr="00876EF0">
        <w:rPr>
          <w:noProof w:val="0"/>
          <w:shd w:val="clear" w:color="auto" w:fill="FFFFFF"/>
        </w:rPr>
        <w:t>e</w:t>
      </w:r>
      <w:r w:rsidR="00324060" w:rsidRPr="00876EF0">
        <w:rPr>
          <w:noProof w:val="0"/>
          <w:shd w:val="clear" w:color="auto" w:fill="FFFFFF"/>
        </w:rPr>
        <w:t>s aux besoins des personnes handicapées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205.</w:t>
      </w:r>
      <w:r w:rsidRPr="00876EF0">
        <w:rPr>
          <w:noProof w:val="0"/>
        </w:rPr>
        <w:tab/>
      </w:r>
      <w:r w:rsidR="00324060" w:rsidRPr="00876EF0">
        <w:rPr>
          <w:noProof w:val="0"/>
        </w:rPr>
        <w:t xml:space="preserve">Le décret du Président de la </w:t>
      </w:r>
      <w:r w:rsidR="00CB6566" w:rsidRPr="00876EF0">
        <w:rPr>
          <w:noProof w:val="0"/>
          <w:shd w:val="clear" w:color="auto" w:fill="FFFFFF"/>
        </w:rPr>
        <w:t>R</w:t>
      </w:r>
      <w:r w:rsidR="00324060" w:rsidRPr="00876EF0">
        <w:rPr>
          <w:noProof w:val="0"/>
          <w:shd w:val="clear" w:color="auto" w:fill="FFFFFF"/>
        </w:rPr>
        <w:t xml:space="preserve">épublique de Pologne relatif au </w:t>
      </w:r>
      <w:r w:rsidR="00CB6566" w:rsidRPr="00876EF0">
        <w:rPr>
          <w:noProof w:val="0"/>
        </w:rPr>
        <w:t>sp</w:t>
      </w:r>
      <w:r w:rsidR="00324060" w:rsidRPr="00876EF0">
        <w:rPr>
          <w:noProof w:val="0"/>
        </w:rPr>
        <w:t>é</w:t>
      </w:r>
      <w:r w:rsidR="00CB6566" w:rsidRPr="00876EF0">
        <w:rPr>
          <w:noProof w:val="0"/>
        </w:rPr>
        <w:t xml:space="preserve">cimen </w:t>
      </w:r>
      <w:r w:rsidR="00324060" w:rsidRPr="00876EF0">
        <w:rPr>
          <w:noProof w:val="0"/>
        </w:rPr>
        <w:t xml:space="preserve">de formulaire de demande de la nationalité polonaise, aux prescriptions concernant les </w:t>
      </w:r>
      <w:r w:rsidR="00CB6566" w:rsidRPr="00876EF0">
        <w:rPr>
          <w:noProof w:val="0"/>
        </w:rPr>
        <w:t>photograph</w:t>
      </w:r>
      <w:r w:rsidR="00324060" w:rsidRPr="00876EF0">
        <w:rPr>
          <w:noProof w:val="0"/>
        </w:rPr>
        <w:t>ie</w:t>
      </w:r>
      <w:r w:rsidR="00CB6566" w:rsidRPr="00876EF0">
        <w:rPr>
          <w:noProof w:val="0"/>
        </w:rPr>
        <w:t xml:space="preserve">s </w:t>
      </w:r>
      <w:r w:rsidR="00324060" w:rsidRPr="00876EF0">
        <w:rPr>
          <w:noProof w:val="0"/>
        </w:rPr>
        <w:t xml:space="preserve">à joindre à la demande et aux </w:t>
      </w:r>
      <w:r w:rsidR="00CB6566" w:rsidRPr="00876EF0">
        <w:rPr>
          <w:noProof w:val="0"/>
        </w:rPr>
        <w:t>sp</w:t>
      </w:r>
      <w:r w:rsidR="00324060" w:rsidRPr="00876EF0">
        <w:rPr>
          <w:noProof w:val="0"/>
        </w:rPr>
        <w:t>é</w:t>
      </w:r>
      <w:r w:rsidR="00CB6566" w:rsidRPr="00876EF0">
        <w:rPr>
          <w:noProof w:val="0"/>
        </w:rPr>
        <w:t xml:space="preserve">cimens </w:t>
      </w:r>
      <w:r w:rsidR="00324060" w:rsidRPr="00876EF0">
        <w:rPr>
          <w:noProof w:val="0"/>
        </w:rPr>
        <w:t>de document attestant l</w:t>
      </w:r>
      <w:r w:rsidR="00623DDE" w:rsidRPr="00876EF0">
        <w:rPr>
          <w:noProof w:val="0"/>
        </w:rPr>
        <w:t>’</w:t>
      </w:r>
      <w:r w:rsidR="00324060" w:rsidRPr="00876EF0">
        <w:rPr>
          <w:noProof w:val="0"/>
        </w:rPr>
        <w:t xml:space="preserve">octroi de la nationalité polonaise et de </w:t>
      </w:r>
      <w:r w:rsidR="00CB6566" w:rsidRPr="00876EF0">
        <w:rPr>
          <w:noProof w:val="0"/>
        </w:rPr>
        <w:t xml:space="preserve">notification </w:t>
      </w:r>
      <w:r w:rsidR="00324060" w:rsidRPr="00876EF0">
        <w:rPr>
          <w:noProof w:val="0"/>
        </w:rPr>
        <w:t>du refus d</w:t>
      </w:r>
      <w:r w:rsidR="00623DDE" w:rsidRPr="00876EF0">
        <w:rPr>
          <w:noProof w:val="0"/>
        </w:rPr>
        <w:t>’</w:t>
      </w:r>
      <w:r w:rsidR="00324060" w:rsidRPr="00876EF0">
        <w:rPr>
          <w:noProof w:val="0"/>
        </w:rPr>
        <w:t xml:space="preserve">accorder cette nationalité ne prévoit pas de </w:t>
      </w:r>
      <w:r w:rsidR="00CB6566" w:rsidRPr="00876EF0">
        <w:rPr>
          <w:noProof w:val="0"/>
          <w:shd w:val="clear" w:color="auto" w:fill="FFFFFF"/>
        </w:rPr>
        <w:t>proc</w:t>
      </w:r>
      <w:r w:rsidR="00324060" w:rsidRPr="00876EF0">
        <w:rPr>
          <w:noProof w:val="0"/>
          <w:shd w:val="clear" w:color="auto" w:fill="FFFFFF"/>
        </w:rPr>
        <w:t>é</w:t>
      </w:r>
      <w:r w:rsidR="00CB6566" w:rsidRPr="00876EF0">
        <w:rPr>
          <w:noProof w:val="0"/>
          <w:shd w:val="clear" w:color="auto" w:fill="FFFFFF"/>
        </w:rPr>
        <w:t xml:space="preserve">dure </w:t>
      </w:r>
      <w:r w:rsidR="00324060" w:rsidRPr="00876EF0">
        <w:rPr>
          <w:noProof w:val="0"/>
          <w:shd w:val="clear" w:color="auto" w:fill="FFFFFF"/>
        </w:rPr>
        <w:t>au cas où l</w:t>
      </w:r>
      <w:r w:rsidR="00623DDE" w:rsidRPr="00876EF0">
        <w:rPr>
          <w:noProof w:val="0"/>
          <w:shd w:val="clear" w:color="auto" w:fill="FFFFFF"/>
        </w:rPr>
        <w:t>’</w:t>
      </w:r>
      <w:r w:rsidR="00324060" w:rsidRPr="00876EF0">
        <w:rPr>
          <w:noProof w:val="0"/>
          <w:shd w:val="clear" w:color="auto" w:fill="FFFFFF"/>
        </w:rPr>
        <w:t>intéressé(e) n</w:t>
      </w:r>
      <w:r w:rsidR="00623DDE" w:rsidRPr="00876EF0">
        <w:rPr>
          <w:noProof w:val="0"/>
          <w:shd w:val="clear" w:color="auto" w:fill="FFFFFF"/>
        </w:rPr>
        <w:t>’</w:t>
      </w:r>
      <w:r w:rsidR="00324060" w:rsidRPr="00876EF0">
        <w:rPr>
          <w:noProof w:val="0"/>
          <w:shd w:val="clear" w:color="auto" w:fill="FFFFFF"/>
        </w:rPr>
        <w:t>est pas en mesure de remplir à la main le formulaire de demande ni de produire les autres documents requis</w:t>
      </w:r>
      <w:r w:rsidR="00CB6566" w:rsidRPr="00876EF0">
        <w:rPr>
          <w:noProof w:val="0"/>
          <w:shd w:val="clear" w:color="auto" w:fill="FFFFFF"/>
        </w:rPr>
        <w:t xml:space="preserve">, </w:t>
      </w:r>
      <w:r w:rsidR="00324060" w:rsidRPr="00876EF0">
        <w:rPr>
          <w:noProof w:val="0"/>
          <w:shd w:val="clear" w:color="auto" w:fill="FFFFFF"/>
        </w:rPr>
        <w:t>et interdit les photographies dans lesquelles la personne en question porterait des lunettes de soleil</w:t>
      </w:r>
      <w:r w:rsidR="00CB6566" w:rsidRPr="00876EF0">
        <w:rPr>
          <w:noProof w:val="0"/>
          <w:shd w:val="clear" w:color="auto" w:fill="FFFFFF"/>
        </w:rPr>
        <w:t xml:space="preserve">. </w:t>
      </w:r>
      <w:r w:rsidR="00324060" w:rsidRPr="00876EF0">
        <w:rPr>
          <w:noProof w:val="0"/>
          <w:shd w:val="clear" w:color="auto" w:fill="FFFFFF"/>
        </w:rPr>
        <w:t xml:space="preserve">Les problèmes, qui sont </w:t>
      </w:r>
      <w:r w:rsidR="00CB6566" w:rsidRPr="00876EF0">
        <w:rPr>
          <w:noProof w:val="0"/>
          <w:shd w:val="clear" w:color="auto" w:fill="FFFFFF"/>
        </w:rPr>
        <w:t>extr</w:t>
      </w:r>
      <w:r w:rsidR="00324060" w:rsidRPr="00876EF0">
        <w:rPr>
          <w:noProof w:val="0"/>
          <w:shd w:val="clear" w:color="auto" w:fill="FFFFFF"/>
        </w:rPr>
        <w:t>ê</w:t>
      </w:r>
      <w:r w:rsidR="00CB6566" w:rsidRPr="00876EF0">
        <w:rPr>
          <w:noProof w:val="0"/>
          <w:shd w:val="clear" w:color="auto" w:fill="FFFFFF"/>
        </w:rPr>
        <w:t>me</w:t>
      </w:r>
      <w:r w:rsidR="00324060" w:rsidRPr="00876EF0">
        <w:rPr>
          <w:noProof w:val="0"/>
          <w:shd w:val="clear" w:color="auto" w:fill="FFFFFF"/>
        </w:rPr>
        <w:t>ment rares, sont réglés au cas par cas, sans qu</w:t>
      </w:r>
      <w:r w:rsidR="00623DDE" w:rsidRPr="00876EF0">
        <w:rPr>
          <w:noProof w:val="0"/>
          <w:shd w:val="clear" w:color="auto" w:fill="FFFFFF"/>
        </w:rPr>
        <w:t>’</w:t>
      </w:r>
      <w:r w:rsidR="00324060" w:rsidRPr="00876EF0">
        <w:rPr>
          <w:noProof w:val="0"/>
          <w:shd w:val="clear" w:color="auto" w:fill="FFFFFF"/>
        </w:rPr>
        <w:t xml:space="preserve">il soit nécessaire </w:t>
      </w:r>
      <w:r w:rsidR="000441BF" w:rsidRPr="00876EF0">
        <w:rPr>
          <w:noProof w:val="0"/>
          <w:shd w:val="clear" w:color="auto" w:fill="FFFFFF"/>
        </w:rPr>
        <w:t>d</w:t>
      </w:r>
      <w:r w:rsidR="00623DDE" w:rsidRPr="00876EF0">
        <w:rPr>
          <w:noProof w:val="0"/>
          <w:shd w:val="clear" w:color="auto" w:fill="FFFFFF"/>
        </w:rPr>
        <w:t>’</w:t>
      </w:r>
      <w:r w:rsidR="000441BF" w:rsidRPr="00876EF0">
        <w:rPr>
          <w:noProof w:val="0"/>
          <w:shd w:val="clear" w:color="auto" w:fill="FFFFFF"/>
        </w:rPr>
        <w:t>instituer des dispositions</w:t>
      </w:r>
      <w:r w:rsidR="00324060" w:rsidRPr="00876EF0">
        <w:rPr>
          <w:noProof w:val="0"/>
          <w:shd w:val="clear" w:color="auto" w:fill="FFFFFF"/>
        </w:rPr>
        <w:t xml:space="preserve"> </w:t>
      </w:r>
      <w:r w:rsidR="000441BF" w:rsidRPr="00876EF0">
        <w:rPr>
          <w:noProof w:val="0"/>
          <w:shd w:val="clear" w:color="auto" w:fill="FFFFFF"/>
        </w:rPr>
        <w:t>procé</w:t>
      </w:r>
      <w:r w:rsidR="00CB6566" w:rsidRPr="00876EF0">
        <w:rPr>
          <w:noProof w:val="0"/>
          <w:shd w:val="clear" w:color="auto" w:fill="FFFFFF"/>
        </w:rPr>
        <w:t>dural</w:t>
      </w:r>
      <w:r w:rsidR="000441BF" w:rsidRPr="00876EF0">
        <w:rPr>
          <w:noProof w:val="0"/>
          <w:shd w:val="clear" w:color="auto" w:fill="FFFFFF"/>
        </w:rPr>
        <w:t>es</w:t>
      </w:r>
      <w:r w:rsidR="00CB6566" w:rsidRPr="00876EF0">
        <w:rPr>
          <w:noProof w:val="0"/>
          <w:shd w:val="clear" w:color="auto" w:fill="FFFFFF"/>
        </w:rPr>
        <w:t>.</w:t>
      </w:r>
    </w:p>
    <w:p w:rsidR="00CB6566" w:rsidRPr="00876EF0" w:rsidRDefault="00C51152"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0441BF" w:rsidRPr="00876EF0">
        <w:rPr>
          <w:noProof w:val="0"/>
          <w:shd w:val="clear" w:color="auto" w:fill="FFFFFF"/>
        </w:rPr>
        <w:t xml:space="preserve">Droits des enfants </w:t>
      </w:r>
    </w:p>
    <w:p w:rsidR="00CB6566" w:rsidRPr="00876EF0" w:rsidRDefault="00D800C1" w:rsidP="00D800C1">
      <w:pPr>
        <w:pStyle w:val="SingleTxtG"/>
        <w:rPr>
          <w:b/>
          <w:bCs/>
          <w:smallCaps/>
          <w:noProof w:val="0"/>
          <w:shd w:val="clear" w:color="auto" w:fill="FFFFFF"/>
        </w:rPr>
      </w:pPr>
      <w:r w:rsidRPr="00876EF0">
        <w:rPr>
          <w:bCs/>
          <w:smallCaps/>
          <w:noProof w:val="0"/>
        </w:rPr>
        <w:t>206.</w:t>
      </w:r>
      <w:r w:rsidRPr="00876EF0">
        <w:rPr>
          <w:bCs/>
          <w:smallCaps/>
          <w:noProof w:val="0"/>
        </w:rPr>
        <w:tab/>
      </w:r>
      <w:r w:rsidR="0099520C" w:rsidRPr="00876EF0">
        <w:rPr>
          <w:noProof w:val="0"/>
          <w:shd w:val="clear" w:color="auto" w:fill="FFFFFF"/>
        </w:rPr>
        <w:t>Les dispositions se rapportant à la déclaration de naissance, au nom, à l</w:t>
      </w:r>
      <w:r w:rsidR="00623DDE" w:rsidRPr="00876EF0">
        <w:rPr>
          <w:noProof w:val="0"/>
          <w:shd w:val="clear" w:color="auto" w:fill="FFFFFF"/>
        </w:rPr>
        <w:t>’</w:t>
      </w:r>
      <w:r w:rsidR="0099520C" w:rsidRPr="00876EF0">
        <w:rPr>
          <w:noProof w:val="0"/>
          <w:shd w:val="clear" w:color="auto" w:fill="FFFFFF"/>
        </w:rPr>
        <w:t>acquisition de la nationalité et à l</w:t>
      </w:r>
      <w:r w:rsidR="00623DDE" w:rsidRPr="00876EF0">
        <w:rPr>
          <w:noProof w:val="0"/>
          <w:shd w:val="clear" w:color="auto" w:fill="FFFFFF"/>
        </w:rPr>
        <w:t>’</w:t>
      </w:r>
      <w:r w:rsidR="0099520C" w:rsidRPr="00876EF0">
        <w:rPr>
          <w:noProof w:val="0"/>
          <w:shd w:val="clear" w:color="auto" w:fill="FFFFFF"/>
        </w:rPr>
        <w:t xml:space="preserve">autorité parentale figurent dans la </w:t>
      </w:r>
      <w:r w:rsidR="00CB6566" w:rsidRPr="00876EF0">
        <w:rPr>
          <w:noProof w:val="0"/>
        </w:rPr>
        <w:t>Constitution</w:t>
      </w:r>
      <w:r w:rsidR="00CB6566" w:rsidRPr="00876EF0">
        <w:rPr>
          <w:noProof w:val="0"/>
          <w:shd w:val="clear" w:color="auto" w:fill="FFFFFF"/>
        </w:rPr>
        <w:t xml:space="preserve"> </w:t>
      </w:r>
      <w:r w:rsidR="0099520C" w:rsidRPr="00876EF0">
        <w:rPr>
          <w:noProof w:val="0"/>
          <w:shd w:val="clear" w:color="auto" w:fill="FFFFFF"/>
        </w:rPr>
        <w:t>ainsi que dans la loi sur les actes d</w:t>
      </w:r>
      <w:r w:rsidR="00623DDE" w:rsidRPr="00876EF0">
        <w:rPr>
          <w:noProof w:val="0"/>
          <w:shd w:val="clear" w:color="auto" w:fill="FFFFFF"/>
        </w:rPr>
        <w:t>’</w:t>
      </w:r>
      <w:r w:rsidR="0099520C" w:rsidRPr="00876EF0">
        <w:rPr>
          <w:noProof w:val="0"/>
          <w:shd w:val="clear" w:color="auto" w:fill="FFFFFF"/>
        </w:rPr>
        <w:t xml:space="preserve">état civil et dans le </w:t>
      </w:r>
      <w:r w:rsidR="0099520C" w:rsidRPr="00876EF0">
        <w:rPr>
          <w:rFonts w:eastAsia="MS Mincho"/>
          <w:noProof w:val="0"/>
        </w:rPr>
        <w:t>Code</w:t>
      </w:r>
      <w:r w:rsidR="0099520C" w:rsidRPr="00876EF0">
        <w:rPr>
          <w:noProof w:val="0"/>
          <w:shd w:val="clear" w:color="auto" w:fill="FFFFFF"/>
        </w:rPr>
        <w:t xml:space="preserve"> de la famille et de la tutelle. </w:t>
      </w:r>
      <w:r w:rsidR="003759CA" w:rsidRPr="00876EF0">
        <w:rPr>
          <w:noProof w:val="0"/>
          <w:shd w:val="clear" w:color="auto" w:fill="FFFFFF"/>
        </w:rPr>
        <w:t>Il s</w:t>
      </w:r>
      <w:r w:rsidR="00623DDE" w:rsidRPr="00876EF0">
        <w:rPr>
          <w:noProof w:val="0"/>
          <w:shd w:val="clear" w:color="auto" w:fill="FFFFFF"/>
        </w:rPr>
        <w:t>’</w:t>
      </w:r>
      <w:r w:rsidR="003759CA" w:rsidRPr="00876EF0">
        <w:rPr>
          <w:noProof w:val="0"/>
          <w:shd w:val="clear" w:color="auto" w:fill="FFFFFF"/>
        </w:rPr>
        <w:t xml:space="preserve">agit de </w:t>
      </w:r>
      <w:r w:rsidR="0099520C" w:rsidRPr="00876EF0">
        <w:rPr>
          <w:noProof w:val="0"/>
          <w:shd w:val="clear" w:color="auto" w:fill="FFFFFF"/>
        </w:rPr>
        <w:t xml:space="preserve">dispositions </w:t>
      </w:r>
      <w:r w:rsidR="003759CA" w:rsidRPr="00876EF0">
        <w:rPr>
          <w:noProof w:val="0"/>
          <w:shd w:val="clear" w:color="auto" w:fill="FFFFFF"/>
        </w:rPr>
        <w:t>d</w:t>
      </w:r>
      <w:r w:rsidR="00623DDE" w:rsidRPr="00876EF0">
        <w:rPr>
          <w:noProof w:val="0"/>
          <w:shd w:val="clear" w:color="auto" w:fill="FFFFFF"/>
        </w:rPr>
        <w:t>’</w:t>
      </w:r>
      <w:r w:rsidR="003759CA" w:rsidRPr="00876EF0">
        <w:rPr>
          <w:noProof w:val="0"/>
          <w:shd w:val="clear" w:color="auto" w:fill="FFFFFF"/>
        </w:rPr>
        <w:t>application générale</w:t>
      </w:r>
      <w:r w:rsidR="00CB6566" w:rsidRPr="00876EF0">
        <w:rPr>
          <w:noProof w:val="0"/>
          <w:shd w:val="clear" w:color="auto" w:fill="FFFFFF"/>
        </w:rPr>
        <w:t>.</w:t>
      </w:r>
      <w:r w:rsidR="00CB6566" w:rsidRPr="00876EF0">
        <w:rPr>
          <w:smallCaps/>
          <w:noProof w:val="0"/>
          <w:shd w:val="clear" w:color="auto" w:fill="FFFFFF"/>
        </w:rPr>
        <w:t xml:space="preserve"> </w:t>
      </w:r>
    </w:p>
    <w:p w:rsidR="00CB6566" w:rsidRPr="00876EF0" w:rsidRDefault="00C51152"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99520C" w:rsidRPr="00876EF0">
        <w:rPr>
          <w:noProof w:val="0"/>
          <w:shd w:val="clear" w:color="auto" w:fill="FFFFFF"/>
        </w:rPr>
        <w:t>Droit de circuler librement</w:t>
      </w:r>
    </w:p>
    <w:p w:rsidR="00CB6566" w:rsidRPr="00876EF0" w:rsidRDefault="00D800C1" w:rsidP="00D800C1">
      <w:pPr>
        <w:pStyle w:val="SingleTxtG"/>
        <w:keepNext/>
        <w:rPr>
          <w:noProof w:val="0"/>
          <w:shd w:val="clear" w:color="auto" w:fill="FFFFFF"/>
        </w:rPr>
      </w:pPr>
      <w:r w:rsidRPr="00876EF0">
        <w:rPr>
          <w:noProof w:val="0"/>
        </w:rPr>
        <w:t>207.</w:t>
      </w:r>
      <w:r w:rsidRPr="00876EF0">
        <w:rPr>
          <w:noProof w:val="0"/>
        </w:rPr>
        <w:tab/>
      </w:r>
      <w:r w:rsidR="0099520C" w:rsidRPr="00876EF0">
        <w:rPr>
          <w:noProof w:val="0"/>
        </w:rPr>
        <w:t xml:space="preserve">La </w:t>
      </w:r>
      <w:r w:rsidR="00CB6566" w:rsidRPr="00876EF0">
        <w:rPr>
          <w:noProof w:val="0"/>
          <w:shd w:val="clear" w:color="auto" w:fill="FFFFFF"/>
        </w:rPr>
        <w:t xml:space="preserve">Constitution </w:t>
      </w:r>
      <w:r w:rsidR="0099520C" w:rsidRPr="00876EF0">
        <w:rPr>
          <w:noProof w:val="0"/>
          <w:shd w:val="clear" w:color="auto" w:fill="FFFFFF"/>
        </w:rPr>
        <w:t>dispose ce qui suit</w:t>
      </w:r>
      <w:r w:rsidR="00EB2B33" w:rsidRPr="00876EF0">
        <w:rPr>
          <w:noProof w:val="0"/>
          <w:shd w:val="clear" w:color="auto" w:fill="FFFFFF"/>
        </w:rPr>
        <w:t> :</w:t>
      </w:r>
    </w:p>
    <w:p w:rsidR="00CB6566" w:rsidRPr="00876EF0" w:rsidRDefault="00AB198C" w:rsidP="001212F0">
      <w:pPr>
        <w:pStyle w:val="Bullet1G"/>
        <w:rPr>
          <w:noProof w:val="0"/>
          <w:shd w:val="clear" w:color="auto" w:fill="FFFFFF"/>
        </w:rPr>
      </w:pPr>
      <w:r w:rsidRPr="00876EF0">
        <w:rPr>
          <w:noProof w:val="0"/>
        </w:rPr>
        <w:t>Toute personne peut librement quitter le territoire polonais, à l</w:t>
      </w:r>
      <w:r w:rsidR="00623DDE" w:rsidRPr="00876EF0">
        <w:rPr>
          <w:noProof w:val="0"/>
        </w:rPr>
        <w:t>’</w:t>
      </w:r>
      <w:r w:rsidRPr="00876EF0">
        <w:rPr>
          <w:noProof w:val="0"/>
        </w:rPr>
        <w:t>except</w:t>
      </w:r>
      <w:r w:rsidR="00985858" w:rsidRPr="00876EF0">
        <w:rPr>
          <w:noProof w:val="0"/>
        </w:rPr>
        <w:t>ion des cas prévus par les lois ;</w:t>
      </w:r>
    </w:p>
    <w:p w:rsidR="00CB6566" w:rsidRPr="00876EF0" w:rsidRDefault="00AB198C" w:rsidP="001212F0">
      <w:pPr>
        <w:pStyle w:val="Bullet1G"/>
        <w:rPr>
          <w:noProof w:val="0"/>
          <w:shd w:val="clear" w:color="auto" w:fill="FFFFFF"/>
        </w:rPr>
      </w:pPr>
      <w:r w:rsidRPr="00876EF0">
        <w:rPr>
          <w:noProof w:val="0"/>
        </w:rPr>
        <w:t>Un citoyen polonais ne peut pas être expulsé du pays et on ne peut lui interdire d</w:t>
      </w:r>
      <w:r w:rsidR="00623DDE" w:rsidRPr="00876EF0">
        <w:rPr>
          <w:noProof w:val="0"/>
        </w:rPr>
        <w:t>’</w:t>
      </w:r>
      <w:r w:rsidRPr="00876EF0">
        <w:rPr>
          <w:noProof w:val="0"/>
        </w:rPr>
        <w:t>y revenir</w:t>
      </w:r>
      <w:r w:rsidR="00985858" w:rsidRPr="00876EF0">
        <w:rPr>
          <w:noProof w:val="0"/>
        </w:rPr>
        <w:t> </w:t>
      </w:r>
      <w:r w:rsidR="00985858" w:rsidRPr="00876EF0">
        <w:rPr>
          <w:noProof w:val="0"/>
          <w:shd w:val="clear" w:color="auto" w:fill="FFFFFF"/>
        </w:rPr>
        <w:t>;</w:t>
      </w:r>
    </w:p>
    <w:p w:rsidR="00CB6566" w:rsidRPr="00876EF0" w:rsidRDefault="00AB198C" w:rsidP="001212F0">
      <w:pPr>
        <w:pStyle w:val="Bullet1G"/>
        <w:rPr>
          <w:noProof w:val="0"/>
          <w:shd w:val="clear" w:color="auto" w:fill="FFFFFF"/>
        </w:rPr>
      </w:pPr>
      <w:r w:rsidRPr="00876EF0">
        <w:rPr>
          <w:noProof w:val="0"/>
        </w:rPr>
        <w:t>Toute personne dont l</w:t>
      </w:r>
      <w:r w:rsidR="00623DDE" w:rsidRPr="00876EF0">
        <w:rPr>
          <w:noProof w:val="0"/>
        </w:rPr>
        <w:t>’</w:t>
      </w:r>
      <w:r w:rsidRPr="00876EF0">
        <w:rPr>
          <w:noProof w:val="0"/>
        </w:rPr>
        <w:t xml:space="preserve">origine polonaise a été confirmée conformément à la loi peut </w:t>
      </w:r>
      <w:r w:rsidRPr="00876EF0">
        <w:rPr>
          <w:noProof w:val="0"/>
          <w:shd w:val="clear" w:color="auto" w:fill="FFFFFF"/>
        </w:rPr>
        <w:t>s</w:t>
      </w:r>
      <w:r w:rsidR="00623DDE" w:rsidRPr="00876EF0">
        <w:rPr>
          <w:noProof w:val="0"/>
          <w:shd w:val="clear" w:color="auto" w:fill="FFFFFF"/>
        </w:rPr>
        <w:t>’</w:t>
      </w:r>
      <w:r w:rsidRPr="00876EF0">
        <w:rPr>
          <w:noProof w:val="0"/>
          <w:shd w:val="clear" w:color="auto" w:fill="FFFFFF"/>
        </w:rPr>
        <w:t>établir à titre permanent en</w:t>
      </w:r>
      <w:r w:rsidR="00CB6566" w:rsidRPr="00876EF0">
        <w:rPr>
          <w:noProof w:val="0"/>
          <w:shd w:val="clear" w:color="auto" w:fill="FFFFFF"/>
        </w:rPr>
        <w:t xml:space="preserve"> Pol</w:t>
      </w:r>
      <w:r w:rsidRPr="00876EF0">
        <w:rPr>
          <w:noProof w:val="0"/>
          <w:shd w:val="clear" w:color="auto" w:fill="FFFFFF"/>
        </w:rPr>
        <w:t>ogne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208.</w:t>
      </w:r>
      <w:r w:rsidRPr="00876EF0">
        <w:rPr>
          <w:noProof w:val="0"/>
        </w:rPr>
        <w:tab/>
      </w:r>
      <w:r w:rsidR="00AB198C" w:rsidRPr="00876EF0">
        <w:rPr>
          <w:noProof w:val="0"/>
        </w:rPr>
        <w:t>La loi sur les</w:t>
      </w:r>
      <w:r w:rsidR="000C5A60" w:rsidRPr="00876EF0">
        <w:rPr>
          <w:noProof w:val="0"/>
        </w:rPr>
        <w:t xml:space="preserve"> documents relatifs aux</w:t>
      </w:r>
      <w:r w:rsidR="00AB198C" w:rsidRPr="00876EF0">
        <w:rPr>
          <w:noProof w:val="0"/>
        </w:rPr>
        <w:t xml:space="preserve"> passeports garantit à chaque citoyen le droit de recevoir son passeport</w:t>
      </w:r>
      <w:r w:rsidR="00CB6566" w:rsidRPr="00876EF0">
        <w:rPr>
          <w:noProof w:val="0"/>
          <w:shd w:val="clear" w:color="auto" w:fill="FFFFFF"/>
        </w:rPr>
        <w:t xml:space="preserve">. </w:t>
      </w:r>
      <w:r w:rsidR="00AB198C" w:rsidRPr="00876EF0">
        <w:rPr>
          <w:noProof w:val="0"/>
          <w:shd w:val="clear" w:color="auto" w:fill="FFFFFF"/>
        </w:rPr>
        <w:t xml:space="preserve">Le </w:t>
      </w:r>
      <w:r w:rsidR="00AB198C" w:rsidRPr="00876EF0">
        <w:rPr>
          <w:noProof w:val="0"/>
        </w:rPr>
        <w:t xml:space="preserve">Code de procédure administrative </w:t>
      </w:r>
      <w:r w:rsidR="000C5A60" w:rsidRPr="00876EF0">
        <w:rPr>
          <w:noProof w:val="0"/>
        </w:rPr>
        <w:t xml:space="preserve">prévoit des aménagements de procédure en fonction des </w:t>
      </w:r>
      <w:r w:rsidR="00CB6566" w:rsidRPr="00876EF0">
        <w:rPr>
          <w:noProof w:val="0"/>
        </w:rPr>
        <w:t>diff</w:t>
      </w:r>
      <w:r w:rsidR="000C5A60" w:rsidRPr="00876EF0">
        <w:rPr>
          <w:noProof w:val="0"/>
        </w:rPr>
        <w:t>é</w:t>
      </w:r>
      <w:r w:rsidR="00CB6566" w:rsidRPr="00876EF0">
        <w:rPr>
          <w:noProof w:val="0"/>
        </w:rPr>
        <w:t>rent</w:t>
      </w:r>
      <w:r w:rsidR="000C5A60" w:rsidRPr="00876EF0">
        <w:rPr>
          <w:noProof w:val="0"/>
        </w:rPr>
        <w:t>s</w:t>
      </w:r>
      <w:r w:rsidR="00CB6566" w:rsidRPr="00876EF0">
        <w:rPr>
          <w:noProof w:val="0"/>
          <w:shd w:val="clear" w:color="auto" w:fill="FFFFFF"/>
        </w:rPr>
        <w:t xml:space="preserve"> types </w:t>
      </w:r>
      <w:r w:rsidR="000C5A60" w:rsidRPr="00876EF0">
        <w:rPr>
          <w:noProof w:val="0"/>
          <w:shd w:val="clear" w:color="auto" w:fill="FFFFFF"/>
        </w:rPr>
        <w:t>de handicap</w:t>
      </w:r>
      <w:r w:rsidR="00CB6566" w:rsidRPr="00876EF0">
        <w:rPr>
          <w:noProof w:val="0"/>
          <w:shd w:val="clear" w:color="auto" w:fill="FFFFFF"/>
        </w:rPr>
        <w:t xml:space="preserve">. </w:t>
      </w:r>
      <w:r w:rsidR="000C5A60" w:rsidRPr="00876EF0">
        <w:rPr>
          <w:noProof w:val="0"/>
          <w:shd w:val="clear" w:color="auto" w:fill="FFFFFF"/>
        </w:rPr>
        <w:t xml:space="preserve">Le règlement du </w:t>
      </w:r>
      <w:r w:rsidR="00CB6566" w:rsidRPr="00876EF0">
        <w:rPr>
          <w:noProof w:val="0"/>
          <w:shd w:val="clear" w:color="auto" w:fill="FFFFFF"/>
        </w:rPr>
        <w:t>Minist</w:t>
      </w:r>
      <w:r w:rsidR="000C5A60" w:rsidRPr="00876EF0">
        <w:rPr>
          <w:noProof w:val="0"/>
          <w:shd w:val="clear" w:color="auto" w:fill="FFFFFF"/>
        </w:rPr>
        <w:t>re de l</w:t>
      </w:r>
      <w:r w:rsidR="00623DDE" w:rsidRPr="00876EF0">
        <w:rPr>
          <w:noProof w:val="0"/>
          <w:shd w:val="clear" w:color="auto" w:fill="FFFFFF"/>
        </w:rPr>
        <w:t>’</w:t>
      </w:r>
      <w:r w:rsidR="000C5A60" w:rsidRPr="00876EF0">
        <w:rPr>
          <w:noProof w:val="0"/>
          <w:shd w:val="clear" w:color="auto" w:fill="FFFFFF"/>
        </w:rPr>
        <w:t>intérieur et de l</w:t>
      </w:r>
      <w:r w:rsidR="00623DDE" w:rsidRPr="00876EF0">
        <w:rPr>
          <w:noProof w:val="0"/>
          <w:shd w:val="clear" w:color="auto" w:fill="FFFFFF"/>
        </w:rPr>
        <w:t>’</w:t>
      </w:r>
      <w:r w:rsidR="000C5A60" w:rsidRPr="00876EF0">
        <w:rPr>
          <w:noProof w:val="0"/>
          <w:shd w:val="clear" w:color="auto" w:fill="FFFFFF"/>
        </w:rPr>
        <w:t>a</w:t>
      </w:r>
      <w:r w:rsidR="00CB6566" w:rsidRPr="00876EF0">
        <w:rPr>
          <w:noProof w:val="0"/>
          <w:shd w:val="clear" w:color="auto" w:fill="FFFFFF"/>
        </w:rPr>
        <w:t xml:space="preserve">dministration </w:t>
      </w:r>
      <w:r w:rsidR="000C5A60" w:rsidRPr="00876EF0">
        <w:rPr>
          <w:noProof w:val="0"/>
          <w:shd w:val="clear" w:color="auto" w:fill="FFFFFF"/>
        </w:rPr>
        <w:t xml:space="preserve">concernant </w:t>
      </w:r>
      <w:r w:rsidR="000C5A60" w:rsidRPr="00876EF0">
        <w:rPr>
          <w:noProof w:val="0"/>
        </w:rPr>
        <w:t xml:space="preserve">les documents relatifs aux passeports prévoit des </w:t>
      </w:r>
      <w:r w:rsidR="00CB6566" w:rsidRPr="00876EF0">
        <w:rPr>
          <w:noProof w:val="0"/>
          <w:shd w:val="clear" w:color="auto" w:fill="FFFFFF"/>
        </w:rPr>
        <w:t xml:space="preserve">exceptions </w:t>
      </w:r>
      <w:r w:rsidR="000C5A60" w:rsidRPr="00876EF0">
        <w:rPr>
          <w:noProof w:val="0"/>
          <w:shd w:val="clear" w:color="auto" w:fill="FFFFFF"/>
        </w:rPr>
        <w:t>aux prescriptions relatives aux photographies biométriques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lastRenderedPageBreak/>
        <w:t>209.</w:t>
      </w:r>
      <w:r w:rsidRPr="00876EF0">
        <w:rPr>
          <w:noProof w:val="0"/>
        </w:rPr>
        <w:tab/>
      </w:r>
      <w:r w:rsidR="00CB2400" w:rsidRPr="00876EF0">
        <w:rPr>
          <w:noProof w:val="0"/>
        </w:rPr>
        <w:t>En vertu de la loi sur les étrangers</w:t>
      </w:r>
      <w:r w:rsidR="00CB6566" w:rsidRPr="00876EF0">
        <w:rPr>
          <w:rStyle w:val="Appelnotedebasdep"/>
        </w:rPr>
        <w:footnoteReference w:id="4"/>
      </w:r>
      <w:r w:rsidR="00CB6566" w:rsidRPr="00876EF0">
        <w:rPr>
          <w:noProof w:val="0"/>
          <w:shd w:val="clear" w:color="auto" w:fill="FFFFFF"/>
        </w:rPr>
        <w:t xml:space="preserve">, </w:t>
      </w:r>
      <w:r w:rsidR="009C661F" w:rsidRPr="00876EF0">
        <w:rPr>
          <w:noProof w:val="0"/>
          <w:shd w:val="clear" w:color="auto" w:fill="FFFFFF"/>
        </w:rPr>
        <w:t>les dispositions du Code susvisé s</w:t>
      </w:r>
      <w:r w:rsidR="00623DDE" w:rsidRPr="00876EF0">
        <w:rPr>
          <w:noProof w:val="0"/>
          <w:shd w:val="clear" w:color="auto" w:fill="FFFFFF"/>
        </w:rPr>
        <w:t>’</w:t>
      </w:r>
      <w:r w:rsidR="009C661F" w:rsidRPr="00876EF0">
        <w:rPr>
          <w:noProof w:val="0"/>
          <w:shd w:val="clear" w:color="auto" w:fill="FFFFFF"/>
        </w:rPr>
        <w:t xml:space="preserve">appliquent à la procédure de </w:t>
      </w:r>
      <w:r w:rsidR="00CB6566" w:rsidRPr="00876EF0">
        <w:rPr>
          <w:noProof w:val="0"/>
          <w:shd w:val="clear" w:color="auto" w:fill="FFFFFF"/>
        </w:rPr>
        <w:t>l</w:t>
      </w:r>
      <w:r w:rsidR="009C661F" w:rsidRPr="00876EF0">
        <w:rPr>
          <w:noProof w:val="0"/>
          <w:shd w:val="clear" w:color="auto" w:fill="FFFFFF"/>
        </w:rPr>
        <w:t>é</w:t>
      </w:r>
      <w:r w:rsidR="00CB6566" w:rsidRPr="00876EF0">
        <w:rPr>
          <w:noProof w:val="0"/>
          <w:shd w:val="clear" w:color="auto" w:fill="FFFFFF"/>
        </w:rPr>
        <w:t xml:space="preserve">galisation </w:t>
      </w:r>
      <w:r w:rsidR="009C661F" w:rsidRPr="00876EF0">
        <w:rPr>
          <w:noProof w:val="0"/>
          <w:shd w:val="clear" w:color="auto" w:fill="FFFFFF"/>
        </w:rPr>
        <w:t>du séjour des ressortissants de pays extérieurs à l</w:t>
      </w:r>
      <w:r w:rsidR="00623DDE" w:rsidRPr="00876EF0">
        <w:rPr>
          <w:noProof w:val="0"/>
          <w:shd w:val="clear" w:color="auto" w:fill="FFFFFF"/>
        </w:rPr>
        <w:t>’</w:t>
      </w:r>
      <w:r w:rsidR="009C661F" w:rsidRPr="00876EF0">
        <w:rPr>
          <w:noProof w:val="0"/>
          <w:shd w:val="clear" w:color="auto" w:fill="FFFFFF"/>
        </w:rPr>
        <w:t>UE, sauf disposition contraire de ladite loi</w:t>
      </w:r>
      <w:r w:rsidR="00CB6566" w:rsidRPr="00876EF0">
        <w:rPr>
          <w:noProof w:val="0"/>
          <w:shd w:val="clear" w:color="auto" w:fill="FFFFFF"/>
        </w:rPr>
        <w:t xml:space="preserve">. </w:t>
      </w:r>
      <w:r w:rsidR="009C661F" w:rsidRPr="00876EF0">
        <w:rPr>
          <w:noProof w:val="0"/>
          <w:shd w:val="clear" w:color="auto" w:fill="FFFFFF"/>
        </w:rPr>
        <w:t>Par l</w:t>
      </w:r>
      <w:r w:rsidR="00623DDE" w:rsidRPr="00876EF0">
        <w:rPr>
          <w:noProof w:val="0"/>
          <w:shd w:val="clear" w:color="auto" w:fill="FFFFFF"/>
        </w:rPr>
        <w:t>’</w:t>
      </w:r>
      <w:r w:rsidR="009C661F" w:rsidRPr="00876EF0">
        <w:rPr>
          <w:noProof w:val="0"/>
          <w:shd w:val="clear" w:color="auto" w:fill="FFFFFF"/>
        </w:rPr>
        <w:t>intermédiaire d</w:t>
      </w:r>
      <w:r w:rsidR="00623DDE" w:rsidRPr="00876EF0">
        <w:rPr>
          <w:noProof w:val="0"/>
          <w:shd w:val="clear" w:color="auto" w:fill="FFFFFF"/>
        </w:rPr>
        <w:t>’</w:t>
      </w:r>
      <w:r w:rsidR="009C661F" w:rsidRPr="00876EF0">
        <w:rPr>
          <w:noProof w:val="0"/>
          <w:shd w:val="clear" w:color="auto" w:fill="FFFFFF"/>
        </w:rPr>
        <w:t>un représentant habilité, une partie peut notamment déposer une demande de prolongation de visa ou une demande de permis de séjour à durée limitée, de permis d</w:t>
      </w:r>
      <w:r w:rsidR="00623DDE" w:rsidRPr="00876EF0">
        <w:rPr>
          <w:noProof w:val="0"/>
          <w:shd w:val="clear" w:color="auto" w:fill="FFFFFF"/>
        </w:rPr>
        <w:t>’</w:t>
      </w:r>
      <w:r w:rsidR="009C661F" w:rsidRPr="00876EF0">
        <w:rPr>
          <w:noProof w:val="0"/>
          <w:shd w:val="clear" w:color="auto" w:fill="FFFFFF"/>
        </w:rPr>
        <w:t>établissement</w:t>
      </w:r>
      <w:r w:rsidR="00CB6566" w:rsidRPr="00876EF0">
        <w:rPr>
          <w:noProof w:val="0"/>
          <w:shd w:val="clear" w:color="auto" w:fill="FFFFFF"/>
        </w:rPr>
        <w:t xml:space="preserve"> </w:t>
      </w:r>
      <w:r w:rsidR="009C661F" w:rsidRPr="00876EF0">
        <w:rPr>
          <w:noProof w:val="0"/>
          <w:shd w:val="clear" w:color="auto" w:fill="FFFFFF"/>
        </w:rPr>
        <w:t>ou de permis de résidence de longue durée de l</w:t>
      </w:r>
      <w:r w:rsidR="00623DDE" w:rsidRPr="00876EF0">
        <w:rPr>
          <w:noProof w:val="0"/>
          <w:shd w:val="clear" w:color="auto" w:fill="FFFFFF"/>
        </w:rPr>
        <w:t>’</w:t>
      </w:r>
      <w:r w:rsidR="009C661F" w:rsidRPr="00876EF0">
        <w:rPr>
          <w:noProof w:val="0"/>
          <w:shd w:val="clear" w:color="auto" w:fill="FFFFFF"/>
        </w:rPr>
        <w:t>UE</w:t>
      </w:r>
      <w:r w:rsidR="00CB6566" w:rsidRPr="00876EF0">
        <w:rPr>
          <w:noProof w:val="0"/>
          <w:shd w:val="clear" w:color="auto" w:fill="FFFFFF"/>
        </w:rPr>
        <w:t>, o</w:t>
      </w:r>
      <w:r w:rsidR="009C661F" w:rsidRPr="00876EF0">
        <w:rPr>
          <w:noProof w:val="0"/>
          <w:shd w:val="clear" w:color="auto" w:fill="FFFFFF"/>
        </w:rPr>
        <w:t>u déposer une plainte et remettre la documentation nécessaire</w:t>
      </w:r>
      <w:r w:rsidR="00CB6566" w:rsidRPr="00876EF0">
        <w:rPr>
          <w:noProof w:val="0"/>
          <w:shd w:val="clear" w:color="auto" w:fill="FFFFFF"/>
        </w:rPr>
        <w:t xml:space="preserve">. </w:t>
      </w:r>
      <w:r w:rsidR="009C661F" w:rsidRPr="00876EF0">
        <w:rPr>
          <w:noProof w:val="0"/>
          <w:shd w:val="clear" w:color="auto" w:fill="FFFFFF"/>
        </w:rPr>
        <w:t>La loi fait obligation au demandeur étranger de venir chercher lui-même sa carte de séjour</w:t>
      </w:r>
      <w:r w:rsidR="00D0579D" w:rsidRPr="00876EF0">
        <w:rPr>
          <w:noProof w:val="0"/>
          <w:shd w:val="clear" w:color="auto" w:fill="FFFFFF"/>
        </w:rPr>
        <w:t>, ce afin que sa personnalité puisse être vérifiée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210.</w:t>
      </w:r>
      <w:r w:rsidRPr="00876EF0">
        <w:rPr>
          <w:noProof w:val="0"/>
        </w:rPr>
        <w:tab/>
      </w:r>
      <w:r w:rsidR="00D0579D" w:rsidRPr="00876EF0">
        <w:rPr>
          <w:noProof w:val="0"/>
        </w:rPr>
        <w:t>L</w:t>
      </w:r>
      <w:r w:rsidR="00623DDE" w:rsidRPr="00876EF0">
        <w:rPr>
          <w:noProof w:val="0"/>
        </w:rPr>
        <w:t>’</w:t>
      </w:r>
      <w:r w:rsidR="00D0579D" w:rsidRPr="00876EF0">
        <w:rPr>
          <w:noProof w:val="0"/>
        </w:rPr>
        <w:t>obligation d</w:t>
      </w:r>
      <w:r w:rsidR="00623DDE" w:rsidRPr="00876EF0">
        <w:rPr>
          <w:noProof w:val="0"/>
        </w:rPr>
        <w:t>’</w:t>
      </w:r>
      <w:r w:rsidR="00D0579D" w:rsidRPr="00876EF0">
        <w:rPr>
          <w:noProof w:val="0"/>
        </w:rPr>
        <w:t xml:space="preserve">action personnelle faite au demandeur est également formulée dans </w:t>
      </w:r>
      <w:r w:rsidR="00D0579D" w:rsidRPr="00876EF0">
        <w:rPr>
          <w:noProof w:val="0"/>
          <w:shd w:val="clear" w:color="auto" w:fill="FFFFFF"/>
        </w:rPr>
        <w:t xml:space="preserve">la loi sur </w:t>
      </w:r>
      <w:r w:rsidR="00D0579D" w:rsidRPr="00876EF0">
        <w:rPr>
          <w:noProof w:val="0"/>
        </w:rPr>
        <w:t>l</w:t>
      </w:r>
      <w:r w:rsidR="00623DDE" w:rsidRPr="00876EF0">
        <w:rPr>
          <w:noProof w:val="0"/>
        </w:rPr>
        <w:t>’</w:t>
      </w:r>
      <w:r w:rsidR="00D0579D" w:rsidRPr="00876EF0">
        <w:rPr>
          <w:noProof w:val="0"/>
        </w:rPr>
        <w:t>entrée et au séjour sur le territoire de la République de Pologne et au départ de ce territoire des citoyens des États membres de l</w:t>
      </w:r>
      <w:r w:rsidR="00623DDE" w:rsidRPr="00876EF0">
        <w:rPr>
          <w:noProof w:val="0"/>
        </w:rPr>
        <w:t>’</w:t>
      </w:r>
      <w:r w:rsidR="00D0579D" w:rsidRPr="00876EF0">
        <w:rPr>
          <w:noProof w:val="0"/>
        </w:rPr>
        <w:t>UE et des membres de leur famille</w:t>
      </w:r>
      <w:r w:rsidR="00CB6566" w:rsidRPr="00876EF0">
        <w:rPr>
          <w:noProof w:val="0"/>
          <w:shd w:val="clear" w:color="auto" w:fill="FFFFFF"/>
        </w:rPr>
        <w:t xml:space="preserve">. </w:t>
      </w:r>
    </w:p>
    <w:p w:rsidR="00CB6566" w:rsidRPr="00876EF0" w:rsidRDefault="00D0579D" w:rsidP="00727AB8">
      <w:pPr>
        <w:pStyle w:val="SingleTxtG"/>
        <w:rPr>
          <w:noProof w:val="0"/>
          <w:shd w:val="clear" w:color="auto" w:fill="FFFFFF"/>
        </w:rPr>
      </w:pPr>
      <w:r w:rsidRPr="00876EF0">
        <w:rPr>
          <w:noProof w:val="0"/>
          <w:shd w:val="clear" w:color="auto" w:fill="FFFFFF"/>
        </w:rPr>
        <w:t>Une fois la procédure engagée, il est possible au demandeur de se faire représenter</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211.</w:t>
      </w:r>
      <w:r w:rsidRPr="00876EF0">
        <w:rPr>
          <w:noProof w:val="0"/>
        </w:rPr>
        <w:tab/>
      </w:r>
      <w:r w:rsidR="00D0579D" w:rsidRPr="00876EF0">
        <w:rPr>
          <w:noProof w:val="0"/>
        </w:rPr>
        <w:t>Le handicap n</w:t>
      </w:r>
      <w:r w:rsidR="00623DDE" w:rsidRPr="00876EF0">
        <w:rPr>
          <w:noProof w:val="0"/>
        </w:rPr>
        <w:t>’</w:t>
      </w:r>
      <w:r w:rsidR="00D0579D" w:rsidRPr="00876EF0">
        <w:rPr>
          <w:noProof w:val="0"/>
        </w:rPr>
        <w:t>a aucun impact sur le droit des étrangers d</w:t>
      </w:r>
      <w:r w:rsidR="00623DDE" w:rsidRPr="00876EF0">
        <w:rPr>
          <w:noProof w:val="0"/>
        </w:rPr>
        <w:t>’</w:t>
      </w:r>
      <w:r w:rsidR="00D0579D" w:rsidRPr="00876EF0">
        <w:rPr>
          <w:noProof w:val="0"/>
        </w:rPr>
        <w:t>entrer sur le territoire de la République de Pologne et d</w:t>
      </w:r>
      <w:r w:rsidR="00623DDE" w:rsidRPr="00876EF0">
        <w:rPr>
          <w:noProof w:val="0"/>
        </w:rPr>
        <w:t>’</w:t>
      </w:r>
      <w:r w:rsidR="00D0579D" w:rsidRPr="00876EF0">
        <w:rPr>
          <w:noProof w:val="0"/>
        </w:rPr>
        <w:t>y séjourner</w:t>
      </w:r>
      <w:r w:rsidR="00CB6566" w:rsidRPr="00876EF0">
        <w:rPr>
          <w:noProof w:val="0"/>
          <w:shd w:val="clear" w:color="auto" w:fill="FFFFFF"/>
        </w:rPr>
        <w:t>.</w:t>
      </w:r>
    </w:p>
    <w:p w:rsidR="00CB6566" w:rsidRPr="00876EF0" w:rsidRDefault="00727AB8" w:rsidP="00727AB8">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 19</w:t>
      </w:r>
      <w:r w:rsidR="00933815" w:rsidRPr="00876EF0">
        <w:rPr>
          <w:noProof w:val="0"/>
          <w:shd w:val="clear" w:color="auto" w:fill="FFFFFF"/>
        </w:rPr>
        <w:br/>
      </w:r>
      <w:r w:rsidR="00D0579D" w:rsidRPr="00876EF0">
        <w:rPr>
          <w:noProof w:val="0"/>
        </w:rPr>
        <w:t>Autonomie de vie et inclusion dans la société</w:t>
      </w:r>
    </w:p>
    <w:p w:rsidR="00CB6566" w:rsidRPr="00876EF0" w:rsidRDefault="00D800C1" w:rsidP="00D800C1">
      <w:pPr>
        <w:pStyle w:val="SingleTxtG"/>
        <w:rPr>
          <w:noProof w:val="0"/>
          <w:shd w:val="clear" w:color="auto" w:fill="FFFFFF"/>
        </w:rPr>
      </w:pPr>
      <w:r w:rsidRPr="00876EF0">
        <w:rPr>
          <w:noProof w:val="0"/>
        </w:rPr>
        <w:t>212.</w:t>
      </w:r>
      <w:r w:rsidRPr="00876EF0">
        <w:rPr>
          <w:noProof w:val="0"/>
        </w:rPr>
        <w:tab/>
      </w:r>
      <w:r w:rsidR="00D0579D" w:rsidRPr="00876EF0">
        <w:rPr>
          <w:noProof w:val="0"/>
        </w:rPr>
        <w:t xml:space="preserve">La </w:t>
      </w:r>
      <w:r w:rsidR="00CB6566" w:rsidRPr="00876EF0">
        <w:rPr>
          <w:noProof w:val="0"/>
          <w:shd w:val="clear" w:color="auto" w:fill="FFFFFF"/>
        </w:rPr>
        <w:t>Constitution g</w:t>
      </w:r>
      <w:r w:rsidR="00D0579D" w:rsidRPr="00876EF0">
        <w:rPr>
          <w:noProof w:val="0"/>
          <w:shd w:val="clear" w:color="auto" w:fill="FFFFFF"/>
        </w:rPr>
        <w:t>a</w:t>
      </w:r>
      <w:r w:rsidR="00CB6566" w:rsidRPr="00876EF0">
        <w:rPr>
          <w:noProof w:val="0"/>
          <w:shd w:val="clear" w:color="auto" w:fill="FFFFFF"/>
        </w:rPr>
        <w:t>rant</w:t>
      </w:r>
      <w:r w:rsidR="00D0579D" w:rsidRPr="00876EF0">
        <w:rPr>
          <w:noProof w:val="0"/>
          <w:shd w:val="clear" w:color="auto" w:fill="FFFFFF"/>
        </w:rPr>
        <w:t xml:space="preserve">it à chaque personne la liberté de décision concernant sa vie privée et le droit de choisir son lieu de </w:t>
      </w:r>
      <w:r w:rsidR="00CB6566" w:rsidRPr="00876EF0">
        <w:rPr>
          <w:noProof w:val="0"/>
          <w:shd w:val="clear" w:color="auto" w:fill="FFFFFF"/>
        </w:rPr>
        <w:t>r</w:t>
      </w:r>
      <w:r w:rsidR="00D0579D" w:rsidRPr="00876EF0">
        <w:rPr>
          <w:noProof w:val="0"/>
          <w:shd w:val="clear" w:color="auto" w:fill="FFFFFF"/>
        </w:rPr>
        <w:t>é</w:t>
      </w:r>
      <w:r w:rsidR="00CB6566" w:rsidRPr="00876EF0">
        <w:rPr>
          <w:noProof w:val="0"/>
          <w:shd w:val="clear" w:color="auto" w:fill="FFFFFF"/>
        </w:rPr>
        <w:t>sidence</w:t>
      </w:r>
      <w:r w:rsidR="00D0579D" w:rsidRPr="00876EF0">
        <w:rPr>
          <w:noProof w:val="0"/>
          <w:shd w:val="clear" w:color="auto" w:fill="FFFFFF"/>
        </w:rPr>
        <w:t>, sous réserve des seules l</w:t>
      </w:r>
      <w:r w:rsidR="00CB6566" w:rsidRPr="00876EF0">
        <w:rPr>
          <w:noProof w:val="0"/>
          <w:shd w:val="clear" w:color="auto" w:fill="FFFFFF"/>
        </w:rPr>
        <w:t xml:space="preserve">imitations </w:t>
      </w:r>
      <w:r w:rsidR="00D0579D" w:rsidRPr="00876EF0">
        <w:rPr>
          <w:noProof w:val="0"/>
          <w:shd w:val="clear" w:color="auto" w:fill="FFFFFF"/>
        </w:rPr>
        <w:t>prévues par la loi</w:t>
      </w:r>
      <w:r w:rsidR="00CB6566" w:rsidRPr="00876EF0">
        <w:rPr>
          <w:noProof w:val="0"/>
          <w:shd w:val="clear" w:color="auto" w:fill="FFFFFF"/>
        </w:rPr>
        <w:t xml:space="preserve">. </w:t>
      </w:r>
    </w:p>
    <w:p w:rsidR="00CB6566" w:rsidRPr="00876EF0" w:rsidRDefault="00D800C1" w:rsidP="00D800C1">
      <w:pPr>
        <w:pStyle w:val="SingleTxtG"/>
        <w:rPr>
          <w:b/>
          <w:bCs/>
          <w:noProof w:val="0"/>
          <w:shd w:val="clear" w:color="auto" w:fill="FFFFFF"/>
        </w:rPr>
      </w:pPr>
      <w:r w:rsidRPr="00876EF0">
        <w:rPr>
          <w:bCs/>
          <w:noProof w:val="0"/>
        </w:rPr>
        <w:t>213.</w:t>
      </w:r>
      <w:r w:rsidRPr="00876EF0">
        <w:rPr>
          <w:bCs/>
          <w:noProof w:val="0"/>
        </w:rPr>
        <w:tab/>
      </w:r>
      <w:r w:rsidR="00DD104E" w:rsidRPr="00876EF0">
        <w:rPr>
          <w:bCs/>
          <w:noProof w:val="0"/>
        </w:rPr>
        <w:t>Il n</w:t>
      </w:r>
      <w:r w:rsidR="00623DDE" w:rsidRPr="00876EF0">
        <w:rPr>
          <w:bCs/>
          <w:noProof w:val="0"/>
        </w:rPr>
        <w:t>’</w:t>
      </w:r>
      <w:r w:rsidR="00DD104E" w:rsidRPr="00876EF0">
        <w:rPr>
          <w:bCs/>
          <w:noProof w:val="0"/>
        </w:rPr>
        <w:t>existe aucune limitation légale en ce qui concerne l</w:t>
      </w:r>
      <w:r w:rsidR="00623DDE" w:rsidRPr="00876EF0">
        <w:rPr>
          <w:bCs/>
          <w:noProof w:val="0"/>
        </w:rPr>
        <w:t>’</w:t>
      </w:r>
      <w:r w:rsidR="00DD104E" w:rsidRPr="00876EF0">
        <w:rPr>
          <w:bCs/>
          <w:noProof w:val="0"/>
        </w:rPr>
        <w:t>accès des personnes handicapées aux services et ressources généralement disponibles</w:t>
      </w:r>
      <w:r w:rsidR="00CB6566" w:rsidRPr="00876EF0">
        <w:rPr>
          <w:noProof w:val="0"/>
          <w:shd w:val="clear" w:color="auto" w:fill="FFFFFF"/>
        </w:rPr>
        <w:t xml:space="preserve">. </w:t>
      </w:r>
      <w:r w:rsidR="00DD104E" w:rsidRPr="00876EF0">
        <w:rPr>
          <w:noProof w:val="0"/>
          <w:shd w:val="clear" w:color="auto" w:fill="FFFFFF"/>
        </w:rPr>
        <w:t>Dans la pratique, le handicap peut créer des obstacles</w:t>
      </w:r>
      <w:r w:rsidR="00CB6566" w:rsidRPr="00876EF0">
        <w:rPr>
          <w:noProof w:val="0"/>
          <w:shd w:val="clear" w:color="auto" w:fill="FFFFFF"/>
        </w:rPr>
        <w:t xml:space="preserve">. </w:t>
      </w:r>
      <w:r w:rsidR="00DD104E" w:rsidRPr="00876EF0">
        <w:rPr>
          <w:noProof w:val="0"/>
          <w:shd w:val="clear" w:color="auto" w:fill="FFFFFF"/>
        </w:rPr>
        <w:t>Les solutions « conception universelle » ou les solutions facilitant l</w:t>
      </w:r>
      <w:r w:rsidR="00623DDE" w:rsidRPr="00876EF0">
        <w:rPr>
          <w:noProof w:val="0"/>
          <w:shd w:val="clear" w:color="auto" w:fill="FFFFFF"/>
        </w:rPr>
        <w:t>’</w:t>
      </w:r>
      <w:r w:rsidR="00DD104E" w:rsidRPr="00876EF0">
        <w:rPr>
          <w:noProof w:val="0"/>
          <w:shd w:val="clear" w:color="auto" w:fill="FFFFFF"/>
        </w:rPr>
        <w:t>accessibilité pour les personnes handicapées permettent de stabiliser ces obstacles jusqu</w:t>
      </w:r>
      <w:r w:rsidR="00623DDE" w:rsidRPr="00876EF0">
        <w:rPr>
          <w:noProof w:val="0"/>
          <w:shd w:val="clear" w:color="auto" w:fill="FFFFFF"/>
        </w:rPr>
        <w:t>’</w:t>
      </w:r>
      <w:r w:rsidR="00DD104E" w:rsidRPr="00876EF0">
        <w:rPr>
          <w:noProof w:val="0"/>
          <w:shd w:val="clear" w:color="auto" w:fill="FFFFFF"/>
        </w:rPr>
        <w:t>à un certain point</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214.</w:t>
      </w:r>
      <w:r w:rsidRPr="00876EF0">
        <w:rPr>
          <w:noProof w:val="0"/>
        </w:rPr>
        <w:tab/>
      </w:r>
      <w:r w:rsidR="00DD104E" w:rsidRPr="00876EF0">
        <w:rPr>
          <w:noProof w:val="0"/>
        </w:rPr>
        <w:t>La loi sur l</w:t>
      </w:r>
      <w:r w:rsidR="00623DDE" w:rsidRPr="00876EF0">
        <w:rPr>
          <w:noProof w:val="0"/>
        </w:rPr>
        <w:t>’</w:t>
      </w:r>
      <w:r w:rsidR="00DD104E" w:rsidRPr="00876EF0">
        <w:rPr>
          <w:noProof w:val="0"/>
        </w:rPr>
        <w:t xml:space="preserve">aide sociale prévoit des services de prise en charge à domicile, dans des centres </w:t>
      </w:r>
      <w:r w:rsidR="00DD104E" w:rsidRPr="00876EF0">
        <w:rPr>
          <w:noProof w:val="0"/>
          <w:shd w:val="clear" w:color="auto" w:fill="FFFFFF"/>
        </w:rPr>
        <w:t>d</w:t>
      </w:r>
      <w:r w:rsidR="00623DDE" w:rsidRPr="00876EF0">
        <w:rPr>
          <w:noProof w:val="0"/>
          <w:shd w:val="clear" w:color="auto" w:fill="FFFFFF"/>
        </w:rPr>
        <w:t>’</w:t>
      </w:r>
      <w:r w:rsidR="00DD104E" w:rsidRPr="00876EF0">
        <w:rPr>
          <w:noProof w:val="0"/>
          <w:shd w:val="clear" w:color="auto" w:fill="FFFFFF"/>
        </w:rPr>
        <w:t xml:space="preserve">aide et dans des </w:t>
      </w:r>
      <w:r w:rsidR="001F5979" w:rsidRPr="00876EF0">
        <w:rPr>
          <w:noProof w:val="0"/>
          <w:shd w:val="clear" w:color="auto" w:fill="FFFFFF"/>
        </w:rPr>
        <w:t>centres de soins de caractère familial</w:t>
      </w:r>
      <w:r w:rsidR="00DD104E" w:rsidRPr="00876EF0">
        <w:rPr>
          <w:b/>
          <w:noProof w:val="0"/>
          <w:shd w:val="clear" w:color="auto" w:fill="FFFFFF"/>
        </w:rPr>
        <w:t xml:space="preserve">, </w:t>
      </w:r>
      <w:r w:rsidR="00DD104E" w:rsidRPr="00876EF0">
        <w:rPr>
          <w:noProof w:val="0"/>
          <w:shd w:val="clear" w:color="auto" w:fill="FFFFFF"/>
        </w:rPr>
        <w:t xml:space="preserve">ainsi que des services de soins </w:t>
      </w:r>
      <w:r w:rsidR="00CB6566" w:rsidRPr="00876EF0">
        <w:rPr>
          <w:noProof w:val="0"/>
          <w:shd w:val="clear" w:color="auto" w:fill="FFFFFF"/>
        </w:rPr>
        <w:t>sp</w:t>
      </w:r>
      <w:r w:rsidR="00DD104E" w:rsidRPr="00876EF0">
        <w:rPr>
          <w:noProof w:val="0"/>
          <w:shd w:val="clear" w:color="auto" w:fill="FFFFFF"/>
        </w:rPr>
        <w:t>é</w:t>
      </w:r>
      <w:r w:rsidR="00CB6566" w:rsidRPr="00876EF0">
        <w:rPr>
          <w:noProof w:val="0"/>
          <w:shd w:val="clear" w:color="auto" w:fill="FFFFFF"/>
        </w:rPr>
        <w:t>cialis</w:t>
      </w:r>
      <w:r w:rsidR="00DD104E" w:rsidRPr="00876EF0">
        <w:rPr>
          <w:noProof w:val="0"/>
          <w:shd w:val="clear" w:color="auto" w:fill="FFFFFF"/>
        </w:rPr>
        <w:t>és à domicile et dans les centres</w:t>
      </w:r>
      <w:r w:rsidR="006A1E2F" w:rsidRPr="00876EF0">
        <w:rPr>
          <w:noProof w:val="0"/>
          <w:shd w:val="clear" w:color="auto" w:fill="FFFFFF"/>
        </w:rPr>
        <w:t xml:space="preserve"> d</w:t>
      </w:r>
      <w:r w:rsidR="00623DDE" w:rsidRPr="00876EF0">
        <w:rPr>
          <w:noProof w:val="0"/>
          <w:shd w:val="clear" w:color="auto" w:fill="FFFFFF"/>
        </w:rPr>
        <w:t>’</w:t>
      </w:r>
      <w:r w:rsidR="006A1E2F" w:rsidRPr="00876EF0">
        <w:rPr>
          <w:noProof w:val="0"/>
          <w:shd w:val="clear" w:color="auto" w:fill="FFFFFF"/>
        </w:rPr>
        <w:t>aide</w:t>
      </w:r>
      <w:r w:rsidR="00CB6566" w:rsidRPr="00876EF0">
        <w:rPr>
          <w:noProof w:val="0"/>
          <w:shd w:val="clear" w:color="auto" w:fill="FFFFFF"/>
        </w:rPr>
        <w:t xml:space="preserve">. </w:t>
      </w:r>
      <w:r w:rsidR="006A1E2F" w:rsidRPr="00876EF0">
        <w:rPr>
          <w:noProof w:val="0"/>
          <w:shd w:val="clear" w:color="auto" w:fill="FFFFFF"/>
        </w:rPr>
        <w:t xml:space="preserve">Ces </w:t>
      </w:r>
      <w:r w:rsidR="00CB6566" w:rsidRPr="00876EF0">
        <w:rPr>
          <w:noProof w:val="0"/>
          <w:shd w:val="clear" w:color="auto" w:fill="FFFFFF"/>
        </w:rPr>
        <w:t xml:space="preserve">services </w:t>
      </w:r>
      <w:r w:rsidR="006A1E2F" w:rsidRPr="00876EF0">
        <w:rPr>
          <w:noProof w:val="0"/>
          <w:shd w:val="clear" w:color="auto" w:fill="FFFFFF"/>
        </w:rPr>
        <w:t>sont mis à la disposition des personnes qui vivent seules et qui, en raison de leur âge ou de leur maladie ou pour d</w:t>
      </w:r>
      <w:r w:rsidR="00623DDE" w:rsidRPr="00876EF0">
        <w:rPr>
          <w:noProof w:val="0"/>
          <w:shd w:val="clear" w:color="auto" w:fill="FFFFFF"/>
        </w:rPr>
        <w:t>’</w:t>
      </w:r>
      <w:r w:rsidR="006A1E2F" w:rsidRPr="00876EF0">
        <w:rPr>
          <w:noProof w:val="0"/>
          <w:shd w:val="clear" w:color="auto" w:fill="FFFFFF"/>
        </w:rPr>
        <w:t>autres raisons, ont besoin de l</w:t>
      </w:r>
      <w:r w:rsidR="00623DDE" w:rsidRPr="00876EF0">
        <w:rPr>
          <w:noProof w:val="0"/>
          <w:shd w:val="clear" w:color="auto" w:fill="FFFFFF"/>
        </w:rPr>
        <w:t>’</w:t>
      </w:r>
      <w:r w:rsidR="006A1E2F" w:rsidRPr="00876EF0">
        <w:rPr>
          <w:noProof w:val="0"/>
          <w:shd w:val="clear" w:color="auto" w:fill="FFFFFF"/>
        </w:rPr>
        <w:t>aide d</w:t>
      </w:r>
      <w:r w:rsidR="00623DDE" w:rsidRPr="00876EF0">
        <w:rPr>
          <w:noProof w:val="0"/>
          <w:shd w:val="clear" w:color="auto" w:fill="FFFFFF"/>
        </w:rPr>
        <w:t>’</w:t>
      </w:r>
      <w:r w:rsidR="006A1E2F" w:rsidRPr="00876EF0">
        <w:rPr>
          <w:noProof w:val="0"/>
          <w:shd w:val="clear" w:color="auto" w:fill="FFFFFF"/>
        </w:rPr>
        <w:t>autrui et en sont privées</w:t>
      </w:r>
      <w:r w:rsidR="00CB6566" w:rsidRPr="00876EF0">
        <w:rPr>
          <w:noProof w:val="0"/>
          <w:shd w:val="clear" w:color="auto" w:fill="FFFFFF"/>
        </w:rPr>
        <w:t xml:space="preserve">. </w:t>
      </w:r>
      <w:r w:rsidR="006A1E2F" w:rsidRPr="00876EF0">
        <w:rPr>
          <w:noProof w:val="0"/>
          <w:shd w:val="clear" w:color="auto" w:fill="FFFFFF"/>
        </w:rPr>
        <w:t>Des services de prise en charge et des soins spécialisés peuvent également être fournis aux personnes qui ont besoin de l</w:t>
      </w:r>
      <w:r w:rsidR="00623DDE" w:rsidRPr="00876EF0">
        <w:rPr>
          <w:noProof w:val="0"/>
          <w:shd w:val="clear" w:color="auto" w:fill="FFFFFF"/>
        </w:rPr>
        <w:t>’</w:t>
      </w:r>
      <w:r w:rsidR="006A1E2F" w:rsidRPr="00876EF0">
        <w:rPr>
          <w:noProof w:val="0"/>
          <w:shd w:val="clear" w:color="auto" w:fill="FFFFFF"/>
        </w:rPr>
        <w:t>aide d</w:t>
      </w:r>
      <w:r w:rsidR="00623DDE" w:rsidRPr="00876EF0">
        <w:rPr>
          <w:noProof w:val="0"/>
          <w:shd w:val="clear" w:color="auto" w:fill="FFFFFF"/>
        </w:rPr>
        <w:t>’</w:t>
      </w:r>
      <w:r w:rsidR="006A1E2F" w:rsidRPr="00876EF0">
        <w:rPr>
          <w:noProof w:val="0"/>
          <w:shd w:val="clear" w:color="auto" w:fill="FFFFFF"/>
        </w:rPr>
        <w:t>autrui alors que leur famille n</w:t>
      </w:r>
      <w:r w:rsidR="00623DDE" w:rsidRPr="00876EF0">
        <w:rPr>
          <w:noProof w:val="0"/>
          <w:shd w:val="clear" w:color="auto" w:fill="FFFFFF"/>
        </w:rPr>
        <w:t>’</w:t>
      </w:r>
      <w:r w:rsidR="006A1E2F" w:rsidRPr="00876EF0">
        <w:rPr>
          <w:noProof w:val="0"/>
          <w:shd w:val="clear" w:color="auto" w:fill="FFFFFF"/>
        </w:rPr>
        <w:t>est pas en mesure d</w:t>
      </w:r>
      <w:r w:rsidR="00623DDE" w:rsidRPr="00876EF0">
        <w:rPr>
          <w:noProof w:val="0"/>
          <w:shd w:val="clear" w:color="auto" w:fill="FFFFFF"/>
        </w:rPr>
        <w:t>’</w:t>
      </w:r>
      <w:r w:rsidR="006A1E2F" w:rsidRPr="00876EF0">
        <w:rPr>
          <w:noProof w:val="0"/>
          <w:shd w:val="clear" w:color="auto" w:fill="FFFFFF"/>
        </w:rPr>
        <w:t>assurer ces services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215.</w:t>
      </w:r>
      <w:r w:rsidRPr="00876EF0">
        <w:rPr>
          <w:noProof w:val="0"/>
        </w:rPr>
        <w:tab/>
      </w:r>
      <w:r w:rsidR="006A1E2F" w:rsidRPr="00876EF0">
        <w:rPr>
          <w:noProof w:val="0"/>
        </w:rPr>
        <w:t xml:space="preserve">Les </w:t>
      </w:r>
      <w:r w:rsidR="00CB6566" w:rsidRPr="00876EF0">
        <w:rPr>
          <w:noProof w:val="0"/>
          <w:shd w:val="clear" w:color="auto" w:fill="FFFFFF"/>
        </w:rPr>
        <w:t xml:space="preserve">services </w:t>
      </w:r>
      <w:r w:rsidR="006A1E2F" w:rsidRPr="00876EF0">
        <w:rPr>
          <w:noProof w:val="0"/>
          <w:shd w:val="clear" w:color="auto" w:fill="FFFFFF"/>
        </w:rPr>
        <w:t>de prise en charge consistent à aider les bénéficiaires à subvenir à leurs besoins quotidiens</w:t>
      </w:r>
      <w:r w:rsidR="00CB6566" w:rsidRPr="00876EF0">
        <w:rPr>
          <w:noProof w:val="0"/>
          <w:shd w:val="clear" w:color="auto" w:fill="FFFFFF"/>
        </w:rPr>
        <w:t xml:space="preserve">, </w:t>
      </w:r>
      <w:r w:rsidR="006A1E2F" w:rsidRPr="00876EF0">
        <w:rPr>
          <w:noProof w:val="0"/>
          <w:shd w:val="clear" w:color="auto" w:fill="FFFFFF"/>
        </w:rPr>
        <w:t>notamment en matière d</w:t>
      </w:r>
      <w:r w:rsidR="00623DDE" w:rsidRPr="00876EF0">
        <w:rPr>
          <w:noProof w:val="0"/>
          <w:shd w:val="clear" w:color="auto" w:fill="FFFFFF"/>
        </w:rPr>
        <w:t>’</w:t>
      </w:r>
      <w:r w:rsidR="006A1E2F" w:rsidRPr="00876EF0">
        <w:rPr>
          <w:noProof w:val="0"/>
          <w:shd w:val="clear" w:color="auto" w:fill="FFFFFF"/>
        </w:rPr>
        <w:t>hygiène de base, à leur fournir des soins infirmiers et, dans toute la mesure possible, à les aider à garder le contact avec leur environnement</w:t>
      </w:r>
      <w:r w:rsidR="00CB6566" w:rsidRPr="00876EF0">
        <w:rPr>
          <w:noProof w:val="0"/>
          <w:shd w:val="clear" w:color="auto" w:fill="FFFFFF"/>
        </w:rPr>
        <w:t xml:space="preserve">. </w:t>
      </w:r>
      <w:r w:rsidR="006A1E2F" w:rsidRPr="00876EF0">
        <w:rPr>
          <w:noProof w:val="0"/>
          <w:shd w:val="clear" w:color="auto" w:fill="FFFFFF"/>
        </w:rPr>
        <w:t>La portée, la forme et la durée de ces services sont décidées au cas par cas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216.</w:t>
      </w:r>
      <w:r w:rsidRPr="00876EF0">
        <w:rPr>
          <w:noProof w:val="0"/>
        </w:rPr>
        <w:tab/>
      </w:r>
      <w:r w:rsidR="006A1E2F" w:rsidRPr="00876EF0">
        <w:rPr>
          <w:noProof w:val="0"/>
        </w:rPr>
        <w:t xml:space="preserve">Le règlement du </w:t>
      </w:r>
      <w:r w:rsidR="006A1E2F" w:rsidRPr="00876EF0">
        <w:rPr>
          <w:noProof w:val="0"/>
          <w:shd w:val="clear" w:color="auto" w:fill="FFFFFF"/>
        </w:rPr>
        <w:t xml:space="preserve">Ministre </w:t>
      </w:r>
      <w:r w:rsidR="002F0BD8" w:rsidRPr="00876EF0">
        <w:rPr>
          <w:noProof w:val="0"/>
          <w:shd w:val="clear" w:color="auto" w:fill="FFFFFF"/>
        </w:rPr>
        <w:t xml:space="preserve">du travail et </w:t>
      </w:r>
      <w:r w:rsidR="006A1E2F" w:rsidRPr="00876EF0">
        <w:rPr>
          <w:noProof w:val="0"/>
          <w:shd w:val="clear" w:color="auto" w:fill="FFFFFF"/>
        </w:rPr>
        <w:t xml:space="preserve">de la politique sociale concernant les soins </w:t>
      </w:r>
      <w:r w:rsidR="00CB6566" w:rsidRPr="00876EF0">
        <w:rPr>
          <w:noProof w:val="0"/>
          <w:shd w:val="clear" w:color="auto" w:fill="FFFFFF"/>
        </w:rPr>
        <w:t>sp</w:t>
      </w:r>
      <w:r w:rsidR="006A1E2F" w:rsidRPr="00876EF0">
        <w:rPr>
          <w:noProof w:val="0"/>
          <w:shd w:val="clear" w:color="auto" w:fill="FFFFFF"/>
        </w:rPr>
        <w:t>é</w:t>
      </w:r>
      <w:r w:rsidR="00CB6566" w:rsidRPr="00876EF0">
        <w:rPr>
          <w:noProof w:val="0"/>
          <w:shd w:val="clear" w:color="auto" w:fill="FFFFFF"/>
        </w:rPr>
        <w:t>cialis</w:t>
      </w:r>
      <w:r w:rsidR="006A1E2F" w:rsidRPr="00876EF0">
        <w:rPr>
          <w:noProof w:val="0"/>
          <w:shd w:val="clear" w:color="auto" w:fill="FFFFFF"/>
        </w:rPr>
        <w:t xml:space="preserve">és énonce les </w:t>
      </w:r>
      <w:r w:rsidR="00CB6566" w:rsidRPr="00876EF0">
        <w:rPr>
          <w:noProof w:val="0"/>
          <w:shd w:val="clear" w:color="auto" w:fill="FFFFFF"/>
        </w:rPr>
        <w:t xml:space="preserve">types </w:t>
      </w:r>
      <w:r w:rsidR="006A1E2F" w:rsidRPr="00876EF0">
        <w:rPr>
          <w:noProof w:val="0"/>
          <w:shd w:val="clear" w:color="auto" w:fill="FFFFFF"/>
        </w:rPr>
        <w:t xml:space="preserve">de services adaptés aux besoins des intéressé(e)s en fonction de leur maladie, de leur état de santé ou de leur handicap. Les </w:t>
      </w:r>
      <w:r w:rsidR="00CB6566" w:rsidRPr="00876EF0">
        <w:rPr>
          <w:noProof w:val="0"/>
          <w:shd w:val="clear" w:color="auto" w:fill="FFFFFF"/>
        </w:rPr>
        <w:t xml:space="preserve">services </w:t>
      </w:r>
      <w:r w:rsidR="006A1E2F" w:rsidRPr="00876EF0">
        <w:rPr>
          <w:noProof w:val="0"/>
          <w:shd w:val="clear" w:color="auto" w:fill="FFFFFF"/>
        </w:rPr>
        <w:t xml:space="preserve">sont fournis par un travailleur </w:t>
      </w:r>
      <w:r w:rsidR="00CB6566" w:rsidRPr="00876EF0">
        <w:rPr>
          <w:noProof w:val="0"/>
          <w:shd w:val="clear" w:color="auto" w:fill="FFFFFF"/>
        </w:rPr>
        <w:t xml:space="preserve">social, </w:t>
      </w:r>
      <w:r w:rsidR="006A1E2F" w:rsidRPr="00876EF0">
        <w:rPr>
          <w:noProof w:val="0"/>
          <w:shd w:val="clear" w:color="auto" w:fill="FFFFFF"/>
        </w:rPr>
        <w:t>un psychologue</w:t>
      </w:r>
      <w:r w:rsidR="00CB6566" w:rsidRPr="00876EF0">
        <w:rPr>
          <w:noProof w:val="0"/>
          <w:shd w:val="clear" w:color="auto" w:fill="FFFFFF"/>
        </w:rPr>
        <w:t xml:space="preserve">, </w:t>
      </w:r>
      <w:r w:rsidR="006A1E2F" w:rsidRPr="00876EF0">
        <w:rPr>
          <w:noProof w:val="0"/>
          <w:shd w:val="clear" w:color="auto" w:fill="FFFFFF"/>
        </w:rPr>
        <w:t>un</w:t>
      </w:r>
      <w:r w:rsidR="00CB6566" w:rsidRPr="00876EF0">
        <w:rPr>
          <w:noProof w:val="0"/>
          <w:shd w:val="clear" w:color="auto" w:fill="FFFFFF"/>
        </w:rPr>
        <w:t xml:space="preserve"> p</w:t>
      </w:r>
      <w:r w:rsidR="006A1E2F" w:rsidRPr="00876EF0">
        <w:rPr>
          <w:noProof w:val="0"/>
          <w:shd w:val="clear" w:color="auto" w:fill="FFFFFF"/>
        </w:rPr>
        <w:t>é</w:t>
      </w:r>
      <w:r w:rsidR="00CB6566" w:rsidRPr="00876EF0">
        <w:rPr>
          <w:noProof w:val="0"/>
          <w:shd w:val="clear" w:color="auto" w:fill="FFFFFF"/>
        </w:rPr>
        <w:t xml:space="preserve">dagogue, </w:t>
      </w:r>
      <w:r w:rsidR="006A1E2F" w:rsidRPr="00876EF0">
        <w:rPr>
          <w:noProof w:val="0"/>
          <w:shd w:val="clear" w:color="auto" w:fill="FFFFFF"/>
        </w:rPr>
        <w:t>un orthophoniste</w:t>
      </w:r>
      <w:r w:rsidR="00CB6566" w:rsidRPr="00876EF0">
        <w:rPr>
          <w:noProof w:val="0"/>
          <w:shd w:val="clear" w:color="auto" w:fill="FFFFFF"/>
        </w:rPr>
        <w:t xml:space="preserve">, </w:t>
      </w:r>
      <w:r w:rsidR="006A1E2F" w:rsidRPr="00876EF0">
        <w:rPr>
          <w:noProof w:val="0"/>
          <w:shd w:val="clear" w:color="auto" w:fill="FFFFFF"/>
        </w:rPr>
        <w:t>un ergothérapeute</w:t>
      </w:r>
      <w:r w:rsidR="00CB6566" w:rsidRPr="00876EF0">
        <w:rPr>
          <w:noProof w:val="0"/>
          <w:shd w:val="clear" w:color="auto" w:fill="FFFFFF"/>
        </w:rPr>
        <w:t xml:space="preserve">, </w:t>
      </w:r>
      <w:r w:rsidR="006A1E2F" w:rsidRPr="00876EF0">
        <w:rPr>
          <w:noProof w:val="0"/>
          <w:shd w:val="clear" w:color="auto" w:fill="FFFFFF"/>
        </w:rPr>
        <w:t>un infirmier</w:t>
      </w:r>
      <w:r w:rsidR="00CB6566" w:rsidRPr="00876EF0">
        <w:rPr>
          <w:noProof w:val="0"/>
          <w:shd w:val="clear" w:color="auto" w:fill="FFFFFF"/>
        </w:rPr>
        <w:t xml:space="preserve">, </w:t>
      </w:r>
      <w:r w:rsidR="006A1E2F" w:rsidRPr="00876EF0">
        <w:rPr>
          <w:noProof w:val="0"/>
          <w:shd w:val="clear" w:color="auto" w:fill="FFFFFF"/>
        </w:rPr>
        <w:t>un assistant de vie auprès d</w:t>
      </w:r>
      <w:r w:rsidR="00623DDE" w:rsidRPr="00876EF0">
        <w:rPr>
          <w:noProof w:val="0"/>
          <w:shd w:val="clear" w:color="auto" w:fill="FFFFFF"/>
        </w:rPr>
        <w:t>’</w:t>
      </w:r>
      <w:r w:rsidR="006A1E2F" w:rsidRPr="00876EF0">
        <w:rPr>
          <w:noProof w:val="0"/>
          <w:shd w:val="clear" w:color="auto" w:fill="FFFFFF"/>
        </w:rPr>
        <w:t>une personne handicapée</w:t>
      </w:r>
      <w:r w:rsidR="00CB6566" w:rsidRPr="00876EF0">
        <w:rPr>
          <w:noProof w:val="0"/>
          <w:shd w:val="clear" w:color="auto" w:fill="FFFFFF"/>
        </w:rPr>
        <w:t xml:space="preserve">, </w:t>
      </w:r>
      <w:r w:rsidR="006A1E2F" w:rsidRPr="00876EF0">
        <w:rPr>
          <w:noProof w:val="0"/>
          <w:shd w:val="clear" w:color="auto" w:fill="FFFFFF"/>
        </w:rPr>
        <w:t>un prestataire de soins non hospitaliers</w:t>
      </w:r>
      <w:r w:rsidR="00CB6566" w:rsidRPr="00876EF0">
        <w:rPr>
          <w:noProof w:val="0"/>
          <w:shd w:val="clear" w:color="auto" w:fill="FFFFFF"/>
        </w:rPr>
        <w:t xml:space="preserve">, </w:t>
      </w:r>
      <w:r w:rsidR="006A1E2F" w:rsidRPr="00876EF0">
        <w:rPr>
          <w:noProof w:val="0"/>
          <w:shd w:val="clear" w:color="auto" w:fill="FFFFFF"/>
        </w:rPr>
        <w:t xml:space="preserve">un </w:t>
      </w:r>
      <w:r w:rsidR="00CB6566" w:rsidRPr="00876EF0">
        <w:rPr>
          <w:noProof w:val="0"/>
          <w:shd w:val="clear" w:color="auto" w:fill="FFFFFF"/>
        </w:rPr>
        <w:t>sp</w:t>
      </w:r>
      <w:r w:rsidR="006A1E2F" w:rsidRPr="00876EF0">
        <w:rPr>
          <w:noProof w:val="0"/>
          <w:shd w:val="clear" w:color="auto" w:fill="FFFFFF"/>
        </w:rPr>
        <w:t>é</w:t>
      </w:r>
      <w:r w:rsidR="00CB6566" w:rsidRPr="00876EF0">
        <w:rPr>
          <w:noProof w:val="0"/>
          <w:shd w:val="clear" w:color="auto" w:fill="FFFFFF"/>
        </w:rPr>
        <w:t>cialist</w:t>
      </w:r>
      <w:r w:rsidR="006A1E2F" w:rsidRPr="00876EF0">
        <w:rPr>
          <w:noProof w:val="0"/>
          <w:shd w:val="clear" w:color="auto" w:fill="FFFFFF"/>
        </w:rPr>
        <w:t>e</w:t>
      </w:r>
      <w:r w:rsidR="00CB6566" w:rsidRPr="00876EF0">
        <w:rPr>
          <w:noProof w:val="0"/>
          <w:shd w:val="clear" w:color="auto" w:fill="FFFFFF"/>
        </w:rPr>
        <w:t xml:space="preserve"> </w:t>
      </w:r>
      <w:r w:rsidR="006A1E2F" w:rsidRPr="00876EF0">
        <w:rPr>
          <w:noProof w:val="0"/>
          <w:shd w:val="clear" w:color="auto" w:fill="FFFFFF"/>
        </w:rPr>
        <w:t xml:space="preserve">de réadaptation </w:t>
      </w:r>
      <w:r w:rsidR="00CB6566" w:rsidRPr="00876EF0">
        <w:rPr>
          <w:noProof w:val="0"/>
          <w:shd w:val="clear" w:color="auto" w:fill="FFFFFF"/>
        </w:rPr>
        <w:t>m</w:t>
      </w:r>
      <w:r w:rsidR="006A1E2F" w:rsidRPr="00876EF0">
        <w:rPr>
          <w:noProof w:val="0"/>
          <w:shd w:val="clear" w:color="auto" w:fill="FFFFFF"/>
        </w:rPr>
        <w:t>é</w:t>
      </w:r>
      <w:r w:rsidR="00CB6566" w:rsidRPr="00876EF0">
        <w:rPr>
          <w:noProof w:val="0"/>
          <w:shd w:val="clear" w:color="auto" w:fill="FFFFFF"/>
        </w:rPr>
        <w:t>dical</w:t>
      </w:r>
      <w:r w:rsidR="006A1E2F" w:rsidRPr="00876EF0">
        <w:rPr>
          <w:noProof w:val="0"/>
          <w:shd w:val="clear" w:color="auto" w:fill="FFFFFF"/>
        </w:rPr>
        <w:t xml:space="preserve">e, un </w:t>
      </w:r>
      <w:r w:rsidR="002F0BD8" w:rsidRPr="00876EF0">
        <w:rPr>
          <w:noProof w:val="0"/>
          <w:shd w:val="clear" w:color="auto" w:fill="FFFFFF"/>
        </w:rPr>
        <w:t>physio</w:t>
      </w:r>
      <w:r w:rsidR="006A1E2F" w:rsidRPr="00876EF0">
        <w:rPr>
          <w:noProof w:val="0"/>
          <w:shd w:val="clear" w:color="auto" w:fill="FFFFFF"/>
        </w:rPr>
        <w:t xml:space="preserve">thérapeute </w:t>
      </w:r>
      <w:r w:rsidR="00CB6566" w:rsidRPr="00876EF0">
        <w:rPr>
          <w:noProof w:val="0"/>
          <w:shd w:val="clear" w:color="auto" w:fill="FFFFFF"/>
        </w:rPr>
        <w:t>o</w:t>
      </w:r>
      <w:r w:rsidR="006A1E2F" w:rsidRPr="00876EF0">
        <w:rPr>
          <w:noProof w:val="0"/>
          <w:shd w:val="clear" w:color="auto" w:fill="FFFFFF"/>
        </w:rPr>
        <w:t>u</w:t>
      </w:r>
      <w:r w:rsidR="00CB6566" w:rsidRPr="00876EF0">
        <w:rPr>
          <w:noProof w:val="0"/>
          <w:shd w:val="clear" w:color="auto" w:fill="FFFFFF"/>
        </w:rPr>
        <w:t xml:space="preserve"> </w:t>
      </w:r>
      <w:r w:rsidR="006A1E2F" w:rsidRPr="00876EF0">
        <w:rPr>
          <w:noProof w:val="0"/>
          <w:shd w:val="clear" w:color="auto" w:fill="FFFFFF"/>
        </w:rPr>
        <w:t>un autre soignant professionnel</w:t>
      </w:r>
      <w:r w:rsidR="00CB6566" w:rsidRPr="00876EF0">
        <w:rPr>
          <w:noProof w:val="0"/>
          <w:shd w:val="clear" w:color="auto" w:fill="FFFFFF"/>
        </w:rPr>
        <w:t xml:space="preserve">, </w:t>
      </w:r>
      <w:r w:rsidR="006A1E2F" w:rsidRPr="00876EF0">
        <w:rPr>
          <w:noProof w:val="0"/>
          <w:shd w:val="clear" w:color="auto" w:fill="FFFFFF"/>
        </w:rPr>
        <w:t>selon les besoins des intéressé(e)s</w:t>
      </w:r>
      <w:r w:rsidR="00CB6566" w:rsidRPr="00876EF0">
        <w:rPr>
          <w:noProof w:val="0"/>
          <w:shd w:val="clear" w:color="auto" w:fill="FFFFFF"/>
        </w:rPr>
        <w:t>.</w:t>
      </w:r>
    </w:p>
    <w:p w:rsidR="00CB6566" w:rsidRPr="00876EF0" w:rsidRDefault="00D800C1" w:rsidP="00D800C1">
      <w:pPr>
        <w:pStyle w:val="SingleTxtG"/>
        <w:rPr>
          <w:b/>
          <w:bCs/>
          <w:noProof w:val="0"/>
          <w:shd w:val="clear" w:color="auto" w:fill="FFFFFF"/>
        </w:rPr>
      </w:pPr>
      <w:r w:rsidRPr="00876EF0">
        <w:rPr>
          <w:bCs/>
          <w:noProof w:val="0"/>
        </w:rPr>
        <w:lastRenderedPageBreak/>
        <w:t>217.</w:t>
      </w:r>
      <w:r w:rsidRPr="00876EF0">
        <w:rPr>
          <w:bCs/>
          <w:noProof w:val="0"/>
        </w:rPr>
        <w:tab/>
      </w:r>
      <w:r w:rsidR="006A1E2F" w:rsidRPr="00876EF0">
        <w:rPr>
          <w:bCs/>
          <w:noProof w:val="0"/>
        </w:rPr>
        <w:t>Un centre d</w:t>
      </w:r>
      <w:r w:rsidR="00623DDE" w:rsidRPr="00876EF0">
        <w:rPr>
          <w:bCs/>
          <w:noProof w:val="0"/>
        </w:rPr>
        <w:t>’</w:t>
      </w:r>
      <w:r w:rsidR="006A1E2F" w:rsidRPr="00876EF0">
        <w:rPr>
          <w:bCs/>
          <w:noProof w:val="0"/>
        </w:rPr>
        <w:t>aide offre un appui quotidien aux personnes ayant besoin d</w:t>
      </w:r>
      <w:r w:rsidR="00623DDE" w:rsidRPr="00876EF0">
        <w:rPr>
          <w:bCs/>
          <w:noProof w:val="0"/>
        </w:rPr>
        <w:t>’</w:t>
      </w:r>
      <w:r w:rsidR="006A1E2F" w:rsidRPr="00876EF0">
        <w:rPr>
          <w:bCs/>
          <w:noProof w:val="0"/>
        </w:rPr>
        <w:t>un appui et d</w:t>
      </w:r>
      <w:r w:rsidR="00623DDE" w:rsidRPr="00876EF0">
        <w:rPr>
          <w:bCs/>
          <w:noProof w:val="0"/>
        </w:rPr>
        <w:t>’</w:t>
      </w:r>
      <w:r w:rsidR="006A1E2F" w:rsidRPr="00876EF0">
        <w:rPr>
          <w:bCs/>
          <w:noProof w:val="0"/>
        </w:rPr>
        <w:t>une aide partiels dans leur vie quotidienne</w:t>
      </w:r>
      <w:r w:rsidR="00CB6566" w:rsidRPr="00876EF0">
        <w:rPr>
          <w:noProof w:val="0"/>
          <w:shd w:val="clear" w:color="auto" w:fill="FFFFFF"/>
        </w:rPr>
        <w:t xml:space="preserve">. </w:t>
      </w:r>
      <w:r w:rsidR="006A1E2F" w:rsidRPr="00876EF0">
        <w:rPr>
          <w:noProof w:val="0"/>
          <w:shd w:val="clear" w:color="auto" w:fill="FFFFFF"/>
        </w:rPr>
        <w:t>Un centre de ce type peut également proposer à tout moment de la journée, à titre temporaire, un hébergement aux personnes qui en ont besoin</w:t>
      </w:r>
      <w:r w:rsidR="00CB6566" w:rsidRPr="00876EF0">
        <w:rPr>
          <w:noProof w:val="0"/>
          <w:shd w:val="clear" w:color="auto" w:fill="FFFFFF"/>
        </w:rPr>
        <w:t>.</w:t>
      </w:r>
      <w:r w:rsidR="00CB6566" w:rsidRPr="00876EF0">
        <w:rPr>
          <w:noProof w:val="0"/>
        </w:rPr>
        <w:t xml:space="preserve"> </w:t>
      </w:r>
    </w:p>
    <w:p w:rsidR="00CB6566" w:rsidRPr="00876EF0" w:rsidRDefault="00D800C1" w:rsidP="00D800C1">
      <w:pPr>
        <w:pStyle w:val="SingleTxtG"/>
        <w:rPr>
          <w:noProof w:val="0"/>
          <w:shd w:val="clear" w:color="auto" w:fill="FFFFFF"/>
        </w:rPr>
      </w:pPr>
      <w:r w:rsidRPr="00876EF0">
        <w:rPr>
          <w:noProof w:val="0"/>
        </w:rPr>
        <w:t>218.</w:t>
      </w:r>
      <w:r w:rsidRPr="00876EF0">
        <w:rPr>
          <w:noProof w:val="0"/>
        </w:rPr>
        <w:tab/>
      </w:r>
      <w:r w:rsidR="001F5979" w:rsidRPr="00876EF0">
        <w:rPr>
          <w:noProof w:val="0"/>
        </w:rPr>
        <w:t>S</w:t>
      </w:r>
      <w:r w:rsidR="00623DDE" w:rsidRPr="00876EF0">
        <w:rPr>
          <w:noProof w:val="0"/>
        </w:rPr>
        <w:t>’</w:t>
      </w:r>
      <w:r w:rsidR="001F5979" w:rsidRPr="00876EF0">
        <w:rPr>
          <w:noProof w:val="0"/>
        </w:rPr>
        <w:t>il n</w:t>
      </w:r>
      <w:r w:rsidR="00623DDE" w:rsidRPr="00876EF0">
        <w:rPr>
          <w:noProof w:val="0"/>
        </w:rPr>
        <w:t>’</w:t>
      </w:r>
      <w:r w:rsidR="001F5979" w:rsidRPr="00876EF0">
        <w:rPr>
          <w:noProof w:val="0"/>
        </w:rPr>
        <w:t xml:space="preserve">est pas </w:t>
      </w:r>
      <w:r w:rsidR="00CB6566" w:rsidRPr="00876EF0">
        <w:rPr>
          <w:noProof w:val="0"/>
          <w:shd w:val="clear" w:color="auto" w:fill="FFFFFF"/>
        </w:rPr>
        <w:t xml:space="preserve">possible </w:t>
      </w:r>
      <w:r w:rsidR="001F5979" w:rsidRPr="00876EF0">
        <w:rPr>
          <w:noProof w:val="0"/>
          <w:shd w:val="clear" w:color="auto" w:fill="FFFFFF"/>
        </w:rPr>
        <w:t>d</w:t>
      </w:r>
      <w:r w:rsidR="00623DDE" w:rsidRPr="00876EF0">
        <w:rPr>
          <w:noProof w:val="0"/>
          <w:shd w:val="clear" w:color="auto" w:fill="FFFFFF"/>
        </w:rPr>
        <w:t>’</w:t>
      </w:r>
      <w:r w:rsidR="001F5979" w:rsidRPr="00876EF0">
        <w:rPr>
          <w:noProof w:val="0"/>
          <w:shd w:val="clear" w:color="auto" w:fill="FFFFFF"/>
        </w:rPr>
        <w:t>assurer une prise en charge au domicile, l</w:t>
      </w:r>
      <w:r w:rsidR="00623DDE" w:rsidRPr="00876EF0">
        <w:rPr>
          <w:noProof w:val="0"/>
          <w:shd w:val="clear" w:color="auto" w:fill="FFFFFF"/>
        </w:rPr>
        <w:t>’</w:t>
      </w:r>
      <w:r w:rsidR="001F5979" w:rsidRPr="00876EF0">
        <w:rPr>
          <w:noProof w:val="0"/>
          <w:shd w:val="clear" w:color="auto" w:fill="FFFFFF"/>
        </w:rPr>
        <w:t>intéressé(e) peut bénéficier des services de soins et d</w:t>
      </w:r>
      <w:r w:rsidR="00623DDE" w:rsidRPr="00876EF0">
        <w:rPr>
          <w:noProof w:val="0"/>
          <w:shd w:val="clear" w:color="auto" w:fill="FFFFFF"/>
        </w:rPr>
        <w:t>’</w:t>
      </w:r>
      <w:r w:rsidR="001F5979" w:rsidRPr="00876EF0">
        <w:rPr>
          <w:noProof w:val="0"/>
          <w:shd w:val="clear" w:color="auto" w:fill="FFFFFF"/>
        </w:rPr>
        <w:t>accompagnement proposés par des centres de soins de caractère familial</w:t>
      </w:r>
      <w:r w:rsidR="00CB6566" w:rsidRPr="00876EF0">
        <w:rPr>
          <w:noProof w:val="0"/>
          <w:shd w:val="clear" w:color="auto" w:fill="FFFFFF"/>
        </w:rPr>
        <w:t xml:space="preserve">. </w:t>
      </w:r>
      <w:r w:rsidR="001F5979" w:rsidRPr="00876EF0">
        <w:rPr>
          <w:noProof w:val="0"/>
          <w:shd w:val="clear" w:color="auto" w:fill="FFFFFF"/>
        </w:rPr>
        <w:t xml:space="preserve">La qualité, le </w:t>
      </w:r>
      <w:r w:rsidR="00CB6566" w:rsidRPr="00876EF0">
        <w:rPr>
          <w:noProof w:val="0"/>
          <w:shd w:val="clear" w:color="auto" w:fill="FFFFFF"/>
        </w:rPr>
        <w:t xml:space="preserve">type </w:t>
      </w:r>
      <w:r w:rsidR="001F5979" w:rsidRPr="00876EF0">
        <w:rPr>
          <w:noProof w:val="0"/>
          <w:shd w:val="clear" w:color="auto" w:fill="FFFFFF"/>
        </w:rPr>
        <w:t>et l</w:t>
      </w:r>
      <w:r w:rsidR="00623DDE" w:rsidRPr="00876EF0">
        <w:rPr>
          <w:noProof w:val="0"/>
          <w:shd w:val="clear" w:color="auto" w:fill="FFFFFF"/>
        </w:rPr>
        <w:t>’</w:t>
      </w:r>
      <w:r w:rsidR="001F5979" w:rsidRPr="00876EF0">
        <w:rPr>
          <w:noProof w:val="0"/>
          <w:shd w:val="clear" w:color="auto" w:fill="FFFFFF"/>
        </w:rPr>
        <w:t>étendue des services ainsi proposés, leur coût et les moyens de supervision sont fixés par le règlement du Ministre du travail et de la politique sociale concernant les centres de soins de caractère familial</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219.</w:t>
      </w:r>
      <w:r w:rsidRPr="00876EF0">
        <w:rPr>
          <w:noProof w:val="0"/>
        </w:rPr>
        <w:tab/>
      </w:r>
      <w:r w:rsidR="001F5979" w:rsidRPr="00876EF0">
        <w:rPr>
          <w:noProof w:val="0"/>
        </w:rPr>
        <w:t>Les services de soins et d</w:t>
      </w:r>
      <w:r w:rsidR="00623DDE" w:rsidRPr="00876EF0">
        <w:rPr>
          <w:noProof w:val="0"/>
        </w:rPr>
        <w:t>’</w:t>
      </w:r>
      <w:r w:rsidR="001F5979" w:rsidRPr="00876EF0">
        <w:rPr>
          <w:noProof w:val="0"/>
        </w:rPr>
        <w:t xml:space="preserve">accompagnement sont assurés en permanence par des personnes physiques ou des associations caritatives dans des </w:t>
      </w:r>
      <w:r w:rsidR="001F5979" w:rsidRPr="00876EF0">
        <w:rPr>
          <w:noProof w:val="0"/>
          <w:shd w:val="clear" w:color="auto" w:fill="FFFFFF"/>
        </w:rPr>
        <w:t>centres de soins de caractère familial</w:t>
      </w:r>
      <w:r w:rsidR="001F5979" w:rsidRPr="00876EF0">
        <w:rPr>
          <w:noProof w:val="0"/>
        </w:rPr>
        <w:t xml:space="preserve"> accueillant chacun au minimum trois personnes et au maximum</w:t>
      </w:r>
      <w:r w:rsidR="001F5979" w:rsidRPr="00876EF0">
        <w:rPr>
          <w:noProof w:val="0"/>
          <w:shd w:val="clear" w:color="auto" w:fill="FFFFFF"/>
        </w:rPr>
        <w:t xml:space="preserve"> huit personnes qui ont besoin d</w:t>
      </w:r>
      <w:r w:rsidR="00623DDE" w:rsidRPr="00876EF0">
        <w:rPr>
          <w:noProof w:val="0"/>
          <w:shd w:val="clear" w:color="auto" w:fill="FFFFFF"/>
        </w:rPr>
        <w:t>’</w:t>
      </w:r>
      <w:r w:rsidR="001F5979" w:rsidRPr="00876EF0">
        <w:rPr>
          <w:noProof w:val="0"/>
          <w:shd w:val="clear" w:color="auto" w:fill="FFFFFF"/>
        </w:rPr>
        <w:t>un accompagnement en raison de leur âge ou de leur handicap</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220.</w:t>
      </w:r>
      <w:r w:rsidRPr="00876EF0">
        <w:rPr>
          <w:noProof w:val="0"/>
        </w:rPr>
        <w:tab/>
      </w:r>
      <w:r w:rsidR="001F5979" w:rsidRPr="00876EF0">
        <w:rPr>
          <w:noProof w:val="0"/>
        </w:rPr>
        <w:t xml:space="preserve">En vertu du règlement du </w:t>
      </w:r>
      <w:r w:rsidR="001F5979" w:rsidRPr="00876EF0">
        <w:rPr>
          <w:noProof w:val="0"/>
          <w:shd w:val="clear" w:color="auto" w:fill="FFFFFF"/>
        </w:rPr>
        <w:t>Ministre du travail et de la politique s</w:t>
      </w:r>
      <w:r w:rsidR="00CB6566" w:rsidRPr="00876EF0">
        <w:rPr>
          <w:noProof w:val="0"/>
          <w:shd w:val="clear" w:color="auto" w:fill="FFFFFF"/>
        </w:rPr>
        <w:t>ocial</w:t>
      </w:r>
      <w:r w:rsidR="001F5979" w:rsidRPr="00876EF0">
        <w:rPr>
          <w:noProof w:val="0"/>
          <w:shd w:val="clear" w:color="auto" w:fill="FFFFFF"/>
        </w:rPr>
        <w:t>e</w:t>
      </w:r>
      <w:r w:rsidR="00CB6566" w:rsidRPr="00876EF0">
        <w:rPr>
          <w:noProof w:val="0"/>
          <w:shd w:val="clear" w:color="auto" w:fill="FFFFFF"/>
        </w:rPr>
        <w:t xml:space="preserve"> </w:t>
      </w:r>
      <w:r w:rsidR="001F5979" w:rsidRPr="00876EF0">
        <w:rPr>
          <w:noProof w:val="0"/>
          <w:shd w:val="clear" w:color="auto" w:fill="FFFFFF"/>
        </w:rPr>
        <w:t>concernant le logement protégé, toute personne ayant besoin d</w:t>
      </w:r>
      <w:r w:rsidR="00623DDE" w:rsidRPr="00876EF0">
        <w:rPr>
          <w:noProof w:val="0"/>
          <w:shd w:val="clear" w:color="auto" w:fill="FFFFFF"/>
        </w:rPr>
        <w:t>’</w:t>
      </w:r>
      <w:r w:rsidR="001F5979" w:rsidRPr="00876EF0">
        <w:rPr>
          <w:noProof w:val="0"/>
          <w:shd w:val="clear" w:color="auto" w:fill="FFFFFF"/>
        </w:rPr>
        <w:t>un accompagnement dans sa vie quotidienne peut bénéficier du logement protégé</w:t>
      </w:r>
      <w:r w:rsidR="00CB6566" w:rsidRPr="00876EF0">
        <w:rPr>
          <w:noProof w:val="0"/>
          <w:shd w:val="clear" w:color="auto" w:fill="FFFFFF"/>
        </w:rPr>
        <w:t xml:space="preserve">. </w:t>
      </w:r>
      <w:r w:rsidR="001F5979" w:rsidRPr="00876EF0">
        <w:rPr>
          <w:noProof w:val="0"/>
          <w:shd w:val="clear" w:color="auto" w:fill="FFFFFF"/>
        </w:rPr>
        <w:t>Il s</w:t>
      </w:r>
      <w:r w:rsidR="00623DDE" w:rsidRPr="00876EF0">
        <w:rPr>
          <w:noProof w:val="0"/>
          <w:shd w:val="clear" w:color="auto" w:fill="FFFFFF"/>
        </w:rPr>
        <w:t>’</w:t>
      </w:r>
      <w:r w:rsidR="001F5979" w:rsidRPr="00876EF0">
        <w:rPr>
          <w:noProof w:val="0"/>
          <w:shd w:val="clear" w:color="auto" w:fill="FFFFFF"/>
        </w:rPr>
        <w:t>agit d</w:t>
      </w:r>
      <w:r w:rsidR="00623DDE" w:rsidRPr="00876EF0">
        <w:rPr>
          <w:noProof w:val="0"/>
          <w:shd w:val="clear" w:color="auto" w:fill="FFFFFF"/>
        </w:rPr>
        <w:t>’</w:t>
      </w:r>
      <w:r w:rsidR="001F5979" w:rsidRPr="00876EF0">
        <w:rPr>
          <w:noProof w:val="0"/>
          <w:shd w:val="clear" w:color="auto" w:fill="FFFFFF"/>
        </w:rPr>
        <w:t xml:space="preserve">aider cette personne à devenir autonome ou à remplacer un séjour dans un </w:t>
      </w:r>
      <w:r w:rsidR="00CB6566" w:rsidRPr="00876EF0">
        <w:rPr>
          <w:noProof w:val="0"/>
          <w:shd w:val="clear" w:color="auto" w:fill="FFFFFF"/>
        </w:rPr>
        <w:t xml:space="preserve">centre </w:t>
      </w:r>
      <w:r w:rsidR="001F5979" w:rsidRPr="00876EF0">
        <w:rPr>
          <w:noProof w:val="0"/>
          <w:shd w:val="clear" w:color="auto" w:fill="FFFFFF"/>
        </w:rPr>
        <w:t>ou un établissement fournissant une aide permanente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221.</w:t>
      </w:r>
      <w:r w:rsidRPr="00876EF0">
        <w:rPr>
          <w:noProof w:val="0"/>
        </w:rPr>
        <w:tab/>
      </w:r>
      <w:r w:rsidR="001F5979" w:rsidRPr="00876EF0">
        <w:rPr>
          <w:noProof w:val="0"/>
        </w:rPr>
        <w:t>La loi sur la protection de la santé mentale contient des dispositions concernant l</w:t>
      </w:r>
      <w:r w:rsidR="00623DDE" w:rsidRPr="00876EF0">
        <w:rPr>
          <w:noProof w:val="0"/>
        </w:rPr>
        <w:t>’</w:t>
      </w:r>
      <w:r w:rsidR="001F5979" w:rsidRPr="00876EF0">
        <w:rPr>
          <w:noProof w:val="0"/>
        </w:rPr>
        <w:t>accompagnement des personnes atteintes de maladie mentale ou d</w:t>
      </w:r>
      <w:r w:rsidR="00623DDE" w:rsidRPr="00876EF0">
        <w:rPr>
          <w:noProof w:val="0"/>
        </w:rPr>
        <w:t>’</w:t>
      </w:r>
      <w:r w:rsidR="001F5979" w:rsidRPr="00876EF0">
        <w:rPr>
          <w:noProof w:val="0"/>
        </w:rPr>
        <w:t>une déficience intellectuelle</w:t>
      </w:r>
      <w:r w:rsidR="00CB6566" w:rsidRPr="00876EF0">
        <w:rPr>
          <w:noProof w:val="0"/>
          <w:shd w:val="clear" w:color="auto" w:fill="FFFFFF"/>
        </w:rPr>
        <w:t xml:space="preserve">. </w:t>
      </w:r>
      <w:r w:rsidR="001F5979" w:rsidRPr="00876EF0">
        <w:rPr>
          <w:noProof w:val="0"/>
          <w:shd w:val="clear" w:color="auto" w:fill="FFFFFF"/>
        </w:rPr>
        <w:t>L</w:t>
      </w:r>
      <w:r w:rsidR="00623DDE" w:rsidRPr="00876EF0">
        <w:rPr>
          <w:noProof w:val="0"/>
          <w:shd w:val="clear" w:color="auto" w:fill="FFFFFF"/>
        </w:rPr>
        <w:t>’</w:t>
      </w:r>
      <w:r w:rsidR="001F5979" w:rsidRPr="00876EF0">
        <w:rPr>
          <w:noProof w:val="0"/>
          <w:shd w:val="clear" w:color="auto" w:fill="FFFFFF"/>
        </w:rPr>
        <w:t>accompagnement prend les formes suivantes</w:t>
      </w:r>
      <w:r w:rsidR="00EB2B33" w:rsidRPr="00876EF0">
        <w:rPr>
          <w:noProof w:val="0"/>
          <w:shd w:val="clear" w:color="auto" w:fill="FFFFFF"/>
        </w:rPr>
        <w:t> :</w:t>
      </w:r>
    </w:p>
    <w:p w:rsidR="00CB6566" w:rsidRPr="00876EF0" w:rsidRDefault="00C51152" w:rsidP="001212F0">
      <w:pPr>
        <w:pStyle w:val="Bullet1G"/>
        <w:rPr>
          <w:noProof w:val="0"/>
          <w:shd w:val="clear" w:color="auto" w:fill="FFFFFF"/>
        </w:rPr>
      </w:pPr>
      <w:r w:rsidRPr="00876EF0">
        <w:rPr>
          <w:noProof w:val="0"/>
          <w:shd w:val="clear" w:color="auto" w:fill="FFFFFF"/>
        </w:rPr>
        <w:t>M</w:t>
      </w:r>
      <w:r w:rsidR="00CB6566" w:rsidRPr="00876EF0">
        <w:rPr>
          <w:noProof w:val="0"/>
          <w:shd w:val="clear" w:color="auto" w:fill="FFFFFF"/>
        </w:rPr>
        <w:t>aint</w:t>
      </w:r>
      <w:r w:rsidR="001F5979" w:rsidRPr="00876EF0">
        <w:rPr>
          <w:noProof w:val="0"/>
          <w:shd w:val="clear" w:color="auto" w:fill="FFFFFF"/>
        </w:rPr>
        <w:t>ien et perfectionnement des compétences nécessaires pour mener une vie indépendante et active</w:t>
      </w:r>
      <w:r w:rsidR="00933815" w:rsidRPr="00876EF0">
        <w:rPr>
          <w:noProof w:val="0"/>
          <w:shd w:val="clear" w:color="auto" w:fill="FFFFFF"/>
        </w:rPr>
        <w:t> ;</w:t>
      </w:r>
    </w:p>
    <w:p w:rsidR="00CB6566" w:rsidRPr="00876EF0" w:rsidRDefault="00C51152" w:rsidP="001212F0">
      <w:pPr>
        <w:pStyle w:val="Bullet1G"/>
        <w:rPr>
          <w:noProof w:val="0"/>
          <w:shd w:val="clear" w:color="auto" w:fill="FFFFFF"/>
        </w:rPr>
      </w:pPr>
      <w:r w:rsidRPr="00876EF0">
        <w:rPr>
          <w:noProof w:val="0"/>
          <w:shd w:val="clear" w:color="auto" w:fill="FFFFFF"/>
        </w:rPr>
        <w:t>O</w:t>
      </w:r>
      <w:r w:rsidR="001F5979" w:rsidRPr="00876EF0">
        <w:rPr>
          <w:noProof w:val="0"/>
          <w:shd w:val="clear" w:color="auto" w:fill="FFFFFF"/>
        </w:rPr>
        <w:t>rganis</w:t>
      </w:r>
      <w:r w:rsidR="00CB6566" w:rsidRPr="00876EF0">
        <w:rPr>
          <w:noProof w:val="0"/>
          <w:shd w:val="clear" w:color="auto" w:fill="FFFFFF"/>
        </w:rPr>
        <w:t xml:space="preserve">ation </w:t>
      </w:r>
      <w:r w:rsidR="001F5979" w:rsidRPr="00876EF0">
        <w:rPr>
          <w:noProof w:val="0"/>
          <w:shd w:val="clear" w:color="auto" w:fill="FFFFFF"/>
        </w:rPr>
        <w:t>de l</w:t>
      </w:r>
      <w:r w:rsidR="00623DDE" w:rsidRPr="00876EF0">
        <w:rPr>
          <w:noProof w:val="0"/>
          <w:shd w:val="clear" w:color="auto" w:fill="FFFFFF"/>
        </w:rPr>
        <w:t>’</w:t>
      </w:r>
      <w:r w:rsidR="001F5979" w:rsidRPr="00876EF0">
        <w:rPr>
          <w:noProof w:val="0"/>
          <w:shd w:val="clear" w:color="auto" w:fill="FFFFFF"/>
        </w:rPr>
        <w:t>accompagnement offert par la famille, d</w:t>
      </w:r>
      <w:r w:rsidR="00623DDE" w:rsidRPr="00876EF0">
        <w:rPr>
          <w:noProof w:val="0"/>
          <w:shd w:val="clear" w:color="auto" w:fill="FFFFFF"/>
        </w:rPr>
        <w:t>’</w:t>
      </w:r>
      <w:r w:rsidR="001F5979" w:rsidRPr="00876EF0">
        <w:rPr>
          <w:noProof w:val="0"/>
          <w:shd w:val="clear" w:color="auto" w:fill="FFFFFF"/>
        </w:rPr>
        <w:t>autres personnes et les organisations et in</w:t>
      </w:r>
      <w:r w:rsidR="00933815" w:rsidRPr="00876EF0">
        <w:rPr>
          <w:noProof w:val="0"/>
          <w:shd w:val="clear" w:color="auto" w:fill="FFFFFF"/>
        </w:rPr>
        <w:t>stitutions de la société civile ;</w:t>
      </w:r>
    </w:p>
    <w:p w:rsidR="00CB6566" w:rsidRPr="00876EF0" w:rsidRDefault="001F5979" w:rsidP="001212F0">
      <w:pPr>
        <w:pStyle w:val="Bullet1G"/>
        <w:rPr>
          <w:noProof w:val="0"/>
          <w:shd w:val="clear" w:color="auto" w:fill="FFFFFF"/>
        </w:rPr>
      </w:pPr>
      <w:r w:rsidRPr="00876EF0">
        <w:rPr>
          <w:noProof w:val="0"/>
        </w:rPr>
        <w:t>Fourniture d</w:t>
      </w:r>
      <w:r w:rsidR="00623DDE" w:rsidRPr="00876EF0">
        <w:rPr>
          <w:noProof w:val="0"/>
        </w:rPr>
        <w:t>’</w:t>
      </w:r>
      <w:r w:rsidRPr="00876EF0">
        <w:rPr>
          <w:noProof w:val="0"/>
        </w:rPr>
        <w:t xml:space="preserve">une aide </w:t>
      </w:r>
      <w:r w:rsidR="00CB6566" w:rsidRPr="00876EF0">
        <w:rPr>
          <w:noProof w:val="0"/>
          <w:shd w:val="clear" w:color="auto" w:fill="FFFFFF"/>
        </w:rPr>
        <w:t>financi</w:t>
      </w:r>
      <w:r w:rsidRPr="00876EF0">
        <w:rPr>
          <w:noProof w:val="0"/>
          <w:shd w:val="clear" w:color="auto" w:fill="FFFFFF"/>
        </w:rPr>
        <w:t>ère et matérielle ainsi qu</w:t>
      </w:r>
      <w:r w:rsidR="0060306C" w:rsidRPr="00876EF0">
        <w:rPr>
          <w:noProof w:val="0"/>
          <w:shd w:val="clear" w:color="auto" w:fill="FFFFFF"/>
        </w:rPr>
        <w:t>e d</w:t>
      </w:r>
      <w:r w:rsidR="00623DDE" w:rsidRPr="00876EF0">
        <w:rPr>
          <w:noProof w:val="0"/>
          <w:shd w:val="clear" w:color="auto" w:fill="FFFFFF"/>
        </w:rPr>
        <w:t>’</w:t>
      </w:r>
      <w:r w:rsidRPr="00876EF0">
        <w:rPr>
          <w:noProof w:val="0"/>
          <w:shd w:val="clear" w:color="auto" w:fill="FFFFFF"/>
        </w:rPr>
        <w:t>autres types d</w:t>
      </w:r>
      <w:r w:rsidR="00623DDE" w:rsidRPr="00876EF0">
        <w:rPr>
          <w:noProof w:val="0"/>
          <w:shd w:val="clear" w:color="auto" w:fill="FFFFFF"/>
        </w:rPr>
        <w:t>’</w:t>
      </w:r>
      <w:r w:rsidR="00CB6566" w:rsidRPr="00876EF0">
        <w:rPr>
          <w:noProof w:val="0"/>
          <w:shd w:val="clear" w:color="auto" w:fill="FFFFFF"/>
        </w:rPr>
        <w:t>assistance.</w:t>
      </w:r>
    </w:p>
    <w:p w:rsidR="00CB6566" w:rsidRPr="00876EF0" w:rsidRDefault="00D800C1" w:rsidP="00D800C1">
      <w:pPr>
        <w:pStyle w:val="SingleTxtG"/>
        <w:rPr>
          <w:b/>
          <w:bCs/>
          <w:noProof w:val="0"/>
          <w:shd w:val="clear" w:color="auto" w:fill="FFFFFF"/>
        </w:rPr>
      </w:pPr>
      <w:r w:rsidRPr="00876EF0">
        <w:rPr>
          <w:bCs/>
          <w:noProof w:val="0"/>
        </w:rPr>
        <w:t>222.</w:t>
      </w:r>
      <w:r w:rsidRPr="00876EF0">
        <w:rPr>
          <w:bCs/>
          <w:noProof w:val="0"/>
        </w:rPr>
        <w:tab/>
      </w:r>
      <w:r w:rsidR="0060306C" w:rsidRPr="00876EF0">
        <w:rPr>
          <w:bCs/>
          <w:noProof w:val="0"/>
        </w:rPr>
        <w:t>Les dispositifs de soutien destinés aux personnes atteintes de maladie mentale ou de troubles mentaux sont les centres ou clubs d</w:t>
      </w:r>
      <w:r w:rsidR="00623DDE" w:rsidRPr="00876EF0">
        <w:rPr>
          <w:bCs/>
          <w:noProof w:val="0"/>
        </w:rPr>
        <w:t>’</w:t>
      </w:r>
      <w:r w:rsidR="0060306C" w:rsidRPr="00876EF0">
        <w:rPr>
          <w:bCs/>
          <w:noProof w:val="0"/>
        </w:rPr>
        <w:t>entraide locaux</w:t>
      </w:r>
      <w:r w:rsidR="00CB6566" w:rsidRPr="00876EF0">
        <w:rPr>
          <w:noProof w:val="0"/>
          <w:shd w:val="clear" w:color="auto" w:fill="FFFFFF"/>
        </w:rPr>
        <w:t xml:space="preserve">. </w:t>
      </w:r>
      <w:r w:rsidR="0060306C" w:rsidRPr="00876EF0">
        <w:rPr>
          <w:noProof w:val="0"/>
          <w:shd w:val="clear" w:color="auto" w:fill="FFFFFF"/>
        </w:rPr>
        <w:t xml:space="preserve">Le règlement du Ministre du travail et de la politique sociale concernant </w:t>
      </w:r>
      <w:r w:rsidR="0060306C" w:rsidRPr="00876EF0">
        <w:rPr>
          <w:bCs/>
          <w:noProof w:val="0"/>
        </w:rPr>
        <w:t>les centres d</w:t>
      </w:r>
      <w:r w:rsidR="00623DDE" w:rsidRPr="00876EF0">
        <w:rPr>
          <w:bCs/>
          <w:noProof w:val="0"/>
        </w:rPr>
        <w:t>’</w:t>
      </w:r>
      <w:r w:rsidR="0060306C" w:rsidRPr="00876EF0">
        <w:rPr>
          <w:bCs/>
          <w:noProof w:val="0"/>
        </w:rPr>
        <w:t>entraide locaux</w:t>
      </w:r>
      <w:r w:rsidR="00090E5A" w:rsidRPr="00876EF0">
        <w:rPr>
          <w:bCs/>
          <w:noProof w:val="0"/>
        </w:rPr>
        <w:t xml:space="preserve"> régit</w:t>
      </w:r>
      <w:r w:rsidR="00090E5A" w:rsidRPr="00876EF0">
        <w:rPr>
          <w:noProof w:val="0"/>
          <w:shd w:val="clear" w:color="auto" w:fill="FFFFFF"/>
        </w:rPr>
        <w:t xml:space="preserve"> le fonctionnement des centres de ce type, les</w:t>
      </w:r>
      <w:r w:rsidR="00CB6566" w:rsidRPr="00876EF0">
        <w:rPr>
          <w:noProof w:val="0"/>
          <w:shd w:val="clear" w:color="auto" w:fill="FFFFFF"/>
        </w:rPr>
        <w:t xml:space="preserve"> qualifications </w:t>
      </w:r>
      <w:r w:rsidR="00090E5A" w:rsidRPr="00876EF0">
        <w:rPr>
          <w:noProof w:val="0"/>
          <w:shd w:val="clear" w:color="auto" w:fill="FFFFFF"/>
        </w:rPr>
        <w:t xml:space="preserve">de leur </w:t>
      </w:r>
      <w:r w:rsidR="00CB6566" w:rsidRPr="00876EF0">
        <w:rPr>
          <w:noProof w:val="0"/>
          <w:shd w:val="clear" w:color="auto" w:fill="FFFFFF"/>
        </w:rPr>
        <w:t xml:space="preserve">personnel </w:t>
      </w:r>
      <w:r w:rsidR="00090E5A" w:rsidRPr="00876EF0">
        <w:rPr>
          <w:noProof w:val="0"/>
          <w:shd w:val="clear" w:color="auto" w:fill="FFFFFF"/>
        </w:rPr>
        <w:t>et la qualité des services qui y sont proposés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223.</w:t>
      </w:r>
      <w:r w:rsidRPr="00876EF0">
        <w:rPr>
          <w:noProof w:val="0"/>
        </w:rPr>
        <w:tab/>
      </w:r>
      <w:r w:rsidR="00FF030C" w:rsidRPr="00876EF0">
        <w:rPr>
          <w:noProof w:val="0"/>
        </w:rPr>
        <w:t>L</w:t>
      </w:r>
      <w:r w:rsidR="00623DDE" w:rsidRPr="00876EF0">
        <w:rPr>
          <w:noProof w:val="0"/>
        </w:rPr>
        <w:t>’</w:t>
      </w:r>
      <w:r w:rsidR="00FF030C" w:rsidRPr="00876EF0">
        <w:rPr>
          <w:noProof w:val="0"/>
        </w:rPr>
        <w:t>o</w:t>
      </w:r>
      <w:r w:rsidR="00FF030C" w:rsidRPr="00876EF0">
        <w:rPr>
          <w:noProof w:val="0"/>
          <w:shd w:val="clear" w:color="auto" w:fill="FFFFFF"/>
        </w:rPr>
        <w:t>rganis</w:t>
      </w:r>
      <w:r w:rsidR="00CB6566" w:rsidRPr="00876EF0">
        <w:rPr>
          <w:noProof w:val="0"/>
          <w:shd w:val="clear" w:color="auto" w:fill="FFFFFF"/>
        </w:rPr>
        <w:t xml:space="preserve">ation </w:t>
      </w:r>
      <w:r w:rsidR="00FF030C" w:rsidRPr="00876EF0">
        <w:rPr>
          <w:noProof w:val="0"/>
          <w:shd w:val="clear" w:color="auto" w:fill="FFFFFF"/>
        </w:rPr>
        <w:t xml:space="preserve">et la fourniture des services de soins et des services de soutien social sont du ressort des </w:t>
      </w:r>
      <w:r w:rsidR="00FF030C" w:rsidRPr="00876EF0">
        <w:rPr>
          <w:i/>
          <w:noProof w:val="0"/>
        </w:rPr>
        <w:t>gminas</w:t>
      </w:r>
      <w:r w:rsidR="00CB6566" w:rsidRPr="00876EF0">
        <w:rPr>
          <w:noProof w:val="0"/>
          <w:shd w:val="clear" w:color="auto" w:fill="FFFFFF"/>
        </w:rPr>
        <w:t xml:space="preserve">. </w:t>
      </w:r>
      <w:r w:rsidR="00332E5D" w:rsidRPr="00876EF0">
        <w:rPr>
          <w:noProof w:val="0"/>
          <w:shd w:val="clear" w:color="auto" w:fill="FFFFFF"/>
        </w:rPr>
        <w:t>Ces services peuvent être assurés par le personnel d</w:t>
      </w:r>
      <w:r w:rsidR="00623DDE" w:rsidRPr="00876EF0">
        <w:rPr>
          <w:noProof w:val="0"/>
          <w:shd w:val="clear" w:color="auto" w:fill="FFFFFF"/>
        </w:rPr>
        <w:t>’</w:t>
      </w:r>
      <w:r w:rsidR="00332E5D" w:rsidRPr="00876EF0">
        <w:rPr>
          <w:noProof w:val="0"/>
          <w:shd w:val="clear" w:color="auto" w:fill="FFFFFF"/>
        </w:rPr>
        <w:t>un centre d</w:t>
      </w:r>
      <w:r w:rsidR="00623DDE" w:rsidRPr="00876EF0">
        <w:rPr>
          <w:noProof w:val="0"/>
          <w:shd w:val="clear" w:color="auto" w:fill="FFFFFF"/>
        </w:rPr>
        <w:t>’</w:t>
      </w:r>
      <w:r w:rsidR="00332E5D" w:rsidRPr="00876EF0">
        <w:rPr>
          <w:noProof w:val="0"/>
          <w:shd w:val="clear" w:color="auto" w:fill="FFFFFF"/>
        </w:rPr>
        <w:t>aide sociale ou externalisés</w:t>
      </w:r>
      <w:r w:rsidR="00CB6566" w:rsidRPr="00876EF0">
        <w:rPr>
          <w:noProof w:val="0"/>
          <w:shd w:val="clear" w:color="auto" w:fill="FFFFFF"/>
        </w:rPr>
        <w:t xml:space="preserve">. </w:t>
      </w:r>
      <w:r w:rsidR="00332E5D" w:rsidRPr="00876EF0">
        <w:rPr>
          <w:noProof w:val="0"/>
          <w:shd w:val="clear" w:color="auto" w:fill="FFFFFF"/>
        </w:rPr>
        <w:t>Les utilisateurs de ces s</w:t>
      </w:r>
      <w:r w:rsidR="00CB6566" w:rsidRPr="00876EF0">
        <w:rPr>
          <w:noProof w:val="0"/>
          <w:shd w:val="clear" w:color="auto" w:fill="FFFFFF"/>
        </w:rPr>
        <w:t>ervice</w:t>
      </w:r>
      <w:r w:rsidR="00332E5D" w:rsidRPr="00876EF0">
        <w:rPr>
          <w:noProof w:val="0"/>
          <w:shd w:val="clear" w:color="auto" w:fill="FFFFFF"/>
        </w:rPr>
        <w:t>s</w:t>
      </w:r>
      <w:r w:rsidR="00CB6566" w:rsidRPr="00876EF0">
        <w:rPr>
          <w:noProof w:val="0"/>
          <w:shd w:val="clear" w:color="auto" w:fill="FFFFFF"/>
        </w:rPr>
        <w:t xml:space="preserve"> </w:t>
      </w:r>
      <w:r w:rsidR="00332E5D" w:rsidRPr="00876EF0">
        <w:rPr>
          <w:noProof w:val="0"/>
          <w:shd w:val="clear" w:color="auto" w:fill="FFFFFF"/>
        </w:rPr>
        <w:t>remboursent en partie ou en totalité le coût de ces derniers si le revenu de chaque membre de la famille du bénéficiaire dépasse le plafond fixé.</w:t>
      </w:r>
    </w:p>
    <w:p w:rsidR="00CB6566" w:rsidRPr="00876EF0" w:rsidRDefault="00D800C1" w:rsidP="00D800C1">
      <w:pPr>
        <w:pStyle w:val="SingleTxtG"/>
        <w:rPr>
          <w:b/>
          <w:bCs/>
          <w:smallCaps/>
          <w:noProof w:val="0"/>
          <w:shd w:val="clear" w:color="auto" w:fill="FFFFFF"/>
        </w:rPr>
      </w:pPr>
      <w:r w:rsidRPr="00876EF0">
        <w:rPr>
          <w:bCs/>
          <w:smallCaps/>
          <w:noProof w:val="0"/>
        </w:rPr>
        <w:t>224.</w:t>
      </w:r>
      <w:r w:rsidRPr="00876EF0">
        <w:rPr>
          <w:bCs/>
          <w:smallCaps/>
          <w:noProof w:val="0"/>
        </w:rPr>
        <w:tab/>
      </w:r>
      <w:r w:rsidR="000350C7" w:rsidRPr="00876EF0">
        <w:rPr>
          <w:noProof w:val="0"/>
          <w:shd w:val="clear" w:color="auto" w:fill="FFFFFF"/>
        </w:rPr>
        <w:t>En vertu de la loi sur l</w:t>
      </w:r>
      <w:r w:rsidR="00623DDE" w:rsidRPr="00876EF0">
        <w:rPr>
          <w:noProof w:val="0"/>
          <w:shd w:val="clear" w:color="auto" w:fill="FFFFFF"/>
        </w:rPr>
        <w:t>’</w:t>
      </w:r>
      <w:r w:rsidR="000350C7" w:rsidRPr="00876EF0">
        <w:rPr>
          <w:noProof w:val="0"/>
          <w:shd w:val="clear" w:color="auto" w:fill="FFFFFF"/>
        </w:rPr>
        <w:t>aide sociale</w:t>
      </w:r>
      <w:r w:rsidR="000A6EFD" w:rsidRPr="00876EF0">
        <w:rPr>
          <w:noProof w:val="0"/>
          <w:shd w:val="clear" w:color="auto" w:fill="FFFFFF"/>
        </w:rPr>
        <w:t xml:space="preserve">, des services de conseils spécialisés, en particulier des services de conseils juridiques ou </w:t>
      </w:r>
      <w:r w:rsidR="00CB6566" w:rsidRPr="00876EF0">
        <w:rPr>
          <w:noProof w:val="0"/>
          <w:shd w:val="clear" w:color="auto" w:fill="FFFFFF"/>
        </w:rPr>
        <w:t>psycholo</w:t>
      </w:r>
      <w:r w:rsidR="000A6EFD" w:rsidRPr="00876EF0">
        <w:rPr>
          <w:noProof w:val="0"/>
          <w:shd w:val="clear" w:color="auto" w:fill="FFFFFF"/>
        </w:rPr>
        <w:t>giques et des services de conseils aux familles</w:t>
      </w:r>
      <w:r w:rsidR="00CB6566" w:rsidRPr="00876EF0">
        <w:rPr>
          <w:noProof w:val="0"/>
          <w:shd w:val="clear" w:color="auto" w:fill="FFFFFF"/>
        </w:rPr>
        <w:t xml:space="preserve">, </w:t>
      </w:r>
      <w:r w:rsidR="000A6EFD" w:rsidRPr="00876EF0">
        <w:rPr>
          <w:noProof w:val="0"/>
          <w:shd w:val="clear" w:color="auto" w:fill="FFFFFF"/>
        </w:rPr>
        <w:t>sont fournis aux personnes ayant des difficultés ou ayant besoin d</w:t>
      </w:r>
      <w:r w:rsidR="00623DDE" w:rsidRPr="00876EF0">
        <w:rPr>
          <w:noProof w:val="0"/>
          <w:shd w:val="clear" w:color="auto" w:fill="FFFFFF"/>
        </w:rPr>
        <w:t>’</w:t>
      </w:r>
      <w:r w:rsidR="000A6EFD" w:rsidRPr="00876EF0">
        <w:rPr>
          <w:noProof w:val="0"/>
          <w:shd w:val="clear" w:color="auto" w:fill="FFFFFF"/>
        </w:rPr>
        <w:t>un appui dans leur vie quotidienne, indépendamment de leur revenu, ainsi qu</w:t>
      </w:r>
      <w:r w:rsidR="00623DDE" w:rsidRPr="00876EF0">
        <w:rPr>
          <w:noProof w:val="0"/>
          <w:shd w:val="clear" w:color="auto" w:fill="FFFFFF"/>
        </w:rPr>
        <w:t>’</w:t>
      </w:r>
      <w:r w:rsidR="000A6EFD" w:rsidRPr="00876EF0">
        <w:rPr>
          <w:noProof w:val="0"/>
          <w:shd w:val="clear" w:color="auto" w:fill="FFFFFF"/>
        </w:rPr>
        <w:t>à leur famille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225.</w:t>
      </w:r>
      <w:r w:rsidRPr="00876EF0">
        <w:rPr>
          <w:noProof w:val="0"/>
        </w:rPr>
        <w:tab/>
      </w:r>
      <w:r w:rsidR="000A6EFD" w:rsidRPr="00876EF0">
        <w:rPr>
          <w:noProof w:val="0"/>
        </w:rPr>
        <w:t>Le recours aux services d</w:t>
      </w:r>
      <w:r w:rsidR="00623DDE" w:rsidRPr="00876EF0">
        <w:rPr>
          <w:noProof w:val="0"/>
        </w:rPr>
        <w:t>’</w:t>
      </w:r>
      <w:r w:rsidR="000A6EFD" w:rsidRPr="00876EF0">
        <w:rPr>
          <w:noProof w:val="0"/>
        </w:rPr>
        <w:t xml:space="preserve">un </w:t>
      </w:r>
      <w:r w:rsidR="000A6EFD" w:rsidRPr="00876EF0">
        <w:rPr>
          <w:noProof w:val="0"/>
          <w:shd w:val="clear" w:color="auto" w:fill="FFFFFF"/>
        </w:rPr>
        <w:t>assistant de vie auprès d</w:t>
      </w:r>
      <w:r w:rsidR="00623DDE" w:rsidRPr="00876EF0">
        <w:rPr>
          <w:noProof w:val="0"/>
          <w:shd w:val="clear" w:color="auto" w:fill="FFFFFF"/>
        </w:rPr>
        <w:t>’</w:t>
      </w:r>
      <w:r w:rsidR="000A6EFD" w:rsidRPr="00876EF0">
        <w:rPr>
          <w:noProof w:val="0"/>
          <w:shd w:val="clear" w:color="auto" w:fill="FFFFFF"/>
        </w:rPr>
        <w:t>une personne handicapée vise à améliorer la qualité de vie de cette dernière en facilitant l</w:t>
      </w:r>
      <w:r w:rsidR="00623DDE" w:rsidRPr="00876EF0">
        <w:rPr>
          <w:noProof w:val="0"/>
          <w:shd w:val="clear" w:color="auto" w:fill="FFFFFF"/>
        </w:rPr>
        <w:t>’</w:t>
      </w:r>
      <w:r w:rsidR="000A6EFD" w:rsidRPr="00876EF0">
        <w:rPr>
          <w:noProof w:val="0"/>
          <w:shd w:val="clear" w:color="auto" w:fill="FFFFFF"/>
        </w:rPr>
        <w:t>accomplissement des activités quotidiennes, en développant l</w:t>
      </w:r>
      <w:r w:rsidR="00623DDE" w:rsidRPr="00876EF0">
        <w:rPr>
          <w:noProof w:val="0"/>
          <w:shd w:val="clear" w:color="auto" w:fill="FFFFFF"/>
        </w:rPr>
        <w:t>’</w:t>
      </w:r>
      <w:r w:rsidR="000A6EFD" w:rsidRPr="00876EF0">
        <w:rPr>
          <w:noProof w:val="0"/>
          <w:shd w:val="clear" w:color="auto" w:fill="FFFFFF"/>
        </w:rPr>
        <w:t>autonomie de l</w:t>
      </w:r>
      <w:r w:rsidR="00623DDE" w:rsidRPr="00876EF0">
        <w:rPr>
          <w:noProof w:val="0"/>
          <w:shd w:val="clear" w:color="auto" w:fill="FFFFFF"/>
        </w:rPr>
        <w:t>’</w:t>
      </w:r>
      <w:r w:rsidR="000A6EFD" w:rsidRPr="00876EF0">
        <w:rPr>
          <w:noProof w:val="0"/>
          <w:shd w:val="clear" w:color="auto" w:fill="FFFFFF"/>
        </w:rPr>
        <w:t xml:space="preserve">intéressé(e) et, dans certains cas, en créant les </w:t>
      </w:r>
      <w:r w:rsidR="00CB6566" w:rsidRPr="00876EF0">
        <w:rPr>
          <w:noProof w:val="0"/>
          <w:shd w:val="clear" w:color="auto" w:fill="FFFFFF"/>
        </w:rPr>
        <w:t xml:space="preserve">conditions </w:t>
      </w:r>
      <w:r w:rsidR="000A6EFD" w:rsidRPr="00876EF0">
        <w:rPr>
          <w:noProof w:val="0"/>
          <w:shd w:val="clear" w:color="auto" w:fill="FFFFFF"/>
        </w:rPr>
        <w:t>voulues pour que la personne puisse prendre elle-même en charge sa réadaptation</w:t>
      </w:r>
      <w:r w:rsidR="00CB6566" w:rsidRPr="00876EF0">
        <w:rPr>
          <w:noProof w:val="0"/>
          <w:shd w:val="clear" w:color="auto" w:fill="FFFFFF"/>
        </w:rPr>
        <w:t xml:space="preserve">. </w:t>
      </w:r>
      <w:r w:rsidR="000A6EFD" w:rsidRPr="00876EF0">
        <w:rPr>
          <w:noProof w:val="0"/>
          <w:shd w:val="clear" w:color="auto" w:fill="FFFFFF"/>
        </w:rPr>
        <w:t xml:space="preserve">Ces </w:t>
      </w:r>
      <w:r w:rsidR="00CB6566" w:rsidRPr="00876EF0">
        <w:rPr>
          <w:noProof w:val="0"/>
          <w:shd w:val="clear" w:color="auto" w:fill="FFFFFF"/>
        </w:rPr>
        <w:t xml:space="preserve">assistants </w:t>
      </w:r>
      <w:r w:rsidR="000A6EFD" w:rsidRPr="00876EF0">
        <w:rPr>
          <w:noProof w:val="0"/>
          <w:shd w:val="clear" w:color="auto" w:fill="FFFFFF"/>
        </w:rPr>
        <w:t>peuvent être employés par des centres d</w:t>
      </w:r>
      <w:r w:rsidR="00623DDE" w:rsidRPr="00876EF0">
        <w:rPr>
          <w:noProof w:val="0"/>
          <w:shd w:val="clear" w:color="auto" w:fill="FFFFFF"/>
        </w:rPr>
        <w:t>’</w:t>
      </w:r>
      <w:r w:rsidR="000A6EFD" w:rsidRPr="00876EF0">
        <w:rPr>
          <w:noProof w:val="0"/>
          <w:shd w:val="clear" w:color="auto" w:fill="FFFFFF"/>
        </w:rPr>
        <w:t>aide sociale ou par des entités privées fournissant par contrat des services d</w:t>
      </w:r>
      <w:r w:rsidR="00623DDE" w:rsidRPr="00876EF0">
        <w:rPr>
          <w:noProof w:val="0"/>
          <w:shd w:val="clear" w:color="auto" w:fill="FFFFFF"/>
        </w:rPr>
        <w:t>’</w:t>
      </w:r>
      <w:r w:rsidR="000A6EFD" w:rsidRPr="00876EF0">
        <w:rPr>
          <w:noProof w:val="0"/>
          <w:shd w:val="clear" w:color="auto" w:fill="FFFFFF"/>
        </w:rPr>
        <w:t xml:space="preserve">aide sociale. </w:t>
      </w:r>
    </w:p>
    <w:p w:rsidR="00CB6566" w:rsidRPr="00876EF0" w:rsidRDefault="00D800C1" w:rsidP="00D800C1">
      <w:pPr>
        <w:pStyle w:val="SingleTxtG"/>
        <w:rPr>
          <w:noProof w:val="0"/>
          <w:shd w:val="clear" w:color="auto" w:fill="FFFFFF"/>
        </w:rPr>
      </w:pPr>
      <w:r w:rsidRPr="00876EF0">
        <w:rPr>
          <w:noProof w:val="0"/>
        </w:rPr>
        <w:lastRenderedPageBreak/>
        <w:t>226.</w:t>
      </w:r>
      <w:r w:rsidRPr="00876EF0">
        <w:rPr>
          <w:noProof w:val="0"/>
        </w:rPr>
        <w:tab/>
      </w:r>
      <w:r w:rsidR="00CE276C" w:rsidRPr="00876EF0">
        <w:rPr>
          <w:noProof w:val="0"/>
          <w:shd w:val="clear" w:color="auto" w:fill="FFFFFF"/>
        </w:rPr>
        <w:t>L</w:t>
      </w:r>
      <w:r w:rsidR="00CB6566" w:rsidRPr="00876EF0">
        <w:rPr>
          <w:noProof w:val="0"/>
          <w:shd w:val="clear" w:color="auto" w:fill="FFFFFF"/>
        </w:rPr>
        <w:t xml:space="preserve">e </w:t>
      </w:r>
      <w:r w:rsidR="0088403E" w:rsidRPr="00876EF0">
        <w:rPr>
          <w:noProof w:val="0"/>
          <w:shd w:val="clear" w:color="auto" w:fill="FFFFFF"/>
        </w:rPr>
        <w:t>« </w:t>
      </w:r>
      <w:r w:rsidR="00CE276C" w:rsidRPr="00876EF0">
        <w:rPr>
          <w:noProof w:val="0"/>
          <w:shd w:val="clear" w:color="auto" w:fill="FFFFFF"/>
        </w:rPr>
        <w:t>Programme d</w:t>
      </w:r>
      <w:r w:rsidR="00623DDE" w:rsidRPr="00876EF0">
        <w:rPr>
          <w:noProof w:val="0"/>
          <w:shd w:val="clear" w:color="auto" w:fill="FFFFFF"/>
        </w:rPr>
        <w:t>’</w:t>
      </w:r>
      <w:r w:rsidR="00CE276C" w:rsidRPr="00876EF0">
        <w:rPr>
          <w:noProof w:val="0"/>
          <w:shd w:val="clear" w:color="auto" w:fill="FFFFFF"/>
        </w:rPr>
        <w:t>aplaniss</w:t>
      </w:r>
      <w:r w:rsidR="00985858" w:rsidRPr="00876EF0">
        <w:rPr>
          <w:noProof w:val="0"/>
          <w:shd w:val="clear" w:color="auto" w:fill="FFFFFF"/>
        </w:rPr>
        <w:t>ement des écarts interrégionaux </w:t>
      </w:r>
      <w:r w:rsidR="00CB6566" w:rsidRPr="00876EF0">
        <w:rPr>
          <w:noProof w:val="0"/>
          <w:shd w:val="clear" w:color="auto" w:fill="FFFFFF"/>
        </w:rPr>
        <w:t>II</w:t>
      </w:r>
      <w:r w:rsidR="0088403E" w:rsidRPr="00876EF0">
        <w:rPr>
          <w:noProof w:val="0"/>
          <w:shd w:val="clear" w:color="auto" w:fill="FFFFFF"/>
        </w:rPr>
        <w:t> »</w:t>
      </w:r>
      <w:r w:rsidR="00CB6566" w:rsidRPr="00876EF0">
        <w:rPr>
          <w:noProof w:val="0"/>
          <w:shd w:val="clear" w:color="auto" w:fill="FFFFFF"/>
        </w:rPr>
        <w:t xml:space="preserve"> </w:t>
      </w:r>
      <w:r w:rsidR="00CE276C" w:rsidRPr="00876EF0">
        <w:rPr>
          <w:noProof w:val="0"/>
          <w:shd w:val="clear" w:color="auto" w:fill="FFFFFF"/>
        </w:rPr>
        <w:t>se propose de faciliter la réinsertion professionnelle et sociale des personnes handicapées qui résident dans des zones é</w:t>
      </w:r>
      <w:r w:rsidR="00CB6566" w:rsidRPr="00876EF0">
        <w:rPr>
          <w:noProof w:val="0"/>
          <w:shd w:val="clear" w:color="auto" w:fill="FFFFFF"/>
        </w:rPr>
        <w:t>c</w:t>
      </w:r>
      <w:r w:rsidR="00CE276C" w:rsidRPr="00876EF0">
        <w:rPr>
          <w:noProof w:val="0"/>
          <w:shd w:val="clear" w:color="auto" w:fill="FFFFFF"/>
        </w:rPr>
        <w:t xml:space="preserve">onomiquement et </w:t>
      </w:r>
      <w:r w:rsidR="00CB6566" w:rsidRPr="00876EF0">
        <w:rPr>
          <w:noProof w:val="0"/>
          <w:shd w:val="clear" w:color="auto" w:fill="FFFFFF"/>
        </w:rPr>
        <w:t>social</w:t>
      </w:r>
      <w:r w:rsidR="00CE276C" w:rsidRPr="00876EF0">
        <w:rPr>
          <w:noProof w:val="0"/>
          <w:shd w:val="clear" w:color="auto" w:fill="FFFFFF"/>
        </w:rPr>
        <w:t>ement sous-développées</w:t>
      </w:r>
      <w:r w:rsidR="00CB6566" w:rsidRPr="00876EF0">
        <w:rPr>
          <w:noProof w:val="0"/>
          <w:shd w:val="clear" w:color="auto" w:fill="FFFFFF"/>
        </w:rPr>
        <w:t xml:space="preserve">. </w:t>
      </w:r>
    </w:p>
    <w:p w:rsidR="00CB6566" w:rsidRPr="00876EF0" w:rsidRDefault="00D800C1" w:rsidP="00D800C1">
      <w:pPr>
        <w:pStyle w:val="SingleTxtG"/>
        <w:rPr>
          <w:b/>
          <w:bCs/>
          <w:noProof w:val="0"/>
          <w:shd w:val="clear" w:color="auto" w:fill="FFFFFF"/>
        </w:rPr>
      </w:pPr>
      <w:r w:rsidRPr="00876EF0">
        <w:rPr>
          <w:bCs/>
          <w:noProof w:val="0"/>
        </w:rPr>
        <w:t>227.</w:t>
      </w:r>
      <w:r w:rsidRPr="00876EF0">
        <w:rPr>
          <w:bCs/>
          <w:noProof w:val="0"/>
        </w:rPr>
        <w:tab/>
      </w:r>
      <w:r w:rsidR="00CE276C" w:rsidRPr="00876EF0">
        <w:rPr>
          <w:bCs/>
          <w:noProof w:val="0"/>
        </w:rPr>
        <w:t>Le programme peut être financé aux fins suivantes</w:t>
      </w:r>
      <w:r w:rsidR="00EB2B33" w:rsidRPr="00876EF0">
        <w:rPr>
          <w:bCs/>
          <w:noProof w:val="0"/>
        </w:rPr>
        <w:t> :</w:t>
      </w:r>
    </w:p>
    <w:p w:rsidR="00CB6566" w:rsidRPr="00876EF0" w:rsidRDefault="00CE276C" w:rsidP="001212F0">
      <w:pPr>
        <w:pStyle w:val="Bullet1G"/>
        <w:rPr>
          <w:noProof w:val="0"/>
          <w:shd w:val="clear" w:color="auto" w:fill="FFFFFF"/>
        </w:rPr>
      </w:pPr>
      <w:r w:rsidRPr="00876EF0">
        <w:rPr>
          <w:noProof w:val="0"/>
        </w:rPr>
        <w:t>Élimination des obstacles dans les centres de soins, les bâtiments officiels et les établissements d</w:t>
      </w:r>
      <w:r w:rsidR="00623DDE" w:rsidRPr="00876EF0">
        <w:rPr>
          <w:noProof w:val="0"/>
        </w:rPr>
        <w:t>’</w:t>
      </w:r>
      <w:r w:rsidRPr="00876EF0">
        <w:rPr>
          <w:noProof w:val="0"/>
        </w:rPr>
        <w:t xml:space="preserve">enseignement </w:t>
      </w:r>
      <w:r w:rsidR="00CB6566" w:rsidRPr="00876EF0">
        <w:rPr>
          <w:noProof w:val="0"/>
          <w:shd w:val="clear" w:color="auto" w:fill="FFFFFF"/>
        </w:rPr>
        <w:t>(</w:t>
      </w:r>
      <w:r w:rsidRPr="00876EF0">
        <w:rPr>
          <w:noProof w:val="0"/>
          <w:shd w:val="clear" w:color="auto" w:fill="FFFFFF"/>
        </w:rPr>
        <w:t xml:space="preserve">obstacles </w:t>
      </w:r>
      <w:r w:rsidR="00CB6566" w:rsidRPr="00876EF0">
        <w:rPr>
          <w:noProof w:val="0"/>
          <w:shd w:val="clear" w:color="auto" w:fill="FFFFFF"/>
        </w:rPr>
        <w:t>architectura</w:t>
      </w:r>
      <w:r w:rsidRPr="00876EF0">
        <w:rPr>
          <w:noProof w:val="0"/>
          <w:shd w:val="clear" w:color="auto" w:fill="FFFFFF"/>
        </w:rPr>
        <w:t xml:space="preserve">ux et en matière de </w:t>
      </w:r>
      <w:r w:rsidR="00CB6566" w:rsidRPr="00876EF0">
        <w:rPr>
          <w:noProof w:val="0"/>
          <w:shd w:val="clear" w:color="auto" w:fill="FFFFFF"/>
        </w:rPr>
        <w:t>communication)</w:t>
      </w:r>
      <w:r w:rsidR="00933815" w:rsidRPr="00876EF0">
        <w:rPr>
          <w:noProof w:val="0"/>
          <w:shd w:val="clear" w:color="auto" w:fill="FFFFFF"/>
        </w:rPr>
        <w:t> ;</w:t>
      </w:r>
    </w:p>
    <w:p w:rsidR="00CB6566" w:rsidRPr="00876EF0" w:rsidRDefault="000F4707" w:rsidP="001212F0">
      <w:pPr>
        <w:pStyle w:val="Bullet1G"/>
        <w:rPr>
          <w:noProof w:val="0"/>
          <w:shd w:val="clear" w:color="auto" w:fill="FFFFFF"/>
        </w:rPr>
      </w:pPr>
      <w:r w:rsidRPr="00876EF0">
        <w:rPr>
          <w:noProof w:val="0"/>
        </w:rPr>
        <w:t xml:space="preserve">Élimination des obstacles en matière de </w:t>
      </w:r>
      <w:r w:rsidRPr="00876EF0">
        <w:rPr>
          <w:noProof w:val="0"/>
          <w:shd w:val="clear" w:color="auto" w:fill="FFFFFF"/>
        </w:rPr>
        <w:t xml:space="preserve">transport </w:t>
      </w:r>
      <w:r w:rsidR="00CB6566" w:rsidRPr="00876EF0">
        <w:rPr>
          <w:noProof w:val="0"/>
          <w:shd w:val="clear" w:color="auto" w:fill="FFFFFF"/>
        </w:rPr>
        <w:t>– remb</w:t>
      </w:r>
      <w:r w:rsidRPr="00876EF0">
        <w:rPr>
          <w:noProof w:val="0"/>
          <w:shd w:val="clear" w:color="auto" w:fill="FFFFFF"/>
        </w:rPr>
        <w:t>o</w:t>
      </w:r>
      <w:r w:rsidR="00CB6566" w:rsidRPr="00876EF0">
        <w:rPr>
          <w:noProof w:val="0"/>
          <w:shd w:val="clear" w:color="auto" w:fill="FFFFFF"/>
        </w:rPr>
        <w:t xml:space="preserve">ursement </w:t>
      </w:r>
      <w:r w:rsidRPr="00876EF0">
        <w:rPr>
          <w:noProof w:val="0"/>
          <w:shd w:val="clear" w:color="auto" w:fill="FFFFFF"/>
        </w:rPr>
        <w:t>d</w:t>
      </w:r>
      <w:r w:rsidR="00623DDE" w:rsidRPr="00876EF0">
        <w:rPr>
          <w:noProof w:val="0"/>
          <w:shd w:val="clear" w:color="auto" w:fill="FFFFFF"/>
        </w:rPr>
        <w:t>’</w:t>
      </w:r>
      <w:r w:rsidRPr="00876EF0">
        <w:rPr>
          <w:noProof w:val="0"/>
          <w:shd w:val="clear" w:color="auto" w:fill="FFFFFF"/>
        </w:rPr>
        <w:t>une partie du coût de l</w:t>
      </w:r>
      <w:r w:rsidR="00623DDE" w:rsidRPr="00876EF0">
        <w:rPr>
          <w:noProof w:val="0"/>
          <w:shd w:val="clear" w:color="auto" w:fill="FFFFFF"/>
        </w:rPr>
        <w:t>’</w:t>
      </w:r>
      <w:r w:rsidRPr="00876EF0">
        <w:rPr>
          <w:noProof w:val="0"/>
          <w:shd w:val="clear" w:color="auto" w:fill="FFFFFF"/>
        </w:rPr>
        <w:t>achat ou de l</w:t>
      </w:r>
      <w:r w:rsidR="00623DDE" w:rsidRPr="00876EF0">
        <w:rPr>
          <w:noProof w:val="0"/>
          <w:shd w:val="clear" w:color="auto" w:fill="FFFFFF"/>
        </w:rPr>
        <w:t>’</w:t>
      </w:r>
      <w:r w:rsidRPr="00876EF0">
        <w:rPr>
          <w:noProof w:val="0"/>
          <w:shd w:val="clear" w:color="auto" w:fill="FFFFFF"/>
        </w:rPr>
        <w:t>aménagement d</w:t>
      </w:r>
      <w:r w:rsidR="00623DDE" w:rsidRPr="00876EF0">
        <w:rPr>
          <w:noProof w:val="0"/>
          <w:shd w:val="clear" w:color="auto" w:fill="FFFFFF"/>
        </w:rPr>
        <w:t>’</w:t>
      </w:r>
      <w:r w:rsidRPr="00876EF0">
        <w:rPr>
          <w:noProof w:val="0"/>
          <w:shd w:val="clear" w:color="auto" w:fill="FFFFFF"/>
        </w:rPr>
        <w:t>un véhicule</w:t>
      </w:r>
      <w:r w:rsidR="00933815" w:rsidRPr="00876EF0">
        <w:rPr>
          <w:noProof w:val="0"/>
          <w:shd w:val="clear" w:color="auto" w:fill="FFFFFF"/>
        </w:rPr>
        <w:t> ;</w:t>
      </w:r>
    </w:p>
    <w:p w:rsidR="00CB6566" w:rsidRPr="00876EF0" w:rsidRDefault="00C51152" w:rsidP="001212F0">
      <w:pPr>
        <w:pStyle w:val="Bullet1G"/>
        <w:rPr>
          <w:noProof w:val="0"/>
          <w:shd w:val="clear" w:color="auto" w:fill="FFFFFF"/>
        </w:rPr>
      </w:pPr>
      <w:r w:rsidRPr="00876EF0">
        <w:rPr>
          <w:noProof w:val="0"/>
          <w:shd w:val="clear" w:color="auto" w:fill="FFFFFF"/>
        </w:rPr>
        <w:t>C</w:t>
      </w:r>
      <w:r w:rsidR="000F4707" w:rsidRPr="00876EF0">
        <w:rPr>
          <w:noProof w:val="0"/>
          <w:shd w:val="clear" w:color="auto" w:fill="FFFFFF"/>
        </w:rPr>
        <w:t>o</w:t>
      </w:r>
      <w:r w:rsidR="00CB6566" w:rsidRPr="00876EF0">
        <w:rPr>
          <w:noProof w:val="0"/>
          <w:shd w:val="clear" w:color="auto" w:fill="FFFFFF"/>
        </w:rPr>
        <w:t>financ</w:t>
      </w:r>
      <w:r w:rsidR="000F4707" w:rsidRPr="00876EF0">
        <w:rPr>
          <w:noProof w:val="0"/>
          <w:shd w:val="clear" w:color="auto" w:fill="FFFFFF"/>
        </w:rPr>
        <w:t xml:space="preserve">ement de la </w:t>
      </w:r>
      <w:r w:rsidR="00CB6566" w:rsidRPr="00876EF0">
        <w:rPr>
          <w:noProof w:val="0"/>
          <w:shd w:val="clear" w:color="auto" w:fill="FFFFFF"/>
        </w:rPr>
        <w:t xml:space="preserve">contribution </w:t>
      </w:r>
      <w:r w:rsidR="000F4707" w:rsidRPr="00876EF0">
        <w:rPr>
          <w:noProof w:val="0"/>
          <w:shd w:val="clear" w:color="auto" w:fill="FFFFFF"/>
        </w:rPr>
        <w:t>personnelle nécessaire dans le cadre des projets d</w:t>
      </w:r>
      <w:r w:rsidR="00623DDE" w:rsidRPr="00876EF0">
        <w:rPr>
          <w:noProof w:val="0"/>
          <w:shd w:val="clear" w:color="auto" w:fill="FFFFFF"/>
        </w:rPr>
        <w:t>’</w:t>
      </w:r>
      <w:r w:rsidR="000F4707" w:rsidRPr="00876EF0">
        <w:rPr>
          <w:noProof w:val="0"/>
          <w:shd w:val="clear" w:color="auto" w:fill="FFFFFF"/>
        </w:rPr>
        <w:t>insertion et/ou d</w:t>
      </w:r>
      <w:r w:rsidR="00623DDE" w:rsidRPr="00876EF0">
        <w:rPr>
          <w:noProof w:val="0"/>
          <w:shd w:val="clear" w:color="auto" w:fill="FFFFFF"/>
        </w:rPr>
        <w:t>’</w:t>
      </w:r>
      <w:r w:rsidR="000F4707" w:rsidRPr="00876EF0">
        <w:rPr>
          <w:noProof w:val="0"/>
          <w:shd w:val="clear" w:color="auto" w:fill="FFFFFF"/>
        </w:rPr>
        <w:t>intégration</w:t>
      </w:r>
      <w:r w:rsidR="00933815" w:rsidRPr="00876EF0">
        <w:rPr>
          <w:noProof w:val="0"/>
          <w:shd w:val="clear" w:color="auto" w:fill="FFFFFF"/>
        </w:rPr>
        <w:t> ;</w:t>
      </w:r>
    </w:p>
    <w:p w:rsidR="00CB6566" w:rsidRPr="00876EF0" w:rsidRDefault="000F4707" w:rsidP="001212F0">
      <w:pPr>
        <w:pStyle w:val="Bullet1G"/>
        <w:rPr>
          <w:noProof w:val="0"/>
          <w:shd w:val="clear" w:color="auto" w:fill="FFFFFF"/>
        </w:rPr>
      </w:pPr>
      <w:r w:rsidRPr="00876EF0">
        <w:rPr>
          <w:noProof w:val="0"/>
        </w:rPr>
        <w:t>Création d</w:t>
      </w:r>
      <w:r w:rsidR="00623DDE" w:rsidRPr="00876EF0">
        <w:rPr>
          <w:noProof w:val="0"/>
        </w:rPr>
        <w:t>’</w:t>
      </w:r>
      <w:r w:rsidRPr="00876EF0">
        <w:rPr>
          <w:noProof w:val="0"/>
        </w:rPr>
        <w:t>ateliers d</w:t>
      </w:r>
      <w:r w:rsidR="00623DDE" w:rsidRPr="00876EF0">
        <w:rPr>
          <w:noProof w:val="0"/>
        </w:rPr>
        <w:t>’</w:t>
      </w:r>
      <w:r w:rsidRPr="00876EF0">
        <w:rPr>
          <w:noProof w:val="0"/>
        </w:rPr>
        <w:t xml:space="preserve">ergothérapie </w:t>
      </w:r>
      <w:r w:rsidR="00CB6566" w:rsidRPr="00876EF0">
        <w:rPr>
          <w:noProof w:val="0"/>
          <w:shd w:val="clear" w:color="auto" w:fill="FFFFFF"/>
        </w:rPr>
        <w:t>(</w:t>
      </w:r>
      <w:r w:rsidRPr="00876EF0">
        <w:rPr>
          <w:noProof w:val="0"/>
          <w:shd w:val="clear" w:color="auto" w:fill="FFFFFF"/>
        </w:rPr>
        <w:t>aménagement</w:t>
      </w:r>
      <w:r w:rsidR="00CB6566" w:rsidRPr="00876EF0">
        <w:rPr>
          <w:noProof w:val="0"/>
          <w:shd w:val="clear" w:color="auto" w:fill="FFFFFF"/>
        </w:rPr>
        <w:t>, modernisation o</w:t>
      </w:r>
      <w:r w:rsidRPr="00876EF0">
        <w:rPr>
          <w:noProof w:val="0"/>
          <w:shd w:val="clear" w:color="auto" w:fill="FFFFFF"/>
        </w:rPr>
        <w:t>u</w:t>
      </w:r>
      <w:r w:rsidR="00CB6566" w:rsidRPr="00876EF0">
        <w:rPr>
          <w:noProof w:val="0"/>
          <w:shd w:val="clear" w:color="auto" w:fill="FFFFFF"/>
        </w:rPr>
        <w:t xml:space="preserve"> reconstruction</w:t>
      </w:r>
      <w:r w:rsidRPr="00876EF0">
        <w:rPr>
          <w:noProof w:val="0"/>
          <w:shd w:val="clear" w:color="auto" w:fill="FFFFFF"/>
        </w:rPr>
        <w:t xml:space="preserve"> de locaux</w:t>
      </w:r>
      <w:r w:rsidR="00CB6566" w:rsidRPr="00876EF0">
        <w:rPr>
          <w:noProof w:val="0"/>
          <w:shd w:val="clear" w:color="auto" w:fill="FFFFFF"/>
        </w:rPr>
        <w:t xml:space="preserve">, </w:t>
      </w:r>
      <w:r w:rsidRPr="00876EF0">
        <w:rPr>
          <w:noProof w:val="0"/>
          <w:shd w:val="clear" w:color="auto" w:fill="FFFFFF"/>
        </w:rPr>
        <w:t>achat du matériel nécessaire</w:t>
      </w:r>
      <w:r w:rsidR="00CB6566"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t>228.</w:t>
      </w:r>
      <w:r w:rsidRPr="00876EF0">
        <w:rPr>
          <w:noProof w:val="0"/>
        </w:rPr>
        <w:tab/>
      </w:r>
      <w:r w:rsidR="000F4707" w:rsidRPr="00876EF0">
        <w:rPr>
          <w:noProof w:val="0"/>
        </w:rPr>
        <w:t>Le fonctionnement autonome est facilité par des aides techniques et un appui technique</w:t>
      </w:r>
      <w:r w:rsidR="00CB6566" w:rsidRPr="00876EF0">
        <w:rPr>
          <w:noProof w:val="0"/>
        </w:rPr>
        <w:t xml:space="preserve">. </w:t>
      </w:r>
      <w:r w:rsidR="000F4707" w:rsidRPr="00876EF0">
        <w:rPr>
          <w:noProof w:val="0"/>
        </w:rPr>
        <w:t>Les normes polonaises et les documents de normalisation polonais s</w:t>
      </w:r>
      <w:r w:rsidR="00623DDE" w:rsidRPr="00876EF0">
        <w:rPr>
          <w:noProof w:val="0"/>
        </w:rPr>
        <w:t>’</w:t>
      </w:r>
      <w:r w:rsidR="000F4707" w:rsidRPr="00876EF0">
        <w:rPr>
          <w:noProof w:val="0"/>
        </w:rPr>
        <w:t>appliquent aux aides à la mobilité personnelle, à l</w:t>
      </w:r>
      <w:r w:rsidR="00623DDE" w:rsidRPr="00876EF0">
        <w:rPr>
          <w:noProof w:val="0"/>
        </w:rPr>
        <w:t>’</w:t>
      </w:r>
      <w:r w:rsidR="000F4707" w:rsidRPr="00876EF0">
        <w:rPr>
          <w:noProof w:val="0"/>
        </w:rPr>
        <w:t>aide ménagère</w:t>
      </w:r>
      <w:r w:rsidR="00CB6566" w:rsidRPr="00876EF0">
        <w:rPr>
          <w:rStyle w:val="biggertext"/>
          <w:noProof w:val="0"/>
          <w:shd w:val="clear" w:color="auto" w:fill="FFFFFF"/>
        </w:rPr>
        <w:t xml:space="preserve">, </w:t>
      </w:r>
      <w:r w:rsidR="000F4707" w:rsidRPr="00876EF0">
        <w:rPr>
          <w:rStyle w:val="biggertext"/>
          <w:noProof w:val="0"/>
          <w:shd w:val="clear" w:color="auto" w:fill="FFFFFF"/>
        </w:rPr>
        <w:t>aux é</w:t>
      </w:r>
      <w:r w:rsidR="00CB6566" w:rsidRPr="00876EF0">
        <w:rPr>
          <w:rStyle w:val="biggertext"/>
          <w:noProof w:val="0"/>
          <w:shd w:val="clear" w:color="auto" w:fill="FFFFFF"/>
        </w:rPr>
        <w:t>quip</w:t>
      </w:r>
      <w:r w:rsidR="000F4707" w:rsidRPr="00876EF0">
        <w:rPr>
          <w:rStyle w:val="biggertext"/>
          <w:noProof w:val="0"/>
          <w:shd w:val="clear" w:color="auto" w:fill="FFFFFF"/>
        </w:rPr>
        <w:t>e</w:t>
      </w:r>
      <w:r w:rsidR="00CB6566" w:rsidRPr="00876EF0">
        <w:rPr>
          <w:rStyle w:val="biggertext"/>
          <w:noProof w:val="0"/>
          <w:shd w:val="clear" w:color="auto" w:fill="FFFFFF"/>
        </w:rPr>
        <w:t>ment</w:t>
      </w:r>
      <w:r w:rsidR="000F4707" w:rsidRPr="00876EF0">
        <w:rPr>
          <w:rStyle w:val="biggertext"/>
          <w:noProof w:val="0"/>
          <w:shd w:val="clear" w:color="auto" w:fill="FFFFFF"/>
        </w:rPr>
        <w:t>s et à l</w:t>
      </w:r>
      <w:r w:rsidR="00623DDE" w:rsidRPr="00876EF0">
        <w:rPr>
          <w:rStyle w:val="biggertext"/>
          <w:noProof w:val="0"/>
          <w:shd w:val="clear" w:color="auto" w:fill="FFFFFF"/>
        </w:rPr>
        <w:t>’</w:t>
      </w:r>
      <w:r w:rsidR="000F4707" w:rsidRPr="00876EF0">
        <w:rPr>
          <w:rStyle w:val="biggertext"/>
          <w:noProof w:val="0"/>
          <w:shd w:val="clear" w:color="auto" w:fill="FFFFFF"/>
        </w:rPr>
        <w:t xml:space="preserve">aménagement des logements et autres locaux, aux aides en matière de </w:t>
      </w:r>
      <w:r w:rsidR="00CB6566" w:rsidRPr="00876EF0">
        <w:rPr>
          <w:rStyle w:val="biggertext"/>
          <w:noProof w:val="0"/>
          <w:shd w:val="clear" w:color="auto" w:fill="FFFFFF"/>
        </w:rPr>
        <w:t xml:space="preserve">communication </w:t>
      </w:r>
      <w:r w:rsidR="000F4707" w:rsidRPr="00876EF0">
        <w:rPr>
          <w:rStyle w:val="biggertext"/>
          <w:noProof w:val="0"/>
          <w:shd w:val="clear" w:color="auto" w:fill="FFFFFF"/>
        </w:rPr>
        <w:t>et d</w:t>
      </w:r>
      <w:r w:rsidR="00623DDE" w:rsidRPr="00876EF0">
        <w:rPr>
          <w:rStyle w:val="biggertext"/>
          <w:noProof w:val="0"/>
          <w:shd w:val="clear" w:color="auto" w:fill="FFFFFF"/>
        </w:rPr>
        <w:t>’</w:t>
      </w:r>
      <w:r w:rsidR="00CB6566" w:rsidRPr="00876EF0">
        <w:rPr>
          <w:rStyle w:val="biggertext"/>
          <w:noProof w:val="0"/>
          <w:shd w:val="clear" w:color="auto" w:fill="FFFFFF"/>
        </w:rPr>
        <w:t xml:space="preserve">information, </w:t>
      </w:r>
      <w:r w:rsidR="000F4707" w:rsidRPr="00876EF0">
        <w:rPr>
          <w:rStyle w:val="biggertext"/>
          <w:noProof w:val="0"/>
          <w:shd w:val="clear" w:color="auto" w:fill="FFFFFF"/>
        </w:rPr>
        <w:t>à la facilitation du fonctionnement des dispositifs et des produits, aux aides à l</w:t>
      </w:r>
      <w:r w:rsidR="00623DDE" w:rsidRPr="00876EF0">
        <w:rPr>
          <w:rStyle w:val="biggertext"/>
          <w:noProof w:val="0"/>
          <w:shd w:val="clear" w:color="auto" w:fill="FFFFFF"/>
        </w:rPr>
        <w:t>’</w:t>
      </w:r>
      <w:r w:rsidR="000F4707" w:rsidRPr="00876EF0">
        <w:rPr>
          <w:rStyle w:val="biggertext"/>
          <w:noProof w:val="0"/>
          <w:shd w:val="clear" w:color="auto" w:fill="FFFFFF"/>
        </w:rPr>
        <w:t>amélioration de l</w:t>
      </w:r>
      <w:r w:rsidR="00623DDE" w:rsidRPr="00876EF0">
        <w:rPr>
          <w:rStyle w:val="biggertext"/>
          <w:noProof w:val="0"/>
          <w:shd w:val="clear" w:color="auto" w:fill="FFFFFF"/>
        </w:rPr>
        <w:t>’</w:t>
      </w:r>
      <w:r w:rsidR="000F4707" w:rsidRPr="00876EF0">
        <w:rPr>
          <w:rStyle w:val="biggertext"/>
          <w:noProof w:val="0"/>
          <w:shd w:val="clear" w:color="auto" w:fill="FFFFFF"/>
        </w:rPr>
        <w:t>environnement des personnes handicapées, de leurs outils et de leurs appareils, et aux aides aux activités de loisirs</w:t>
      </w:r>
      <w:r w:rsidR="00CB6566" w:rsidRPr="00876EF0">
        <w:rPr>
          <w:rStyle w:val="biggertext"/>
          <w:noProof w:val="0"/>
          <w:shd w:val="clear" w:color="auto" w:fill="FFFFFF"/>
        </w:rPr>
        <w:t>.</w:t>
      </w:r>
    </w:p>
    <w:p w:rsidR="00CB6566" w:rsidRPr="00876EF0" w:rsidRDefault="00471B93" w:rsidP="00471B93">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 20</w:t>
      </w:r>
      <w:r w:rsidR="00933815" w:rsidRPr="00876EF0">
        <w:rPr>
          <w:noProof w:val="0"/>
          <w:shd w:val="clear" w:color="auto" w:fill="FFFFFF"/>
        </w:rPr>
        <w:br/>
      </w:r>
      <w:r w:rsidR="000F4707" w:rsidRPr="00876EF0">
        <w:rPr>
          <w:noProof w:val="0"/>
        </w:rPr>
        <w:t>Mobilité personnelle</w:t>
      </w:r>
    </w:p>
    <w:p w:rsidR="00CB6566" w:rsidRPr="00876EF0" w:rsidRDefault="00D800C1" w:rsidP="00D800C1">
      <w:pPr>
        <w:pStyle w:val="SingleTxtG"/>
        <w:rPr>
          <w:noProof w:val="0"/>
          <w:shd w:val="clear" w:color="auto" w:fill="FFFFFF"/>
        </w:rPr>
      </w:pPr>
      <w:r w:rsidRPr="00876EF0">
        <w:rPr>
          <w:noProof w:val="0"/>
        </w:rPr>
        <w:t>229.</w:t>
      </w:r>
      <w:r w:rsidRPr="00876EF0">
        <w:rPr>
          <w:noProof w:val="0"/>
        </w:rPr>
        <w:tab/>
      </w:r>
      <w:r w:rsidR="00B322B1" w:rsidRPr="00876EF0">
        <w:rPr>
          <w:noProof w:val="0"/>
        </w:rPr>
        <w:t>Le Fonds d</w:t>
      </w:r>
      <w:r w:rsidR="00623DDE" w:rsidRPr="00876EF0">
        <w:rPr>
          <w:noProof w:val="0"/>
        </w:rPr>
        <w:t>’</w:t>
      </w:r>
      <w:r w:rsidR="00B322B1" w:rsidRPr="00876EF0">
        <w:rPr>
          <w:noProof w:val="0"/>
        </w:rPr>
        <w:t>État pour la réadaptation des handicapés peut verser aux personnes handicapées des prestations aux fins suivantes</w:t>
      </w:r>
      <w:r w:rsidR="00EB2B33" w:rsidRPr="00876EF0">
        <w:rPr>
          <w:noProof w:val="0"/>
        </w:rPr>
        <w:t> :</w:t>
      </w:r>
    </w:p>
    <w:p w:rsidR="00CB6566" w:rsidRPr="00876EF0" w:rsidRDefault="00B322B1" w:rsidP="001212F0">
      <w:pPr>
        <w:pStyle w:val="Bullet1G"/>
        <w:rPr>
          <w:noProof w:val="0"/>
          <w:shd w:val="clear" w:color="auto" w:fill="FFFFFF"/>
        </w:rPr>
      </w:pPr>
      <w:r w:rsidRPr="00876EF0">
        <w:rPr>
          <w:noProof w:val="0"/>
        </w:rPr>
        <w:t>Achat d</w:t>
      </w:r>
      <w:r w:rsidR="00623DDE" w:rsidRPr="00876EF0">
        <w:rPr>
          <w:noProof w:val="0"/>
        </w:rPr>
        <w:t>’</w:t>
      </w:r>
      <w:r w:rsidRPr="00876EF0">
        <w:rPr>
          <w:noProof w:val="0"/>
        </w:rPr>
        <w:t xml:space="preserve">articles </w:t>
      </w:r>
      <w:r w:rsidR="00CB6566" w:rsidRPr="00876EF0">
        <w:rPr>
          <w:noProof w:val="0"/>
          <w:shd w:val="clear" w:color="auto" w:fill="FFFFFF"/>
        </w:rPr>
        <w:t>orthop</w:t>
      </w:r>
      <w:r w:rsidRPr="00876EF0">
        <w:rPr>
          <w:noProof w:val="0"/>
          <w:shd w:val="clear" w:color="auto" w:fill="FFFFFF"/>
        </w:rPr>
        <w:t xml:space="preserve">édiques et </w:t>
      </w:r>
      <w:r w:rsidR="008F2B05" w:rsidRPr="00876EF0">
        <w:rPr>
          <w:noProof w:val="0"/>
          <w:shd w:val="clear" w:color="auto" w:fill="FFFFFF"/>
        </w:rPr>
        <w:t>d</w:t>
      </w:r>
      <w:r w:rsidR="00623DDE" w:rsidRPr="00876EF0">
        <w:rPr>
          <w:noProof w:val="0"/>
          <w:shd w:val="clear" w:color="auto" w:fill="FFFFFF"/>
        </w:rPr>
        <w:t>’</w:t>
      </w:r>
      <w:r w:rsidR="008F2B05" w:rsidRPr="00876EF0">
        <w:rPr>
          <w:noProof w:val="0"/>
          <w:shd w:val="clear" w:color="auto" w:fill="FFFFFF"/>
        </w:rPr>
        <w:t>appareils</w:t>
      </w:r>
      <w:r w:rsidRPr="00876EF0">
        <w:rPr>
          <w:noProof w:val="0"/>
          <w:shd w:val="clear" w:color="auto" w:fill="FFFFFF"/>
        </w:rPr>
        <w:t xml:space="preserve"> auxiliaires</w:t>
      </w:r>
      <w:r w:rsidR="004E48E0" w:rsidRPr="00876EF0">
        <w:rPr>
          <w:noProof w:val="0"/>
          <w:shd w:val="clear" w:color="auto" w:fill="FFFFFF"/>
        </w:rPr>
        <w:t> ;</w:t>
      </w:r>
    </w:p>
    <w:p w:rsidR="00CB6566" w:rsidRPr="00876EF0" w:rsidRDefault="00B322B1" w:rsidP="001212F0">
      <w:pPr>
        <w:pStyle w:val="Bullet1G"/>
        <w:rPr>
          <w:noProof w:val="0"/>
          <w:shd w:val="clear" w:color="auto" w:fill="FFFFFF"/>
        </w:rPr>
      </w:pPr>
      <w:r w:rsidRPr="00876EF0">
        <w:rPr>
          <w:noProof w:val="0"/>
        </w:rPr>
        <w:t xml:space="preserve">Élimination des obstacles en matière de </w:t>
      </w:r>
      <w:r w:rsidRPr="00876EF0">
        <w:rPr>
          <w:noProof w:val="0"/>
          <w:shd w:val="clear" w:color="auto" w:fill="FFFFFF"/>
        </w:rPr>
        <w:t xml:space="preserve">transport </w:t>
      </w:r>
      <w:r w:rsidR="00CB6566" w:rsidRPr="00876EF0">
        <w:rPr>
          <w:noProof w:val="0"/>
          <w:shd w:val="clear" w:color="auto" w:fill="FFFFFF"/>
        </w:rPr>
        <w:t>(cofinanc</w:t>
      </w:r>
      <w:r w:rsidRPr="00876EF0">
        <w:rPr>
          <w:noProof w:val="0"/>
          <w:shd w:val="clear" w:color="auto" w:fill="FFFFFF"/>
        </w:rPr>
        <w:t>ée avec le programme du Fonds d</w:t>
      </w:r>
      <w:r w:rsidR="00623DDE" w:rsidRPr="00876EF0">
        <w:rPr>
          <w:noProof w:val="0"/>
          <w:shd w:val="clear" w:color="auto" w:fill="FFFFFF"/>
        </w:rPr>
        <w:t>’</w:t>
      </w:r>
      <w:r w:rsidRPr="00876EF0">
        <w:rPr>
          <w:noProof w:val="0"/>
          <w:shd w:val="clear" w:color="auto" w:fill="FFFFFF"/>
        </w:rPr>
        <w:t xml:space="preserve">État intitulé </w:t>
      </w:r>
      <w:r w:rsidR="0088403E" w:rsidRPr="00876EF0">
        <w:rPr>
          <w:noProof w:val="0"/>
          <w:shd w:val="clear" w:color="auto" w:fill="FFFFFF"/>
        </w:rPr>
        <w:t>« </w:t>
      </w:r>
      <w:r w:rsidRPr="00876EF0">
        <w:rPr>
          <w:noProof w:val="0"/>
          <w:shd w:val="clear" w:color="auto" w:fill="FFFFFF"/>
        </w:rPr>
        <w:t>Collectiv</w:t>
      </w:r>
      <w:r w:rsidR="008F2B05" w:rsidRPr="00876EF0">
        <w:rPr>
          <w:noProof w:val="0"/>
          <w:shd w:val="clear" w:color="auto" w:fill="FFFFFF"/>
        </w:rPr>
        <w:t>ité</w:t>
      </w:r>
      <w:r w:rsidR="00A94218" w:rsidRPr="00876EF0">
        <w:rPr>
          <w:noProof w:val="0"/>
          <w:shd w:val="clear" w:color="auto" w:fill="FFFFFF"/>
        </w:rPr>
        <w:t>s</w:t>
      </w:r>
      <w:r w:rsidRPr="00876EF0">
        <w:rPr>
          <w:noProof w:val="0"/>
          <w:shd w:val="clear" w:color="auto" w:fill="FFFFFF"/>
        </w:rPr>
        <w:t xml:space="preserve"> locale</w:t>
      </w:r>
      <w:r w:rsidR="00A94218" w:rsidRPr="00876EF0">
        <w:rPr>
          <w:noProof w:val="0"/>
          <w:shd w:val="clear" w:color="auto" w:fill="FFFFFF"/>
        </w:rPr>
        <w:t>s</w:t>
      </w:r>
      <w:r w:rsidRPr="00876EF0">
        <w:rPr>
          <w:noProof w:val="0"/>
          <w:shd w:val="clear" w:color="auto" w:fill="FFFFFF"/>
        </w:rPr>
        <w:t xml:space="preserve"> active</w:t>
      </w:r>
      <w:r w:rsidR="00A94218" w:rsidRPr="00876EF0">
        <w:rPr>
          <w:noProof w:val="0"/>
          <w:shd w:val="clear" w:color="auto" w:fill="FFFFFF"/>
        </w:rPr>
        <w:t>s</w:t>
      </w:r>
      <w:r w:rsidR="0088403E" w:rsidRPr="00876EF0">
        <w:rPr>
          <w:noProof w:val="0"/>
          <w:shd w:val="clear" w:color="auto" w:fill="FFFFFF"/>
        </w:rPr>
        <w:t> »</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230.</w:t>
      </w:r>
      <w:r w:rsidRPr="00876EF0">
        <w:rPr>
          <w:noProof w:val="0"/>
        </w:rPr>
        <w:tab/>
      </w:r>
      <w:r w:rsidR="00B322B1" w:rsidRPr="00876EF0">
        <w:rPr>
          <w:noProof w:val="0"/>
        </w:rPr>
        <w:t>Les normes polonaises et les documents de normalisation polonais portent sur</w:t>
      </w:r>
      <w:r w:rsidR="00EB2B33" w:rsidRPr="00876EF0">
        <w:rPr>
          <w:noProof w:val="0"/>
        </w:rPr>
        <w:t> :</w:t>
      </w:r>
      <w:r w:rsidR="00CB6566" w:rsidRPr="00876EF0">
        <w:rPr>
          <w:noProof w:val="0"/>
        </w:rPr>
        <w:t xml:space="preserve"> </w:t>
      </w:r>
    </w:p>
    <w:p w:rsidR="00CB6566" w:rsidRPr="00876EF0" w:rsidRDefault="004E48E0" w:rsidP="001212F0">
      <w:pPr>
        <w:pStyle w:val="Bullet1G"/>
        <w:rPr>
          <w:noProof w:val="0"/>
        </w:rPr>
      </w:pPr>
      <w:r w:rsidRPr="00876EF0">
        <w:rPr>
          <w:noProof w:val="0"/>
        </w:rPr>
        <w:t xml:space="preserve">Les </w:t>
      </w:r>
      <w:r w:rsidR="00B322B1" w:rsidRPr="00876EF0">
        <w:rPr>
          <w:noProof w:val="0"/>
        </w:rPr>
        <w:t>fauteuils roulants</w:t>
      </w:r>
      <w:r w:rsidRPr="00876EF0">
        <w:rPr>
          <w:noProof w:val="0"/>
        </w:rPr>
        <w:t> ;</w:t>
      </w:r>
    </w:p>
    <w:p w:rsidR="00CB6566" w:rsidRPr="00876EF0" w:rsidRDefault="004E48E0" w:rsidP="001212F0">
      <w:pPr>
        <w:pStyle w:val="Bullet1G"/>
        <w:rPr>
          <w:noProof w:val="0"/>
        </w:rPr>
      </w:pPr>
      <w:r w:rsidRPr="00876EF0">
        <w:rPr>
          <w:noProof w:val="0"/>
        </w:rPr>
        <w:t xml:space="preserve">Les </w:t>
      </w:r>
      <w:r w:rsidR="00B322B1" w:rsidRPr="00876EF0">
        <w:rPr>
          <w:noProof w:val="0"/>
        </w:rPr>
        <w:t>ascenseurs et plates-formes élévatrices pour le transport des personnes handicapées</w:t>
      </w:r>
      <w:r w:rsidRPr="00876EF0">
        <w:rPr>
          <w:noProof w:val="0"/>
        </w:rPr>
        <w:t> ;</w:t>
      </w:r>
    </w:p>
    <w:p w:rsidR="00CB6566" w:rsidRPr="00876EF0" w:rsidRDefault="004E48E0" w:rsidP="001212F0">
      <w:pPr>
        <w:pStyle w:val="Bullet1G"/>
        <w:rPr>
          <w:noProof w:val="0"/>
        </w:rPr>
      </w:pPr>
      <w:r w:rsidRPr="00876EF0">
        <w:rPr>
          <w:noProof w:val="0"/>
        </w:rPr>
        <w:t xml:space="preserve">Les </w:t>
      </w:r>
      <w:r w:rsidR="00B322B1" w:rsidRPr="00876EF0">
        <w:rPr>
          <w:noProof w:val="0"/>
        </w:rPr>
        <w:t>déambulateur</w:t>
      </w:r>
      <w:r w:rsidR="00CB6566" w:rsidRPr="00876EF0">
        <w:rPr>
          <w:noProof w:val="0"/>
        </w:rPr>
        <w:t>s.</w:t>
      </w:r>
    </w:p>
    <w:p w:rsidR="00CB6566" w:rsidRPr="00876EF0" w:rsidRDefault="00D800C1" w:rsidP="00D800C1">
      <w:pPr>
        <w:pStyle w:val="SingleTxtG"/>
        <w:rPr>
          <w:b/>
          <w:bCs/>
          <w:smallCaps/>
          <w:noProof w:val="0"/>
          <w:shd w:val="clear" w:color="auto" w:fill="FFFFFF"/>
        </w:rPr>
      </w:pPr>
      <w:r w:rsidRPr="00876EF0">
        <w:rPr>
          <w:bCs/>
          <w:smallCaps/>
          <w:noProof w:val="0"/>
        </w:rPr>
        <w:t>231.</w:t>
      </w:r>
      <w:r w:rsidRPr="00876EF0">
        <w:rPr>
          <w:bCs/>
          <w:smallCaps/>
          <w:noProof w:val="0"/>
        </w:rPr>
        <w:tab/>
      </w:r>
      <w:r w:rsidR="00B322B1" w:rsidRPr="00876EF0">
        <w:rPr>
          <w:noProof w:val="0"/>
          <w:shd w:val="clear" w:color="auto" w:fill="FFFFFF"/>
        </w:rPr>
        <w:t>L</w:t>
      </w:r>
      <w:r w:rsidR="00623DDE" w:rsidRPr="00876EF0">
        <w:rPr>
          <w:noProof w:val="0"/>
          <w:shd w:val="clear" w:color="auto" w:fill="FFFFFF"/>
        </w:rPr>
        <w:t>’</w:t>
      </w:r>
      <w:r w:rsidR="00B322B1" w:rsidRPr="00876EF0">
        <w:rPr>
          <w:noProof w:val="0"/>
          <w:shd w:val="clear" w:color="auto" w:fill="FFFFFF"/>
        </w:rPr>
        <w:t>utilisation d</w:t>
      </w:r>
      <w:r w:rsidR="00623DDE" w:rsidRPr="00876EF0">
        <w:rPr>
          <w:noProof w:val="0"/>
          <w:shd w:val="clear" w:color="auto" w:fill="FFFFFF"/>
        </w:rPr>
        <w:t>’</w:t>
      </w:r>
      <w:r w:rsidR="00B322B1" w:rsidRPr="00876EF0">
        <w:rPr>
          <w:noProof w:val="0"/>
          <w:shd w:val="clear" w:color="auto" w:fill="FFFFFF"/>
        </w:rPr>
        <w:t>un chien d</w:t>
      </w:r>
      <w:r w:rsidR="00623DDE" w:rsidRPr="00876EF0">
        <w:rPr>
          <w:noProof w:val="0"/>
          <w:shd w:val="clear" w:color="auto" w:fill="FFFFFF"/>
        </w:rPr>
        <w:t>’</w:t>
      </w:r>
      <w:r w:rsidR="00B322B1" w:rsidRPr="00876EF0">
        <w:rPr>
          <w:noProof w:val="0"/>
          <w:shd w:val="clear" w:color="auto" w:fill="FFFFFF"/>
        </w:rPr>
        <w:t>as</w:t>
      </w:r>
      <w:r w:rsidR="00CB6566" w:rsidRPr="00876EF0">
        <w:rPr>
          <w:noProof w:val="0"/>
          <w:shd w:val="clear" w:color="auto" w:fill="FFFFFF"/>
        </w:rPr>
        <w:t xml:space="preserve">sistance </w:t>
      </w:r>
      <w:r w:rsidR="00B322B1" w:rsidRPr="00876EF0">
        <w:rPr>
          <w:noProof w:val="0"/>
          <w:shd w:val="clear" w:color="auto" w:fill="FFFFFF"/>
        </w:rPr>
        <w:t>est réglementée par la loi sur la réinsertion professionnelle et sociale</w:t>
      </w:r>
      <w:r w:rsidR="00CB6566" w:rsidRPr="00876EF0">
        <w:rPr>
          <w:noProof w:val="0"/>
          <w:shd w:val="clear" w:color="auto" w:fill="FFFFFF"/>
        </w:rPr>
        <w:t xml:space="preserve">. </w:t>
      </w:r>
      <w:r w:rsidR="00C56B56" w:rsidRPr="00876EF0">
        <w:rPr>
          <w:noProof w:val="0"/>
          <w:shd w:val="clear" w:color="auto" w:fill="FFFFFF"/>
        </w:rPr>
        <w:t>Cette utilisation fait l</w:t>
      </w:r>
      <w:r w:rsidR="00623DDE" w:rsidRPr="00876EF0">
        <w:rPr>
          <w:noProof w:val="0"/>
          <w:shd w:val="clear" w:color="auto" w:fill="FFFFFF"/>
        </w:rPr>
        <w:t>’</w:t>
      </w:r>
      <w:r w:rsidR="00C56B56" w:rsidRPr="00876EF0">
        <w:rPr>
          <w:noProof w:val="0"/>
          <w:shd w:val="clear" w:color="auto" w:fill="FFFFFF"/>
        </w:rPr>
        <w:t>objet d</w:t>
      </w:r>
      <w:r w:rsidR="00623DDE" w:rsidRPr="00876EF0">
        <w:rPr>
          <w:noProof w:val="0"/>
          <w:shd w:val="clear" w:color="auto" w:fill="FFFFFF"/>
        </w:rPr>
        <w:t>’</w:t>
      </w:r>
      <w:r w:rsidR="00C56B56" w:rsidRPr="00876EF0">
        <w:rPr>
          <w:noProof w:val="0"/>
          <w:shd w:val="clear" w:color="auto" w:fill="FFFFFF"/>
        </w:rPr>
        <w:t xml:space="preserve">un certificat délivré conformément au règlement du </w:t>
      </w:r>
      <w:r w:rsidR="00CB6566" w:rsidRPr="00876EF0">
        <w:rPr>
          <w:noProof w:val="0"/>
          <w:shd w:val="clear" w:color="auto" w:fill="FFFFFF"/>
        </w:rPr>
        <w:t>Minist</w:t>
      </w:r>
      <w:r w:rsidR="00C56B56" w:rsidRPr="00876EF0">
        <w:rPr>
          <w:noProof w:val="0"/>
          <w:shd w:val="clear" w:color="auto" w:fill="FFFFFF"/>
        </w:rPr>
        <w:t>re du travail et de la politique sociale concernant la délivrance des certificats pour chiens d</w:t>
      </w:r>
      <w:r w:rsidR="00623DDE" w:rsidRPr="00876EF0">
        <w:rPr>
          <w:noProof w:val="0"/>
          <w:shd w:val="clear" w:color="auto" w:fill="FFFFFF"/>
        </w:rPr>
        <w:t>’</w:t>
      </w:r>
      <w:r w:rsidR="00C56B56" w:rsidRPr="00876EF0">
        <w:rPr>
          <w:noProof w:val="0"/>
          <w:shd w:val="clear" w:color="auto" w:fill="FFFFFF"/>
        </w:rPr>
        <w:t>as</w:t>
      </w:r>
      <w:r w:rsidR="00B20E42" w:rsidRPr="00876EF0">
        <w:rPr>
          <w:noProof w:val="0"/>
          <w:shd w:val="clear" w:color="auto" w:fill="FFFFFF"/>
        </w:rPr>
        <w:t>s</w:t>
      </w:r>
      <w:r w:rsidR="00C56B56" w:rsidRPr="00876EF0">
        <w:rPr>
          <w:noProof w:val="0"/>
          <w:shd w:val="clear" w:color="auto" w:fill="FFFFFF"/>
        </w:rPr>
        <w:t>istance</w:t>
      </w:r>
      <w:r w:rsidR="00CB6566" w:rsidRPr="00876EF0">
        <w:rPr>
          <w:noProof w:val="0"/>
          <w:shd w:val="clear" w:color="auto" w:fill="FFFFFF"/>
        </w:rPr>
        <w:t xml:space="preserve">. </w:t>
      </w:r>
    </w:p>
    <w:p w:rsidR="00CB6566" w:rsidRPr="00876EF0" w:rsidRDefault="00D800C1" w:rsidP="00D800C1">
      <w:pPr>
        <w:pStyle w:val="SingleTxtG"/>
        <w:rPr>
          <w:b/>
          <w:bCs/>
          <w:smallCaps/>
          <w:noProof w:val="0"/>
          <w:shd w:val="clear" w:color="auto" w:fill="FFFFFF"/>
        </w:rPr>
      </w:pPr>
      <w:r w:rsidRPr="00876EF0">
        <w:rPr>
          <w:bCs/>
          <w:smallCaps/>
          <w:noProof w:val="0"/>
        </w:rPr>
        <w:t>232.</w:t>
      </w:r>
      <w:r w:rsidRPr="00876EF0">
        <w:rPr>
          <w:bCs/>
          <w:smallCaps/>
          <w:noProof w:val="0"/>
        </w:rPr>
        <w:tab/>
      </w:r>
      <w:r w:rsidR="00C56B56" w:rsidRPr="00876EF0">
        <w:rPr>
          <w:noProof w:val="0"/>
          <w:shd w:val="clear" w:color="auto" w:fill="FFFFFF"/>
        </w:rPr>
        <w:t>Une</w:t>
      </w:r>
      <w:r w:rsidR="00CB6566" w:rsidRPr="00876EF0">
        <w:rPr>
          <w:noProof w:val="0"/>
          <w:shd w:val="clear" w:color="auto" w:fill="FFFFFF"/>
        </w:rPr>
        <w:t xml:space="preserve"> person</w:t>
      </w:r>
      <w:r w:rsidR="00C56B56" w:rsidRPr="00876EF0">
        <w:rPr>
          <w:noProof w:val="0"/>
          <w:shd w:val="clear" w:color="auto" w:fill="FFFFFF"/>
        </w:rPr>
        <w:t>ne se faisant aider par un chien d</w:t>
      </w:r>
      <w:r w:rsidR="00623DDE" w:rsidRPr="00876EF0">
        <w:rPr>
          <w:noProof w:val="0"/>
          <w:shd w:val="clear" w:color="auto" w:fill="FFFFFF"/>
        </w:rPr>
        <w:t>’</w:t>
      </w:r>
      <w:r w:rsidR="00CB6566" w:rsidRPr="00876EF0">
        <w:rPr>
          <w:noProof w:val="0"/>
          <w:shd w:val="clear" w:color="auto" w:fill="FFFFFF"/>
        </w:rPr>
        <w:t>assist</w:t>
      </w:r>
      <w:r w:rsidR="00C56B56" w:rsidRPr="00876EF0">
        <w:rPr>
          <w:noProof w:val="0"/>
          <w:shd w:val="clear" w:color="auto" w:fill="FFFFFF"/>
        </w:rPr>
        <w:t>ance a le droit d</w:t>
      </w:r>
      <w:r w:rsidR="00623DDE" w:rsidRPr="00876EF0">
        <w:rPr>
          <w:noProof w:val="0"/>
          <w:shd w:val="clear" w:color="auto" w:fill="FFFFFF"/>
        </w:rPr>
        <w:t>’</w:t>
      </w:r>
      <w:r w:rsidR="00C56B56" w:rsidRPr="00876EF0">
        <w:rPr>
          <w:noProof w:val="0"/>
          <w:shd w:val="clear" w:color="auto" w:fill="FFFFFF"/>
        </w:rPr>
        <w:t>entrer dans tous les bâtiments publics</w:t>
      </w:r>
      <w:r w:rsidR="00CB6566" w:rsidRPr="00876EF0">
        <w:rPr>
          <w:noProof w:val="0"/>
          <w:shd w:val="clear" w:color="auto" w:fill="FFFFFF"/>
        </w:rPr>
        <w:t xml:space="preserve">. </w:t>
      </w:r>
      <w:r w:rsidR="00C56B56" w:rsidRPr="00876EF0">
        <w:rPr>
          <w:noProof w:val="0"/>
          <w:shd w:val="clear" w:color="auto" w:fill="FFFFFF"/>
        </w:rPr>
        <w:t>Elle peut voyager avec son chien en train, automobile, avion ou bateau ou en empruntant tous autres moyens de transport public</w:t>
      </w:r>
      <w:r w:rsidR="00CB6566" w:rsidRPr="00876EF0">
        <w:rPr>
          <w:noProof w:val="0"/>
          <w:shd w:val="clear" w:color="auto" w:fill="FFFFFF"/>
        </w:rPr>
        <w:t>.</w:t>
      </w:r>
    </w:p>
    <w:p w:rsidR="00CB6566" w:rsidRPr="00876EF0" w:rsidRDefault="00D800C1" w:rsidP="00D800C1">
      <w:pPr>
        <w:pStyle w:val="SingleTxtG"/>
        <w:rPr>
          <w:b/>
          <w:bCs/>
          <w:smallCaps/>
          <w:noProof w:val="0"/>
          <w:shd w:val="clear" w:color="auto" w:fill="FFFFFF"/>
        </w:rPr>
      </w:pPr>
      <w:r w:rsidRPr="00876EF0">
        <w:rPr>
          <w:bCs/>
          <w:smallCaps/>
          <w:noProof w:val="0"/>
        </w:rPr>
        <w:t>233.</w:t>
      </w:r>
      <w:r w:rsidRPr="00876EF0">
        <w:rPr>
          <w:bCs/>
          <w:smallCaps/>
          <w:noProof w:val="0"/>
        </w:rPr>
        <w:tab/>
      </w:r>
      <w:r w:rsidR="00C56B56" w:rsidRPr="00876EF0">
        <w:rPr>
          <w:noProof w:val="0"/>
          <w:shd w:val="clear" w:color="auto" w:fill="FFFFFF"/>
        </w:rPr>
        <w:t>Une personne handicapée qui est propriétaire d</w:t>
      </w:r>
      <w:r w:rsidR="00623DDE" w:rsidRPr="00876EF0">
        <w:rPr>
          <w:noProof w:val="0"/>
          <w:shd w:val="clear" w:color="auto" w:fill="FFFFFF"/>
        </w:rPr>
        <w:t>’</w:t>
      </w:r>
      <w:r w:rsidR="00C56B56" w:rsidRPr="00876EF0">
        <w:rPr>
          <w:noProof w:val="0"/>
          <w:shd w:val="clear" w:color="auto" w:fill="FFFFFF"/>
        </w:rPr>
        <w:t>un chien d</w:t>
      </w:r>
      <w:r w:rsidR="00623DDE" w:rsidRPr="00876EF0">
        <w:rPr>
          <w:noProof w:val="0"/>
          <w:shd w:val="clear" w:color="auto" w:fill="FFFFFF"/>
        </w:rPr>
        <w:t>’</w:t>
      </w:r>
      <w:r w:rsidR="00C56B56" w:rsidRPr="00876EF0">
        <w:rPr>
          <w:noProof w:val="0"/>
          <w:shd w:val="clear" w:color="auto" w:fill="FFFFFF"/>
        </w:rPr>
        <w:t>assistance est exonérée de la taxe sur les chiens</w:t>
      </w:r>
      <w:r w:rsidR="00CB6566" w:rsidRPr="00876EF0">
        <w:rPr>
          <w:noProof w:val="0"/>
          <w:shd w:val="clear" w:color="auto" w:fill="FFFFFF"/>
        </w:rPr>
        <w:t xml:space="preserve">. </w:t>
      </w:r>
    </w:p>
    <w:p w:rsidR="00CB6566" w:rsidRPr="00876EF0" w:rsidRDefault="00D800C1" w:rsidP="004E48E0">
      <w:pPr>
        <w:pStyle w:val="SingleTxtG"/>
        <w:keepNext/>
        <w:keepLines/>
        <w:rPr>
          <w:b/>
          <w:bCs/>
          <w:smallCaps/>
          <w:noProof w:val="0"/>
          <w:shd w:val="clear" w:color="auto" w:fill="FFFFFF"/>
        </w:rPr>
      </w:pPr>
      <w:r w:rsidRPr="00876EF0">
        <w:rPr>
          <w:bCs/>
          <w:smallCaps/>
          <w:noProof w:val="0"/>
        </w:rPr>
        <w:lastRenderedPageBreak/>
        <w:t>234.</w:t>
      </w:r>
      <w:r w:rsidRPr="00876EF0">
        <w:rPr>
          <w:bCs/>
          <w:smallCaps/>
          <w:noProof w:val="0"/>
        </w:rPr>
        <w:tab/>
      </w:r>
      <w:r w:rsidR="00C56B56" w:rsidRPr="00876EF0">
        <w:rPr>
          <w:noProof w:val="0"/>
          <w:shd w:val="clear" w:color="auto" w:fill="FFFFFF"/>
        </w:rPr>
        <w:t>Les services de soins spécialisés peuvent être les suivants</w:t>
      </w:r>
      <w:r w:rsidR="00EB2B33" w:rsidRPr="00876EF0">
        <w:rPr>
          <w:noProof w:val="0"/>
          <w:shd w:val="clear" w:color="auto" w:fill="FFFFFF"/>
        </w:rPr>
        <w:t> :</w:t>
      </w:r>
    </w:p>
    <w:p w:rsidR="00CB6566" w:rsidRPr="00876EF0" w:rsidRDefault="00C56B56" w:rsidP="001212F0">
      <w:pPr>
        <w:pStyle w:val="Bullet1G"/>
        <w:rPr>
          <w:noProof w:val="0"/>
          <w:shd w:val="clear" w:color="auto" w:fill="FFFFFF"/>
        </w:rPr>
      </w:pPr>
      <w:r w:rsidRPr="00876EF0">
        <w:rPr>
          <w:noProof w:val="0"/>
        </w:rPr>
        <w:t>Acquisition et approfondissement des compétences pratiques pour une vie quotidienne autonome</w:t>
      </w:r>
      <w:r w:rsidR="004E48E0" w:rsidRPr="00876EF0">
        <w:rPr>
          <w:noProof w:val="0"/>
        </w:rPr>
        <w:t> </w:t>
      </w:r>
      <w:r w:rsidR="004E48E0" w:rsidRPr="00876EF0">
        <w:rPr>
          <w:noProof w:val="0"/>
          <w:shd w:val="clear" w:color="auto" w:fill="FFFFFF"/>
        </w:rPr>
        <w:t>;</w:t>
      </w:r>
    </w:p>
    <w:p w:rsidR="00CB6566" w:rsidRPr="00876EF0" w:rsidRDefault="00C56B56" w:rsidP="001212F0">
      <w:pPr>
        <w:pStyle w:val="Bullet1G"/>
        <w:rPr>
          <w:noProof w:val="0"/>
          <w:shd w:val="clear" w:color="auto" w:fill="FFFFFF"/>
        </w:rPr>
      </w:pPr>
      <w:r w:rsidRPr="00876EF0">
        <w:rPr>
          <w:noProof w:val="0"/>
        </w:rPr>
        <w:t>Réadaptation p</w:t>
      </w:r>
      <w:r w:rsidR="00CB6566" w:rsidRPr="00876EF0">
        <w:rPr>
          <w:noProof w:val="0"/>
          <w:shd w:val="clear" w:color="auto" w:fill="FFFFFF"/>
        </w:rPr>
        <w:t>hysi</w:t>
      </w:r>
      <w:r w:rsidRPr="00876EF0">
        <w:rPr>
          <w:noProof w:val="0"/>
          <w:shd w:val="clear" w:color="auto" w:fill="FFFFFF"/>
        </w:rPr>
        <w:t>que et amélioration des fonctions organiques affaiblies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235.</w:t>
      </w:r>
      <w:r w:rsidRPr="00876EF0">
        <w:rPr>
          <w:noProof w:val="0"/>
        </w:rPr>
        <w:tab/>
      </w:r>
      <w:r w:rsidR="00C56B56" w:rsidRPr="00876EF0">
        <w:rPr>
          <w:noProof w:val="0"/>
        </w:rPr>
        <w:t xml:space="preserve">La loi sur les automobilistes et le règlement du </w:t>
      </w:r>
      <w:r w:rsidR="00C56B56" w:rsidRPr="00876EF0">
        <w:rPr>
          <w:noProof w:val="0"/>
          <w:shd w:val="clear" w:color="auto" w:fill="FFFFFF"/>
        </w:rPr>
        <w:t>Ministre des</w:t>
      </w:r>
      <w:r w:rsidR="00CB6566" w:rsidRPr="00876EF0">
        <w:rPr>
          <w:noProof w:val="0"/>
          <w:shd w:val="clear" w:color="auto" w:fill="FFFFFF"/>
        </w:rPr>
        <w:t xml:space="preserve"> </w:t>
      </w:r>
      <w:r w:rsidR="00C56B56" w:rsidRPr="00876EF0">
        <w:rPr>
          <w:noProof w:val="0"/>
          <w:shd w:val="clear" w:color="auto" w:fill="FFFFFF"/>
        </w:rPr>
        <w:t>t</w:t>
      </w:r>
      <w:r w:rsidR="00CB6566" w:rsidRPr="00876EF0">
        <w:rPr>
          <w:noProof w:val="0"/>
          <w:shd w:val="clear" w:color="auto" w:fill="FFFFFF"/>
        </w:rPr>
        <w:t>ransport</w:t>
      </w:r>
      <w:r w:rsidR="00C56B56" w:rsidRPr="00876EF0">
        <w:rPr>
          <w:noProof w:val="0"/>
          <w:shd w:val="clear" w:color="auto" w:fill="FFFFFF"/>
        </w:rPr>
        <w:t>s</w:t>
      </w:r>
      <w:r w:rsidR="00CB6566" w:rsidRPr="00876EF0">
        <w:rPr>
          <w:noProof w:val="0"/>
          <w:shd w:val="clear" w:color="auto" w:fill="FFFFFF"/>
        </w:rPr>
        <w:t xml:space="preserve">, </w:t>
      </w:r>
      <w:r w:rsidR="00C56B56" w:rsidRPr="00876EF0">
        <w:rPr>
          <w:noProof w:val="0"/>
          <w:shd w:val="clear" w:color="auto" w:fill="FFFFFF"/>
        </w:rPr>
        <w:t>et la c</w:t>
      </w:r>
      <w:r w:rsidR="00CB6566" w:rsidRPr="00876EF0">
        <w:rPr>
          <w:noProof w:val="0"/>
          <w:shd w:val="clear" w:color="auto" w:fill="FFFFFF"/>
        </w:rPr>
        <w:t xml:space="preserve">onstruction </w:t>
      </w:r>
      <w:r w:rsidR="00C56B56" w:rsidRPr="00876EF0">
        <w:rPr>
          <w:noProof w:val="0"/>
          <w:shd w:val="clear" w:color="auto" w:fill="FFFFFF"/>
        </w:rPr>
        <w:t>et de l</w:t>
      </w:r>
      <w:r w:rsidR="00623DDE" w:rsidRPr="00876EF0">
        <w:rPr>
          <w:noProof w:val="0"/>
          <w:shd w:val="clear" w:color="auto" w:fill="FFFFFF"/>
        </w:rPr>
        <w:t>’</w:t>
      </w:r>
      <w:r w:rsidR="00C56B56" w:rsidRPr="00876EF0">
        <w:rPr>
          <w:noProof w:val="0"/>
          <w:shd w:val="clear" w:color="auto" w:fill="FFFFFF"/>
        </w:rPr>
        <w:t>économie m</w:t>
      </w:r>
      <w:r w:rsidR="00CB6566" w:rsidRPr="00876EF0">
        <w:rPr>
          <w:noProof w:val="0"/>
          <w:shd w:val="clear" w:color="auto" w:fill="FFFFFF"/>
        </w:rPr>
        <w:t xml:space="preserve">aritime </w:t>
      </w:r>
      <w:r w:rsidR="00C56B56" w:rsidRPr="00876EF0">
        <w:rPr>
          <w:noProof w:val="0"/>
          <w:shd w:val="clear" w:color="auto" w:fill="FFFFFF"/>
        </w:rPr>
        <w:t>concernant l</w:t>
      </w:r>
      <w:r w:rsidR="00623DDE" w:rsidRPr="00876EF0">
        <w:rPr>
          <w:noProof w:val="0"/>
          <w:shd w:val="clear" w:color="auto" w:fill="FFFFFF"/>
        </w:rPr>
        <w:t>’</w:t>
      </w:r>
      <w:r w:rsidR="00C56B56" w:rsidRPr="00876EF0">
        <w:rPr>
          <w:noProof w:val="0"/>
          <w:shd w:val="clear" w:color="auto" w:fill="FFFFFF"/>
        </w:rPr>
        <w:t>examen des candidats au permis de conduire, la formation, l</w:t>
      </w:r>
      <w:r w:rsidR="00623DDE" w:rsidRPr="00876EF0">
        <w:rPr>
          <w:noProof w:val="0"/>
          <w:shd w:val="clear" w:color="auto" w:fill="FFFFFF"/>
        </w:rPr>
        <w:t>’</w:t>
      </w:r>
      <w:r w:rsidR="00C56B56" w:rsidRPr="00876EF0">
        <w:rPr>
          <w:noProof w:val="0"/>
          <w:shd w:val="clear" w:color="auto" w:fill="FFFFFF"/>
        </w:rPr>
        <w:t>examen de conduite pratique et l</w:t>
      </w:r>
      <w:r w:rsidR="00623DDE" w:rsidRPr="00876EF0">
        <w:rPr>
          <w:noProof w:val="0"/>
          <w:shd w:val="clear" w:color="auto" w:fill="FFFFFF"/>
        </w:rPr>
        <w:t>’</w:t>
      </w:r>
      <w:r w:rsidR="00C56B56" w:rsidRPr="00876EF0">
        <w:rPr>
          <w:noProof w:val="0"/>
          <w:shd w:val="clear" w:color="auto" w:fill="FFFFFF"/>
        </w:rPr>
        <w:t>évaluation des différents examinateurs, ainsi que les modèles de documents facilitent l</w:t>
      </w:r>
      <w:r w:rsidR="00623DDE" w:rsidRPr="00876EF0">
        <w:rPr>
          <w:noProof w:val="0"/>
          <w:shd w:val="clear" w:color="auto" w:fill="FFFFFF"/>
        </w:rPr>
        <w:t>’</w:t>
      </w:r>
      <w:r w:rsidR="00C56B56" w:rsidRPr="00876EF0">
        <w:rPr>
          <w:noProof w:val="0"/>
          <w:shd w:val="clear" w:color="auto" w:fill="FFFFFF"/>
        </w:rPr>
        <w:t>obtention du permis de conduire pour les personnes handicapées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236.</w:t>
      </w:r>
      <w:r w:rsidRPr="00876EF0">
        <w:rPr>
          <w:noProof w:val="0"/>
        </w:rPr>
        <w:tab/>
      </w:r>
      <w:r w:rsidR="00072DBE" w:rsidRPr="00876EF0">
        <w:rPr>
          <w:noProof w:val="0"/>
        </w:rPr>
        <w:t>La carte de stationnement pour personne handicapée est délivrée sur présentation d</w:t>
      </w:r>
      <w:r w:rsidR="00623DDE" w:rsidRPr="00876EF0">
        <w:rPr>
          <w:noProof w:val="0"/>
        </w:rPr>
        <w:t>’</w:t>
      </w:r>
      <w:r w:rsidR="00072DBE" w:rsidRPr="00876EF0">
        <w:rPr>
          <w:noProof w:val="0"/>
        </w:rPr>
        <w:t>un certificat de handicap, d</w:t>
      </w:r>
      <w:r w:rsidR="00623DDE" w:rsidRPr="00876EF0">
        <w:rPr>
          <w:noProof w:val="0"/>
        </w:rPr>
        <w:t>’</w:t>
      </w:r>
      <w:r w:rsidR="00072DBE" w:rsidRPr="00876EF0">
        <w:rPr>
          <w:noProof w:val="0"/>
        </w:rPr>
        <w:t>un certificat indiquant le degré de handicap et d</w:t>
      </w:r>
      <w:r w:rsidR="00623DDE" w:rsidRPr="00876EF0">
        <w:rPr>
          <w:noProof w:val="0"/>
        </w:rPr>
        <w:t>’</w:t>
      </w:r>
      <w:r w:rsidR="00072DBE" w:rsidRPr="00876EF0">
        <w:rPr>
          <w:noProof w:val="0"/>
        </w:rPr>
        <w:t>une déclarat</w:t>
      </w:r>
      <w:r w:rsidR="00BB37AB" w:rsidRPr="00876EF0">
        <w:rPr>
          <w:noProof w:val="0"/>
        </w:rPr>
        <w:t>ion précisant l</w:t>
      </w:r>
      <w:r w:rsidR="00623DDE" w:rsidRPr="00876EF0">
        <w:rPr>
          <w:noProof w:val="0"/>
        </w:rPr>
        <w:t>’</w:t>
      </w:r>
      <w:r w:rsidR="00BB37AB" w:rsidRPr="00876EF0">
        <w:rPr>
          <w:noProof w:val="0"/>
        </w:rPr>
        <w:t>aide et les prestations auxquelles l</w:t>
      </w:r>
      <w:r w:rsidR="00623DDE" w:rsidRPr="00876EF0">
        <w:rPr>
          <w:noProof w:val="0"/>
        </w:rPr>
        <w:t>’</w:t>
      </w:r>
      <w:r w:rsidR="00BB37AB" w:rsidRPr="00876EF0">
        <w:rPr>
          <w:noProof w:val="0"/>
        </w:rPr>
        <w:t>intéressé(e) a droit</w:t>
      </w:r>
      <w:r w:rsidR="00BB37AB" w:rsidRPr="00876EF0">
        <w:rPr>
          <w:noProof w:val="0"/>
          <w:shd w:val="clear" w:color="auto" w:fill="FFFFFF"/>
        </w:rPr>
        <w:t>. La loi sur la circulation routière dispose qu</w:t>
      </w:r>
      <w:r w:rsidR="00623DDE" w:rsidRPr="00876EF0">
        <w:rPr>
          <w:noProof w:val="0"/>
          <w:shd w:val="clear" w:color="auto" w:fill="FFFFFF"/>
        </w:rPr>
        <w:t>’</w:t>
      </w:r>
      <w:r w:rsidR="00BB37AB" w:rsidRPr="00876EF0">
        <w:rPr>
          <w:noProof w:val="0"/>
          <w:shd w:val="clear" w:color="auto" w:fill="FFFFFF"/>
        </w:rPr>
        <w:t xml:space="preserve">une personne handicapée en </w:t>
      </w:r>
      <w:r w:rsidR="00CB6566" w:rsidRPr="00876EF0">
        <w:rPr>
          <w:noProof w:val="0"/>
          <w:shd w:val="clear" w:color="auto" w:fill="FFFFFF"/>
        </w:rPr>
        <w:t xml:space="preserve">possession </w:t>
      </w:r>
      <w:r w:rsidR="00BB37AB" w:rsidRPr="00876EF0">
        <w:rPr>
          <w:noProof w:val="0"/>
          <w:shd w:val="clear" w:color="auto" w:fill="FFFFFF"/>
        </w:rPr>
        <w:t>d</w:t>
      </w:r>
      <w:r w:rsidR="00623DDE" w:rsidRPr="00876EF0">
        <w:rPr>
          <w:noProof w:val="0"/>
          <w:shd w:val="clear" w:color="auto" w:fill="FFFFFF"/>
        </w:rPr>
        <w:t>’</w:t>
      </w:r>
      <w:r w:rsidR="00BB37AB" w:rsidRPr="00876EF0">
        <w:rPr>
          <w:noProof w:val="0"/>
          <w:shd w:val="clear" w:color="auto" w:fill="FFFFFF"/>
        </w:rPr>
        <w:t>une carte de stationnement pour personne handicapée peut ne pas tenir compte de certains panneaux de signalisation routière</w:t>
      </w:r>
      <w:r w:rsidR="00CB6566" w:rsidRPr="00876EF0">
        <w:rPr>
          <w:noProof w:val="0"/>
          <w:shd w:val="clear" w:color="auto" w:fill="FFFFFF"/>
        </w:rPr>
        <w:t xml:space="preserve">. </w:t>
      </w:r>
      <w:r w:rsidR="00BB37AB" w:rsidRPr="00876EF0">
        <w:rPr>
          <w:noProof w:val="0"/>
          <w:shd w:val="clear" w:color="auto" w:fill="FFFFFF"/>
        </w:rPr>
        <w:t xml:space="preserve">Les dispositions pratiques concernant ce sujet figurent dans le règlement du </w:t>
      </w:r>
      <w:r w:rsidR="00CB6566" w:rsidRPr="00876EF0">
        <w:rPr>
          <w:noProof w:val="0"/>
          <w:shd w:val="clear" w:color="auto" w:fill="FFFFFF"/>
        </w:rPr>
        <w:t>Minist</w:t>
      </w:r>
      <w:r w:rsidR="00BB37AB" w:rsidRPr="00876EF0">
        <w:rPr>
          <w:noProof w:val="0"/>
          <w:shd w:val="clear" w:color="auto" w:fill="FFFFFF"/>
        </w:rPr>
        <w:t>re de l</w:t>
      </w:r>
      <w:r w:rsidR="00623DDE" w:rsidRPr="00876EF0">
        <w:rPr>
          <w:noProof w:val="0"/>
          <w:shd w:val="clear" w:color="auto" w:fill="FFFFFF"/>
        </w:rPr>
        <w:t>’</w:t>
      </w:r>
      <w:r w:rsidR="00BB37AB" w:rsidRPr="00876EF0">
        <w:rPr>
          <w:noProof w:val="0"/>
          <w:shd w:val="clear" w:color="auto" w:fill="FFFFFF"/>
        </w:rPr>
        <w:t>i</w:t>
      </w:r>
      <w:r w:rsidR="00CB6566" w:rsidRPr="00876EF0">
        <w:rPr>
          <w:noProof w:val="0"/>
          <w:shd w:val="clear" w:color="auto" w:fill="FFFFFF"/>
        </w:rPr>
        <w:t xml:space="preserve">nfrastructure </w:t>
      </w:r>
      <w:r w:rsidR="00BB37AB" w:rsidRPr="00876EF0">
        <w:rPr>
          <w:noProof w:val="0"/>
          <w:shd w:val="clear" w:color="auto" w:fill="FFFFFF"/>
        </w:rPr>
        <w:t>et du Ministre de l</w:t>
      </w:r>
      <w:r w:rsidR="00623DDE" w:rsidRPr="00876EF0">
        <w:rPr>
          <w:noProof w:val="0"/>
          <w:shd w:val="clear" w:color="auto" w:fill="FFFFFF"/>
        </w:rPr>
        <w:t>’</w:t>
      </w:r>
      <w:r w:rsidR="00BB37AB" w:rsidRPr="00876EF0">
        <w:rPr>
          <w:noProof w:val="0"/>
          <w:shd w:val="clear" w:color="auto" w:fill="FFFFFF"/>
        </w:rPr>
        <w:t>i</w:t>
      </w:r>
      <w:r w:rsidR="00CB6566" w:rsidRPr="00876EF0">
        <w:rPr>
          <w:noProof w:val="0"/>
          <w:shd w:val="clear" w:color="auto" w:fill="FFFFFF"/>
        </w:rPr>
        <w:t>nt</w:t>
      </w:r>
      <w:r w:rsidR="00BB37AB" w:rsidRPr="00876EF0">
        <w:rPr>
          <w:noProof w:val="0"/>
          <w:shd w:val="clear" w:color="auto" w:fill="FFFFFF"/>
        </w:rPr>
        <w:t>é</w:t>
      </w:r>
      <w:r w:rsidR="00CB6566" w:rsidRPr="00876EF0">
        <w:rPr>
          <w:noProof w:val="0"/>
          <w:shd w:val="clear" w:color="auto" w:fill="FFFFFF"/>
        </w:rPr>
        <w:t>ri</w:t>
      </w:r>
      <w:r w:rsidR="00BB37AB" w:rsidRPr="00876EF0">
        <w:rPr>
          <w:noProof w:val="0"/>
          <w:shd w:val="clear" w:color="auto" w:fill="FFFFFF"/>
        </w:rPr>
        <w:t>eu</w:t>
      </w:r>
      <w:r w:rsidR="00CB6566" w:rsidRPr="00876EF0">
        <w:rPr>
          <w:noProof w:val="0"/>
          <w:shd w:val="clear" w:color="auto" w:fill="FFFFFF"/>
        </w:rPr>
        <w:t xml:space="preserve">r </w:t>
      </w:r>
      <w:r w:rsidR="00BB37AB" w:rsidRPr="00876EF0">
        <w:rPr>
          <w:noProof w:val="0"/>
          <w:shd w:val="clear" w:color="auto" w:fill="FFFFFF"/>
        </w:rPr>
        <w:t>et de l</w:t>
      </w:r>
      <w:r w:rsidR="00623DDE" w:rsidRPr="00876EF0">
        <w:rPr>
          <w:noProof w:val="0"/>
          <w:shd w:val="clear" w:color="auto" w:fill="FFFFFF"/>
        </w:rPr>
        <w:t>’</w:t>
      </w:r>
      <w:r w:rsidR="00BB37AB" w:rsidRPr="00876EF0">
        <w:rPr>
          <w:noProof w:val="0"/>
          <w:shd w:val="clear" w:color="auto" w:fill="FFFFFF"/>
        </w:rPr>
        <w:t>a</w:t>
      </w:r>
      <w:r w:rsidR="00CB6566" w:rsidRPr="00876EF0">
        <w:rPr>
          <w:noProof w:val="0"/>
          <w:shd w:val="clear" w:color="auto" w:fill="FFFFFF"/>
        </w:rPr>
        <w:t xml:space="preserve">dministration </w:t>
      </w:r>
      <w:r w:rsidR="00BB37AB" w:rsidRPr="00876EF0">
        <w:rPr>
          <w:noProof w:val="0"/>
          <w:shd w:val="clear" w:color="auto" w:fill="FFFFFF"/>
        </w:rPr>
        <w:t>concernant les panneaux de signalisation et de circulation routières</w:t>
      </w:r>
      <w:r w:rsidR="00CB6566" w:rsidRPr="00876EF0">
        <w:rPr>
          <w:noProof w:val="0"/>
          <w:shd w:val="clear" w:color="auto" w:fill="FFFFFF"/>
        </w:rPr>
        <w:t xml:space="preserve">. </w:t>
      </w:r>
      <w:r w:rsidR="00BB37AB" w:rsidRPr="00876EF0">
        <w:rPr>
          <w:noProof w:val="0"/>
          <w:shd w:val="clear" w:color="auto" w:fill="FFFFFF"/>
        </w:rPr>
        <w:t xml:space="preserve">Elles sont également applicables à un conducteur transportant un </w:t>
      </w:r>
      <w:r w:rsidR="00CB6566" w:rsidRPr="00876EF0">
        <w:rPr>
          <w:noProof w:val="0"/>
          <w:shd w:val="clear" w:color="auto" w:fill="FFFFFF"/>
        </w:rPr>
        <w:t>pass</w:t>
      </w:r>
      <w:r w:rsidR="00BB37AB" w:rsidRPr="00876EF0">
        <w:rPr>
          <w:noProof w:val="0"/>
          <w:shd w:val="clear" w:color="auto" w:fill="FFFFFF"/>
        </w:rPr>
        <w:t>a</w:t>
      </w:r>
      <w:r w:rsidR="00CB6566" w:rsidRPr="00876EF0">
        <w:rPr>
          <w:noProof w:val="0"/>
          <w:shd w:val="clear" w:color="auto" w:fill="FFFFFF"/>
        </w:rPr>
        <w:t xml:space="preserve">ger </w:t>
      </w:r>
      <w:r w:rsidR="00BB37AB" w:rsidRPr="00876EF0">
        <w:rPr>
          <w:noProof w:val="0"/>
          <w:shd w:val="clear" w:color="auto" w:fill="FFFFFF"/>
        </w:rPr>
        <w:t xml:space="preserve">en </w:t>
      </w:r>
      <w:r w:rsidR="00CB6566" w:rsidRPr="00876EF0">
        <w:rPr>
          <w:noProof w:val="0"/>
          <w:shd w:val="clear" w:color="auto" w:fill="FFFFFF"/>
        </w:rPr>
        <w:t xml:space="preserve">possession </w:t>
      </w:r>
      <w:r w:rsidR="00BB37AB" w:rsidRPr="00876EF0">
        <w:rPr>
          <w:noProof w:val="0"/>
          <w:shd w:val="clear" w:color="auto" w:fill="FFFFFF"/>
        </w:rPr>
        <w:t>d</w:t>
      </w:r>
      <w:r w:rsidR="00623DDE" w:rsidRPr="00876EF0">
        <w:rPr>
          <w:noProof w:val="0"/>
          <w:shd w:val="clear" w:color="auto" w:fill="FFFFFF"/>
        </w:rPr>
        <w:t>’</w:t>
      </w:r>
      <w:r w:rsidR="00BB37AB" w:rsidRPr="00876EF0">
        <w:rPr>
          <w:noProof w:val="0"/>
          <w:shd w:val="clear" w:color="auto" w:fill="FFFFFF"/>
        </w:rPr>
        <w:t xml:space="preserve">une </w:t>
      </w:r>
      <w:r w:rsidR="00BB37AB" w:rsidRPr="00876EF0">
        <w:rPr>
          <w:noProof w:val="0"/>
        </w:rPr>
        <w:t>carte de stationnement pour personne handicapée et au chauffeur d</w:t>
      </w:r>
      <w:r w:rsidR="00623DDE" w:rsidRPr="00876EF0">
        <w:rPr>
          <w:noProof w:val="0"/>
        </w:rPr>
        <w:t>’</w:t>
      </w:r>
      <w:r w:rsidR="00BB37AB" w:rsidRPr="00876EF0">
        <w:rPr>
          <w:noProof w:val="0"/>
        </w:rPr>
        <w:t xml:space="preserve">une automobile appartenant à une </w:t>
      </w:r>
      <w:r w:rsidR="00CB6566" w:rsidRPr="00876EF0">
        <w:rPr>
          <w:noProof w:val="0"/>
          <w:shd w:val="clear" w:color="auto" w:fill="FFFFFF"/>
        </w:rPr>
        <w:t>institution</w:t>
      </w:r>
      <w:r w:rsidR="00BB37AB" w:rsidRPr="00876EF0">
        <w:rPr>
          <w:noProof w:val="0"/>
          <w:shd w:val="clear" w:color="auto" w:fill="FFFFFF"/>
        </w:rPr>
        <w:t xml:space="preserve"> et transportant une personne à mobilité gravement réduite et prise en charge par ladite </w:t>
      </w:r>
      <w:r w:rsidR="00CB6566" w:rsidRPr="00876EF0">
        <w:rPr>
          <w:noProof w:val="0"/>
          <w:shd w:val="clear" w:color="auto" w:fill="FFFFFF"/>
        </w:rPr>
        <w:t xml:space="preserve">institution. </w:t>
      </w:r>
    </w:p>
    <w:p w:rsidR="00CB6566" w:rsidRPr="00876EF0" w:rsidRDefault="00D800C1" w:rsidP="00D800C1">
      <w:pPr>
        <w:pStyle w:val="SingleTxtG"/>
        <w:rPr>
          <w:noProof w:val="0"/>
          <w:shd w:val="clear" w:color="auto" w:fill="FFFFFF"/>
        </w:rPr>
      </w:pPr>
      <w:r w:rsidRPr="00876EF0">
        <w:rPr>
          <w:noProof w:val="0"/>
        </w:rPr>
        <w:t>237.</w:t>
      </w:r>
      <w:r w:rsidRPr="00876EF0">
        <w:rPr>
          <w:noProof w:val="0"/>
        </w:rPr>
        <w:tab/>
      </w:r>
      <w:r w:rsidR="00B108CB" w:rsidRPr="00876EF0">
        <w:rPr>
          <w:noProof w:val="0"/>
        </w:rPr>
        <w:t xml:space="preserve">Dans les zones de stationnement payant, </w:t>
      </w:r>
      <w:r w:rsidR="001949A9" w:rsidRPr="00876EF0">
        <w:rPr>
          <w:noProof w:val="0"/>
        </w:rPr>
        <w:t>les autorités chargées de la gestion du trafic réservent des places de stationnement pour les véhicules de transport de personnes handicapées et pour les véhicules qui affichent une carte de stationnement pour personne handicapée.</w:t>
      </w:r>
      <w:r w:rsidR="00CB6566"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t>238.</w:t>
      </w:r>
      <w:r w:rsidRPr="00876EF0">
        <w:rPr>
          <w:noProof w:val="0"/>
        </w:rPr>
        <w:tab/>
      </w:r>
      <w:r w:rsidR="001949A9" w:rsidRPr="00876EF0">
        <w:rPr>
          <w:noProof w:val="0"/>
        </w:rPr>
        <w:t xml:space="preserve">Les places de stationnement pour personne handicapée sont également réglementées par la loi sur </w:t>
      </w:r>
      <w:r w:rsidR="0051274D" w:rsidRPr="00876EF0">
        <w:rPr>
          <w:noProof w:val="0"/>
        </w:rPr>
        <w:t xml:space="preserve">les voies de communication affectées à la circulation publique et le règlement du </w:t>
      </w:r>
      <w:r w:rsidR="00CB6566" w:rsidRPr="00876EF0">
        <w:rPr>
          <w:noProof w:val="0"/>
        </w:rPr>
        <w:t>Minist</w:t>
      </w:r>
      <w:r w:rsidR="0051274D" w:rsidRPr="00876EF0">
        <w:rPr>
          <w:noProof w:val="0"/>
        </w:rPr>
        <w:t>re des t</w:t>
      </w:r>
      <w:r w:rsidR="00CB6566" w:rsidRPr="00876EF0">
        <w:rPr>
          <w:noProof w:val="0"/>
        </w:rPr>
        <w:t>ransport</w:t>
      </w:r>
      <w:r w:rsidR="0051274D" w:rsidRPr="00876EF0">
        <w:rPr>
          <w:noProof w:val="0"/>
        </w:rPr>
        <w:t>s et de l</w:t>
      </w:r>
      <w:r w:rsidR="00623DDE" w:rsidRPr="00876EF0">
        <w:rPr>
          <w:noProof w:val="0"/>
        </w:rPr>
        <w:t>’</w:t>
      </w:r>
      <w:r w:rsidR="0051274D" w:rsidRPr="00876EF0">
        <w:rPr>
          <w:noProof w:val="0"/>
        </w:rPr>
        <w:t>économie m</w:t>
      </w:r>
      <w:r w:rsidR="00CB6566" w:rsidRPr="00876EF0">
        <w:rPr>
          <w:noProof w:val="0"/>
        </w:rPr>
        <w:t xml:space="preserve">aritime </w:t>
      </w:r>
      <w:r w:rsidR="0051274D" w:rsidRPr="00876EF0">
        <w:rPr>
          <w:noProof w:val="0"/>
        </w:rPr>
        <w:t xml:space="preserve">concernant les caractéristiques techniques des voies publiques et leur orientation. En vertu de ces dispositions, les autorités doivent désigner des aires de stationnement pour les réserver aux véhicules qui affichent une carte de stationnement pour personne handicapée. Chaque aire de </w:t>
      </w:r>
      <w:r w:rsidR="00CB6566" w:rsidRPr="00876EF0">
        <w:rPr>
          <w:noProof w:val="0"/>
        </w:rPr>
        <w:t>service adjacent</w:t>
      </w:r>
      <w:r w:rsidR="0051274D" w:rsidRPr="00876EF0">
        <w:rPr>
          <w:noProof w:val="0"/>
        </w:rPr>
        <w:t>e aux voies publiques doit réserver au moins deux places de stationnement spécialement prévues pour les véhicules de personnes handicapées et situées à proximité de l</w:t>
      </w:r>
      <w:r w:rsidR="00623DDE" w:rsidRPr="00876EF0">
        <w:rPr>
          <w:noProof w:val="0"/>
        </w:rPr>
        <w:t>’</w:t>
      </w:r>
      <w:r w:rsidR="0051274D" w:rsidRPr="00876EF0">
        <w:rPr>
          <w:noProof w:val="0"/>
        </w:rPr>
        <w:t>entrée des bâtiments publics.</w:t>
      </w:r>
      <w:r w:rsidR="00CB6566" w:rsidRPr="00876EF0">
        <w:rPr>
          <w:noProof w:val="0"/>
        </w:rPr>
        <w:t xml:space="preserve"> </w:t>
      </w:r>
    </w:p>
    <w:p w:rsidR="00CB6566" w:rsidRPr="00876EF0" w:rsidRDefault="00D800C1" w:rsidP="00D800C1">
      <w:pPr>
        <w:pStyle w:val="SingleTxtG"/>
        <w:rPr>
          <w:noProof w:val="0"/>
        </w:rPr>
      </w:pPr>
      <w:r w:rsidRPr="00876EF0">
        <w:rPr>
          <w:noProof w:val="0"/>
        </w:rPr>
        <w:t>239.</w:t>
      </w:r>
      <w:r w:rsidRPr="00876EF0">
        <w:rPr>
          <w:noProof w:val="0"/>
        </w:rPr>
        <w:tab/>
      </w:r>
      <w:r w:rsidR="0051274D" w:rsidRPr="00876EF0">
        <w:rPr>
          <w:noProof w:val="0"/>
        </w:rPr>
        <w:t>Les dispositions protégeant les places de stationnement des personnes handicapées sont les suivantes</w:t>
      </w:r>
      <w:r w:rsidR="00EB2B33" w:rsidRPr="00876EF0">
        <w:rPr>
          <w:noProof w:val="0"/>
        </w:rPr>
        <w:t> :</w:t>
      </w:r>
      <w:r w:rsidR="00CB6566" w:rsidRPr="00876EF0">
        <w:rPr>
          <w:noProof w:val="0"/>
        </w:rPr>
        <w:t xml:space="preserve"> </w:t>
      </w:r>
    </w:p>
    <w:p w:rsidR="00CB6566" w:rsidRPr="00876EF0" w:rsidRDefault="0051274D" w:rsidP="001212F0">
      <w:pPr>
        <w:pStyle w:val="Bullet1G"/>
        <w:rPr>
          <w:noProof w:val="0"/>
        </w:rPr>
      </w:pPr>
      <w:r w:rsidRPr="00876EF0">
        <w:rPr>
          <w:noProof w:val="0"/>
          <w:shd w:val="clear" w:color="auto" w:fill="FFFFFF"/>
        </w:rPr>
        <w:t>Loi sur la circulation routière</w:t>
      </w:r>
      <w:r w:rsidR="00EB2B33" w:rsidRPr="00876EF0">
        <w:rPr>
          <w:noProof w:val="0"/>
          <w:shd w:val="clear" w:color="auto" w:fill="FFFFFF"/>
        </w:rPr>
        <w:t> :</w:t>
      </w:r>
      <w:r w:rsidR="00CB6566" w:rsidRPr="00876EF0">
        <w:rPr>
          <w:noProof w:val="0"/>
        </w:rPr>
        <w:t xml:space="preserve"> </w:t>
      </w:r>
      <w:r w:rsidRPr="00876EF0">
        <w:rPr>
          <w:noProof w:val="0"/>
        </w:rPr>
        <w:t>tout véhicule ne portant aucune indication est enlevé</w:t>
      </w:r>
      <w:r w:rsidR="00985858" w:rsidRPr="00876EF0">
        <w:rPr>
          <w:noProof w:val="0"/>
        </w:rPr>
        <w:t> ;</w:t>
      </w:r>
    </w:p>
    <w:p w:rsidR="00CB6566" w:rsidRPr="00876EF0" w:rsidRDefault="00CB6566" w:rsidP="001212F0">
      <w:pPr>
        <w:pStyle w:val="Bullet1G"/>
        <w:rPr>
          <w:noProof w:val="0"/>
        </w:rPr>
      </w:pPr>
      <w:r w:rsidRPr="00876EF0">
        <w:rPr>
          <w:noProof w:val="0"/>
        </w:rPr>
        <w:t>R</w:t>
      </w:r>
      <w:r w:rsidR="0051274D" w:rsidRPr="00876EF0">
        <w:rPr>
          <w:noProof w:val="0"/>
        </w:rPr>
        <w:t>èglement du Premier Ministre concernant le montant des amendes infligées sous la forme de contraventions pour certains types d</w:t>
      </w:r>
      <w:r w:rsidR="00623DDE" w:rsidRPr="00876EF0">
        <w:rPr>
          <w:noProof w:val="0"/>
        </w:rPr>
        <w:t>’</w:t>
      </w:r>
      <w:r w:rsidR="0051274D" w:rsidRPr="00876EF0">
        <w:rPr>
          <w:noProof w:val="0"/>
        </w:rPr>
        <w:t>infractions mineures</w:t>
      </w:r>
      <w:r w:rsidR="00EB2B33" w:rsidRPr="00876EF0">
        <w:rPr>
          <w:noProof w:val="0"/>
        </w:rPr>
        <w:t> :</w:t>
      </w:r>
      <w:r w:rsidRPr="00876EF0">
        <w:rPr>
          <w:noProof w:val="0"/>
        </w:rPr>
        <w:t xml:space="preserve"> </w:t>
      </w:r>
      <w:r w:rsidR="0051274D" w:rsidRPr="00876EF0">
        <w:rPr>
          <w:noProof w:val="0"/>
        </w:rPr>
        <w:t>le stationnement d</w:t>
      </w:r>
      <w:r w:rsidR="00623DDE" w:rsidRPr="00876EF0">
        <w:rPr>
          <w:noProof w:val="0"/>
        </w:rPr>
        <w:t>’</w:t>
      </w:r>
      <w:r w:rsidR="0051274D" w:rsidRPr="00876EF0">
        <w:rPr>
          <w:noProof w:val="0"/>
        </w:rPr>
        <w:t>un véhicule ne portant aucune indication vaut au contrevenant une amende au taux maximal</w:t>
      </w:r>
      <w:r w:rsidR="004E48E0" w:rsidRPr="00876EF0">
        <w:rPr>
          <w:noProof w:val="0"/>
        </w:rPr>
        <w:t> ;</w:t>
      </w:r>
    </w:p>
    <w:p w:rsidR="00CB6566" w:rsidRPr="00876EF0" w:rsidRDefault="00CB6566" w:rsidP="001212F0">
      <w:pPr>
        <w:pStyle w:val="Bullet1G"/>
        <w:rPr>
          <w:noProof w:val="0"/>
        </w:rPr>
      </w:pPr>
      <w:r w:rsidRPr="00876EF0">
        <w:rPr>
          <w:noProof w:val="0"/>
        </w:rPr>
        <w:t>R</w:t>
      </w:r>
      <w:r w:rsidR="0051274D" w:rsidRPr="00876EF0">
        <w:rPr>
          <w:noProof w:val="0"/>
        </w:rPr>
        <w:t>èglement du Ministre de l</w:t>
      </w:r>
      <w:r w:rsidR="00623DDE" w:rsidRPr="00876EF0">
        <w:rPr>
          <w:noProof w:val="0"/>
        </w:rPr>
        <w:t>’</w:t>
      </w:r>
      <w:r w:rsidR="0051274D" w:rsidRPr="00876EF0">
        <w:rPr>
          <w:noProof w:val="0"/>
        </w:rPr>
        <w:t>intérieur concernant la procédure engagée contre les automobilistes qui contreviennent à la réglementation routière</w:t>
      </w:r>
      <w:r w:rsidR="00EB2B33" w:rsidRPr="00876EF0">
        <w:rPr>
          <w:noProof w:val="0"/>
        </w:rPr>
        <w:t> :</w:t>
      </w:r>
      <w:r w:rsidRPr="00876EF0">
        <w:rPr>
          <w:noProof w:val="0"/>
        </w:rPr>
        <w:t xml:space="preserve"> </w:t>
      </w:r>
      <w:r w:rsidR="0051274D" w:rsidRPr="00876EF0">
        <w:rPr>
          <w:noProof w:val="0"/>
        </w:rPr>
        <w:t>les automobilistes qui garent leur véhicule dans un espace réservé aux personnes handicapées perdent cinq points sur leur permis de conduire</w:t>
      </w:r>
      <w:r w:rsidRPr="00876EF0">
        <w:rPr>
          <w:noProof w:val="0"/>
        </w:rPr>
        <w:t xml:space="preserve">. </w:t>
      </w:r>
    </w:p>
    <w:p w:rsidR="00CB6566" w:rsidRPr="00876EF0" w:rsidRDefault="00D800C1" w:rsidP="00D800C1">
      <w:pPr>
        <w:pStyle w:val="SingleTxtG"/>
        <w:rPr>
          <w:b/>
          <w:bCs/>
          <w:i/>
          <w:iCs/>
          <w:noProof w:val="0"/>
          <w:shd w:val="clear" w:color="auto" w:fill="FFFFFF"/>
        </w:rPr>
      </w:pPr>
      <w:r w:rsidRPr="00876EF0">
        <w:rPr>
          <w:bCs/>
          <w:iCs/>
          <w:noProof w:val="0"/>
        </w:rPr>
        <w:t>240.</w:t>
      </w:r>
      <w:r w:rsidRPr="00876EF0">
        <w:rPr>
          <w:bCs/>
          <w:iCs/>
          <w:noProof w:val="0"/>
        </w:rPr>
        <w:tab/>
      </w:r>
      <w:r w:rsidR="0051274D" w:rsidRPr="00876EF0">
        <w:rPr>
          <w:bCs/>
          <w:iCs/>
          <w:noProof w:val="0"/>
        </w:rPr>
        <w:t>La p</w:t>
      </w:r>
      <w:r w:rsidR="00CB6566" w:rsidRPr="00876EF0">
        <w:rPr>
          <w:noProof w:val="0"/>
          <w:shd w:val="clear" w:color="auto" w:fill="FFFFFF"/>
        </w:rPr>
        <w:t xml:space="preserve">olice </w:t>
      </w:r>
      <w:r w:rsidR="0051274D" w:rsidRPr="00876EF0">
        <w:rPr>
          <w:noProof w:val="0"/>
          <w:shd w:val="clear" w:color="auto" w:fill="FFFFFF"/>
        </w:rPr>
        <w:t xml:space="preserve">a organisé des campagnes sur le thème </w:t>
      </w:r>
      <w:r w:rsidR="0088403E" w:rsidRPr="00876EF0">
        <w:rPr>
          <w:noProof w:val="0"/>
          <w:shd w:val="clear" w:color="auto" w:fill="FFFFFF"/>
        </w:rPr>
        <w:t>« </w:t>
      </w:r>
      <w:r w:rsidR="0051274D" w:rsidRPr="00876EF0">
        <w:rPr>
          <w:noProof w:val="0"/>
          <w:shd w:val="clear" w:color="auto" w:fill="FFFFFF"/>
        </w:rPr>
        <w:t>Places de stationnement pour personnes handicapées</w:t>
      </w:r>
      <w:r w:rsidR="0088403E" w:rsidRPr="00876EF0">
        <w:rPr>
          <w:noProof w:val="0"/>
          <w:shd w:val="clear" w:color="auto" w:fill="FFFFFF"/>
        </w:rPr>
        <w:t> »</w:t>
      </w:r>
      <w:r w:rsidR="00CB6566" w:rsidRPr="00876EF0">
        <w:rPr>
          <w:noProof w:val="0"/>
          <w:shd w:val="clear" w:color="auto" w:fill="FFFFFF"/>
        </w:rPr>
        <w:t xml:space="preserve">. </w:t>
      </w:r>
    </w:p>
    <w:p w:rsidR="00CB6566" w:rsidRPr="00876EF0" w:rsidRDefault="00471B93" w:rsidP="00471B93">
      <w:pPr>
        <w:pStyle w:val="H1G"/>
        <w:rPr>
          <w:rFonts w:ascii="Arial Unicode MS"/>
          <w:noProof w:val="0"/>
          <w:shd w:val="clear" w:color="auto" w:fill="FFFFFF"/>
        </w:rPr>
      </w:pPr>
      <w:r w:rsidRPr="00876EF0">
        <w:rPr>
          <w:noProof w:val="0"/>
          <w:shd w:val="clear" w:color="auto" w:fill="FFFFFF"/>
        </w:rPr>
        <w:lastRenderedPageBreak/>
        <w:tab/>
      </w:r>
      <w:r w:rsidRPr="00876EF0">
        <w:rPr>
          <w:noProof w:val="0"/>
          <w:shd w:val="clear" w:color="auto" w:fill="FFFFFF"/>
        </w:rPr>
        <w:tab/>
      </w:r>
      <w:r w:rsidR="00CB6566" w:rsidRPr="00876EF0">
        <w:rPr>
          <w:noProof w:val="0"/>
          <w:shd w:val="clear" w:color="auto" w:fill="FFFFFF"/>
        </w:rPr>
        <w:t>Article 21</w:t>
      </w:r>
      <w:r w:rsidR="004E48E0" w:rsidRPr="00876EF0">
        <w:rPr>
          <w:noProof w:val="0"/>
          <w:shd w:val="clear" w:color="auto" w:fill="FFFFFF"/>
        </w:rPr>
        <w:br/>
      </w:r>
      <w:r w:rsidR="0051274D" w:rsidRPr="00876EF0">
        <w:rPr>
          <w:noProof w:val="0"/>
        </w:rPr>
        <w:t>Liberté d</w:t>
      </w:r>
      <w:r w:rsidR="00623DDE" w:rsidRPr="00876EF0">
        <w:rPr>
          <w:noProof w:val="0"/>
        </w:rPr>
        <w:t>’</w:t>
      </w:r>
      <w:r w:rsidR="0051274D" w:rsidRPr="00876EF0">
        <w:rPr>
          <w:noProof w:val="0"/>
        </w:rPr>
        <w:t>expression et d</w:t>
      </w:r>
      <w:r w:rsidR="00623DDE" w:rsidRPr="00876EF0">
        <w:rPr>
          <w:noProof w:val="0"/>
        </w:rPr>
        <w:t>’</w:t>
      </w:r>
      <w:r w:rsidR="0051274D" w:rsidRPr="00876EF0">
        <w:rPr>
          <w:noProof w:val="0"/>
        </w:rPr>
        <w:t>opinion et accès à l</w:t>
      </w:r>
      <w:r w:rsidR="00623DDE" w:rsidRPr="00876EF0">
        <w:rPr>
          <w:noProof w:val="0"/>
        </w:rPr>
        <w:t>’</w:t>
      </w:r>
      <w:r w:rsidR="0051274D" w:rsidRPr="00876EF0">
        <w:rPr>
          <w:noProof w:val="0"/>
        </w:rPr>
        <w:t>information</w:t>
      </w:r>
      <w:r w:rsidR="00264ACC"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241.</w:t>
      </w:r>
      <w:r w:rsidRPr="00876EF0">
        <w:rPr>
          <w:noProof w:val="0"/>
        </w:rPr>
        <w:tab/>
      </w:r>
      <w:r w:rsidR="004032C9" w:rsidRPr="00876EF0">
        <w:rPr>
          <w:noProof w:val="0"/>
        </w:rPr>
        <w:t xml:space="preserve">La </w:t>
      </w:r>
      <w:r w:rsidR="00CB6566" w:rsidRPr="00876EF0">
        <w:rPr>
          <w:noProof w:val="0"/>
        </w:rPr>
        <w:t>Constitution</w:t>
      </w:r>
      <w:r w:rsidR="004032C9" w:rsidRPr="00876EF0">
        <w:rPr>
          <w:noProof w:val="0"/>
        </w:rPr>
        <w:t xml:space="preserve"> reconnaît à chacun le droit d</w:t>
      </w:r>
      <w:r w:rsidR="00623DDE" w:rsidRPr="00876EF0">
        <w:rPr>
          <w:noProof w:val="0"/>
        </w:rPr>
        <w:t>’</w:t>
      </w:r>
      <w:r w:rsidR="004032C9" w:rsidRPr="00876EF0">
        <w:rPr>
          <w:noProof w:val="0"/>
        </w:rPr>
        <w:t>exprimer des opinions ainsi que de se procurer et de diffuser des informations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242.</w:t>
      </w:r>
      <w:r w:rsidRPr="00876EF0">
        <w:rPr>
          <w:noProof w:val="0"/>
        </w:rPr>
        <w:tab/>
      </w:r>
      <w:r w:rsidR="00E84D89" w:rsidRPr="00876EF0">
        <w:rPr>
          <w:noProof w:val="0"/>
        </w:rPr>
        <w:t>La loi sur l</w:t>
      </w:r>
      <w:r w:rsidR="00623DDE" w:rsidRPr="00876EF0">
        <w:rPr>
          <w:noProof w:val="0"/>
        </w:rPr>
        <w:t>’</w:t>
      </w:r>
      <w:r w:rsidR="00E84D89" w:rsidRPr="00876EF0">
        <w:rPr>
          <w:noProof w:val="0"/>
        </w:rPr>
        <w:t>accès à l</w:t>
      </w:r>
      <w:r w:rsidR="00623DDE" w:rsidRPr="00876EF0">
        <w:rPr>
          <w:noProof w:val="0"/>
        </w:rPr>
        <w:t>’</w:t>
      </w:r>
      <w:r w:rsidR="00E84D89" w:rsidRPr="00876EF0">
        <w:rPr>
          <w:noProof w:val="0"/>
        </w:rPr>
        <w:t>information p</w:t>
      </w:r>
      <w:r w:rsidR="00CB6566" w:rsidRPr="00876EF0">
        <w:rPr>
          <w:noProof w:val="0"/>
          <w:shd w:val="clear" w:color="auto" w:fill="FFFFFF"/>
        </w:rPr>
        <w:t>ubli</w:t>
      </w:r>
      <w:r w:rsidR="00E84D89" w:rsidRPr="00876EF0">
        <w:rPr>
          <w:noProof w:val="0"/>
          <w:shd w:val="clear" w:color="auto" w:fill="FFFFFF"/>
        </w:rPr>
        <w:t xml:space="preserve">que </w:t>
      </w:r>
      <w:r w:rsidR="00CB6566" w:rsidRPr="00876EF0">
        <w:rPr>
          <w:noProof w:val="0"/>
          <w:shd w:val="clear" w:color="auto" w:fill="FFFFFF"/>
        </w:rPr>
        <w:t>garant</w:t>
      </w:r>
      <w:r w:rsidR="00E84D89" w:rsidRPr="00876EF0">
        <w:rPr>
          <w:noProof w:val="0"/>
          <w:shd w:val="clear" w:color="auto" w:fill="FFFFFF"/>
        </w:rPr>
        <w:t>it le droit de se procurer des informations publiques, l</w:t>
      </w:r>
      <w:r w:rsidR="00623DDE" w:rsidRPr="00876EF0">
        <w:rPr>
          <w:noProof w:val="0"/>
          <w:shd w:val="clear" w:color="auto" w:fill="FFFFFF"/>
        </w:rPr>
        <w:t>’</w:t>
      </w:r>
      <w:r w:rsidR="00E84D89" w:rsidRPr="00876EF0">
        <w:rPr>
          <w:noProof w:val="0"/>
          <w:shd w:val="clear" w:color="auto" w:fill="FFFFFF"/>
        </w:rPr>
        <w:t>accès aux documents officiels et l</w:t>
      </w:r>
      <w:r w:rsidR="00623DDE" w:rsidRPr="00876EF0">
        <w:rPr>
          <w:noProof w:val="0"/>
          <w:shd w:val="clear" w:color="auto" w:fill="FFFFFF"/>
        </w:rPr>
        <w:t>’</w:t>
      </w:r>
      <w:r w:rsidR="00E84D89" w:rsidRPr="00876EF0">
        <w:rPr>
          <w:noProof w:val="0"/>
          <w:shd w:val="clear" w:color="auto" w:fill="FFFFFF"/>
        </w:rPr>
        <w:t xml:space="preserve">accès aux </w:t>
      </w:r>
      <w:r w:rsidR="00CB6566" w:rsidRPr="00876EF0">
        <w:rPr>
          <w:noProof w:val="0"/>
          <w:shd w:val="clear" w:color="auto" w:fill="FFFFFF"/>
        </w:rPr>
        <w:t xml:space="preserve">sessions </w:t>
      </w:r>
      <w:r w:rsidR="00E84D89" w:rsidRPr="00876EF0">
        <w:rPr>
          <w:noProof w:val="0"/>
          <w:shd w:val="clear" w:color="auto" w:fill="FFFFFF"/>
        </w:rPr>
        <w:t>des organes collectifs qui sont élus à l</w:t>
      </w:r>
      <w:r w:rsidR="00623DDE" w:rsidRPr="00876EF0">
        <w:rPr>
          <w:noProof w:val="0"/>
          <w:shd w:val="clear" w:color="auto" w:fill="FFFFFF"/>
        </w:rPr>
        <w:t>’</w:t>
      </w:r>
      <w:r w:rsidR="00E84D89" w:rsidRPr="00876EF0">
        <w:rPr>
          <w:noProof w:val="0"/>
          <w:shd w:val="clear" w:color="auto" w:fill="FFFFFF"/>
        </w:rPr>
        <w:t>occasion des élections générales</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243.</w:t>
      </w:r>
      <w:r w:rsidRPr="00876EF0">
        <w:rPr>
          <w:noProof w:val="0"/>
        </w:rPr>
        <w:tab/>
      </w:r>
      <w:r w:rsidR="004C7719" w:rsidRPr="00876EF0">
        <w:rPr>
          <w:noProof w:val="0"/>
        </w:rPr>
        <w:t>La loi susvisée indique les formes ci-après de mise à disposition de l</w:t>
      </w:r>
      <w:r w:rsidR="00623DDE" w:rsidRPr="00876EF0">
        <w:rPr>
          <w:noProof w:val="0"/>
        </w:rPr>
        <w:t>’</w:t>
      </w:r>
      <w:r w:rsidR="004C7719" w:rsidRPr="00876EF0">
        <w:rPr>
          <w:noProof w:val="0"/>
        </w:rPr>
        <w:t>information</w:t>
      </w:r>
      <w:r w:rsidR="00EB2B33" w:rsidRPr="00876EF0">
        <w:rPr>
          <w:noProof w:val="0"/>
        </w:rPr>
        <w:t> :</w:t>
      </w:r>
      <w:r w:rsidR="00CB6566" w:rsidRPr="00876EF0">
        <w:rPr>
          <w:noProof w:val="0"/>
        </w:rPr>
        <w:t xml:space="preserve"> documents</w:t>
      </w:r>
      <w:r w:rsidR="004C7719" w:rsidRPr="00876EF0">
        <w:rPr>
          <w:noProof w:val="0"/>
        </w:rPr>
        <w:t xml:space="preserve"> officiels</w:t>
      </w:r>
      <w:r w:rsidR="00CB6566" w:rsidRPr="00876EF0">
        <w:rPr>
          <w:noProof w:val="0"/>
        </w:rPr>
        <w:t xml:space="preserve">, </w:t>
      </w:r>
      <w:r w:rsidR="004C7719" w:rsidRPr="00876EF0">
        <w:rPr>
          <w:noProof w:val="0"/>
        </w:rPr>
        <w:t>bulletin é</w:t>
      </w:r>
      <w:r w:rsidR="00CB6566" w:rsidRPr="00876EF0">
        <w:rPr>
          <w:noProof w:val="0"/>
        </w:rPr>
        <w:t>lectroni</w:t>
      </w:r>
      <w:r w:rsidR="004C7719" w:rsidRPr="00876EF0">
        <w:rPr>
          <w:noProof w:val="0"/>
        </w:rPr>
        <w:t>que d</w:t>
      </w:r>
      <w:r w:rsidR="00623DDE" w:rsidRPr="00876EF0">
        <w:rPr>
          <w:noProof w:val="0"/>
        </w:rPr>
        <w:t>’</w:t>
      </w:r>
      <w:r w:rsidR="004C7719" w:rsidRPr="00876EF0">
        <w:rPr>
          <w:noProof w:val="0"/>
        </w:rPr>
        <w:t>information publique</w:t>
      </w:r>
      <w:r w:rsidR="00CB6566" w:rsidRPr="00876EF0">
        <w:rPr>
          <w:noProof w:val="0"/>
        </w:rPr>
        <w:t xml:space="preserve">, </w:t>
      </w:r>
      <w:r w:rsidR="004C7719" w:rsidRPr="00876EF0">
        <w:rPr>
          <w:noProof w:val="0"/>
        </w:rPr>
        <w:t>informations orales</w:t>
      </w:r>
      <w:r w:rsidR="00CB6566" w:rsidRPr="00876EF0">
        <w:rPr>
          <w:noProof w:val="0"/>
        </w:rPr>
        <w:t xml:space="preserve">, </w:t>
      </w:r>
      <w:r w:rsidR="004C7719" w:rsidRPr="00876EF0">
        <w:rPr>
          <w:noProof w:val="0"/>
        </w:rPr>
        <w:t xml:space="preserve">mise à disposition ou affichage de documents imprimés dans des lieux publics, </w:t>
      </w:r>
      <w:r w:rsidR="00CB6566" w:rsidRPr="00876EF0">
        <w:rPr>
          <w:noProof w:val="0"/>
        </w:rPr>
        <w:t>acc</w:t>
      </w:r>
      <w:r w:rsidR="004C7719" w:rsidRPr="00876EF0">
        <w:rPr>
          <w:noProof w:val="0"/>
        </w:rPr>
        <w:t xml:space="preserve">ès aux </w:t>
      </w:r>
      <w:r w:rsidR="00CB6566" w:rsidRPr="00876EF0">
        <w:rPr>
          <w:noProof w:val="0"/>
        </w:rPr>
        <w:t xml:space="preserve">sessions </w:t>
      </w:r>
      <w:r w:rsidR="004C7719" w:rsidRPr="00876EF0">
        <w:rPr>
          <w:noProof w:val="0"/>
        </w:rPr>
        <w:t xml:space="preserve">des organes collectifs et mise à disposition de la documentation disponible sur lesdites sessions, notamment des documents </w:t>
      </w:r>
      <w:r w:rsidR="00CB6566" w:rsidRPr="00876EF0">
        <w:rPr>
          <w:noProof w:val="0"/>
        </w:rPr>
        <w:t>audio</w:t>
      </w:r>
      <w:r w:rsidR="004C7719" w:rsidRPr="00876EF0">
        <w:rPr>
          <w:noProof w:val="0"/>
        </w:rPr>
        <w:t xml:space="preserve"> et</w:t>
      </w:r>
      <w:r w:rsidR="00CB6566" w:rsidRPr="00876EF0">
        <w:rPr>
          <w:noProof w:val="0"/>
        </w:rPr>
        <w:t xml:space="preserve"> vid</w:t>
      </w:r>
      <w:r w:rsidR="004C7719" w:rsidRPr="00876EF0">
        <w:rPr>
          <w:noProof w:val="0"/>
        </w:rPr>
        <w:t>é</w:t>
      </w:r>
      <w:r w:rsidR="00CB6566" w:rsidRPr="00876EF0">
        <w:rPr>
          <w:noProof w:val="0"/>
        </w:rPr>
        <w:t xml:space="preserve">o </w:t>
      </w:r>
      <w:r w:rsidR="004C7719" w:rsidRPr="00876EF0">
        <w:rPr>
          <w:noProof w:val="0"/>
        </w:rPr>
        <w:t xml:space="preserve">et </w:t>
      </w:r>
      <w:r w:rsidR="00B72DCA" w:rsidRPr="00876EF0">
        <w:rPr>
          <w:noProof w:val="0"/>
        </w:rPr>
        <w:t xml:space="preserve">des </w:t>
      </w:r>
      <w:r w:rsidR="004C7719" w:rsidRPr="00876EF0">
        <w:rPr>
          <w:noProof w:val="0"/>
        </w:rPr>
        <w:t>fichiers informatiques relatifs aux télécommunications portant sur les sessions</w:t>
      </w:r>
      <w:r w:rsidR="00CB6566" w:rsidRPr="00876EF0">
        <w:rPr>
          <w:noProof w:val="0"/>
        </w:rPr>
        <w:t>.</w:t>
      </w:r>
    </w:p>
    <w:p w:rsidR="00CB6566" w:rsidRPr="00876EF0" w:rsidRDefault="00D800C1" w:rsidP="00D800C1">
      <w:pPr>
        <w:pStyle w:val="SingleTxtG"/>
        <w:rPr>
          <w:noProof w:val="0"/>
          <w:shd w:val="clear" w:color="auto" w:fill="FFFFFF"/>
        </w:rPr>
      </w:pPr>
      <w:r w:rsidRPr="00876EF0">
        <w:rPr>
          <w:noProof w:val="0"/>
        </w:rPr>
        <w:t>244.</w:t>
      </w:r>
      <w:r w:rsidRPr="00876EF0">
        <w:rPr>
          <w:noProof w:val="0"/>
        </w:rPr>
        <w:tab/>
      </w:r>
      <w:r w:rsidR="004C7719" w:rsidRPr="00876EF0">
        <w:rPr>
          <w:noProof w:val="0"/>
        </w:rPr>
        <w:t>L</w:t>
      </w:r>
      <w:r w:rsidR="00623DDE" w:rsidRPr="00876EF0">
        <w:rPr>
          <w:noProof w:val="0"/>
        </w:rPr>
        <w:t>’</w:t>
      </w:r>
      <w:r w:rsidR="004C7719" w:rsidRPr="00876EF0">
        <w:rPr>
          <w:noProof w:val="0"/>
        </w:rPr>
        <w:t>accès à l</w:t>
      </w:r>
      <w:r w:rsidR="00623DDE" w:rsidRPr="00876EF0">
        <w:rPr>
          <w:noProof w:val="0"/>
        </w:rPr>
        <w:t>’</w:t>
      </w:r>
      <w:r w:rsidR="004C7719" w:rsidRPr="00876EF0">
        <w:rPr>
          <w:noProof w:val="0"/>
        </w:rPr>
        <w:t>information p</w:t>
      </w:r>
      <w:r w:rsidR="004C7719" w:rsidRPr="00876EF0">
        <w:rPr>
          <w:noProof w:val="0"/>
          <w:shd w:val="clear" w:color="auto" w:fill="FFFFFF"/>
        </w:rPr>
        <w:t>ublique est gratuit, mais si l</w:t>
      </w:r>
      <w:r w:rsidR="00623DDE" w:rsidRPr="00876EF0">
        <w:rPr>
          <w:noProof w:val="0"/>
          <w:shd w:val="clear" w:color="auto" w:fill="FFFFFF"/>
        </w:rPr>
        <w:t>’</w:t>
      </w:r>
      <w:r w:rsidR="004C7719" w:rsidRPr="00876EF0">
        <w:rPr>
          <w:noProof w:val="0"/>
          <w:shd w:val="clear" w:color="auto" w:fill="FFFFFF"/>
        </w:rPr>
        <w:t xml:space="preserve">entité tenue de rendre cette </w:t>
      </w:r>
      <w:r w:rsidR="00CB6566" w:rsidRPr="00876EF0">
        <w:rPr>
          <w:noProof w:val="0"/>
          <w:shd w:val="clear" w:color="auto" w:fill="FFFFFF"/>
        </w:rPr>
        <w:t xml:space="preserve">information accessible </w:t>
      </w:r>
      <w:r w:rsidR="004C7719" w:rsidRPr="00876EF0">
        <w:rPr>
          <w:noProof w:val="0"/>
          <w:shd w:val="clear" w:color="auto" w:fill="FFFFFF"/>
        </w:rPr>
        <w:t xml:space="preserve">doit supporter un coût supplémentaire associé à la forme sous laquelle il lui est demandé de fournir cette information, elle peut facturer le coût </w:t>
      </w:r>
      <w:r w:rsidR="00EE1CE8" w:rsidRPr="00876EF0">
        <w:rPr>
          <w:noProof w:val="0"/>
          <w:shd w:val="clear" w:color="auto" w:fill="FFFFFF"/>
        </w:rPr>
        <w:t>effectif</w:t>
      </w:r>
      <w:r w:rsidR="00CB6566" w:rsidRPr="00876EF0">
        <w:rPr>
          <w:noProof w:val="0"/>
          <w:shd w:val="clear" w:color="auto" w:fill="FFFFFF"/>
        </w:rPr>
        <w:t xml:space="preserve">. </w:t>
      </w:r>
      <w:r w:rsidR="00EE1CE8" w:rsidRPr="00876EF0">
        <w:rPr>
          <w:noProof w:val="0"/>
          <w:shd w:val="clear" w:color="auto" w:fill="FFFFFF"/>
        </w:rPr>
        <w:t>Cette redevance doit être notifiée par écrit au demandeur</w:t>
      </w:r>
      <w:r w:rsidR="00CB6566"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t>245.</w:t>
      </w:r>
      <w:r w:rsidRPr="00876EF0">
        <w:rPr>
          <w:noProof w:val="0"/>
        </w:rPr>
        <w:tab/>
      </w:r>
      <w:r w:rsidR="00EE1CE8" w:rsidRPr="00876EF0">
        <w:rPr>
          <w:noProof w:val="0"/>
        </w:rPr>
        <w:t xml:space="preserve">Le Ministère du travail et de la politique sociale a, en </w:t>
      </w:r>
      <w:r w:rsidR="00CB6566" w:rsidRPr="00876EF0">
        <w:rPr>
          <w:noProof w:val="0"/>
        </w:rPr>
        <w:t xml:space="preserve">collaboration </w:t>
      </w:r>
      <w:r w:rsidR="00EE1CE8" w:rsidRPr="00876EF0">
        <w:rPr>
          <w:noProof w:val="0"/>
        </w:rPr>
        <w:t>avec l</w:t>
      </w:r>
      <w:r w:rsidR="00623DDE" w:rsidRPr="00876EF0">
        <w:rPr>
          <w:noProof w:val="0"/>
        </w:rPr>
        <w:t>’</w:t>
      </w:r>
      <w:r w:rsidR="00EE1CE8" w:rsidRPr="00876EF0">
        <w:rPr>
          <w:noProof w:val="0"/>
        </w:rPr>
        <w:t>Association polonaise des handicapés mentaux</w:t>
      </w:r>
      <w:r w:rsidR="00CB6566" w:rsidRPr="00876EF0">
        <w:rPr>
          <w:noProof w:val="0"/>
        </w:rPr>
        <w:t xml:space="preserve">, </w:t>
      </w:r>
      <w:r w:rsidR="00EE1CE8" w:rsidRPr="00876EF0">
        <w:rPr>
          <w:noProof w:val="0"/>
        </w:rPr>
        <w:t>traduit et publié un guide sur les normes européennes applicables à l</w:t>
      </w:r>
      <w:r w:rsidR="00623DDE" w:rsidRPr="00876EF0">
        <w:rPr>
          <w:noProof w:val="0"/>
        </w:rPr>
        <w:t>’</w:t>
      </w:r>
      <w:r w:rsidR="00EE1CE8" w:rsidRPr="00876EF0">
        <w:rPr>
          <w:noProof w:val="0"/>
        </w:rPr>
        <w:t>élaboration de versions simplifiées de documents</w:t>
      </w:r>
      <w:r w:rsidR="00CB6566" w:rsidRPr="00876EF0">
        <w:rPr>
          <w:noProof w:val="0"/>
        </w:rPr>
        <w:t xml:space="preserve">. </w:t>
      </w:r>
    </w:p>
    <w:p w:rsidR="00CB6566" w:rsidRPr="00876EF0" w:rsidRDefault="00D800C1" w:rsidP="00D800C1">
      <w:pPr>
        <w:pStyle w:val="SingleTxtG"/>
        <w:rPr>
          <w:noProof w:val="0"/>
          <w:shd w:val="clear" w:color="auto" w:fill="FFFFFF"/>
        </w:rPr>
      </w:pPr>
      <w:r w:rsidRPr="00876EF0">
        <w:rPr>
          <w:noProof w:val="0"/>
        </w:rPr>
        <w:t>246.</w:t>
      </w:r>
      <w:r w:rsidRPr="00876EF0">
        <w:rPr>
          <w:noProof w:val="0"/>
        </w:rPr>
        <w:tab/>
      </w:r>
      <w:r w:rsidR="00EE1CE8" w:rsidRPr="00876EF0">
        <w:rPr>
          <w:noProof w:val="0"/>
        </w:rPr>
        <w:t>La loi sur la langue des signes et les autres moyens de c</w:t>
      </w:r>
      <w:r w:rsidR="00CB6566" w:rsidRPr="00876EF0">
        <w:rPr>
          <w:noProof w:val="0"/>
          <w:shd w:val="clear" w:color="auto" w:fill="FFFFFF"/>
        </w:rPr>
        <w:t>ommunication garant</w:t>
      </w:r>
      <w:r w:rsidR="00EE1CE8" w:rsidRPr="00876EF0">
        <w:rPr>
          <w:noProof w:val="0"/>
          <w:shd w:val="clear" w:color="auto" w:fill="FFFFFF"/>
        </w:rPr>
        <w:t xml:space="preserve">it le droit des personnes qui rencontrent des problèmes de </w:t>
      </w:r>
      <w:r w:rsidR="00CB6566" w:rsidRPr="00876EF0">
        <w:rPr>
          <w:noProof w:val="0"/>
          <w:shd w:val="clear" w:color="auto" w:fill="FFFFFF"/>
        </w:rPr>
        <w:t>communication (</w:t>
      </w:r>
      <w:r w:rsidR="00EE1CE8" w:rsidRPr="00876EF0">
        <w:rPr>
          <w:noProof w:val="0"/>
          <w:shd w:val="clear" w:color="auto" w:fill="FFFFFF"/>
        </w:rPr>
        <w:t xml:space="preserve">les </w:t>
      </w:r>
      <w:r w:rsidR="0088403E" w:rsidRPr="00876EF0">
        <w:rPr>
          <w:noProof w:val="0"/>
          <w:shd w:val="clear" w:color="auto" w:fill="FFFFFF"/>
        </w:rPr>
        <w:t>« </w:t>
      </w:r>
      <w:r w:rsidR="00EE1CE8" w:rsidRPr="00876EF0">
        <w:rPr>
          <w:noProof w:val="0"/>
          <w:shd w:val="clear" w:color="auto" w:fill="FFFFFF"/>
        </w:rPr>
        <w:t>personnes couvertes</w:t>
      </w:r>
      <w:r w:rsidR="0088403E" w:rsidRPr="00876EF0">
        <w:rPr>
          <w:noProof w:val="0"/>
          <w:shd w:val="clear" w:color="auto" w:fill="FFFFFF"/>
        </w:rPr>
        <w:t> »</w:t>
      </w:r>
      <w:r w:rsidR="00CB6566" w:rsidRPr="00876EF0">
        <w:rPr>
          <w:noProof w:val="0"/>
          <w:shd w:val="clear" w:color="auto" w:fill="FFFFFF"/>
        </w:rPr>
        <w:t xml:space="preserve">) </w:t>
      </w:r>
      <w:r w:rsidR="00EE1CE8" w:rsidRPr="00876EF0">
        <w:rPr>
          <w:noProof w:val="0"/>
          <w:shd w:val="clear" w:color="auto" w:fill="FFFFFF"/>
        </w:rPr>
        <w:t>d</w:t>
      </w:r>
      <w:r w:rsidR="00623DDE" w:rsidRPr="00876EF0">
        <w:rPr>
          <w:noProof w:val="0"/>
          <w:shd w:val="clear" w:color="auto" w:fill="FFFFFF"/>
        </w:rPr>
        <w:t>’</w:t>
      </w:r>
      <w:r w:rsidR="00EE1CE8" w:rsidRPr="00876EF0">
        <w:rPr>
          <w:noProof w:val="0"/>
          <w:shd w:val="clear" w:color="auto" w:fill="FFFFFF"/>
        </w:rPr>
        <w:t xml:space="preserve">utiliser leur moyen préféré de </w:t>
      </w:r>
      <w:r w:rsidR="00CB6566" w:rsidRPr="00876EF0">
        <w:rPr>
          <w:noProof w:val="0"/>
          <w:shd w:val="clear" w:color="auto" w:fill="FFFFFF"/>
        </w:rPr>
        <w:t xml:space="preserve">communication </w:t>
      </w:r>
      <w:r w:rsidR="00EE1CE8" w:rsidRPr="00876EF0">
        <w:rPr>
          <w:noProof w:val="0"/>
          <w:shd w:val="clear" w:color="auto" w:fill="FFFFFF"/>
        </w:rPr>
        <w:t>et le droit de bénéficier d</w:t>
      </w:r>
      <w:r w:rsidR="00623DDE" w:rsidRPr="00876EF0">
        <w:rPr>
          <w:noProof w:val="0"/>
          <w:shd w:val="clear" w:color="auto" w:fill="FFFFFF"/>
        </w:rPr>
        <w:t>’</w:t>
      </w:r>
      <w:r w:rsidR="00EE1CE8" w:rsidRPr="00876EF0">
        <w:rPr>
          <w:noProof w:val="0"/>
          <w:shd w:val="clear" w:color="auto" w:fill="FFFFFF"/>
        </w:rPr>
        <w:t>une assistance dans leurs contacts avec les pouvoirs publics, les services médicaux d</w:t>
      </w:r>
      <w:r w:rsidR="00623DDE" w:rsidRPr="00876EF0">
        <w:rPr>
          <w:noProof w:val="0"/>
          <w:shd w:val="clear" w:color="auto" w:fill="FFFFFF"/>
        </w:rPr>
        <w:t>’</w:t>
      </w:r>
      <w:r w:rsidR="00EE1CE8" w:rsidRPr="00876EF0">
        <w:rPr>
          <w:noProof w:val="0"/>
          <w:shd w:val="clear" w:color="auto" w:fill="FFFFFF"/>
        </w:rPr>
        <w:t>urgence, les services de santé, les postes de police, les services nationaux de lutte contre l</w:t>
      </w:r>
      <w:r w:rsidR="00623DDE" w:rsidRPr="00876EF0">
        <w:rPr>
          <w:noProof w:val="0"/>
          <w:shd w:val="clear" w:color="auto" w:fill="FFFFFF"/>
        </w:rPr>
        <w:t>’</w:t>
      </w:r>
      <w:r w:rsidR="00EE1CE8" w:rsidRPr="00876EF0">
        <w:rPr>
          <w:noProof w:val="0"/>
          <w:shd w:val="clear" w:color="auto" w:fill="FFFFFF"/>
        </w:rPr>
        <w:t>incendie,</w:t>
      </w:r>
      <w:r w:rsidR="00264ACC" w:rsidRPr="00876EF0">
        <w:rPr>
          <w:noProof w:val="0"/>
          <w:shd w:val="clear" w:color="auto" w:fill="FFFFFF"/>
        </w:rPr>
        <w:t xml:space="preserve"> </w:t>
      </w:r>
      <w:r w:rsidR="00EE1CE8" w:rsidRPr="00876EF0">
        <w:rPr>
          <w:noProof w:val="0"/>
          <w:shd w:val="clear" w:color="auto" w:fill="FFFFFF"/>
        </w:rPr>
        <w:t xml:space="preserve">les brigades de sapeurs-pompiers des </w:t>
      </w:r>
      <w:r w:rsidR="00CB6566" w:rsidRPr="00876EF0">
        <w:rPr>
          <w:i/>
          <w:noProof w:val="0"/>
          <w:shd w:val="clear" w:color="auto" w:fill="FFFFFF"/>
        </w:rPr>
        <w:t xml:space="preserve">gminas </w:t>
      </w:r>
      <w:r w:rsidR="00EE1CE8" w:rsidRPr="00876EF0">
        <w:rPr>
          <w:noProof w:val="0"/>
          <w:shd w:val="clear" w:color="auto" w:fill="FFFFFF"/>
        </w:rPr>
        <w:t>et les brigades de sapeurs-pompiers volontaires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247.</w:t>
      </w:r>
      <w:r w:rsidRPr="00876EF0">
        <w:rPr>
          <w:noProof w:val="0"/>
        </w:rPr>
        <w:tab/>
      </w:r>
      <w:r w:rsidR="00EE1CE8" w:rsidRPr="00876EF0">
        <w:rPr>
          <w:noProof w:val="0"/>
        </w:rPr>
        <w:t xml:space="preserve">Les moyens de </w:t>
      </w:r>
      <w:r w:rsidR="00CB6566" w:rsidRPr="00876EF0">
        <w:rPr>
          <w:noProof w:val="0"/>
          <w:shd w:val="clear" w:color="auto" w:fill="FFFFFF"/>
        </w:rPr>
        <w:t xml:space="preserve">communication </w:t>
      </w:r>
      <w:r w:rsidR="00EE1CE8" w:rsidRPr="00876EF0">
        <w:rPr>
          <w:noProof w:val="0"/>
          <w:shd w:val="clear" w:color="auto" w:fill="FFFFFF"/>
        </w:rPr>
        <w:t>sont la langue des signes polonaise</w:t>
      </w:r>
      <w:r w:rsidR="00CB6566" w:rsidRPr="00876EF0">
        <w:rPr>
          <w:noProof w:val="0"/>
          <w:shd w:val="clear" w:color="auto" w:fill="FFFFFF"/>
        </w:rPr>
        <w:t xml:space="preserve">, </w:t>
      </w:r>
      <w:r w:rsidR="00EE1CE8" w:rsidRPr="00876EF0">
        <w:rPr>
          <w:noProof w:val="0"/>
          <w:shd w:val="clear" w:color="auto" w:fill="FFFFFF"/>
        </w:rPr>
        <w:t xml:space="preserve">le </w:t>
      </w:r>
      <w:r w:rsidR="00CB6566" w:rsidRPr="00876EF0">
        <w:rPr>
          <w:i/>
          <w:noProof w:val="0"/>
          <w:shd w:val="clear" w:color="auto" w:fill="FFFFFF"/>
        </w:rPr>
        <w:t>Signed Polish</w:t>
      </w:r>
      <w:r w:rsidR="00EE1CE8" w:rsidRPr="00876EF0">
        <w:rPr>
          <w:noProof w:val="0"/>
          <w:shd w:val="clear" w:color="auto" w:fill="FFFFFF"/>
        </w:rPr>
        <w:t xml:space="preserve"> (forme codée du polonais qui utilise les signes de la langue des signes polonaise)</w:t>
      </w:r>
      <w:r w:rsidR="00CB6566" w:rsidRPr="00876EF0">
        <w:rPr>
          <w:noProof w:val="0"/>
          <w:shd w:val="clear" w:color="auto" w:fill="FFFFFF"/>
        </w:rPr>
        <w:t xml:space="preserve">, </w:t>
      </w:r>
      <w:r w:rsidR="00EE1CE8" w:rsidRPr="00876EF0">
        <w:rPr>
          <w:noProof w:val="0"/>
          <w:shd w:val="clear" w:color="auto" w:fill="FFFFFF"/>
        </w:rPr>
        <w:t>les moyens utilisés par les sourds-muets et les aides à la</w:t>
      </w:r>
      <w:r w:rsidR="00CB6566" w:rsidRPr="00876EF0">
        <w:rPr>
          <w:noProof w:val="0"/>
          <w:shd w:val="clear" w:color="auto" w:fill="FFFFFF"/>
        </w:rPr>
        <w:t xml:space="preserve"> communication (</w:t>
      </w:r>
      <w:r w:rsidR="00EE1CE8" w:rsidRPr="00876EF0">
        <w:rPr>
          <w:noProof w:val="0"/>
          <w:shd w:val="clear" w:color="auto" w:fill="FFFFFF"/>
        </w:rPr>
        <w:t>courriel</w:t>
      </w:r>
      <w:r w:rsidR="00CB6566" w:rsidRPr="00876EF0">
        <w:rPr>
          <w:noProof w:val="0"/>
          <w:shd w:val="clear" w:color="auto" w:fill="FFFFFF"/>
        </w:rPr>
        <w:t xml:space="preserve">, messages </w:t>
      </w:r>
      <w:r w:rsidR="00EE1CE8" w:rsidRPr="00876EF0">
        <w:rPr>
          <w:noProof w:val="0"/>
          <w:shd w:val="clear" w:color="auto" w:fill="FFFFFF"/>
        </w:rPr>
        <w:t xml:space="preserve">texte, y compris les </w:t>
      </w:r>
      <w:r w:rsidR="00CB6566" w:rsidRPr="00876EF0">
        <w:rPr>
          <w:noProof w:val="0"/>
          <w:shd w:val="clear" w:color="auto" w:fill="FFFFFF"/>
        </w:rPr>
        <w:t xml:space="preserve">SMS </w:t>
      </w:r>
      <w:r w:rsidR="00EE1CE8" w:rsidRPr="00876EF0">
        <w:rPr>
          <w:noProof w:val="0"/>
          <w:shd w:val="clear" w:color="auto" w:fill="FFFFFF"/>
        </w:rPr>
        <w:t xml:space="preserve">et les </w:t>
      </w:r>
      <w:r w:rsidR="00CB6566" w:rsidRPr="00876EF0">
        <w:rPr>
          <w:noProof w:val="0"/>
          <w:shd w:val="clear" w:color="auto" w:fill="FFFFFF"/>
        </w:rPr>
        <w:t xml:space="preserve">MMS, </w:t>
      </w:r>
      <w:r w:rsidR="00EE1CE8" w:rsidRPr="00876EF0">
        <w:rPr>
          <w:noProof w:val="0"/>
          <w:shd w:val="clear" w:color="auto" w:fill="FFFFFF"/>
        </w:rPr>
        <w:t xml:space="preserve">les communicateurs </w:t>
      </w:r>
      <w:r w:rsidR="00CB6566" w:rsidRPr="00876EF0">
        <w:rPr>
          <w:noProof w:val="0"/>
          <w:shd w:val="clear" w:color="auto" w:fill="FFFFFF"/>
        </w:rPr>
        <w:t xml:space="preserve">Internet, </w:t>
      </w:r>
      <w:r w:rsidR="00EE1CE8" w:rsidRPr="00876EF0">
        <w:rPr>
          <w:noProof w:val="0"/>
          <w:shd w:val="clear" w:color="auto" w:fill="FFFFFF"/>
        </w:rPr>
        <w:t xml:space="preserve">la communication </w:t>
      </w:r>
      <w:r w:rsidR="00CB6566" w:rsidRPr="00876EF0">
        <w:rPr>
          <w:noProof w:val="0"/>
          <w:shd w:val="clear" w:color="auto" w:fill="FFFFFF"/>
        </w:rPr>
        <w:t>audio-vid</w:t>
      </w:r>
      <w:r w:rsidR="00EE1CE8" w:rsidRPr="00876EF0">
        <w:rPr>
          <w:noProof w:val="0"/>
          <w:shd w:val="clear" w:color="auto" w:fill="FFFFFF"/>
        </w:rPr>
        <w:t>é</w:t>
      </w:r>
      <w:r w:rsidR="00CB6566" w:rsidRPr="00876EF0">
        <w:rPr>
          <w:noProof w:val="0"/>
          <w:shd w:val="clear" w:color="auto" w:fill="FFFFFF"/>
        </w:rPr>
        <w:t xml:space="preserve">o, </w:t>
      </w:r>
      <w:r w:rsidR="00EE1CE8" w:rsidRPr="00876EF0">
        <w:rPr>
          <w:noProof w:val="0"/>
          <w:shd w:val="clear" w:color="auto" w:fill="FFFFFF"/>
        </w:rPr>
        <w:t>la télécopie</w:t>
      </w:r>
      <w:r w:rsidR="00CB6566" w:rsidRPr="00876EF0">
        <w:rPr>
          <w:noProof w:val="0"/>
          <w:shd w:val="clear" w:color="auto" w:fill="FFFFFF"/>
        </w:rPr>
        <w:t xml:space="preserve">, </w:t>
      </w:r>
      <w:r w:rsidR="00EE1CE8" w:rsidRPr="00876EF0">
        <w:rPr>
          <w:noProof w:val="0"/>
          <w:shd w:val="clear" w:color="auto" w:fill="FFFFFF"/>
        </w:rPr>
        <w:t>les sites W</w:t>
      </w:r>
      <w:r w:rsidR="00CB6566" w:rsidRPr="00876EF0">
        <w:rPr>
          <w:noProof w:val="0"/>
          <w:shd w:val="clear" w:color="auto" w:fill="FFFFFF"/>
        </w:rPr>
        <w:t xml:space="preserve">eb). </w:t>
      </w:r>
      <w:r w:rsidR="00EE1CE8" w:rsidRPr="00876EF0">
        <w:rPr>
          <w:noProof w:val="0"/>
          <w:shd w:val="clear" w:color="auto" w:fill="FFFFFF"/>
        </w:rPr>
        <w:t>Les personnes couvertes ont le droit de se faire aider par une autre personne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248.</w:t>
      </w:r>
      <w:r w:rsidRPr="00876EF0">
        <w:rPr>
          <w:noProof w:val="0"/>
        </w:rPr>
        <w:tab/>
      </w:r>
      <w:r w:rsidR="00EE1CE8" w:rsidRPr="00876EF0">
        <w:rPr>
          <w:noProof w:val="0"/>
        </w:rPr>
        <w:t xml:space="preserve">Toute administration publique </w:t>
      </w:r>
      <w:r w:rsidR="00EB32FC" w:rsidRPr="00876EF0">
        <w:rPr>
          <w:noProof w:val="0"/>
        </w:rPr>
        <w:t xml:space="preserve">est tenue de fournir un accès aux </w:t>
      </w:r>
      <w:r w:rsidR="00CB6566" w:rsidRPr="00876EF0">
        <w:rPr>
          <w:noProof w:val="0"/>
          <w:shd w:val="clear" w:color="auto" w:fill="FFFFFF"/>
        </w:rPr>
        <w:t xml:space="preserve">services </w:t>
      </w:r>
      <w:r w:rsidR="00EB32FC" w:rsidRPr="00876EF0">
        <w:rPr>
          <w:noProof w:val="0"/>
          <w:shd w:val="clear" w:color="auto" w:fill="FFFFFF"/>
        </w:rPr>
        <w:t xml:space="preserve">qui </w:t>
      </w:r>
      <w:r w:rsidR="00CB6566" w:rsidRPr="00876EF0">
        <w:rPr>
          <w:noProof w:val="0"/>
          <w:shd w:val="clear" w:color="auto" w:fill="FFFFFF"/>
        </w:rPr>
        <w:t>facilit</w:t>
      </w:r>
      <w:r w:rsidR="00EB32FC" w:rsidRPr="00876EF0">
        <w:rPr>
          <w:noProof w:val="0"/>
          <w:shd w:val="clear" w:color="auto" w:fill="FFFFFF"/>
        </w:rPr>
        <w:t xml:space="preserve">ent la </w:t>
      </w:r>
      <w:r w:rsidR="00CB6566" w:rsidRPr="00876EF0">
        <w:rPr>
          <w:noProof w:val="0"/>
          <w:shd w:val="clear" w:color="auto" w:fill="FFFFFF"/>
        </w:rPr>
        <w:t xml:space="preserve">communication. </w:t>
      </w:r>
      <w:r w:rsidR="00EB32FC" w:rsidRPr="00876EF0">
        <w:rPr>
          <w:noProof w:val="0"/>
          <w:shd w:val="clear" w:color="auto" w:fill="FFFFFF"/>
        </w:rPr>
        <w:t xml:space="preserve">Le </w:t>
      </w:r>
      <w:r w:rsidR="00CB6566" w:rsidRPr="00876EF0">
        <w:rPr>
          <w:noProof w:val="0"/>
          <w:shd w:val="clear" w:color="auto" w:fill="FFFFFF"/>
        </w:rPr>
        <w:t>service consist</w:t>
      </w:r>
      <w:r w:rsidR="00EB32FC" w:rsidRPr="00876EF0">
        <w:rPr>
          <w:noProof w:val="0"/>
          <w:shd w:val="clear" w:color="auto" w:fill="FFFFFF"/>
        </w:rPr>
        <w:t xml:space="preserve">e à utiliser des aides à la </w:t>
      </w:r>
      <w:r w:rsidR="00CB6566" w:rsidRPr="00876EF0">
        <w:rPr>
          <w:noProof w:val="0"/>
          <w:shd w:val="clear" w:color="auto" w:fill="FFFFFF"/>
        </w:rPr>
        <w:t xml:space="preserve">communication </w:t>
      </w:r>
      <w:r w:rsidR="00EB32FC" w:rsidRPr="00876EF0">
        <w:rPr>
          <w:noProof w:val="0"/>
          <w:shd w:val="clear" w:color="auto" w:fill="FFFFFF"/>
        </w:rPr>
        <w:t>tels que le courriel, les messages texte, y compris les SMS et les MMS, les communicateurs Internet, la communication audio et vidéo, la télécopie et les sites Web répondant aux normes d</w:t>
      </w:r>
      <w:r w:rsidR="00623DDE" w:rsidRPr="00876EF0">
        <w:rPr>
          <w:noProof w:val="0"/>
          <w:shd w:val="clear" w:color="auto" w:fill="FFFFFF"/>
        </w:rPr>
        <w:t>’</w:t>
      </w:r>
      <w:r w:rsidR="00EB32FC" w:rsidRPr="00876EF0">
        <w:rPr>
          <w:noProof w:val="0"/>
          <w:shd w:val="clear" w:color="auto" w:fill="FFFFFF"/>
        </w:rPr>
        <w:t>accessibilité</w:t>
      </w:r>
      <w:r w:rsidR="00CB6566" w:rsidRPr="00876EF0">
        <w:rPr>
          <w:noProof w:val="0"/>
          <w:shd w:val="clear" w:color="auto" w:fill="FFFFFF"/>
        </w:rPr>
        <w:t xml:space="preserve">. </w:t>
      </w:r>
      <w:r w:rsidR="00EB32FC" w:rsidRPr="00876EF0">
        <w:rPr>
          <w:noProof w:val="0"/>
          <w:shd w:val="clear" w:color="auto" w:fill="FFFFFF"/>
        </w:rPr>
        <w:t xml:space="preserve">Les </w:t>
      </w:r>
      <w:r w:rsidR="00CB6566" w:rsidRPr="00876EF0">
        <w:rPr>
          <w:noProof w:val="0"/>
          <w:shd w:val="clear" w:color="auto" w:fill="FFFFFF"/>
        </w:rPr>
        <w:t>administration</w:t>
      </w:r>
      <w:r w:rsidR="00EB32FC" w:rsidRPr="00876EF0">
        <w:rPr>
          <w:noProof w:val="0"/>
          <w:shd w:val="clear" w:color="auto" w:fill="FFFFFF"/>
        </w:rPr>
        <w:t>s publiques garantissent l</w:t>
      </w:r>
      <w:r w:rsidR="00623DDE" w:rsidRPr="00876EF0">
        <w:rPr>
          <w:noProof w:val="0"/>
          <w:shd w:val="clear" w:color="auto" w:fill="FFFFFF"/>
        </w:rPr>
        <w:t>’</w:t>
      </w:r>
      <w:r w:rsidR="00EB32FC" w:rsidRPr="00876EF0">
        <w:rPr>
          <w:noProof w:val="0"/>
          <w:shd w:val="clear" w:color="auto" w:fill="FFFFFF"/>
        </w:rPr>
        <w:t xml:space="preserve">accès aux </w:t>
      </w:r>
      <w:r w:rsidR="00CB6566" w:rsidRPr="00876EF0">
        <w:rPr>
          <w:noProof w:val="0"/>
          <w:shd w:val="clear" w:color="auto" w:fill="FFFFFF"/>
        </w:rPr>
        <w:t xml:space="preserve">services </w:t>
      </w:r>
      <w:r w:rsidR="00EB32FC" w:rsidRPr="00876EF0">
        <w:rPr>
          <w:noProof w:val="0"/>
          <w:shd w:val="clear" w:color="auto" w:fill="FFFFFF"/>
        </w:rPr>
        <w:t>d</w:t>
      </w:r>
      <w:r w:rsidR="00623DDE" w:rsidRPr="00876EF0">
        <w:rPr>
          <w:noProof w:val="0"/>
          <w:shd w:val="clear" w:color="auto" w:fill="FFFFFF"/>
        </w:rPr>
        <w:t>’</w:t>
      </w:r>
      <w:r w:rsidR="00EB32FC" w:rsidRPr="00876EF0">
        <w:rPr>
          <w:noProof w:val="0"/>
          <w:shd w:val="clear" w:color="auto" w:fill="FFFFFF"/>
        </w:rPr>
        <w:t xml:space="preserve">interprètes en langue des signes polonaise, au </w:t>
      </w:r>
      <w:r w:rsidR="00EB32FC" w:rsidRPr="00876EF0">
        <w:rPr>
          <w:i/>
          <w:noProof w:val="0"/>
          <w:shd w:val="clear" w:color="auto" w:fill="FFFFFF"/>
        </w:rPr>
        <w:t>Signed Polish</w:t>
      </w:r>
      <w:r w:rsidR="00EB32FC" w:rsidRPr="00876EF0">
        <w:rPr>
          <w:noProof w:val="0"/>
          <w:shd w:val="clear" w:color="auto" w:fill="FFFFFF"/>
        </w:rPr>
        <w:t xml:space="preserve"> et à la</w:t>
      </w:r>
      <w:r w:rsidR="00CB6566" w:rsidRPr="00876EF0">
        <w:rPr>
          <w:noProof w:val="0"/>
          <w:shd w:val="clear" w:color="auto" w:fill="FFFFFF"/>
        </w:rPr>
        <w:t xml:space="preserve"> communication </w:t>
      </w:r>
      <w:r w:rsidR="00EB32FC" w:rsidRPr="00876EF0">
        <w:rPr>
          <w:noProof w:val="0"/>
          <w:shd w:val="clear" w:color="auto" w:fill="FFFFFF"/>
        </w:rPr>
        <w:t>des sourds-muets</w:t>
      </w:r>
      <w:r w:rsidR="00CB6566" w:rsidRPr="00876EF0">
        <w:rPr>
          <w:noProof w:val="0"/>
          <w:shd w:val="clear" w:color="auto" w:fill="FFFFFF"/>
        </w:rPr>
        <w:t xml:space="preserve">. </w:t>
      </w:r>
      <w:r w:rsidR="00EB32FC" w:rsidRPr="00876EF0">
        <w:rPr>
          <w:noProof w:val="0"/>
          <w:shd w:val="clear" w:color="auto" w:fill="FFFFFF"/>
        </w:rPr>
        <w:t>Les services d</w:t>
      </w:r>
      <w:r w:rsidR="00623DDE" w:rsidRPr="00876EF0">
        <w:rPr>
          <w:noProof w:val="0"/>
          <w:shd w:val="clear" w:color="auto" w:fill="FFFFFF"/>
        </w:rPr>
        <w:t>’</w:t>
      </w:r>
      <w:r w:rsidR="00EB32FC" w:rsidRPr="00876EF0">
        <w:rPr>
          <w:noProof w:val="0"/>
          <w:shd w:val="clear" w:color="auto" w:fill="FFFFFF"/>
        </w:rPr>
        <w:t>i</w:t>
      </w:r>
      <w:r w:rsidR="00CB6566" w:rsidRPr="00876EF0">
        <w:rPr>
          <w:noProof w:val="0"/>
          <w:shd w:val="clear" w:color="auto" w:fill="FFFFFF"/>
        </w:rPr>
        <w:t>nterpr</w:t>
      </w:r>
      <w:r w:rsidR="00EB32FC" w:rsidRPr="00876EF0">
        <w:rPr>
          <w:noProof w:val="0"/>
          <w:shd w:val="clear" w:color="auto" w:fill="FFFFFF"/>
        </w:rPr>
        <w:t>é</w:t>
      </w:r>
      <w:r w:rsidR="00CB6566" w:rsidRPr="00876EF0">
        <w:rPr>
          <w:noProof w:val="0"/>
          <w:shd w:val="clear" w:color="auto" w:fill="FFFFFF"/>
        </w:rPr>
        <w:t xml:space="preserve">tation </w:t>
      </w:r>
      <w:r w:rsidR="00EB32FC" w:rsidRPr="00876EF0">
        <w:rPr>
          <w:noProof w:val="0"/>
          <w:shd w:val="clear" w:color="auto" w:fill="FFFFFF"/>
        </w:rPr>
        <w:t>sont gratuits pour la personne couverte qui est une personne handicapée, conformément à la loi sur la réinsertion professionnelle et sociale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249.</w:t>
      </w:r>
      <w:r w:rsidRPr="00876EF0">
        <w:rPr>
          <w:noProof w:val="0"/>
        </w:rPr>
        <w:tab/>
      </w:r>
      <w:r w:rsidR="00EB32FC" w:rsidRPr="00876EF0">
        <w:rPr>
          <w:noProof w:val="0"/>
        </w:rPr>
        <w:t xml:space="preserve">Les autres entités </w:t>
      </w:r>
      <w:r w:rsidR="00CB6566" w:rsidRPr="00876EF0">
        <w:rPr>
          <w:noProof w:val="0"/>
          <w:shd w:val="clear" w:color="auto" w:fill="FFFFFF"/>
        </w:rPr>
        <w:t>publi</w:t>
      </w:r>
      <w:r w:rsidR="00EB32FC" w:rsidRPr="00876EF0">
        <w:rPr>
          <w:noProof w:val="0"/>
          <w:shd w:val="clear" w:color="auto" w:fill="FFFFFF"/>
        </w:rPr>
        <w:t>ques sont tenues de faciliter le recours aux services d</w:t>
      </w:r>
      <w:r w:rsidR="00623DDE" w:rsidRPr="00876EF0">
        <w:rPr>
          <w:noProof w:val="0"/>
          <w:shd w:val="clear" w:color="auto" w:fill="FFFFFF"/>
        </w:rPr>
        <w:t>’</w:t>
      </w:r>
      <w:r w:rsidR="00EB32FC" w:rsidRPr="00876EF0">
        <w:rPr>
          <w:noProof w:val="0"/>
          <w:shd w:val="clear" w:color="auto" w:fill="FFFFFF"/>
        </w:rPr>
        <w:t>un assistant de vie et de garantir la possibilité de faire appel à un interprète en langue des signes</w:t>
      </w:r>
      <w:r w:rsidR="00CB6566" w:rsidRPr="00876EF0">
        <w:rPr>
          <w:noProof w:val="0"/>
          <w:shd w:val="clear" w:color="auto" w:fill="FFFFFF"/>
        </w:rPr>
        <w:t xml:space="preserve">. </w:t>
      </w:r>
      <w:r w:rsidR="00EB32FC" w:rsidRPr="00876EF0">
        <w:rPr>
          <w:noProof w:val="0"/>
          <w:shd w:val="clear" w:color="auto" w:fill="FFFFFF"/>
        </w:rPr>
        <w:t>Une personne couverte peut demander au Fonds d</w:t>
      </w:r>
      <w:r w:rsidR="00623DDE" w:rsidRPr="00876EF0">
        <w:rPr>
          <w:noProof w:val="0"/>
          <w:shd w:val="clear" w:color="auto" w:fill="FFFFFF"/>
        </w:rPr>
        <w:t>’</w:t>
      </w:r>
      <w:r w:rsidR="00EB32FC" w:rsidRPr="00876EF0">
        <w:rPr>
          <w:noProof w:val="0"/>
          <w:shd w:val="clear" w:color="auto" w:fill="FFFFFF"/>
        </w:rPr>
        <w:t>État pour la réadaptation des handicapés le remboursement du coût des services d</w:t>
      </w:r>
      <w:r w:rsidR="00623DDE" w:rsidRPr="00876EF0">
        <w:rPr>
          <w:noProof w:val="0"/>
          <w:shd w:val="clear" w:color="auto" w:fill="FFFFFF"/>
        </w:rPr>
        <w:t>’</w:t>
      </w:r>
      <w:r w:rsidR="00CB6566" w:rsidRPr="00876EF0">
        <w:rPr>
          <w:noProof w:val="0"/>
          <w:shd w:val="clear" w:color="auto" w:fill="FFFFFF"/>
        </w:rPr>
        <w:t>interpr</w:t>
      </w:r>
      <w:r w:rsidR="00EB32FC" w:rsidRPr="00876EF0">
        <w:rPr>
          <w:noProof w:val="0"/>
          <w:shd w:val="clear" w:color="auto" w:fill="FFFFFF"/>
        </w:rPr>
        <w:t>é</w:t>
      </w:r>
      <w:r w:rsidR="00CB6566" w:rsidRPr="00876EF0">
        <w:rPr>
          <w:noProof w:val="0"/>
          <w:shd w:val="clear" w:color="auto" w:fill="FFFFFF"/>
        </w:rPr>
        <w:t>tation.</w:t>
      </w:r>
    </w:p>
    <w:p w:rsidR="00CB6566" w:rsidRPr="00876EF0" w:rsidRDefault="00D800C1" w:rsidP="00D800C1">
      <w:pPr>
        <w:pStyle w:val="SingleTxtG"/>
        <w:rPr>
          <w:noProof w:val="0"/>
          <w:shd w:val="clear" w:color="auto" w:fill="FFFFFF"/>
        </w:rPr>
      </w:pPr>
      <w:r w:rsidRPr="00876EF0">
        <w:rPr>
          <w:noProof w:val="0"/>
        </w:rPr>
        <w:lastRenderedPageBreak/>
        <w:t>250.</w:t>
      </w:r>
      <w:r w:rsidRPr="00876EF0">
        <w:rPr>
          <w:noProof w:val="0"/>
        </w:rPr>
        <w:tab/>
      </w:r>
      <w:r w:rsidR="00EB32FC" w:rsidRPr="00876EF0">
        <w:rPr>
          <w:noProof w:val="0"/>
        </w:rPr>
        <w:t xml:space="preserve">La personne couverte, les membres de sa famille et les personnes qui sont en contact permanent ou direct avec cette personne ont accès à une formation concernant les différentes formes de </w:t>
      </w:r>
      <w:r w:rsidR="00CB6566" w:rsidRPr="00876EF0">
        <w:rPr>
          <w:noProof w:val="0"/>
          <w:shd w:val="clear" w:color="auto" w:fill="FFFFFF"/>
        </w:rPr>
        <w:t xml:space="preserve">communication. </w:t>
      </w:r>
      <w:r w:rsidR="00EB32FC" w:rsidRPr="00876EF0">
        <w:rPr>
          <w:noProof w:val="0"/>
          <w:shd w:val="clear" w:color="auto" w:fill="FFFFFF"/>
        </w:rPr>
        <w:t xml:space="preserve">Le coût de la formation peut être cofinancé par le Fonds susvisé </w:t>
      </w:r>
      <w:r w:rsidR="00CB6566" w:rsidRPr="00876EF0">
        <w:rPr>
          <w:noProof w:val="0"/>
          <w:shd w:val="clear" w:color="auto" w:fill="FFFFFF"/>
        </w:rPr>
        <w:t>(</w:t>
      </w:r>
      <w:r w:rsidR="00EB32FC" w:rsidRPr="00876EF0">
        <w:rPr>
          <w:noProof w:val="0"/>
          <w:shd w:val="clear" w:color="auto" w:fill="FFFFFF"/>
        </w:rPr>
        <w:t>à hauteur de 95</w:t>
      </w:r>
      <w:r w:rsidR="001212F0" w:rsidRPr="00876EF0">
        <w:rPr>
          <w:noProof w:val="0"/>
          <w:shd w:val="clear" w:color="auto" w:fill="FFFFFF"/>
        </w:rPr>
        <w:t> %</w:t>
      </w:r>
      <w:r w:rsidR="00EB32FC" w:rsidRPr="00876EF0">
        <w:rPr>
          <w:noProof w:val="0"/>
          <w:shd w:val="clear" w:color="auto" w:fill="FFFFFF"/>
        </w:rPr>
        <w:t xml:space="preserve"> pour la personne couverte et de 90</w:t>
      </w:r>
      <w:r w:rsidR="001212F0" w:rsidRPr="00876EF0">
        <w:rPr>
          <w:noProof w:val="0"/>
          <w:shd w:val="clear" w:color="auto" w:fill="FFFFFF"/>
        </w:rPr>
        <w:t> %</w:t>
      </w:r>
      <w:r w:rsidR="00EB32FC" w:rsidRPr="00876EF0">
        <w:rPr>
          <w:noProof w:val="0"/>
          <w:shd w:val="clear" w:color="auto" w:fill="FFFFFF"/>
        </w:rPr>
        <w:t xml:space="preserve"> pour les membres de sa famille et </w:t>
      </w:r>
      <w:r w:rsidR="00EB32FC" w:rsidRPr="00876EF0">
        <w:rPr>
          <w:noProof w:val="0"/>
        </w:rPr>
        <w:t>les personnes qui sont en contact direct et permanent avec cette personne</w:t>
      </w:r>
      <w:r w:rsidR="00CB6566" w:rsidRPr="00876EF0">
        <w:rPr>
          <w:noProof w:val="0"/>
          <w:shd w:val="clear" w:color="auto" w:fill="FFFFFF"/>
        </w:rPr>
        <w:t>).</w:t>
      </w:r>
    </w:p>
    <w:p w:rsidR="00CB6566" w:rsidRPr="00876EF0" w:rsidRDefault="00D800C1" w:rsidP="00D800C1">
      <w:pPr>
        <w:pStyle w:val="SingleTxtG"/>
        <w:rPr>
          <w:b/>
          <w:bCs/>
          <w:noProof w:val="0"/>
          <w:sz w:val="24"/>
          <w:szCs w:val="24"/>
          <w:shd w:val="clear" w:color="auto" w:fill="FFFFFF"/>
        </w:rPr>
      </w:pPr>
      <w:r w:rsidRPr="00876EF0">
        <w:rPr>
          <w:bCs/>
          <w:noProof w:val="0"/>
        </w:rPr>
        <w:t>251.</w:t>
      </w:r>
      <w:r w:rsidRPr="00876EF0">
        <w:rPr>
          <w:bCs/>
          <w:noProof w:val="0"/>
        </w:rPr>
        <w:tab/>
      </w:r>
      <w:r w:rsidR="00EB32FC" w:rsidRPr="00876EF0">
        <w:rPr>
          <w:bCs/>
          <w:noProof w:val="0"/>
        </w:rPr>
        <w:t>En vertu de la loi sur la langue des signes et les autres moyens de c</w:t>
      </w:r>
      <w:r w:rsidR="00CB6566" w:rsidRPr="00876EF0">
        <w:rPr>
          <w:noProof w:val="0"/>
          <w:shd w:val="clear" w:color="auto" w:fill="FFFFFF"/>
        </w:rPr>
        <w:t xml:space="preserve">ommunication, </w:t>
      </w:r>
      <w:r w:rsidR="00EB32FC" w:rsidRPr="00876EF0">
        <w:rPr>
          <w:noProof w:val="0"/>
          <w:shd w:val="clear" w:color="auto" w:fill="FFFFFF"/>
        </w:rPr>
        <w:t xml:space="preserve">la personne couverte a le droit de recourir aux </w:t>
      </w:r>
      <w:r w:rsidR="00CB6566" w:rsidRPr="00876EF0">
        <w:rPr>
          <w:noProof w:val="0"/>
          <w:shd w:val="clear" w:color="auto" w:fill="FFFFFF"/>
        </w:rPr>
        <w:t xml:space="preserve">services </w:t>
      </w:r>
      <w:r w:rsidR="00EB32FC" w:rsidRPr="00876EF0">
        <w:rPr>
          <w:noProof w:val="0"/>
          <w:shd w:val="clear" w:color="auto" w:fill="FFFFFF"/>
        </w:rPr>
        <w:t>d</w:t>
      </w:r>
      <w:r w:rsidR="00623DDE" w:rsidRPr="00876EF0">
        <w:rPr>
          <w:noProof w:val="0"/>
          <w:shd w:val="clear" w:color="auto" w:fill="FFFFFF"/>
        </w:rPr>
        <w:t>’</w:t>
      </w:r>
      <w:r w:rsidR="00CB6566" w:rsidRPr="00876EF0">
        <w:rPr>
          <w:noProof w:val="0"/>
          <w:shd w:val="clear" w:color="auto" w:fill="FFFFFF"/>
        </w:rPr>
        <w:t>interpr</w:t>
      </w:r>
      <w:r w:rsidR="00EB32FC" w:rsidRPr="00876EF0">
        <w:rPr>
          <w:noProof w:val="0"/>
          <w:shd w:val="clear" w:color="auto" w:fill="FFFFFF"/>
        </w:rPr>
        <w:t>ètes en langue des signes polonaise et d</w:t>
      </w:r>
      <w:r w:rsidR="00623DDE" w:rsidRPr="00876EF0">
        <w:rPr>
          <w:noProof w:val="0"/>
          <w:shd w:val="clear" w:color="auto" w:fill="FFFFFF"/>
        </w:rPr>
        <w:t>’</w:t>
      </w:r>
      <w:r w:rsidR="00EB32FC" w:rsidRPr="00876EF0">
        <w:rPr>
          <w:noProof w:val="0"/>
          <w:shd w:val="clear" w:color="auto" w:fill="FFFFFF"/>
        </w:rPr>
        <w:t xml:space="preserve">utiliser le </w:t>
      </w:r>
      <w:r w:rsidR="00EB32FC" w:rsidRPr="00876EF0">
        <w:rPr>
          <w:i/>
          <w:noProof w:val="0"/>
          <w:shd w:val="clear" w:color="auto" w:fill="FFFFFF"/>
        </w:rPr>
        <w:t>Signed Polish</w:t>
      </w:r>
      <w:r w:rsidR="00EB32FC" w:rsidRPr="00876EF0">
        <w:rPr>
          <w:noProof w:val="0"/>
          <w:shd w:val="clear" w:color="auto" w:fill="FFFFFF"/>
        </w:rPr>
        <w:t xml:space="preserve"> et la </w:t>
      </w:r>
      <w:r w:rsidR="00CB6566" w:rsidRPr="00876EF0">
        <w:rPr>
          <w:noProof w:val="0"/>
          <w:shd w:val="clear" w:color="auto" w:fill="FFFFFF"/>
        </w:rPr>
        <w:t xml:space="preserve">communication </w:t>
      </w:r>
      <w:r w:rsidR="00EB32FC" w:rsidRPr="00876EF0">
        <w:rPr>
          <w:noProof w:val="0"/>
          <w:shd w:val="clear" w:color="auto" w:fill="FFFFFF"/>
        </w:rPr>
        <w:t>des sourds-muets gratuitement dans ses contacts avec le Fonds national de santé</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252.</w:t>
      </w:r>
      <w:r w:rsidRPr="00876EF0">
        <w:rPr>
          <w:noProof w:val="0"/>
        </w:rPr>
        <w:tab/>
      </w:r>
      <w:r w:rsidR="00597219" w:rsidRPr="00876EF0">
        <w:rPr>
          <w:bCs/>
          <w:noProof w:val="0"/>
          <w:shd w:val="clear" w:color="auto" w:fill="FFFFFF"/>
        </w:rPr>
        <w:t>La Caisse d</w:t>
      </w:r>
      <w:r w:rsidR="00623DDE" w:rsidRPr="00876EF0">
        <w:rPr>
          <w:bCs/>
          <w:noProof w:val="0"/>
          <w:shd w:val="clear" w:color="auto" w:fill="FFFFFF"/>
        </w:rPr>
        <w:t>’</w:t>
      </w:r>
      <w:r w:rsidR="00597219" w:rsidRPr="00876EF0">
        <w:rPr>
          <w:bCs/>
          <w:noProof w:val="0"/>
          <w:shd w:val="clear" w:color="auto" w:fill="FFFFFF"/>
        </w:rPr>
        <w:t>assurances</w:t>
      </w:r>
      <w:r w:rsidR="00EB32FC" w:rsidRPr="00876EF0">
        <w:rPr>
          <w:bCs/>
          <w:noProof w:val="0"/>
          <w:shd w:val="clear" w:color="auto" w:fill="FFFFFF"/>
        </w:rPr>
        <w:t xml:space="preserve"> sociale</w:t>
      </w:r>
      <w:r w:rsidR="00597219" w:rsidRPr="00876EF0">
        <w:rPr>
          <w:bCs/>
          <w:noProof w:val="0"/>
          <w:shd w:val="clear" w:color="auto" w:fill="FFFFFF"/>
        </w:rPr>
        <w:t>s</w:t>
      </w:r>
      <w:r w:rsidR="00EB32FC" w:rsidRPr="00876EF0">
        <w:rPr>
          <w:bCs/>
          <w:noProof w:val="0"/>
          <w:shd w:val="clear" w:color="auto" w:fill="FFFFFF"/>
        </w:rPr>
        <w:t xml:space="preserve"> dispose d</w:t>
      </w:r>
      <w:r w:rsidR="00623DDE" w:rsidRPr="00876EF0">
        <w:rPr>
          <w:bCs/>
          <w:noProof w:val="0"/>
          <w:shd w:val="clear" w:color="auto" w:fill="FFFFFF"/>
        </w:rPr>
        <w:t>’</w:t>
      </w:r>
      <w:r w:rsidR="00EB32FC" w:rsidRPr="00876EF0">
        <w:rPr>
          <w:bCs/>
          <w:noProof w:val="0"/>
          <w:shd w:val="clear" w:color="auto" w:fill="FFFFFF"/>
        </w:rPr>
        <w:t xml:space="preserve">un site Web qui facilite les contacts et permet de remplir des demandes en ligne </w:t>
      </w:r>
      <w:r w:rsidR="00876816" w:rsidRPr="00876EF0">
        <w:rPr>
          <w:bCs/>
          <w:noProof w:val="0"/>
          <w:shd w:val="clear" w:color="auto" w:fill="FFFFFF"/>
        </w:rPr>
        <w:t>et de consulter les données concernant les utilisateurs qui sont enregistrées sur des comptes personnels</w:t>
      </w:r>
      <w:r w:rsidR="00CB6566" w:rsidRPr="00876EF0">
        <w:rPr>
          <w:noProof w:val="0"/>
          <w:shd w:val="clear" w:color="auto" w:fill="FFFFFF"/>
        </w:rPr>
        <w:t xml:space="preserve">. </w:t>
      </w:r>
      <w:r w:rsidR="00876816" w:rsidRPr="00876EF0">
        <w:rPr>
          <w:noProof w:val="0"/>
          <w:shd w:val="clear" w:color="auto" w:fill="FFFFFF"/>
        </w:rPr>
        <w:t>Elle a mis en place un centre d</w:t>
      </w:r>
      <w:r w:rsidR="00623DDE" w:rsidRPr="00876EF0">
        <w:rPr>
          <w:noProof w:val="0"/>
          <w:shd w:val="clear" w:color="auto" w:fill="FFFFFF"/>
        </w:rPr>
        <w:t>’</w:t>
      </w:r>
      <w:r w:rsidR="00876816" w:rsidRPr="00876EF0">
        <w:rPr>
          <w:noProof w:val="0"/>
          <w:shd w:val="clear" w:color="auto" w:fill="FFFFFF"/>
        </w:rPr>
        <w:t>appel</w:t>
      </w:r>
      <w:r w:rsidR="00CB6566" w:rsidRPr="00876EF0">
        <w:rPr>
          <w:noProof w:val="0"/>
          <w:shd w:val="clear" w:color="auto" w:fill="FFFFFF"/>
        </w:rPr>
        <w:t xml:space="preserve">. </w:t>
      </w:r>
      <w:r w:rsidR="00876816" w:rsidRPr="00876EF0">
        <w:rPr>
          <w:noProof w:val="0"/>
          <w:shd w:val="clear" w:color="auto" w:fill="FFFFFF"/>
        </w:rPr>
        <w:t xml:space="preserve">Dans </w:t>
      </w:r>
      <w:r w:rsidR="00AF1C02" w:rsidRPr="00876EF0">
        <w:rPr>
          <w:noProof w:val="0"/>
          <w:shd w:val="clear" w:color="auto" w:fill="FFFFFF"/>
        </w:rPr>
        <w:t>158 </w:t>
      </w:r>
      <w:r w:rsidR="00876816" w:rsidRPr="00876EF0">
        <w:rPr>
          <w:noProof w:val="0"/>
          <w:shd w:val="clear" w:color="auto" w:fill="FFFFFF"/>
        </w:rPr>
        <w:t>antennes locales, l</w:t>
      </w:r>
      <w:r w:rsidR="00623DDE" w:rsidRPr="00876EF0">
        <w:rPr>
          <w:noProof w:val="0"/>
          <w:shd w:val="clear" w:color="auto" w:fill="FFFFFF"/>
        </w:rPr>
        <w:t>’</w:t>
      </w:r>
      <w:r w:rsidR="00876816" w:rsidRPr="00876EF0">
        <w:rPr>
          <w:noProof w:val="0"/>
          <w:shd w:val="clear" w:color="auto" w:fill="FFFFFF"/>
        </w:rPr>
        <w:t xml:space="preserve">accès aux </w:t>
      </w:r>
      <w:r w:rsidR="00CB6566" w:rsidRPr="00876EF0">
        <w:rPr>
          <w:noProof w:val="0"/>
          <w:shd w:val="clear" w:color="auto" w:fill="FFFFFF"/>
        </w:rPr>
        <w:t xml:space="preserve">services </w:t>
      </w:r>
      <w:r w:rsidR="00876816" w:rsidRPr="00876EF0">
        <w:rPr>
          <w:noProof w:val="0"/>
          <w:shd w:val="clear" w:color="auto" w:fill="FFFFFF"/>
        </w:rPr>
        <w:t>est facilité par des systèmes d</w:t>
      </w:r>
      <w:r w:rsidR="00623DDE" w:rsidRPr="00876EF0">
        <w:rPr>
          <w:noProof w:val="0"/>
          <w:shd w:val="clear" w:color="auto" w:fill="FFFFFF"/>
        </w:rPr>
        <w:t>’</w:t>
      </w:r>
      <w:r w:rsidR="00876816" w:rsidRPr="00876EF0">
        <w:rPr>
          <w:noProof w:val="0"/>
          <w:shd w:val="clear" w:color="auto" w:fill="FFFFFF"/>
        </w:rPr>
        <w:t>information multifonctions en libre-service</w:t>
      </w:r>
      <w:r w:rsidR="00CB6566" w:rsidRPr="00876EF0">
        <w:rPr>
          <w:noProof w:val="0"/>
          <w:shd w:val="clear" w:color="auto" w:fill="FFFFFF"/>
        </w:rPr>
        <w:t xml:space="preserve">. </w:t>
      </w:r>
      <w:r w:rsidR="00CF5447" w:rsidRPr="00876EF0">
        <w:rPr>
          <w:noProof w:val="0"/>
          <w:shd w:val="clear" w:color="auto" w:fill="FFFFFF"/>
        </w:rPr>
        <w:t xml:space="preserve">Ces systèmes sont </w:t>
      </w:r>
      <w:r w:rsidR="00CB6566" w:rsidRPr="00876EF0">
        <w:rPr>
          <w:noProof w:val="0"/>
          <w:shd w:val="clear" w:color="auto" w:fill="FFFFFF"/>
        </w:rPr>
        <w:t>accessible</w:t>
      </w:r>
      <w:r w:rsidR="00CF5447" w:rsidRPr="00876EF0">
        <w:rPr>
          <w:noProof w:val="0"/>
          <w:shd w:val="clear" w:color="auto" w:fill="FFFFFF"/>
        </w:rPr>
        <w:t>s en permanence</w:t>
      </w:r>
      <w:r w:rsidR="00CB6566" w:rsidRPr="00876EF0">
        <w:rPr>
          <w:noProof w:val="0"/>
          <w:shd w:val="clear" w:color="auto" w:fill="FFFFFF"/>
        </w:rPr>
        <w:t xml:space="preserve">. </w:t>
      </w:r>
      <w:r w:rsidR="00CF5447" w:rsidRPr="00876EF0">
        <w:rPr>
          <w:noProof w:val="0"/>
          <w:shd w:val="clear" w:color="auto" w:fill="FFFFFF"/>
        </w:rPr>
        <w:t xml:space="preserve">Dans chaque antenne de </w:t>
      </w:r>
      <w:r w:rsidR="00597219" w:rsidRPr="00876EF0">
        <w:rPr>
          <w:noProof w:val="0"/>
          <w:shd w:val="clear" w:color="auto" w:fill="FFFFFF"/>
        </w:rPr>
        <w:t>la Caisse</w:t>
      </w:r>
      <w:r w:rsidR="00CF5447" w:rsidRPr="00876EF0">
        <w:rPr>
          <w:noProof w:val="0"/>
          <w:shd w:val="clear" w:color="auto" w:fill="FFFFFF"/>
        </w:rPr>
        <w:t>, on trouve au moins un agent capable d</w:t>
      </w:r>
      <w:r w:rsidR="00623DDE" w:rsidRPr="00876EF0">
        <w:rPr>
          <w:noProof w:val="0"/>
          <w:shd w:val="clear" w:color="auto" w:fill="FFFFFF"/>
        </w:rPr>
        <w:t>’</w:t>
      </w:r>
      <w:r w:rsidR="00CF5447" w:rsidRPr="00876EF0">
        <w:rPr>
          <w:noProof w:val="0"/>
          <w:shd w:val="clear" w:color="auto" w:fill="FFFFFF"/>
        </w:rPr>
        <w:t xml:space="preserve">utiliser la langue des signes. </w:t>
      </w:r>
    </w:p>
    <w:p w:rsidR="00CB6566" w:rsidRPr="00876EF0" w:rsidRDefault="00D800C1" w:rsidP="00D800C1">
      <w:pPr>
        <w:pStyle w:val="SingleTxtG"/>
        <w:rPr>
          <w:noProof w:val="0"/>
          <w:sz w:val="24"/>
          <w:szCs w:val="24"/>
          <w:shd w:val="clear" w:color="auto" w:fill="FFFFFF"/>
        </w:rPr>
      </w:pPr>
      <w:r w:rsidRPr="00876EF0">
        <w:rPr>
          <w:noProof w:val="0"/>
        </w:rPr>
        <w:t>253.</w:t>
      </w:r>
      <w:r w:rsidRPr="00876EF0">
        <w:rPr>
          <w:noProof w:val="0"/>
        </w:rPr>
        <w:tab/>
      </w:r>
      <w:r w:rsidR="00CF5447" w:rsidRPr="00876EF0">
        <w:rPr>
          <w:noProof w:val="0"/>
        </w:rPr>
        <w:t xml:space="preserve">Toutes les antennes de </w:t>
      </w:r>
      <w:r w:rsidR="00597219" w:rsidRPr="00876EF0">
        <w:rPr>
          <w:bCs/>
          <w:noProof w:val="0"/>
          <w:shd w:val="clear" w:color="auto" w:fill="FFFFFF"/>
        </w:rPr>
        <w:t>la Caisse d</w:t>
      </w:r>
      <w:r w:rsidR="00623DDE" w:rsidRPr="00876EF0">
        <w:rPr>
          <w:bCs/>
          <w:noProof w:val="0"/>
          <w:shd w:val="clear" w:color="auto" w:fill="FFFFFF"/>
        </w:rPr>
        <w:t>’</w:t>
      </w:r>
      <w:r w:rsidR="00597219" w:rsidRPr="00876EF0">
        <w:rPr>
          <w:bCs/>
          <w:noProof w:val="0"/>
          <w:shd w:val="clear" w:color="auto" w:fill="FFFFFF"/>
        </w:rPr>
        <w:t>assurances</w:t>
      </w:r>
      <w:r w:rsidR="00CF5447" w:rsidRPr="00876EF0">
        <w:rPr>
          <w:bCs/>
          <w:noProof w:val="0"/>
          <w:shd w:val="clear" w:color="auto" w:fill="FFFFFF"/>
        </w:rPr>
        <w:t xml:space="preserve"> sociale</w:t>
      </w:r>
      <w:r w:rsidR="00597219" w:rsidRPr="00876EF0">
        <w:rPr>
          <w:bCs/>
          <w:noProof w:val="0"/>
          <w:shd w:val="clear" w:color="auto" w:fill="FFFFFF"/>
        </w:rPr>
        <w:t>s</w:t>
      </w:r>
      <w:r w:rsidR="00CF5447" w:rsidRPr="00876EF0">
        <w:rPr>
          <w:bCs/>
          <w:noProof w:val="0"/>
          <w:shd w:val="clear" w:color="auto" w:fill="FFFFFF"/>
        </w:rPr>
        <w:t xml:space="preserve"> sont </w:t>
      </w:r>
      <w:r w:rsidR="00CB6566" w:rsidRPr="00876EF0">
        <w:rPr>
          <w:noProof w:val="0"/>
          <w:shd w:val="clear" w:color="auto" w:fill="FFFFFF"/>
        </w:rPr>
        <w:t>accessible</w:t>
      </w:r>
      <w:r w:rsidR="00CF5447" w:rsidRPr="00876EF0">
        <w:rPr>
          <w:noProof w:val="0"/>
          <w:shd w:val="clear" w:color="auto" w:fill="FFFFFF"/>
        </w:rPr>
        <w:t>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254.</w:t>
      </w:r>
      <w:r w:rsidRPr="00876EF0">
        <w:rPr>
          <w:noProof w:val="0"/>
        </w:rPr>
        <w:tab/>
      </w:r>
      <w:r w:rsidR="00597219" w:rsidRPr="00876EF0">
        <w:rPr>
          <w:noProof w:val="0"/>
        </w:rPr>
        <w:t xml:space="preserve">Le Fonds de protection sociale agricole applique les dispositions de la loi sur la langue des signes et les autres moyens de communication, conformément au communiqué du </w:t>
      </w:r>
      <w:r w:rsidR="00CB6566" w:rsidRPr="00876EF0">
        <w:rPr>
          <w:noProof w:val="0"/>
          <w:shd w:val="clear" w:color="auto" w:fill="FFFFFF"/>
        </w:rPr>
        <w:t>Pr</w:t>
      </w:r>
      <w:r w:rsidR="00597219" w:rsidRPr="00876EF0">
        <w:rPr>
          <w:noProof w:val="0"/>
          <w:shd w:val="clear" w:color="auto" w:fill="FFFFFF"/>
        </w:rPr>
        <w:t>é</w:t>
      </w:r>
      <w:r w:rsidR="00CB6566" w:rsidRPr="00876EF0">
        <w:rPr>
          <w:noProof w:val="0"/>
          <w:shd w:val="clear" w:color="auto" w:fill="FFFFFF"/>
        </w:rPr>
        <w:t xml:space="preserve">sident </w:t>
      </w:r>
      <w:r w:rsidR="00597219" w:rsidRPr="00876EF0">
        <w:rPr>
          <w:noProof w:val="0"/>
          <w:shd w:val="clear" w:color="auto" w:fill="FFFFFF"/>
        </w:rPr>
        <w:t xml:space="preserve">du Fonds relatif aux </w:t>
      </w:r>
      <w:r w:rsidR="00CB6566" w:rsidRPr="00876EF0">
        <w:rPr>
          <w:noProof w:val="0"/>
          <w:shd w:val="clear" w:color="auto" w:fill="FFFFFF"/>
        </w:rPr>
        <w:t xml:space="preserve">modes </w:t>
      </w:r>
      <w:r w:rsidR="00597219" w:rsidRPr="00876EF0">
        <w:rPr>
          <w:noProof w:val="0"/>
          <w:shd w:val="clear" w:color="auto" w:fill="FFFFFF"/>
        </w:rPr>
        <w:t>de</w:t>
      </w:r>
      <w:r w:rsidR="00CB6566" w:rsidRPr="00876EF0">
        <w:rPr>
          <w:noProof w:val="0"/>
          <w:shd w:val="clear" w:color="auto" w:fill="FFFFFF"/>
        </w:rPr>
        <w:t xml:space="preserve"> communication </w:t>
      </w:r>
      <w:r w:rsidR="00597219" w:rsidRPr="00876EF0">
        <w:rPr>
          <w:noProof w:val="0"/>
          <w:shd w:val="clear" w:color="auto" w:fill="FFFFFF"/>
        </w:rPr>
        <w:t>avec les personnes couvertes qui ont besoin de faire appel aux services d</w:t>
      </w:r>
      <w:r w:rsidR="00623DDE" w:rsidRPr="00876EF0">
        <w:rPr>
          <w:noProof w:val="0"/>
          <w:shd w:val="clear" w:color="auto" w:fill="FFFFFF"/>
        </w:rPr>
        <w:t>’</w:t>
      </w:r>
      <w:r w:rsidR="00CB6566" w:rsidRPr="00876EF0">
        <w:rPr>
          <w:noProof w:val="0"/>
          <w:shd w:val="clear" w:color="auto" w:fill="FFFFFF"/>
        </w:rPr>
        <w:t>interpr</w:t>
      </w:r>
      <w:r w:rsidR="00597219" w:rsidRPr="00876EF0">
        <w:rPr>
          <w:noProof w:val="0"/>
          <w:shd w:val="clear" w:color="auto" w:fill="FFFFFF"/>
        </w:rPr>
        <w:t>ètes lorsqu</w:t>
      </w:r>
      <w:r w:rsidR="00623DDE" w:rsidRPr="00876EF0">
        <w:rPr>
          <w:noProof w:val="0"/>
          <w:shd w:val="clear" w:color="auto" w:fill="FFFFFF"/>
        </w:rPr>
        <w:t>’</w:t>
      </w:r>
      <w:r w:rsidR="00597219" w:rsidRPr="00876EF0">
        <w:rPr>
          <w:noProof w:val="0"/>
          <w:shd w:val="clear" w:color="auto" w:fill="FFFFFF"/>
        </w:rPr>
        <w:t xml:space="preserve">elles utilisent la langue des signes polonaise, le </w:t>
      </w:r>
      <w:r w:rsidR="00CB6566" w:rsidRPr="00876EF0">
        <w:rPr>
          <w:i/>
          <w:noProof w:val="0"/>
          <w:shd w:val="clear" w:color="auto" w:fill="FFFFFF"/>
        </w:rPr>
        <w:t>Signed Polish</w:t>
      </w:r>
      <w:r w:rsidR="00CB6566" w:rsidRPr="00876EF0">
        <w:rPr>
          <w:noProof w:val="0"/>
          <w:shd w:val="clear" w:color="auto" w:fill="FFFFFF"/>
        </w:rPr>
        <w:t xml:space="preserve"> </w:t>
      </w:r>
      <w:r w:rsidR="00597219" w:rsidRPr="00876EF0">
        <w:rPr>
          <w:noProof w:val="0"/>
          <w:shd w:val="clear" w:color="auto" w:fill="FFFFFF"/>
        </w:rPr>
        <w:t xml:space="preserve">et la </w:t>
      </w:r>
      <w:r w:rsidR="00CB6566" w:rsidRPr="00876EF0">
        <w:rPr>
          <w:noProof w:val="0"/>
          <w:shd w:val="clear" w:color="auto" w:fill="FFFFFF"/>
        </w:rPr>
        <w:t xml:space="preserve">communication </w:t>
      </w:r>
      <w:r w:rsidR="00597219" w:rsidRPr="00876EF0">
        <w:rPr>
          <w:noProof w:val="0"/>
          <w:shd w:val="clear" w:color="auto" w:fill="FFFFFF"/>
        </w:rPr>
        <w:t xml:space="preserve">des sourds-muets pour régler des questions individuelles requérant des décisions </w:t>
      </w:r>
      <w:r w:rsidR="00CB6566" w:rsidRPr="00876EF0">
        <w:rPr>
          <w:noProof w:val="0"/>
          <w:shd w:val="clear" w:color="auto" w:fill="FFFFFF"/>
        </w:rPr>
        <w:t>administrative</w:t>
      </w:r>
      <w:r w:rsidR="00597219" w:rsidRPr="00876EF0">
        <w:rPr>
          <w:noProof w:val="0"/>
          <w:shd w:val="clear" w:color="auto" w:fill="FFFFFF"/>
        </w:rPr>
        <w:t>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255.</w:t>
      </w:r>
      <w:r w:rsidRPr="00876EF0">
        <w:rPr>
          <w:noProof w:val="0"/>
        </w:rPr>
        <w:tab/>
      </w:r>
      <w:r w:rsidR="00E708BC" w:rsidRPr="00876EF0">
        <w:rPr>
          <w:noProof w:val="0"/>
        </w:rPr>
        <w:t>Dans les bureaux de recettes et les bureaux de taxation</w:t>
      </w:r>
      <w:r w:rsidR="00CB6566" w:rsidRPr="00876EF0">
        <w:rPr>
          <w:noProof w:val="0"/>
          <w:shd w:val="clear" w:color="auto" w:fill="FFFFFF"/>
        </w:rPr>
        <w:t xml:space="preserve">, </w:t>
      </w:r>
      <w:r w:rsidR="00E708BC" w:rsidRPr="00876EF0">
        <w:rPr>
          <w:noProof w:val="0"/>
          <w:shd w:val="clear" w:color="auto" w:fill="FFFFFF"/>
        </w:rPr>
        <w:t xml:space="preserve">on a procédé à des aménagements en faveur des personnes handicapées </w:t>
      </w:r>
      <w:r w:rsidR="00CB6566" w:rsidRPr="00876EF0">
        <w:rPr>
          <w:noProof w:val="0"/>
          <w:shd w:val="clear" w:color="auto" w:fill="FFFFFF"/>
        </w:rPr>
        <w:t>(</w:t>
      </w:r>
      <w:r w:rsidR="00E708BC" w:rsidRPr="00876EF0">
        <w:rPr>
          <w:noProof w:val="0"/>
          <w:shd w:val="clear" w:color="auto" w:fill="FFFFFF"/>
        </w:rPr>
        <w:t xml:space="preserve">règles particulières concernant le service des clients ayant des besoins spéciaux, y compris les clients handicapés, places de stationnement, </w:t>
      </w:r>
      <w:r w:rsidR="00CB6566" w:rsidRPr="00876EF0">
        <w:rPr>
          <w:noProof w:val="0"/>
          <w:shd w:val="clear" w:color="auto" w:fill="FFFFFF"/>
        </w:rPr>
        <w:t>ramp</w:t>
      </w:r>
      <w:r w:rsidR="00E708BC" w:rsidRPr="00876EF0">
        <w:rPr>
          <w:noProof w:val="0"/>
          <w:shd w:val="clear" w:color="auto" w:fill="FFFFFF"/>
        </w:rPr>
        <w:t>e</w:t>
      </w:r>
      <w:r w:rsidR="00CB6566" w:rsidRPr="00876EF0">
        <w:rPr>
          <w:noProof w:val="0"/>
          <w:shd w:val="clear" w:color="auto" w:fill="FFFFFF"/>
        </w:rPr>
        <w:t>s</w:t>
      </w:r>
      <w:r w:rsidR="00E708BC" w:rsidRPr="00876EF0">
        <w:rPr>
          <w:noProof w:val="0"/>
          <w:shd w:val="clear" w:color="auto" w:fill="FFFFFF"/>
        </w:rPr>
        <w:t xml:space="preserve"> d</w:t>
      </w:r>
      <w:r w:rsidR="00623DDE" w:rsidRPr="00876EF0">
        <w:rPr>
          <w:noProof w:val="0"/>
          <w:shd w:val="clear" w:color="auto" w:fill="FFFFFF"/>
        </w:rPr>
        <w:t>’</w:t>
      </w:r>
      <w:r w:rsidR="00E708BC" w:rsidRPr="00876EF0">
        <w:rPr>
          <w:noProof w:val="0"/>
          <w:shd w:val="clear" w:color="auto" w:fill="FFFFFF"/>
        </w:rPr>
        <w:t>accès</w:t>
      </w:r>
      <w:r w:rsidR="00CB6566" w:rsidRPr="00876EF0">
        <w:rPr>
          <w:noProof w:val="0"/>
          <w:shd w:val="clear" w:color="auto" w:fill="FFFFFF"/>
        </w:rPr>
        <w:t xml:space="preserve">, </w:t>
      </w:r>
      <w:r w:rsidR="00E708BC" w:rsidRPr="00876EF0">
        <w:rPr>
          <w:noProof w:val="0"/>
          <w:shd w:val="clear" w:color="auto" w:fill="FFFFFF"/>
        </w:rPr>
        <w:t xml:space="preserve">ascenseurs et </w:t>
      </w:r>
      <w:r w:rsidR="00CB6566" w:rsidRPr="00876EF0">
        <w:rPr>
          <w:noProof w:val="0"/>
          <w:shd w:val="clear" w:color="auto" w:fill="FFFFFF"/>
        </w:rPr>
        <w:t>toilet</w:t>
      </w:r>
      <w:r w:rsidR="00E708BC" w:rsidRPr="00876EF0">
        <w:rPr>
          <w:noProof w:val="0"/>
          <w:shd w:val="clear" w:color="auto" w:fill="FFFFFF"/>
        </w:rPr>
        <w:t>te</w:t>
      </w:r>
      <w:r w:rsidR="00CB6566" w:rsidRPr="00876EF0">
        <w:rPr>
          <w:noProof w:val="0"/>
          <w:shd w:val="clear" w:color="auto" w:fill="FFFFFF"/>
        </w:rPr>
        <w:t xml:space="preserve">s). </w:t>
      </w:r>
      <w:r w:rsidR="00E708BC" w:rsidRPr="00876EF0">
        <w:rPr>
          <w:noProof w:val="0"/>
          <w:shd w:val="clear" w:color="auto" w:fill="FFFFFF"/>
        </w:rPr>
        <w:t>Certains agents de ces bureaux connaissent la langue des signes.</w:t>
      </w:r>
      <w:r w:rsidR="00CB6566" w:rsidRPr="00876EF0">
        <w:rPr>
          <w:noProof w:val="0"/>
          <w:shd w:val="clear" w:color="auto" w:fill="FFFFFF"/>
        </w:rPr>
        <w:t xml:space="preserve"> </w:t>
      </w:r>
      <w:r w:rsidR="00E708BC" w:rsidRPr="00876EF0">
        <w:rPr>
          <w:noProof w:val="0"/>
          <w:shd w:val="clear" w:color="auto" w:fill="FFFFFF"/>
        </w:rPr>
        <w:t>Les sites Web donnent des i</w:t>
      </w:r>
      <w:r w:rsidR="00CB6566" w:rsidRPr="00876EF0">
        <w:rPr>
          <w:noProof w:val="0"/>
          <w:shd w:val="clear" w:color="auto" w:fill="FFFFFF"/>
        </w:rPr>
        <w:t>nformatio</w:t>
      </w:r>
      <w:r w:rsidR="00E708BC" w:rsidRPr="00876EF0">
        <w:rPr>
          <w:noProof w:val="0"/>
          <w:shd w:val="clear" w:color="auto" w:fill="FFFFFF"/>
        </w:rPr>
        <w:t xml:space="preserve">ns sur les </w:t>
      </w:r>
      <w:r w:rsidR="00CB6566" w:rsidRPr="00876EF0">
        <w:rPr>
          <w:noProof w:val="0"/>
          <w:shd w:val="clear" w:color="auto" w:fill="FFFFFF"/>
        </w:rPr>
        <w:t xml:space="preserve">services </w:t>
      </w:r>
      <w:r w:rsidR="00E708BC" w:rsidRPr="00876EF0">
        <w:rPr>
          <w:noProof w:val="0"/>
          <w:shd w:val="clear" w:color="auto" w:fill="FFFFFF"/>
        </w:rPr>
        <w:t>à la disposition des personnes handicapées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256.</w:t>
      </w:r>
      <w:r w:rsidRPr="00876EF0">
        <w:rPr>
          <w:noProof w:val="0"/>
        </w:rPr>
        <w:tab/>
      </w:r>
      <w:r w:rsidR="00E708BC" w:rsidRPr="00876EF0">
        <w:rPr>
          <w:noProof w:val="0"/>
        </w:rPr>
        <w:t>L</w:t>
      </w:r>
      <w:r w:rsidR="00623DDE" w:rsidRPr="00876EF0">
        <w:rPr>
          <w:noProof w:val="0"/>
        </w:rPr>
        <w:t>’</w:t>
      </w:r>
      <w:r w:rsidR="00CB6566" w:rsidRPr="00876EF0">
        <w:rPr>
          <w:noProof w:val="0"/>
          <w:shd w:val="clear" w:color="auto" w:fill="FFFFFF"/>
        </w:rPr>
        <w:t xml:space="preserve">Agenda </w:t>
      </w:r>
      <w:r w:rsidR="00E708BC" w:rsidRPr="00876EF0">
        <w:rPr>
          <w:noProof w:val="0"/>
          <w:shd w:val="clear" w:color="auto" w:fill="FFFFFF"/>
        </w:rPr>
        <w:t xml:space="preserve">numérique pour la </w:t>
      </w:r>
      <w:r w:rsidR="00CB6566" w:rsidRPr="00876EF0">
        <w:rPr>
          <w:noProof w:val="0"/>
          <w:shd w:val="clear" w:color="auto" w:fill="FFFFFF"/>
        </w:rPr>
        <w:t>Pol</w:t>
      </w:r>
      <w:r w:rsidR="00E708BC" w:rsidRPr="00876EF0">
        <w:rPr>
          <w:noProof w:val="0"/>
          <w:shd w:val="clear" w:color="auto" w:fill="FFFFFF"/>
        </w:rPr>
        <w:t xml:space="preserve">ogne </w:t>
      </w:r>
      <w:r w:rsidR="00CB6566" w:rsidRPr="00876EF0">
        <w:rPr>
          <w:noProof w:val="0"/>
          <w:shd w:val="clear" w:color="auto" w:fill="FFFFFF"/>
        </w:rPr>
        <w:t xml:space="preserve">2020 </w:t>
      </w:r>
      <w:r w:rsidR="00E708BC" w:rsidRPr="00876EF0">
        <w:rPr>
          <w:noProof w:val="0"/>
          <w:shd w:val="clear" w:color="auto" w:fill="FFFFFF"/>
        </w:rPr>
        <w:t xml:space="preserve">vise à améliorer </w:t>
      </w:r>
      <w:r w:rsidR="00356BD8" w:rsidRPr="00876EF0">
        <w:rPr>
          <w:noProof w:val="0"/>
          <w:shd w:val="clear" w:color="auto" w:fill="FFFFFF"/>
        </w:rPr>
        <w:t>l</w:t>
      </w:r>
      <w:r w:rsidR="00623DDE" w:rsidRPr="00876EF0">
        <w:rPr>
          <w:noProof w:val="0"/>
          <w:shd w:val="clear" w:color="auto" w:fill="FFFFFF"/>
        </w:rPr>
        <w:t>’</w:t>
      </w:r>
      <w:r w:rsidR="00356BD8" w:rsidRPr="00876EF0">
        <w:rPr>
          <w:noProof w:val="0"/>
          <w:shd w:val="clear" w:color="auto" w:fill="FFFFFF"/>
        </w:rPr>
        <w:t>accessibilité</w:t>
      </w:r>
      <w:r w:rsidR="00CB6566" w:rsidRPr="00876EF0">
        <w:rPr>
          <w:noProof w:val="0"/>
          <w:shd w:val="clear" w:color="auto" w:fill="FFFFFF"/>
        </w:rPr>
        <w:t xml:space="preserve"> </w:t>
      </w:r>
      <w:r w:rsidR="00356BD8" w:rsidRPr="00876EF0">
        <w:rPr>
          <w:noProof w:val="0"/>
          <w:shd w:val="clear" w:color="auto" w:fill="FFFFFF"/>
        </w:rPr>
        <w:t>de l</w:t>
      </w:r>
      <w:r w:rsidR="00623DDE" w:rsidRPr="00876EF0">
        <w:rPr>
          <w:noProof w:val="0"/>
          <w:shd w:val="clear" w:color="auto" w:fill="FFFFFF"/>
        </w:rPr>
        <w:t>’</w:t>
      </w:r>
      <w:r w:rsidR="00CB6566" w:rsidRPr="00876EF0">
        <w:rPr>
          <w:noProof w:val="0"/>
          <w:shd w:val="clear" w:color="auto" w:fill="FFFFFF"/>
        </w:rPr>
        <w:t xml:space="preserve">information </w:t>
      </w:r>
      <w:r w:rsidR="00356BD8" w:rsidRPr="00876EF0">
        <w:rPr>
          <w:noProof w:val="0"/>
          <w:shd w:val="clear" w:color="auto" w:fill="FFFFFF"/>
        </w:rPr>
        <w:t>pour les personnes handicapées</w:t>
      </w:r>
      <w:r w:rsidR="00CB6566" w:rsidRPr="00876EF0">
        <w:rPr>
          <w:noProof w:val="0"/>
          <w:shd w:val="clear" w:color="auto" w:fill="FFFFFF"/>
        </w:rPr>
        <w:t xml:space="preserve">. </w:t>
      </w:r>
      <w:r w:rsidR="00356BD8" w:rsidRPr="00876EF0">
        <w:rPr>
          <w:noProof w:val="0"/>
          <w:shd w:val="clear" w:color="auto" w:fill="FFFFFF"/>
        </w:rPr>
        <w:t>Il s</w:t>
      </w:r>
      <w:r w:rsidR="00623DDE" w:rsidRPr="00876EF0">
        <w:rPr>
          <w:noProof w:val="0"/>
          <w:shd w:val="clear" w:color="auto" w:fill="FFFFFF"/>
        </w:rPr>
        <w:t>’</w:t>
      </w:r>
      <w:r w:rsidR="00356BD8" w:rsidRPr="00876EF0">
        <w:rPr>
          <w:noProof w:val="0"/>
          <w:shd w:val="clear" w:color="auto" w:fill="FFFFFF"/>
        </w:rPr>
        <w:t>agit notamment, à cette fin, d</w:t>
      </w:r>
      <w:r w:rsidR="00623DDE" w:rsidRPr="00876EF0">
        <w:rPr>
          <w:noProof w:val="0"/>
          <w:shd w:val="clear" w:color="auto" w:fill="FFFFFF"/>
        </w:rPr>
        <w:t>’</w:t>
      </w:r>
      <w:r w:rsidR="00356BD8" w:rsidRPr="00876EF0">
        <w:rPr>
          <w:noProof w:val="0"/>
          <w:shd w:val="clear" w:color="auto" w:fill="FFFFFF"/>
        </w:rPr>
        <w:t>appliquer le principe d</w:t>
      </w:r>
      <w:r w:rsidR="00623DDE" w:rsidRPr="00876EF0">
        <w:rPr>
          <w:noProof w:val="0"/>
          <w:shd w:val="clear" w:color="auto" w:fill="FFFFFF"/>
        </w:rPr>
        <w:t>’</w:t>
      </w:r>
      <w:r w:rsidR="00356BD8" w:rsidRPr="00876EF0">
        <w:rPr>
          <w:noProof w:val="0"/>
          <w:shd w:val="clear" w:color="auto" w:fill="FFFFFF"/>
        </w:rPr>
        <w:t>accessibilité</w:t>
      </w:r>
      <w:r w:rsidR="00CB6566" w:rsidRPr="00876EF0">
        <w:rPr>
          <w:noProof w:val="0"/>
          <w:shd w:val="clear" w:color="auto" w:fill="FFFFFF"/>
        </w:rPr>
        <w:t xml:space="preserve"> </w:t>
      </w:r>
      <w:r w:rsidR="00C173FB" w:rsidRPr="00876EF0">
        <w:rPr>
          <w:noProof w:val="0"/>
          <w:shd w:val="clear" w:color="auto" w:fill="FFFFFF"/>
        </w:rPr>
        <w:t>de l</w:t>
      </w:r>
      <w:r w:rsidR="00623DDE" w:rsidRPr="00876EF0">
        <w:rPr>
          <w:noProof w:val="0"/>
          <w:shd w:val="clear" w:color="auto" w:fill="FFFFFF"/>
        </w:rPr>
        <w:t>’</w:t>
      </w:r>
      <w:r w:rsidR="00C173FB" w:rsidRPr="00876EF0">
        <w:rPr>
          <w:noProof w:val="0"/>
          <w:shd w:val="clear" w:color="auto" w:fill="FFFFFF"/>
        </w:rPr>
        <w:t>ensemble de l</w:t>
      </w:r>
      <w:r w:rsidR="00623DDE" w:rsidRPr="00876EF0">
        <w:rPr>
          <w:noProof w:val="0"/>
          <w:shd w:val="clear" w:color="auto" w:fill="FFFFFF"/>
        </w:rPr>
        <w:t>’</w:t>
      </w:r>
      <w:r w:rsidR="00C173FB" w:rsidRPr="00876EF0">
        <w:rPr>
          <w:noProof w:val="0"/>
          <w:shd w:val="clear" w:color="auto" w:fill="FFFFFF"/>
        </w:rPr>
        <w:t>information pr</w:t>
      </w:r>
      <w:r w:rsidR="004F6D6C" w:rsidRPr="00876EF0">
        <w:rPr>
          <w:noProof w:val="0"/>
          <w:shd w:val="clear" w:color="auto" w:fill="FFFFFF"/>
        </w:rPr>
        <w:t xml:space="preserve">ésentée </w:t>
      </w:r>
      <w:r w:rsidR="00C173FB" w:rsidRPr="00876EF0">
        <w:rPr>
          <w:noProof w:val="0"/>
          <w:shd w:val="clear" w:color="auto" w:fill="FFFFFF"/>
        </w:rPr>
        <w:t>par l</w:t>
      </w:r>
      <w:r w:rsidR="00623DDE" w:rsidRPr="00876EF0">
        <w:rPr>
          <w:noProof w:val="0"/>
          <w:shd w:val="clear" w:color="auto" w:fill="FFFFFF"/>
        </w:rPr>
        <w:t>’</w:t>
      </w:r>
      <w:r w:rsidR="00C173FB" w:rsidRPr="00876EF0">
        <w:rPr>
          <w:noProof w:val="0"/>
          <w:shd w:val="clear" w:color="auto" w:fill="FFFFFF"/>
        </w:rPr>
        <w:t>administration publique</w:t>
      </w:r>
      <w:r w:rsidR="004F6D6C" w:rsidRPr="00876EF0">
        <w:rPr>
          <w:noProof w:val="0"/>
          <w:shd w:val="clear" w:color="auto" w:fill="FFFFFF"/>
        </w:rPr>
        <w:t xml:space="preserve"> par le biais des médias électroniques (</w:t>
      </w:r>
      <w:r w:rsidR="00822C56" w:rsidRPr="00876EF0">
        <w:rPr>
          <w:noProof w:val="0"/>
          <w:shd w:val="clear" w:color="auto" w:fill="FFFFFF"/>
        </w:rPr>
        <w:t>alignés sur</w:t>
      </w:r>
      <w:r w:rsidR="004F6D6C" w:rsidRPr="00876EF0">
        <w:rPr>
          <w:noProof w:val="0"/>
          <w:shd w:val="clear" w:color="auto" w:fill="FFFFFF"/>
        </w:rPr>
        <w:t xml:space="preserve"> la norme WCAG 2.0).</w:t>
      </w:r>
    </w:p>
    <w:p w:rsidR="00CB6566" w:rsidRPr="00876EF0" w:rsidRDefault="00D800C1" w:rsidP="00AF1C02">
      <w:pPr>
        <w:pStyle w:val="SingleTxtG"/>
        <w:rPr>
          <w:noProof w:val="0"/>
          <w:shd w:val="clear" w:color="auto" w:fill="FFFFFF"/>
        </w:rPr>
      </w:pPr>
      <w:r w:rsidRPr="00876EF0">
        <w:rPr>
          <w:noProof w:val="0"/>
        </w:rPr>
        <w:t>257.</w:t>
      </w:r>
      <w:r w:rsidRPr="00876EF0">
        <w:rPr>
          <w:noProof w:val="0"/>
        </w:rPr>
        <w:tab/>
      </w:r>
      <w:r w:rsidR="00C173FB" w:rsidRPr="00876EF0">
        <w:rPr>
          <w:noProof w:val="0"/>
        </w:rPr>
        <w:t xml:space="preserve">En vertu du règlement du Conseil des Ministres concernant le cadre national </w:t>
      </w:r>
      <w:r w:rsidR="00C173FB" w:rsidRPr="00876EF0">
        <w:rPr>
          <w:noProof w:val="0"/>
          <w:shd w:val="clear" w:color="auto" w:fill="FFFFFF"/>
        </w:rPr>
        <w:t>d</w:t>
      </w:r>
      <w:r w:rsidR="00623DDE" w:rsidRPr="00876EF0">
        <w:rPr>
          <w:noProof w:val="0"/>
          <w:shd w:val="clear" w:color="auto" w:fill="FFFFFF"/>
        </w:rPr>
        <w:t>’</w:t>
      </w:r>
      <w:r w:rsidR="00CB6566" w:rsidRPr="00876EF0">
        <w:rPr>
          <w:noProof w:val="0"/>
          <w:shd w:val="clear" w:color="auto" w:fill="FFFFFF"/>
        </w:rPr>
        <w:t>interop</w:t>
      </w:r>
      <w:r w:rsidR="00C173FB" w:rsidRPr="00876EF0">
        <w:rPr>
          <w:noProof w:val="0"/>
          <w:shd w:val="clear" w:color="auto" w:fill="FFFFFF"/>
        </w:rPr>
        <w:t>érabilité</w:t>
      </w:r>
      <w:r w:rsidR="00CB6566" w:rsidRPr="00876EF0">
        <w:rPr>
          <w:noProof w:val="0"/>
          <w:shd w:val="clear" w:color="auto" w:fill="FFFFFF"/>
        </w:rPr>
        <w:t xml:space="preserve">, </w:t>
      </w:r>
      <w:r w:rsidR="00E35033" w:rsidRPr="00876EF0">
        <w:rPr>
          <w:noProof w:val="0"/>
          <w:shd w:val="clear" w:color="auto" w:fill="FFFFFF"/>
        </w:rPr>
        <w:t xml:space="preserve">les prescriptions </w:t>
      </w:r>
      <w:r w:rsidR="00CB6566" w:rsidRPr="00876EF0">
        <w:rPr>
          <w:noProof w:val="0"/>
          <w:shd w:val="clear" w:color="auto" w:fill="FFFFFF"/>
        </w:rPr>
        <w:t>minimal</w:t>
      </w:r>
      <w:r w:rsidR="00E35033" w:rsidRPr="00876EF0">
        <w:rPr>
          <w:noProof w:val="0"/>
          <w:shd w:val="clear" w:color="auto" w:fill="FFFFFF"/>
        </w:rPr>
        <w:t>es s</w:t>
      </w:r>
      <w:r w:rsidR="00623DDE" w:rsidRPr="00876EF0">
        <w:rPr>
          <w:noProof w:val="0"/>
          <w:shd w:val="clear" w:color="auto" w:fill="FFFFFF"/>
        </w:rPr>
        <w:t>’</w:t>
      </w:r>
      <w:r w:rsidR="00E35033" w:rsidRPr="00876EF0">
        <w:rPr>
          <w:noProof w:val="0"/>
          <w:shd w:val="clear" w:color="auto" w:fill="FFFFFF"/>
        </w:rPr>
        <w:t>appliquant aux registres publics et à l</w:t>
      </w:r>
      <w:r w:rsidR="00623DDE" w:rsidRPr="00876EF0">
        <w:rPr>
          <w:noProof w:val="0"/>
          <w:shd w:val="clear" w:color="auto" w:fill="FFFFFF"/>
        </w:rPr>
        <w:t>’</w:t>
      </w:r>
      <w:r w:rsidR="00E35033" w:rsidRPr="00876EF0">
        <w:rPr>
          <w:noProof w:val="0"/>
          <w:shd w:val="clear" w:color="auto" w:fill="FFFFFF"/>
        </w:rPr>
        <w:t>échange d</w:t>
      </w:r>
      <w:r w:rsidR="00623DDE" w:rsidRPr="00876EF0">
        <w:rPr>
          <w:noProof w:val="0"/>
          <w:shd w:val="clear" w:color="auto" w:fill="FFFFFF"/>
        </w:rPr>
        <w:t>’</w:t>
      </w:r>
      <w:r w:rsidR="00E35033" w:rsidRPr="00876EF0">
        <w:rPr>
          <w:noProof w:val="0"/>
          <w:shd w:val="clear" w:color="auto" w:fill="FFFFFF"/>
        </w:rPr>
        <w:t>informations sous forme électronique, ainsi que les prescriptions minimales relatives aux systèmes de TIC</w:t>
      </w:r>
      <w:r w:rsidR="00CB6566" w:rsidRPr="00876EF0">
        <w:rPr>
          <w:noProof w:val="0"/>
          <w:shd w:val="clear" w:color="auto" w:fill="FFFFFF"/>
        </w:rPr>
        <w:t xml:space="preserve">, </w:t>
      </w:r>
      <w:r w:rsidR="00E35033" w:rsidRPr="00876EF0">
        <w:rPr>
          <w:noProof w:val="0"/>
          <w:shd w:val="clear" w:color="auto" w:fill="FFFFFF"/>
        </w:rPr>
        <w:t xml:space="preserve">les systèmes informatiques et de télécommunications des institutions publiques doivent répondre aux critères de la norme </w:t>
      </w:r>
      <w:r w:rsidR="00CB6566" w:rsidRPr="00876EF0">
        <w:rPr>
          <w:noProof w:val="0"/>
          <w:shd w:val="clear" w:color="auto" w:fill="FFFFFF"/>
        </w:rPr>
        <w:t xml:space="preserve">WCAG 2.0, </w:t>
      </w:r>
      <w:r w:rsidR="00E35033" w:rsidRPr="00876EF0">
        <w:rPr>
          <w:noProof w:val="0"/>
          <w:shd w:val="clear" w:color="auto" w:fill="FFFFFF"/>
        </w:rPr>
        <w:t xml:space="preserve">compte tenu du niveau </w:t>
      </w:r>
      <w:r w:rsidR="00CB6566" w:rsidRPr="00876EF0">
        <w:rPr>
          <w:noProof w:val="0"/>
          <w:shd w:val="clear" w:color="auto" w:fill="FFFFFF"/>
        </w:rPr>
        <w:t xml:space="preserve">AA, </w:t>
      </w:r>
      <w:r w:rsidR="00E35033" w:rsidRPr="00876EF0">
        <w:rPr>
          <w:noProof w:val="0"/>
          <w:shd w:val="clear" w:color="auto" w:fill="FFFFFF"/>
        </w:rPr>
        <w:t>tel que ledit règlement le définit</w:t>
      </w:r>
      <w:r w:rsidR="00CB6566" w:rsidRPr="00876EF0">
        <w:rPr>
          <w:noProof w:val="0"/>
          <w:shd w:val="clear" w:color="auto" w:fill="FFFFFF"/>
        </w:rPr>
        <w:t xml:space="preserve">. </w:t>
      </w:r>
      <w:r w:rsidR="00E35033" w:rsidRPr="00876EF0">
        <w:rPr>
          <w:noProof w:val="0"/>
          <w:shd w:val="clear" w:color="auto" w:fill="FFFFFF"/>
        </w:rPr>
        <w:t>La mise en conformité doit être assurée</w:t>
      </w:r>
      <w:r w:rsidR="00AF1C02" w:rsidRPr="00876EF0">
        <w:rPr>
          <w:noProof w:val="0"/>
          <w:shd w:val="clear" w:color="auto" w:fill="FFFFFF"/>
        </w:rPr>
        <w:t> </w:t>
      </w:r>
      <w:r w:rsidR="00E35033" w:rsidRPr="00876EF0">
        <w:rPr>
          <w:noProof w:val="0"/>
          <w:shd w:val="clear" w:color="auto" w:fill="FFFFFF"/>
        </w:rPr>
        <w:t>d</w:t>
      </w:r>
      <w:r w:rsidR="00623DDE" w:rsidRPr="00876EF0">
        <w:rPr>
          <w:noProof w:val="0"/>
          <w:shd w:val="clear" w:color="auto" w:fill="FFFFFF"/>
        </w:rPr>
        <w:t>’</w:t>
      </w:r>
      <w:r w:rsidR="00E35033" w:rsidRPr="00876EF0">
        <w:rPr>
          <w:noProof w:val="0"/>
          <w:shd w:val="clear" w:color="auto" w:fill="FFFFFF"/>
        </w:rPr>
        <w:t xml:space="preserve">ici au </w:t>
      </w:r>
      <w:r w:rsidR="00AF1C02" w:rsidRPr="00876EF0">
        <w:rPr>
          <w:noProof w:val="0"/>
          <w:shd w:val="clear" w:color="auto" w:fill="FFFFFF"/>
        </w:rPr>
        <w:t>31 </w:t>
      </w:r>
      <w:r w:rsidR="00E35033" w:rsidRPr="00876EF0">
        <w:rPr>
          <w:noProof w:val="0"/>
          <w:shd w:val="clear" w:color="auto" w:fill="FFFFFF"/>
        </w:rPr>
        <w:t xml:space="preserve">mai </w:t>
      </w:r>
      <w:r w:rsidR="00CB6566" w:rsidRPr="00876EF0">
        <w:rPr>
          <w:noProof w:val="0"/>
          <w:shd w:val="clear" w:color="auto" w:fill="FFFFFF"/>
        </w:rPr>
        <w:t xml:space="preserve">2015, </w:t>
      </w:r>
      <w:r w:rsidR="00E35033" w:rsidRPr="00876EF0">
        <w:rPr>
          <w:noProof w:val="0"/>
          <w:shd w:val="clear" w:color="auto" w:fill="FFFFFF"/>
        </w:rPr>
        <w:t xml:space="preserve">sous réserve que les systèmes informatiques et de télécommunications existants doivent, à cette date, avoir été </w:t>
      </w:r>
      <w:r w:rsidR="00CB6566" w:rsidRPr="00876EF0">
        <w:rPr>
          <w:noProof w:val="0"/>
          <w:shd w:val="clear" w:color="auto" w:fill="FFFFFF"/>
        </w:rPr>
        <w:t>align</w:t>
      </w:r>
      <w:r w:rsidR="00E35033" w:rsidRPr="00876EF0">
        <w:rPr>
          <w:noProof w:val="0"/>
          <w:shd w:val="clear" w:color="auto" w:fill="FFFFFF"/>
        </w:rPr>
        <w:t>és dans le cadre de la première modernisation substantielle</w:t>
      </w:r>
      <w:r w:rsidR="00CB6566"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t>258.</w:t>
      </w:r>
      <w:r w:rsidRPr="00876EF0">
        <w:rPr>
          <w:noProof w:val="0"/>
        </w:rPr>
        <w:tab/>
      </w:r>
      <w:r w:rsidR="00E35033" w:rsidRPr="00876EF0">
        <w:rPr>
          <w:noProof w:val="0"/>
        </w:rPr>
        <w:t xml:space="preserve">Le </w:t>
      </w:r>
      <w:r w:rsidR="00AF1C02" w:rsidRPr="00876EF0">
        <w:rPr>
          <w:noProof w:val="0"/>
        </w:rPr>
        <w:t>5 </w:t>
      </w:r>
      <w:r w:rsidR="00E35033" w:rsidRPr="00876EF0">
        <w:rPr>
          <w:noProof w:val="0"/>
        </w:rPr>
        <w:t xml:space="preserve">février </w:t>
      </w:r>
      <w:r w:rsidR="00CB6566" w:rsidRPr="00876EF0">
        <w:rPr>
          <w:noProof w:val="0"/>
        </w:rPr>
        <w:t xml:space="preserve">2014, </w:t>
      </w:r>
      <w:r w:rsidR="00E35033" w:rsidRPr="00876EF0">
        <w:rPr>
          <w:noProof w:val="0"/>
        </w:rPr>
        <w:t>le plénipotentiaire du Gouvernement pour les personnes handicapées a demandé à tous les ministres de surveiller l</w:t>
      </w:r>
      <w:r w:rsidR="00623DDE" w:rsidRPr="00876EF0">
        <w:rPr>
          <w:noProof w:val="0"/>
        </w:rPr>
        <w:t>’</w:t>
      </w:r>
      <w:r w:rsidR="00E35033" w:rsidRPr="00876EF0">
        <w:rPr>
          <w:noProof w:val="0"/>
        </w:rPr>
        <w:t>accessibilité des sites de leur ministère en leur indiquant qu</w:t>
      </w:r>
      <w:r w:rsidR="00623DDE" w:rsidRPr="00876EF0">
        <w:rPr>
          <w:noProof w:val="0"/>
        </w:rPr>
        <w:t>’</w:t>
      </w:r>
      <w:r w:rsidR="00E35033" w:rsidRPr="00876EF0">
        <w:rPr>
          <w:noProof w:val="0"/>
        </w:rPr>
        <w:t xml:space="preserve">ils trouveraient sur le site du </w:t>
      </w:r>
      <w:r w:rsidR="00E35033" w:rsidRPr="00876EF0">
        <w:rPr>
          <w:bCs/>
          <w:noProof w:val="0"/>
        </w:rPr>
        <w:t xml:space="preserve">Bureau du plénipotentiaire </w:t>
      </w:r>
      <w:r w:rsidR="00E35033" w:rsidRPr="00876EF0">
        <w:rPr>
          <w:noProof w:val="0"/>
        </w:rPr>
        <w:t>deux guides sur l</w:t>
      </w:r>
      <w:r w:rsidR="00623DDE" w:rsidRPr="00876EF0">
        <w:rPr>
          <w:noProof w:val="0"/>
        </w:rPr>
        <w:t>’</w:t>
      </w:r>
      <w:r w:rsidR="00E35033" w:rsidRPr="00876EF0">
        <w:rPr>
          <w:noProof w:val="0"/>
        </w:rPr>
        <w:t>accessibilité des sites Web, à télécharger</w:t>
      </w:r>
      <w:r w:rsidR="00CB6566" w:rsidRPr="00876EF0">
        <w:rPr>
          <w:noProof w:val="0"/>
        </w:rPr>
        <w:t>.</w:t>
      </w:r>
    </w:p>
    <w:p w:rsidR="00CB6566" w:rsidRPr="00876EF0" w:rsidRDefault="00D800C1" w:rsidP="00D800C1">
      <w:pPr>
        <w:pStyle w:val="SingleTxtG"/>
        <w:rPr>
          <w:noProof w:val="0"/>
          <w:shd w:val="clear" w:color="auto" w:fill="FFFFFF"/>
        </w:rPr>
      </w:pPr>
      <w:r w:rsidRPr="00876EF0">
        <w:rPr>
          <w:noProof w:val="0"/>
        </w:rPr>
        <w:t>259.</w:t>
      </w:r>
      <w:r w:rsidRPr="00876EF0">
        <w:rPr>
          <w:noProof w:val="0"/>
        </w:rPr>
        <w:tab/>
      </w:r>
      <w:r w:rsidR="00E35033" w:rsidRPr="00876EF0">
        <w:rPr>
          <w:noProof w:val="0"/>
        </w:rPr>
        <w:t xml:space="preserve">Sous les </w:t>
      </w:r>
      <w:r w:rsidR="00CB6566" w:rsidRPr="00876EF0">
        <w:rPr>
          <w:noProof w:val="0"/>
          <w:shd w:val="clear" w:color="auto" w:fill="FFFFFF"/>
        </w:rPr>
        <w:t xml:space="preserve">auspices </w:t>
      </w:r>
      <w:r w:rsidR="00E35033" w:rsidRPr="00876EF0">
        <w:rPr>
          <w:noProof w:val="0"/>
          <w:shd w:val="clear" w:color="auto" w:fill="FFFFFF"/>
        </w:rPr>
        <w:t xml:space="preserve">du </w:t>
      </w:r>
      <w:r w:rsidR="00CB6566" w:rsidRPr="00876EF0">
        <w:rPr>
          <w:noProof w:val="0"/>
          <w:shd w:val="clear" w:color="auto" w:fill="FFFFFF"/>
        </w:rPr>
        <w:t>Pr</w:t>
      </w:r>
      <w:r w:rsidR="00E35033" w:rsidRPr="00876EF0">
        <w:rPr>
          <w:noProof w:val="0"/>
          <w:shd w:val="clear" w:color="auto" w:fill="FFFFFF"/>
        </w:rPr>
        <w:t>é</w:t>
      </w:r>
      <w:r w:rsidR="00CB6566" w:rsidRPr="00876EF0">
        <w:rPr>
          <w:noProof w:val="0"/>
          <w:shd w:val="clear" w:color="auto" w:fill="FFFFFF"/>
        </w:rPr>
        <w:t xml:space="preserve">sident </w:t>
      </w:r>
      <w:r w:rsidR="00E35033" w:rsidRPr="00876EF0">
        <w:rPr>
          <w:noProof w:val="0"/>
          <w:shd w:val="clear" w:color="auto" w:fill="FFFFFF"/>
        </w:rPr>
        <w:t>du Bureau des communications é</w:t>
      </w:r>
      <w:r w:rsidR="00CB6566" w:rsidRPr="00876EF0">
        <w:rPr>
          <w:noProof w:val="0"/>
          <w:shd w:val="clear" w:color="auto" w:fill="FFFFFF"/>
        </w:rPr>
        <w:t>lectroni</w:t>
      </w:r>
      <w:r w:rsidR="00E35033" w:rsidRPr="00876EF0">
        <w:rPr>
          <w:noProof w:val="0"/>
          <w:shd w:val="clear" w:color="auto" w:fill="FFFFFF"/>
        </w:rPr>
        <w:t>ques</w:t>
      </w:r>
      <w:r w:rsidR="00CB6566" w:rsidRPr="00876EF0">
        <w:rPr>
          <w:noProof w:val="0"/>
          <w:shd w:val="clear" w:color="auto" w:fill="FFFFFF"/>
        </w:rPr>
        <w:t xml:space="preserve">, </w:t>
      </w:r>
      <w:r w:rsidR="00E35033" w:rsidRPr="00876EF0">
        <w:rPr>
          <w:noProof w:val="0"/>
          <w:shd w:val="clear" w:color="auto" w:fill="FFFFFF"/>
        </w:rPr>
        <w:t xml:space="preserve">on a publié en 2012 les </w:t>
      </w:r>
      <w:r w:rsidR="0088403E" w:rsidRPr="00876EF0">
        <w:rPr>
          <w:noProof w:val="0"/>
          <w:shd w:val="clear" w:color="auto" w:fill="FFFFFF"/>
        </w:rPr>
        <w:t>« </w:t>
      </w:r>
      <w:r w:rsidR="00E35033" w:rsidRPr="00876EF0">
        <w:rPr>
          <w:noProof w:val="0"/>
          <w:shd w:val="clear" w:color="auto" w:fill="FFFFFF"/>
        </w:rPr>
        <w:t xml:space="preserve">Directives concernant les pratiques optimales </w:t>
      </w:r>
      <w:r w:rsidR="0012365F" w:rsidRPr="00876EF0">
        <w:rPr>
          <w:noProof w:val="0"/>
          <w:shd w:val="clear" w:color="auto" w:fill="FFFFFF"/>
        </w:rPr>
        <w:t>–</w:t>
      </w:r>
      <w:r w:rsidR="00CB6566" w:rsidRPr="00876EF0">
        <w:rPr>
          <w:noProof w:val="0"/>
          <w:shd w:val="clear" w:color="auto" w:fill="FFFFFF"/>
        </w:rPr>
        <w:t xml:space="preserve"> WCAG 2.0</w:t>
      </w:r>
      <w:r w:rsidR="0088403E" w:rsidRPr="00876EF0">
        <w:rPr>
          <w:noProof w:val="0"/>
          <w:shd w:val="clear" w:color="auto" w:fill="FFFFFF"/>
        </w:rPr>
        <w:t> »</w:t>
      </w:r>
      <w:r w:rsidR="00E35033" w:rsidRPr="00876EF0">
        <w:rPr>
          <w:noProof w:val="0"/>
          <w:shd w:val="clear" w:color="auto" w:fill="FFFFFF"/>
        </w:rPr>
        <w:t xml:space="preserve">, document élaboré par la Fondation </w:t>
      </w:r>
      <w:r w:rsidR="00CB6566" w:rsidRPr="00876EF0">
        <w:rPr>
          <w:noProof w:val="0"/>
          <w:shd w:val="clear" w:color="auto" w:fill="FFFFFF"/>
        </w:rPr>
        <w:t xml:space="preserve">Widzialni. </w:t>
      </w:r>
    </w:p>
    <w:p w:rsidR="00CB6566" w:rsidRPr="00876EF0" w:rsidRDefault="00D800C1" w:rsidP="00D800C1">
      <w:pPr>
        <w:pStyle w:val="SingleTxtG"/>
        <w:rPr>
          <w:noProof w:val="0"/>
          <w:shd w:val="clear" w:color="auto" w:fill="FFFFFF"/>
        </w:rPr>
      </w:pPr>
      <w:r w:rsidRPr="00876EF0">
        <w:rPr>
          <w:noProof w:val="0"/>
        </w:rPr>
        <w:lastRenderedPageBreak/>
        <w:t>260.</w:t>
      </w:r>
      <w:r w:rsidRPr="00876EF0">
        <w:rPr>
          <w:noProof w:val="0"/>
        </w:rPr>
        <w:tab/>
      </w:r>
      <w:r w:rsidR="00E35033" w:rsidRPr="00876EF0">
        <w:rPr>
          <w:noProof w:val="0"/>
          <w:shd w:val="clear" w:color="auto" w:fill="FFFFFF"/>
        </w:rPr>
        <w:t>E</w:t>
      </w:r>
      <w:r w:rsidR="00CB6566" w:rsidRPr="00876EF0">
        <w:rPr>
          <w:noProof w:val="0"/>
          <w:shd w:val="clear" w:color="auto" w:fill="FFFFFF"/>
        </w:rPr>
        <w:t xml:space="preserve">n </w:t>
      </w:r>
      <w:r w:rsidR="00E35033" w:rsidRPr="00876EF0">
        <w:rPr>
          <w:noProof w:val="0"/>
          <w:shd w:val="clear" w:color="auto" w:fill="FFFFFF"/>
        </w:rPr>
        <w:t xml:space="preserve">juin </w:t>
      </w:r>
      <w:r w:rsidR="00CB6566" w:rsidRPr="00876EF0">
        <w:rPr>
          <w:noProof w:val="0"/>
          <w:shd w:val="clear" w:color="auto" w:fill="FFFFFF"/>
        </w:rPr>
        <w:t xml:space="preserve">2013, </w:t>
      </w:r>
      <w:r w:rsidR="008D0971" w:rsidRPr="00876EF0">
        <w:rPr>
          <w:noProof w:val="0"/>
          <w:shd w:val="clear" w:color="auto" w:fill="FFFFFF"/>
        </w:rPr>
        <w:t xml:space="preserve">la Fondation </w:t>
      </w:r>
      <w:r w:rsidR="00CB6566" w:rsidRPr="00876EF0">
        <w:rPr>
          <w:noProof w:val="0"/>
          <w:shd w:val="clear" w:color="auto" w:fill="FFFFFF"/>
        </w:rPr>
        <w:t xml:space="preserve">Widzialni </w:t>
      </w:r>
      <w:r w:rsidR="008D0971" w:rsidRPr="00876EF0">
        <w:rPr>
          <w:noProof w:val="0"/>
          <w:shd w:val="clear" w:color="auto" w:fill="FFFFFF"/>
        </w:rPr>
        <w:t>a publié un rapport d</w:t>
      </w:r>
      <w:r w:rsidR="00623DDE" w:rsidRPr="00876EF0">
        <w:rPr>
          <w:noProof w:val="0"/>
          <w:shd w:val="clear" w:color="auto" w:fill="FFFFFF"/>
        </w:rPr>
        <w:t>’</w:t>
      </w:r>
      <w:r w:rsidR="008D0971" w:rsidRPr="00876EF0">
        <w:rPr>
          <w:noProof w:val="0"/>
          <w:shd w:val="clear" w:color="auto" w:fill="FFFFFF"/>
        </w:rPr>
        <w:t>audit concernant les sites Web des institutions publiques, à savoir</w:t>
      </w:r>
      <w:r w:rsidR="005C344F" w:rsidRPr="00876EF0">
        <w:rPr>
          <w:noProof w:val="0"/>
          <w:shd w:val="clear" w:color="auto" w:fill="FFFFFF"/>
        </w:rPr>
        <w:t>,</w:t>
      </w:r>
      <w:r w:rsidR="008D0971" w:rsidRPr="00876EF0">
        <w:rPr>
          <w:noProof w:val="0"/>
          <w:shd w:val="clear" w:color="auto" w:fill="FFFFFF"/>
        </w:rPr>
        <w:t xml:space="preserve"> notamment</w:t>
      </w:r>
      <w:r w:rsidR="005C344F" w:rsidRPr="00876EF0">
        <w:rPr>
          <w:noProof w:val="0"/>
          <w:shd w:val="clear" w:color="auto" w:fill="FFFFFF"/>
        </w:rPr>
        <w:t>,</w:t>
      </w:r>
      <w:r w:rsidR="008D0971" w:rsidRPr="00876EF0">
        <w:rPr>
          <w:noProof w:val="0"/>
          <w:shd w:val="clear" w:color="auto" w:fill="FFFFFF"/>
        </w:rPr>
        <w:t xml:space="preserve"> ceux des deux chambres du Parlement,</w:t>
      </w:r>
      <w:r w:rsidR="00264ACC" w:rsidRPr="00876EF0">
        <w:rPr>
          <w:noProof w:val="0"/>
          <w:shd w:val="clear" w:color="auto" w:fill="FFFFFF"/>
        </w:rPr>
        <w:t xml:space="preserve"> </w:t>
      </w:r>
      <w:r w:rsidR="008D0971" w:rsidRPr="00876EF0">
        <w:rPr>
          <w:noProof w:val="0"/>
          <w:shd w:val="clear" w:color="auto" w:fill="FFFFFF"/>
        </w:rPr>
        <w:t xml:space="preserve">du </w:t>
      </w:r>
      <w:r w:rsidR="00CB6566" w:rsidRPr="00876EF0">
        <w:rPr>
          <w:noProof w:val="0"/>
          <w:shd w:val="clear" w:color="auto" w:fill="FFFFFF"/>
        </w:rPr>
        <w:t>Pr</w:t>
      </w:r>
      <w:r w:rsidR="008D0971" w:rsidRPr="00876EF0">
        <w:rPr>
          <w:noProof w:val="0"/>
          <w:shd w:val="clear" w:color="auto" w:fill="FFFFFF"/>
        </w:rPr>
        <w:t>é</w:t>
      </w:r>
      <w:r w:rsidR="00CB6566" w:rsidRPr="00876EF0">
        <w:rPr>
          <w:noProof w:val="0"/>
          <w:shd w:val="clear" w:color="auto" w:fill="FFFFFF"/>
        </w:rPr>
        <w:t xml:space="preserve">sident </w:t>
      </w:r>
      <w:r w:rsidR="008D0971" w:rsidRPr="00876EF0">
        <w:rPr>
          <w:noProof w:val="0"/>
          <w:shd w:val="clear" w:color="auto" w:fill="FFFFFF"/>
        </w:rPr>
        <w:t xml:space="preserve">de la </w:t>
      </w:r>
      <w:r w:rsidR="00CB6566" w:rsidRPr="00876EF0">
        <w:rPr>
          <w:noProof w:val="0"/>
          <w:shd w:val="clear" w:color="auto" w:fill="FFFFFF"/>
        </w:rPr>
        <w:t>R</w:t>
      </w:r>
      <w:r w:rsidR="008D0971" w:rsidRPr="00876EF0">
        <w:rPr>
          <w:noProof w:val="0"/>
          <w:shd w:val="clear" w:color="auto" w:fill="FFFFFF"/>
        </w:rPr>
        <w:t>épublique</w:t>
      </w:r>
      <w:r w:rsidR="00CB6566" w:rsidRPr="00876EF0">
        <w:rPr>
          <w:noProof w:val="0"/>
          <w:shd w:val="clear" w:color="auto" w:fill="FFFFFF"/>
        </w:rPr>
        <w:t xml:space="preserve">, </w:t>
      </w:r>
      <w:r w:rsidR="001C3271" w:rsidRPr="00876EF0">
        <w:rPr>
          <w:noProof w:val="0"/>
          <w:shd w:val="clear" w:color="auto" w:fill="FFFFFF"/>
        </w:rPr>
        <w:t xml:space="preserve">du Secrétariat général du </w:t>
      </w:r>
      <w:r w:rsidR="00CB6566" w:rsidRPr="00876EF0">
        <w:rPr>
          <w:noProof w:val="0"/>
          <w:shd w:val="clear" w:color="auto" w:fill="FFFFFF"/>
        </w:rPr>
        <w:t>Pr</w:t>
      </w:r>
      <w:r w:rsidR="001C3271" w:rsidRPr="00876EF0">
        <w:rPr>
          <w:noProof w:val="0"/>
          <w:shd w:val="clear" w:color="auto" w:fill="FFFFFF"/>
        </w:rPr>
        <w:t>e</w:t>
      </w:r>
      <w:r w:rsidR="00CB6566" w:rsidRPr="00876EF0">
        <w:rPr>
          <w:noProof w:val="0"/>
          <w:shd w:val="clear" w:color="auto" w:fill="FFFFFF"/>
        </w:rPr>
        <w:t>m</w:t>
      </w:r>
      <w:r w:rsidR="001C3271" w:rsidRPr="00876EF0">
        <w:rPr>
          <w:noProof w:val="0"/>
          <w:shd w:val="clear" w:color="auto" w:fill="FFFFFF"/>
        </w:rPr>
        <w:t>ier</w:t>
      </w:r>
      <w:r w:rsidR="00CB6566" w:rsidRPr="00876EF0">
        <w:rPr>
          <w:noProof w:val="0"/>
          <w:shd w:val="clear" w:color="auto" w:fill="FFFFFF"/>
        </w:rPr>
        <w:t xml:space="preserve"> Minist</w:t>
      </w:r>
      <w:r w:rsidR="001C3271" w:rsidRPr="00876EF0">
        <w:rPr>
          <w:noProof w:val="0"/>
          <w:shd w:val="clear" w:color="auto" w:fill="FFFFFF"/>
        </w:rPr>
        <w:t>re</w:t>
      </w:r>
      <w:r w:rsidR="00CB6566" w:rsidRPr="00876EF0">
        <w:rPr>
          <w:noProof w:val="0"/>
          <w:shd w:val="clear" w:color="auto" w:fill="FFFFFF"/>
        </w:rPr>
        <w:t xml:space="preserve">, </w:t>
      </w:r>
      <w:r w:rsidR="001C3271" w:rsidRPr="00876EF0">
        <w:rPr>
          <w:noProof w:val="0"/>
          <w:shd w:val="clear" w:color="auto" w:fill="FFFFFF"/>
        </w:rPr>
        <w:t>de la Cour suprême, du Tribunal constitutionnel</w:t>
      </w:r>
      <w:r w:rsidR="00CB6566" w:rsidRPr="00876EF0">
        <w:rPr>
          <w:noProof w:val="0"/>
          <w:shd w:val="clear" w:color="auto" w:fill="FFFFFF"/>
        </w:rPr>
        <w:t>,</w:t>
      </w:r>
      <w:r w:rsidR="005C344F" w:rsidRPr="00876EF0">
        <w:rPr>
          <w:noProof w:val="0"/>
          <w:shd w:val="clear" w:color="auto" w:fill="FFFFFF"/>
        </w:rPr>
        <w:t xml:space="preserve"> ainsi que</w:t>
      </w:r>
      <w:r w:rsidR="00CB6566" w:rsidRPr="00876EF0">
        <w:rPr>
          <w:noProof w:val="0"/>
          <w:shd w:val="clear" w:color="auto" w:fill="FFFFFF"/>
        </w:rPr>
        <w:t xml:space="preserve"> </w:t>
      </w:r>
      <w:r w:rsidR="001C3271" w:rsidRPr="00876EF0">
        <w:rPr>
          <w:noProof w:val="0"/>
          <w:shd w:val="clear" w:color="auto" w:fill="FFFFFF"/>
        </w:rPr>
        <w:t xml:space="preserve">des ministères et des </w:t>
      </w:r>
      <w:r w:rsidR="00CB6566" w:rsidRPr="00876EF0">
        <w:rPr>
          <w:noProof w:val="0"/>
          <w:shd w:val="clear" w:color="auto" w:fill="FFFFFF"/>
        </w:rPr>
        <w:t>institutions</w:t>
      </w:r>
      <w:r w:rsidR="001C3271" w:rsidRPr="00876EF0">
        <w:rPr>
          <w:noProof w:val="0"/>
          <w:shd w:val="clear" w:color="auto" w:fill="FFFFFF"/>
        </w:rPr>
        <w:t xml:space="preserve"> qui leur sont rattachées</w:t>
      </w:r>
      <w:r w:rsidR="00CB6566" w:rsidRPr="00876EF0">
        <w:rPr>
          <w:noProof w:val="0"/>
          <w:shd w:val="clear" w:color="auto" w:fill="FFFFFF"/>
        </w:rPr>
        <w:t xml:space="preserve">. </w:t>
      </w:r>
      <w:r w:rsidR="001C3271" w:rsidRPr="00876EF0">
        <w:rPr>
          <w:noProof w:val="0"/>
          <w:shd w:val="clear" w:color="auto" w:fill="FFFFFF"/>
        </w:rPr>
        <w:t xml:space="preserve">Cet </w:t>
      </w:r>
      <w:r w:rsidR="00CB6566" w:rsidRPr="00876EF0">
        <w:rPr>
          <w:noProof w:val="0"/>
          <w:shd w:val="clear" w:color="auto" w:fill="FFFFFF"/>
        </w:rPr>
        <w:t xml:space="preserve">audit </w:t>
      </w:r>
      <w:r w:rsidR="001C3271" w:rsidRPr="00876EF0">
        <w:rPr>
          <w:noProof w:val="0"/>
          <w:shd w:val="clear" w:color="auto" w:fill="FFFFFF"/>
        </w:rPr>
        <w:t xml:space="preserve">a été conduit avec la </w:t>
      </w:r>
      <w:r w:rsidR="00CB6566" w:rsidRPr="00876EF0">
        <w:rPr>
          <w:noProof w:val="0"/>
          <w:shd w:val="clear" w:color="auto" w:fill="FFFFFF"/>
        </w:rPr>
        <w:t xml:space="preserve">participation </w:t>
      </w:r>
      <w:r w:rsidR="001C3271" w:rsidRPr="00876EF0">
        <w:rPr>
          <w:noProof w:val="0"/>
          <w:shd w:val="clear" w:color="auto" w:fill="FFFFFF"/>
        </w:rPr>
        <w:t>de personnes atteintes de différents handicaps</w:t>
      </w:r>
      <w:r w:rsidR="00CB6566" w:rsidRPr="00876EF0">
        <w:rPr>
          <w:noProof w:val="0"/>
          <w:shd w:val="clear" w:color="auto" w:fill="FFFFFF"/>
        </w:rPr>
        <w:t xml:space="preserve">. </w:t>
      </w:r>
      <w:r w:rsidR="001C3271" w:rsidRPr="00876EF0">
        <w:rPr>
          <w:noProof w:val="0"/>
          <w:shd w:val="clear" w:color="auto" w:fill="FFFFFF"/>
        </w:rPr>
        <w:t>Il sera renouvelé chaque année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261.</w:t>
      </w:r>
      <w:r w:rsidRPr="00876EF0">
        <w:rPr>
          <w:noProof w:val="0"/>
        </w:rPr>
        <w:tab/>
      </w:r>
      <w:r w:rsidR="001C3271" w:rsidRPr="00876EF0">
        <w:rPr>
          <w:noProof w:val="0"/>
        </w:rPr>
        <w:t>Les personnes handicapées peuvent recevoir des fonds du Fonds d</w:t>
      </w:r>
      <w:r w:rsidR="00623DDE" w:rsidRPr="00876EF0">
        <w:rPr>
          <w:noProof w:val="0"/>
        </w:rPr>
        <w:t>’</w:t>
      </w:r>
      <w:r w:rsidR="001C3271" w:rsidRPr="00876EF0">
        <w:rPr>
          <w:noProof w:val="0"/>
        </w:rPr>
        <w:t xml:space="preserve">État pour la réadaptation des handicapés au titre du </w:t>
      </w:r>
      <w:r w:rsidR="00CB6566" w:rsidRPr="00876EF0">
        <w:rPr>
          <w:noProof w:val="0"/>
          <w:shd w:val="clear" w:color="auto" w:fill="FFFFFF"/>
        </w:rPr>
        <w:t xml:space="preserve">programme </w:t>
      </w:r>
      <w:r w:rsidR="0088403E" w:rsidRPr="00876EF0">
        <w:rPr>
          <w:noProof w:val="0"/>
          <w:shd w:val="clear" w:color="auto" w:fill="FFFFFF"/>
        </w:rPr>
        <w:t>« </w:t>
      </w:r>
      <w:r w:rsidR="001C3271" w:rsidRPr="00876EF0">
        <w:rPr>
          <w:noProof w:val="0"/>
          <w:shd w:val="clear" w:color="auto" w:fill="FFFFFF"/>
        </w:rPr>
        <w:t>Collectivités locales a</w:t>
      </w:r>
      <w:r w:rsidR="00CB6566" w:rsidRPr="00876EF0">
        <w:rPr>
          <w:noProof w:val="0"/>
          <w:shd w:val="clear" w:color="auto" w:fill="FFFFFF"/>
        </w:rPr>
        <w:t>ctive</w:t>
      </w:r>
      <w:r w:rsidR="001C3271" w:rsidRPr="00876EF0">
        <w:rPr>
          <w:noProof w:val="0"/>
          <w:shd w:val="clear" w:color="auto" w:fill="FFFFFF"/>
        </w:rPr>
        <w:t>s</w:t>
      </w:r>
      <w:r w:rsidR="0088403E" w:rsidRPr="00876EF0">
        <w:rPr>
          <w:noProof w:val="0"/>
          <w:shd w:val="clear" w:color="auto" w:fill="FFFFFF"/>
        </w:rPr>
        <w:t> »</w:t>
      </w:r>
      <w:r w:rsidR="001C3271" w:rsidRPr="00876EF0">
        <w:rPr>
          <w:noProof w:val="0"/>
          <w:shd w:val="clear" w:color="auto" w:fill="FFFFFF"/>
        </w:rPr>
        <w:t>, pour financer une partie du coût afférent à l</w:t>
      </w:r>
      <w:r w:rsidR="00623DDE" w:rsidRPr="00876EF0">
        <w:rPr>
          <w:noProof w:val="0"/>
          <w:shd w:val="clear" w:color="auto" w:fill="FFFFFF"/>
        </w:rPr>
        <w:t>’</w:t>
      </w:r>
      <w:r w:rsidR="001C3271" w:rsidRPr="00876EF0">
        <w:rPr>
          <w:noProof w:val="0"/>
          <w:shd w:val="clear" w:color="auto" w:fill="FFFFFF"/>
        </w:rPr>
        <w:t xml:space="preserve">élimination des </w:t>
      </w:r>
      <w:r w:rsidR="00CB6566" w:rsidRPr="00876EF0">
        <w:rPr>
          <w:noProof w:val="0"/>
          <w:shd w:val="clear" w:color="auto" w:fill="FFFFFF"/>
        </w:rPr>
        <w:t xml:space="preserve">obstacles </w:t>
      </w:r>
      <w:r w:rsidR="001C3271" w:rsidRPr="00876EF0">
        <w:rPr>
          <w:noProof w:val="0"/>
          <w:shd w:val="clear" w:color="auto" w:fill="FFFFFF"/>
        </w:rPr>
        <w:t xml:space="preserve">à la </w:t>
      </w:r>
      <w:r w:rsidR="00CB6566" w:rsidRPr="00876EF0">
        <w:rPr>
          <w:noProof w:val="0"/>
          <w:shd w:val="clear" w:color="auto" w:fill="FFFFFF"/>
        </w:rPr>
        <w:t xml:space="preserve">participation </w:t>
      </w:r>
      <w:r w:rsidR="001C3271" w:rsidRPr="00876EF0">
        <w:rPr>
          <w:noProof w:val="0"/>
          <w:shd w:val="clear" w:color="auto" w:fill="FFFFFF"/>
        </w:rPr>
        <w:t>à la société de l</w:t>
      </w:r>
      <w:r w:rsidR="00623DDE" w:rsidRPr="00876EF0">
        <w:rPr>
          <w:noProof w:val="0"/>
          <w:shd w:val="clear" w:color="auto" w:fill="FFFFFF"/>
        </w:rPr>
        <w:t>’</w:t>
      </w:r>
      <w:r w:rsidR="00CB6566" w:rsidRPr="00876EF0">
        <w:rPr>
          <w:noProof w:val="0"/>
          <w:shd w:val="clear" w:color="auto" w:fill="FFFFFF"/>
        </w:rPr>
        <w:t xml:space="preserve">information. </w:t>
      </w:r>
    </w:p>
    <w:p w:rsidR="00CB6566" w:rsidRPr="00876EF0" w:rsidRDefault="00D800C1" w:rsidP="00D800C1">
      <w:pPr>
        <w:pStyle w:val="SingleTxtG"/>
        <w:rPr>
          <w:noProof w:val="0"/>
          <w:shd w:val="clear" w:color="auto" w:fill="FFFFFF"/>
        </w:rPr>
      </w:pPr>
      <w:r w:rsidRPr="00876EF0">
        <w:rPr>
          <w:noProof w:val="0"/>
        </w:rPr>
        <w:t>262.</w:t>
      </w:r>
      <w:r w:rsidRPr="00876EF0">
        <w:rPr>
          <w:noProof w:val="0"/>
        </w:rPr>
        <w:tab/>
      </w:r>
      <w:r w:rsidR="001C3271" w:rsidRPr="00876EF0">
        <w:rPr>
          <w:noProof w:val="0"/>
          <w:shd w:val="clear" w:color="auto" w:fill="FFFFFF"/>
        </w:rPr>
        <w:t>E</w:t>
      </w:r>
      <w:r w:rsidR="00CB6566" w:rsidRPr="00876EF0">
        <w:rPr>
          <w:noProof w:val="0"/>
          <w:shd w:val="clear" w:color="auto" w:fill="FFFFFF"/>
        </w:rPr>
        <w:t xml:space="preserve">n 2012, </w:t>
      </w:r>
      <w:r w:rsidR="001C3271" w:rsidRPr="00876EF0">
        <w:rPr>
          <w:noProof w:val="0"/>
          <w:shd w:val="clear" w:color="auto" w:fill="FFFFFF"/>
        </w:rPr>
        <w:t>l</w:t>
      </w:r>
      <w:r w:rsidR="00623DDE" w:rsidRPr="00876EF0">
        <w:rPr>
          <w:noProof w:val="0"/>
          <w:shd w:val="clear" w:color="auto" w:fill="FFFFFF"/>
        </w:rPr>
        <w:t>’</w:t>
      </w:r>
      <w:r w:rsidR="00CB6566" w:rsidRPr="00876EF0">
        <w:rPr>
          <w:noProof w:val="0"/>
          <w:shd w:val="clear" w:color="auto" w:fill="FFFFFF"/>
        </w:rPr>
        <w:t>Association</w:t>
      </w:r>
      <w:r w:rsidR="001C3271" w:rsidRPr="00876EF0">
        <w:rPr>
          <w:noProof w:val="0"/>
          <w:shd w:val="clear" w:color="auto" w:fill="FFFFFF"/>
        </w:rPr>
        <w:t xml:space="preserve"> des amis de l</w:t>
      </w:r>
      <w:r w:rsidR="00623DDE" w:rsidRPr="00876EF0">
        <w:rPr>
          <w:noProof w:val="0"/>
          <w:shd w:val="clear" w:color="auto" w:fill="FFFFFF"/>
        </w:rPr>
        <w:t>’</w:t>
      </w:r>
      <w:r w:rsidR="001C3271" w:rsidRPr="00876EF0">
        <w:rPr>
          <w:noProof w:val="0"/>
          <w:shd w:val="clear" w:color="auto" w:fill="FFFFFF"/>
        </w:rPr>
        <w:t>intégration a</w:t>
      </w:r>
      <w:r w:rsidR="00CB6566" w:rsidRPr="00876EF0">
        <w:rPr>
          <w:noProof w:val="0"/>
          <w:shd w:val="clear" w:color="auto" w:fill="FFFFFF"/>
        </w:rPr>
        <w:t xml:space="preserve">, </w:t>
      </w:r>
      <w:r w:rsidR="001C3271" w:rsidRPr="00876EF0">
        <w:rPr>
          <w:noProof w:val="0"/>
          <w:shd w:val="clear" w:color="auto" w:fill="FFFFFF"/>
        </w:rPr>
        <w:t>e</w:t>
      </w:r>
      <w:r w:rsidR="00CB6566" w:rsidRPr="00876EF0">
        <w:rPr>
          <w:noProof w:val="0"/>
          <w:shd w:val="clear" w:color="auto" w:fill="FFFFFF"/>
        </w:rPr>
        <w:t xml:space="preserve">n collaboration </w:t>
      </w:r>
      <w:r w:rsidR="001C3271" w:rsidRPr="00876EF0">
        <w:rPr>
          <w:noProof w:val="0"/>
          <w:shd w:val="clear" w:color="auto" w:fill="FFFFFF"/>
        </w:rPr>
        <w:t xml:space="preserve">avec le Fonds susvisé, exécuté le </w:t>
      </w:r>
      <w:r w:rsidR="00CB6566" w:rsidRPr="00876EF0">
        <w:rPr>
          <w:noProof w:val="0"/>
          <w:shd w:val="clear" w:color="auto" w:fill="FFFFFF"/>
        </w:rPr>
        <w:t xml:space="preserve">projet </w:t>
      </w:r>
      <w:r w:rsidR="005C344F" w:rsidRPr="00876EF0">
        <w:rPr>
          <w:noProof w:val="0"/>
          <w:shd w:val="clear" w:color="auto" w:fill="FFFFFF"/>
        </w:rPr>
        <w:t xml:space="preserve">intitulé </w:t>
      </w:r>
      <w:r w:rsidR="0088403E" w:rsidRPr="00876EF0">
        <w:rPr>
          <w:noProof w:val="0"/>
          <w:shd w:val="clear" w:color="auto" w:fill="FFFFFF"/>
        </w:rPr>
        <w:t>« </w:t>
      </w:r>
      <w:r w:rsidR="001C3271" w:rsidRPr="00876EF0">
        <w:rPr>
          <w:noProof w:val="0"/>
          <w:shd w:val="clear" w:color="auto" w:fill="FFFFFF"/>
        </w:rPr>
        <w:t>Appui aux personnes handicapées en matière d</w:t>
      </w:r>
      <w:r w:rsidR="00623DDE" w:rsidRPr="00876EF0">
        <w:rPr>
          <w:noProof w:val="0"/>
          <w:shd w:val="clear" w:color="auto" w:fill="FFFFFF"/>
        </w:rPr>
        <w:t>’</w:t>
      </w:r>
      <w:r w:rsidR="001C3271" w:rsidRPr="00876EF0">
        <w:rPr>
          <w:noProof w:val="0"/>
          <w:shd w:val="clear" w:color="auto" w:fill="FFFFFF"/>
        </w:rPr>
        <w:t>accès gratuit à l</w:t>
      </w:r>
      <w:r w:rsidR="00623DDE" w:rsidRPr="00876EF0">
        <w:rPr>
          <w:noProof w:val="0"/>
          <w:shd w:val="clear" w:color="auto" w:fill="FFFFFF"/>
        </w:rPr>
        <w:t>’</w:t>
      </w:r>
      <w:r w:rsidR="001C3271" w:rsidRPr="00876EF0">
        <w:rPr>
          <w:noProof w:val="0"/>
          <w:shd w:val="clear" w:color="auto" w:fill="FFFFFF"/>
        </w:rPr>
        <w:t>information et aux services en ligne</w:t>
      </w:r>
      <w:r w:rsidR="0088403E" w:rsidRPr="00876EF0">
        <w:rPr>
          <w:noProof w:val="0"/>
          <w:shd w:val="clear" w:color="auto" w:fill="FFFFFF"/>
        </w:rPr>
        <w:t> »</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263.</w:t>
      </w:r>
      <w:r w:rsidRPr="00876EF0">
        <w:rPr>
          <w:noProof w:val="0"/>
        </w:rPr>
        <w:tab/>
      </w:r>
      <w:r w:rsidR="001C3271" w:rsidRPr="00876EF0">
        <w:rPr>
          <w:noProof w:val="0"/>
        </w:rPr>
        <w:t>La loi sur la r</w:t>
      </w:r>
      <w:r w:rsidR="00CB6566" w:rsidRPr="00876EF0">
        <w:rPr>
          <w:noProof w:val="0"/>
          <w:shd w:val="clear" w:color="auto" w:fill="FFFFFF"/>
        </w:rPr>
        <w:t xml:space="preserve">adio </w:t>
      </w:r>
      <w:r w:rsidR="001C3271" w:rsidRPr="00876EF0">
        <w:rPr>
          <w:noProof w:val="0"/>
          <w:shd w:val="clear" w:color="auto" w:fill="FFFFFF"/>
        </w:rPr>
        <w:t>et la télé</w:t>
      </w:r>
      <w:r w:rsidR="00CB6566" w:rsidRPr="00876EF0">
        <w:rPr>
          <w:noProof w:val="0"/>
          <w:shd w:val="clear" w:color="auto" w:fill="FFFFFF"/>
        </w:rPr>
        <w:t xml:space="preserve">vision </w:t>
      </w:r>
      <w:r w:rsidR="001C3271" w:rsidRPr="00876EF0">
        <w:rPr>
          <w:noProof w:val="0"/>
          <w:shd w:val="clear" w:color="auto" w:fill="FFFFFF"/>
        </w:rPr>
        <w:t xml:space="preserve">fait </w:t>
      </w:r>
      <w:r w:rsidR="00CB6566" w:rsidRPr="00876EF0">
        <w:rPr>
          <w:noProof w:val="0"/>
          <w:shd w:val="clear" w:color="auto" w:fill="FFFFFF"/>
        </w:rPr>
        <w:t xml:space="preserve">obligation </w:t>
      </w:r>
      <w:r w:rsidR="001C3271" w:rsidRPr="00876EF0">
        <w:rPr>
          <w:noProof w:val="0"/>
          <w:shd w:val="clear" w:color="auto" w:fill="FFFFFF"/>
        </w:rPr>
        <w:t xml:space="preserve">aux organismes de radiodiffusion de prévoir pour au moins </w:t>
      </w:r>
      <w:r w:rsidR="00CB6566" w:rsidRPr="00876EF0">
        <w:rPr>
          <w:noProof w:val="0"/>
          <w:shd w:val="clear" w:color="auto" w:fill="FFFFFF"/>
        </w:rPr>
        <w:t>10</w:t>
      </w:r>
      <w:r w:rsidR="001212F0" w:rsidRPr="00876EF0">
        <w:rPr>
          <w:noProof w:val="0"/>
          <w:shd w:val="clear" w:color="auto" w:fill="FFFFFF"/>
        </w:rPr>
        <w:t> %</w:t>
      </w:r>
      <w:r w:rsidR="00CB6566" w:rsidRPr="00876EF0">
        <w:rPr>
          <w:noProof w:val="0"/>
          <w:shd w:val="clear" w:color="auto" w:fill="FFFFFF"/>
        </w:rPr>
        <w:t xml:space="preserve"> </w:t>
      </w:r>
      <w:r w:rsidR="001C3271" w:rsidRPr="00876EF0">
        <w:rPr>
          <w:noProof w:val="0"/>
          <w:shd w:val="clear" w:color="auto" w:fill="FFFFFF"/>
        </w:rPr>
        <w:t xml:space="preserve">des émissions </w:t>
      </w:r>
      <w:r w:rsidR="00CB6566" w:rsidRPr="00876EF0">
        <w:rPr>
          <w:noProof w:val="0"/>
          <w:shd w:val="clear" w:color="auto" w:fill="FFFFFF"/>
        </w:rPr>
        <w:t>(</w:t>
      </w:r>
      <w:r w:rsidR="001C3271" w:rsidRPr="00876EF0">
        <w:rPr>
          <w:noProof w:val="0"/>
          <w:shd w:val="clear" w:color="auto" w:fill="FFFFFF"/>
        </w:rPr>
        <w:t>à l</w:t>
      </w:r>
      <w:r w:rsidR="00623DDE" w:rsidRPr="00876EF0">
        <w:rPr>
          <w:noProof w:val="0"/>
          <w:shd w:val="clear" w:color="auto" w:fill="FFFFFF"/>
        </w:rPr>
        <w:t>’</w:t>
      </w:r>
      <w:r w:rsidR="001C3271" w:rsidRPr="00876EF0">
        <w:rPr>
          <w:noProof w:val="0"/>
          <w:shd w:val="clear" w:color="auto" w:fill="FFFFFF"/>
        </w:rPr>
        <w:t>exclusion des messages publicitaires</w:t>
      </w:r>
      <w:r w:rsidR="00CB6566" w:rsidRPr="00876EF0">
        <w:rPr>
          <w:noProof w:val="0"/>
          <w:shd w:val="clear" w:color="auto" w:fill="FFFFFF"/>
        </w:rPr>
        <w:t xml:space="preserve">) </w:t>
      </w:r>
      <w:r w:rsidR="001C3271" w:rsidRPr="00876EF0">
        <w:rPr>
          <w:noProof w:val="0"/>
          <w:shd w:val="clear" w:color="auto" w:fill="FFFFFF"/>
        </w:rPr>
        <w:t xml:space="preserve">des aménagements tenant compte des besoins des personnes handicapées, tels que des sous-titres pour </w:t>
      </w:r>
      <w:r w:rsidR="005C344F" w:rsidRPr="00876EF0">
        <w:rPr>
          <w:noProof w:val="0"/>
          <w:shd w:val="clear" w:color="auto" w:fill="FFFFFF"/>
        </w:rPr>
        <w:t>les déficients auditifs et une interprétation en langue</w:t>
      </w:r>
      <w:r w:rsidR="001C3271" w:rsidRPr="00876EF0">
        <w:rPr>
          <w:noProof w:val="0"/>
          <w:shd w:val="clear" w:color="auto" w:fill="FFFFFF"/>
        </w:rPr>
        <w:t xml:space="preserve"> des signes</w:t>
      </w:r>
      <w:r w:rsidR="00CB6566" w:rsidRPr="00876EF0">
        <w:rPr>
          <w:noProof w:val="0"/>
          <w:shd w:val="clear" w:color="auto" w:fill="FFFFFF"/>
        </w:rPr>
        <w:t xml:space="preserve">. </w:t>
      </w:r>
      <w:r w:rsidR="001C3271" w:rsidRPr="00876EF0">
        <w:rPr>
          <w:noProof w:val="0"/>
          <w:shd w:val="clear" w:color="auto" w:fill="FFFFFF"/>
        </w:rPr>
        <w:t>Le Conseil n</w:t>
      </w:r>
      <w:r w:rsidR="00CB6566" w:rsidRPr="00876EF0">
        <w:rPr>
          <w:noProof w:val="0"/>
          <w:shd w:val="clear" w:color="auto" w:fill="FFFFFF"/>
        </w:rPr>
        <w:t xml:space="preserve">ational </w:t>
      </w:r>
      <w:r w:rsidR="001C3271" w:rsidRPr="00876EF0">
        <w:rPr>
          <w:noProof w:val="0"/>
          <w:shd w:val="clear" w:color="auto" w:fill="FFFFFF"/>
        </w:rPr>
        <w:t>de la radiotélédiffusion est habilité à descendre au-dessous des 10</w:t>
      </w:r>
      <w:r w:rsidR="001212F0" w:rsidRPr="00876EF0">
        <w:rPr>
          <w:noProof w:val="0"/>
          <w:shd w:val="clear" w:color="auto" w:fill="FFFFFF"/>
        </w:rPr>
        <w:t> %</w:t>
      </w:r>
      <w:r w:rsidR="001C3271" w:rsidRPr="00876EF0">
        <w:rPr>
          <w:noProof w:val="0"/>
          <w:shd w:val="clear" w:color="auto" w:fill="FFFFFF"/>
        </w:rPr>
        <w:t xml:space="preserve"> d</w:t>
      </w:r>
      <w:r w:rsidR="00623DDE" w:rsidRPr="00876EF0">
        <w:rPr>
          <w:noProof w:val="0"/>
          <w:shd w:val="clear" w:color="auto" w:fill="FFFFFF"/>
        </w:rPr>
        <w:t>’</w:t>
      </w:r>
      <w:r w:rsidR="001C3271" w:rsidRPr="00876EF0">
        <w:rPr>
          <w:noProof w:val="0"/>
          <w:shd w:val="clear" w:color="auto" w:fill="FFFFFF"/>
        </w:rPr>
        <w:t>émissions aménagées en tenant compte des différences d</w:t>
      </w:r>
      <w:r w:rsidR="00623DDE" w:rsidRPr="00876EF0">
        <w:rPr>
          <w:noProof w:val="0"/>
          <w:shd w:val="clear" w:color="auto" w:fill="FFFFFF"/>
        </w:rPr>
        <w:t>’</w:t>
      </w:r>
      <w:r w:rsidR="001C3271" w:rsidRPr="00876EF0">
        <w:rPr>
          <w:noProof w:val="0"/>
          <w:shd w:val="clear" w:color="auto" w:fill="FFFFFF"/>
        </w:rPr>
        <w:t>heures de diffusion, de capacités techniques, de besoins du public, de mode de diffusion et du caractère spécialisé de l</w:t>
      </w:r>
      <w:r w:rsidR="00623DDE" w:rsidRPr="00876EF0">
        <w:rPr>
          <w:noProof w:val="0"/>
          <w:shd w:val="clear" w:color="auto" w:fill="FFFFFF"/>
        </w:rPr>
        <w:t>’</w:t>
      </w:r>
      <w:r w:rsidR="001C3271" w:rsidRPr="00876EF0">
        <w:rPr>
          <w:noProof w:val="0"/>
          <w:shd w:val="clear" w:color="auto" w:fill="FFFFFF"/>
        </w:rPr>
        <w:t>émission considérée.</w:t>
      </w:r>
      <w:r w:rsidR="00CB6566"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t>264.</w:t>
      </w:r>
      <w:r w:rsidRPr="00876EF0">
        <w:rPr>
          <w:noProof w:val="0"/>
        </w:rPr>
        <w:tab/>
      </w:r>
      <w:r w:rsidR="001C3271" w:rsidRPr="00876EF0">
        <w:rPr>
          <w:noProof w:val="0"/>
        </w:rPr>
        <w:t>Le Ministère de la c</w:t>
      </w:r>
      <w:r w:rsidR="00CB6566" w:rsidRPr="00876EF0">
        <w:rPr>
          <w:noProof w:val="0"/>
        </w:rPr>
        <w:t xml:space="preserve">ulture </w:t>
      </w:r>
      <w:r w:rsidR="001C3271" w:rsidRPr="00876EF0">
        <w:rPr>
          <w:noProof w:val="0"/>
        </w:rPr>
        <w:t xml:space="preserve">et du patrimoine national </w:t>
      </w:r>
      <w:r w:rsidR="00C22EC8" w:rsidRPr="00876EF0">
        <w:rPr>
          <w:noProof w:val="0"/>
        </w:rPr>
        <w:t>réexamine actuellement la loi sur la r</w:t>
      </w:r>
      <w:r w:rsidR="00CB6566" w:rsidRPr="00876EF0">
        <w:rPr>
          <w:noProof w:val="0"/>
        </w:rPr>
        <w:t xml:space="preserve">adio </w:t>
      </w:r>
      <w:r w:rsidR="00C22EC8" w:rsidRPr="00876EF0">
        <w:rPr>
          <w:noProof w:val="0"/>
        </w:rPr>
        <w:t>et la télé</w:t>
      </w:r>
      <w:r w:rsidR="00CB6566" w:rsidRPr="00876EF0">
        <w:rPr>
          <w:noProof w:val="0"/>
        </w:rPr>
        <w:t>vision</w:t>
      </w:r>
      <w:r w:rsidR="00C22EC8" w:rsidRPr="00876EF0">
        <w:rPr>
          <w:noProof w:val="0"/>
        </w:rPr>
        <w:t>, notamment celles de ses dispositions qui concernent les personnes handicapées</w:t>
      </w:r>
      <w:r w:rsidR="00CB6566" w:rsidRPr="00876EF0">
        <w:rPr>
          <w:noProof w:val="0"/>
        </w:rPr>
        <w:t xml:space="preserve">. </w:t>
      </w:r>
      <w:r w:rsidR="00C22EC8" w:rsidRPr="00876EF0">
        <w:rPr>
          <w:noProof w:val="0"/>
        </w:rPr>
        <w:t>Il est prévu d</w:t>
      </w:r>
      <w:r w:rsidR="00623DDE" w:rsidRPr="00876EF0">
        <w:rPr>
          <w:noProof w:val="0"/>
        </w:rPr>
        <w:t>’</w:t>
      </w:r>
      <w:r w:rsidR="00C22EC8" w:rsidRPr="00876EF0">
        <w:rPr>
          <w:noProof w:val="0"/>
        </w:rPr>
        <w:t xml:space="preserve">augmenter progressivement, entre 2017 et 2020, la part des émissions adaptées aux besoins des personnes handicapées, pour la porter à </w:t>
      </w:r>
      <w:r w:rsidR="00CB6566" w:rsidRPr="00876EF0">
        <w:rPr>
          <w:noProof w:val="0"/>
        </w:rPr>
        <w:t>50</w:t>
      </w:r>
      <w:r w:rsidR="001212F0" w:rsidRPr="00876EF0">
        <w:rPr>
          <w:noProof w:val="0"/>
        </w:rPr>
        <w:t> %</w:t>
      </w:r>
      <w:r w:rsidR="00CB6566" w:rsidRPr="00876EF0">
        <w:rPr>
          <w:noProof w:val="0"/>
        </w:rPr>
        <w:t>.</w:t>
      </w:r>
    </w:p>
    <w:p w:rsidR="00CB6566" w:rsidRPr="00876EF0" w:rsidRDefault="00D800C1" w:rsidP="00D800C1">
      <w:pPr>
        <w:pStyle w:val="SingleTxtG"/>
        <w:rPr>
          <w:noProof w:val="0"/>
          <w:shd w:val="clear" w:color="auto" w:fill="FFFFFF"/>
        </w:rPr>
      </w:pPr>
      <w:r w:rsidRPr="00876EF0">
        <w:rPr>
          <w:noProof w:val="0"/>
        </w:rPr>
        <w:t>265.</w:t>
      </w:r>
      <w:r w:rsidRPr="00876EF0">
        <w:rPr>
          <w:noProof w:val="0"/>
        </w:rPr>
        <w:tab/>
      </w:r>
      <w:r w:rsidR="00C22EC8" w:rsidRPr="00876EF0">
        <w:rPr>
          <w:rFonts w:eastAsia="MS Mincho"/>
          <w:noProof w:val="0"/>
          <w:shd w:val="clear" w:color="auto" w:fill="FFFFFF"/>
        </w:rPr>
        <w:t>E</w:t>
      </w:r>
      <w:r w:rsidR="00CB6566" w:rsidRPr="00876EF0">
        <w:rPr>
          <w:rFonts w:eastAsia="MS Mincho"/>
          <w:noProof w:val="0"/>
          <w:shd w:val="clear" w:color="auto" w:fill="FFFFFF"/>
        </w:rPr>
        <w:t xml:space="preserve">n </w:t>
      </w:r>
      <w:r w:rsidR="00CB6566" w:rsidRPr="00876EF0">
        <w:rPr>
          <w:noProof w:val="0"/>
          <w:shd w:val="clear" w:color="auto" w:fill="FFFFFF"/>
        </w:rPr>
        <w:t>2012</w:t>
      </w:r>
      <w:r w:rsidR="00CB6566" w:rsidRPr="00876EF0">
        <w:rPr>
          <w:rFonts w:eastAsia="MS Mincho"/>
          <w:noProof w:val="0"/>
          <w:shd w:val="clear" w:color="auto" w:fill="FFFFFF"/>
        </w:rPr>
        <w:t xml:space="preserve">, </w:t>
      </w:r>
      <w:r w:rsidR="00C22EC8" w:rsidRPr="00876EF0">
        <w:rPr>
          <w:rFonts w:eastAsia="MS Mincho"/>
          <w:noProof w:val="0"/>
          <w:shd w:val="clear" w:color="auto" w:fill="FFFFFF"/>
        </w:rPr>
        <w:t xml:space="preserve">un </w:t>
      </w:r>
      <w:r w:rsidR="00CB6566" w:rsidRPr="00876EF0">
        <w:rPr>
          <w:rFonts w:eastAsia="MS Mincho"/>
          <w:noProof w:val="0"/>
          <w:shd w:val="clear" w:color="auto" w:fill="FFFFFF"/>
        </w:rPr>
        <w:t xml:space="preserve">audit </w:t>
      </w:r>
      <w:r w:rsidR="00C22EC8" w:rsidRPr="00876EF0">
        <w:rPr>
          <w:rFonts w:eastAsia="MS Mincho"/>
          <w:noProof w:val="0"/>
          <w:shd w:val="clear" w:color="auto" w:fill="FFFFFF"/>
        </w:rPr>
        <w:t>réalisé par le Conseil n</w:t>
      </w:r>
      <w:r w:rsidR="00C22EC8" w:rsidRPr="00876EF0">
        <w:rPr>
          <w:noProof w:val="0"/>
          <w:shd w:val="clear" w:color="auto" w:fill="FFFFFF"/>
        </w:rPr>
        <w:t xml:space="preserve">ational de la radiotélédiffusion, et destiné à établir la part des </w:t>
      </w:r>
      <w:r w:rsidR="00C22EC8" w:rsidRPr="00876EF0">
        <w:rPr>
          <w:noProof w:val="0"/>
        </w:rPr>
        <w:t>émissions adaptées aux besoins des personnes handicapées</w:t>
      </w:r>
      <w:r w:rsidR="00C22EC8" w:rsidRPr="00876EF0">
        <w:rPr>
          <w:noProof w:val="0"/>
          <w:shd w:val="clear" w:color="auto" w:fill="FFFFFF"/>
        </w:rPr>
        <w:t xml:space="preserve"> et celle des différents types d</w:t>
      </w:r>
      <w:r w:rsidR="00623DDE" w:rsidRPr="00876EF0">
        <w:rPr>
          <w:noProof w:val="0"/>
          <w:shd w:val="clear" w:color="auto" w:fill="FFFFFF"/>
        </w:rPr>
        <w:t>’</w:t>
      </w:r>
      <w:r w:rsidR="00C22EC8" w:rsidRPr="00876EF0">
        <w:rPr>
          <w:noProof w:val="0"/>
          <w:shd w:val="clear" w:color="auto" w:fill="FFFFFF"/>
        </w:rPr>
        <w:t>aménagements, a montré que le nombre</w:t>
      </w:r>
      <w:r w:rsidR="00264ACC" w:rsidRPr="00876EF0">
        <w:rPr>
          <w:noProof w:val="0"/>
          <w:shd w:val="clear" w:color="auto" w:fill="FFFFFF"/>
        </w:rPr>
        <w:t xml:space="preserve"> </w:t>
      </w:r>
      <w:r w:rsidR="00C22EC8" w:rsidRPr="00876EF0">
        <w:rPr>
          <w:noProof w:val="0"/>
          <w:shd w:val="clear" w:color="auto" w:fill="FFFFFF"/>
        </w:rPr>
        <w:t>d</w:t>
      </w:r>
      <w:r w:rsidR="00623DDE" w:rsidRPr="00876EF0">
        <w:rPr>
          <w:noProof w:val="0"/>
          <w:shd w:val="clear" w:color="auto" w:fill="FFFFFF"/>
        </w:rPr>
        <w:t>’</w:t>
      </w:r>
      <w:r w:rsidR="00C22EC8" w:rsidRPr="00876EF0">
        <w:rPr>
          <w:noProof w:val="0"/>
          <w:shd w:val="clear" w:color="auto" w:fill="FFFFFF"/>
        </w:rPr>
        <w:t>émissions adaptées augmentait systématiquement</w:t>
      </w:r>
      <w:r w:rsidR="00CB6566" w:rsidRPr="00876EF0">
        <w:rPr>
          <w:rFonts w:eastAsia="MS Mincho"/>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266.</w:t>
      </w:r>
      <w:r w:rsidRPr="00876EF0">
        <w:rPr>
          <w:noProof w:val="0"/>
        </w:rPr>
        <w:tab/>
      </w:r>
      <w:r w:rsidR="006F1AE6" w:rsidRPr="00876EF0">
        <w:rPr>
          <w:noProof w:val="0"/>
        </w:rPr>
        <w:t xml:space="preserve">Pour lever les incertitudes suscitées par </w:t>
      </w:r>
      <w:r w:rsidR="006F1AE6" w:rsidRPr="00876EF0">
        <w:rPr>
          <w:rFonts w:eastAsia="MS Mincho"/>
          <w:noProof w:val="0"/>
          <w:shd w:val="clear" w:color="auto" w:fill="FFFFFF"/>
        </w:rPr>
        <w:t>la loi sur la r</w:t>
      </w:r>
      <w:r w:rsidR="00CB6566" w:rsidRPr="00876EF0">
        <w:rPr>
          <w:noProof w:val="0"/>
        </w:rPr>
        <w:t xml:space="preserve">adio </w:t>
      </w:r>
      <w:r w:rsidR="006F1AE6" w:rsidRPr="00876EF0">
        <w:rPr>
          <w:noProof w:val="0"/>
        </w:rPr>
        <w:t>et la télé</w:t>
      </w:r>
      <w:r w:rsidR="00CB6566" w:rsidRPr="00876EF0">
        <w:rPr>
          <w:noProof w:val="0"/>
        </w:rPr>
        <w:t xml:space="preserve">vision </w:t>
      </w:r>
      <w:r w:rsidR="006F1AE6" w:rsidRPr="00876EF0">
        <w:rPr>
          <w:noProof w:val="0"/>
        </w:rPr>
        <w:t xml:space="preserve">en ce qui concerne les émissions aménagées, un groupe de travail a, en 2013, élaboré un code </w:t>
      </w:r>
      <w:r w:rsidR="006F1AE6" w:rsidRPr="00876EF0">
        <w:rPr>
          <w:rFonts w:eastAsia="MS Mincho"/>
          <w:noProof w:val="0"/>
          <w:shd w:val="clear" w:color="auto" w:fill="FFFFFF"/>
        </w:rPr>
        <w:t>des meilleures pratiques</w:t>
      </w:r>
      <w:r w:rsidR="00CB6566" w:rsidRPr="00876EF0">
        <w:rPr>
          <w:rFonts w:eastAsia="MS Mincho"/>
          <w:noProof w:val="0"/>
          <w:shd w:val="clear" w:color="auto" w:fill="FFFFFF"/>
        </w:rPr>
        <w:t xml:space="preserve">, </w:t>
      </w:r>
      <w:r w:rsidR="006F1AE6" w:rsidRPr="00876EF0">
        <w:rPr>
          <w:rFonts w:eastAsia="MS Mincho"/>
          <w:noProof w:val="0"/>
          <w:shd w:val="clear" w:color="auto" w:fill="FFFFFF"/>
        </w:rPr>
        <w:t xml:space="preserve">qui énonce les </w:t>
      </w:r>
      <w:r w:rsidR="00CB6566" w:rsidRPr="00876EF0">
        <w:rPr>
          <w:rFonts w:eastAsia="MS Mincho"/>
          <w:noProof w:val="0"/>
          <w:shd w:val="clear" w:color="auto" w:fill="FFFFFF"/>
        </w:rPr>
        <w:t xml:space="preserve">quotas </w:t>
      </w:r>
      <w:r w:rsidR="006F1AE6" w:rsidRPr="00876EF0">
        <w:rPr>
          <w:rFonts w:eastAsia="MS Mincho"/>
          <w:noProof w:val="0"/>
          <w:shd w:val="clear" w:color="auto" w:fill="FFFFFF"/>
        </w:rPr>
        <w:t>en matière d</w:t>
      </w:r>
      <w:r w:rsidR="00623DDE" w:rsidRPr="00876EF0">
        <w:rPr>
          <w:rFonts w:eastAsia="MS Mincho"/>
          <w:noProof w:val="0"/>
          <w:shd w:val="clear" w:color="auto" w:fill="FFFFFF"/>
        </w:rPr>
        <w:t>’</w:t>
      </w:r>
      <w:r w:rsidR="006F1AE6" w:rsidRPr="00876EF0">
        <w:rPr>
          <w:rFonts w:eastAsia="MS Mincho"/>
          <w:noProof w:val="0"/>
          <w:shd w:val="clear" w:color="auto" w:fill="FFFFFF"/>
        </w:rPr>
        <w:t>audio</w:t>
      </w:r>
      <w:r w:rsidR="00CB6566" w:rsidRPr="00876EF0">
        <w:rPr>
          <w:rFonts w:eastAsia="MS Mincho"/>
          <w:noProof w:val="0"/>
          <w:shd w:val="clear" w:color="auto" w:fill="FFFFFF"/>
        </w:rPr>
        <w:t xml:space="preserve">description, </w:t>
      </w:r>
      <w:r w:rsidR="006F1AE6" w:rsidRPr="00876EF0">
        <w:rPr>
          <w:rFonts w:eastAsia="MS Mincho"/>
          <w:noProof w:val="0"/>
          <w:shd w:val="clear" w:color="auto" w:fill="FFFFFF"/>
        </w:rPr>
        <w:t>de sous-titrage pour les déficients auditifs et de soutien apporté par la langue des signes</w:t>
      </w:r>
      <w:r w:rsidR="00CB6566" w:rsidRPr="00876EF0">
        <w:rPr>
          <w:rFonts w:eastAsia="MS Mincho"/>
          <w:noProof w:val="0"/>
          <w:shd w:val="clear" w:color="auto" w:fill="FFFFFF"/>
        </w:rPr>
        <w:t>.</w:t>
      </w:r>
      <w:r w:rsidR="00CB6566" w:rsidRPr="00876EF0">
        <w:rPr>
          <w:noProof w:val="0"/>
        </w:rPr>
        <w:t xml:space="preserve"> </w:t>
      </w:r>
      <w:r w:rsidR="006F1AE6" w:rsidRPr="00876EF0">
        <w:rPr>
          <w:noProof w:val="0"/>
        </w:rPr>
        <w:t>Ce code sera réexaminé vers le milieu de 2014</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267.</w:t>
      </w:r>
      <w:r w:rsidRPr="00876EF0">
        <w:rPr>
          <w:noProof w:val="0"/>
        </w:rPr>
        <w:tab/>
      </w:r>
      <w:r w:rsidR="006F1AE6" w:rsidRPr="00876EF0">
        <w:rPr>
          <w:noProof w:val="0"/>
        </w:rPr>
        <w:t>Les sous-titres à l</w:t>
      </w:r>
      <w:r w:rsidR="00623DDE" w:rsidRPr="00876EF0">
        <w:rPr>
          <w:noProof w:val="0"/>
        </w:rPr>
        <w:t>’</w:t>
      </w:r>
      <w:r w:rsidR="006F1AE6" w:rsidRPr="00876EF0">
        <w:rPr>
          <w:noProof w:val="0"/>
        </w:rPr>
        <w:t>intention des déficients auditifs sont diffusés par la</w:t>
      </w:r>
      <w:r w:rsidR="00CB6566" w:rsidRPr="00876EF0">
        <w:rPr>
          <w:noProof w:val="0"/>
          <w:shd w:val="clear" w:color="auto" w:fill="FFFFFF"/>
        </w:rPr>
        <w:t xml:space="preserve"> TVP </w:t>
      </w:r>
      <w:r w:rsidR="006F1AE6" w:rsidRPr="00876EF0">
        <w:rPr>
          <w:noProof w:val="0"/>
          <w:shd w:val="clear" w:color="auto" w:fill="FFFFFF"/>
        </w:rPr>
        <w:t xml:space="preserve">depuis </w:t>
      </w:r>
      <w:r w:rsidR="00CB6566" w:rsidRPr="00876EF0">
        <w:rPr>
          <w:noProof w:val="0"/>
          <w:shd w:val="clear" w:color="auto" w:fill="FFFFFF"/>
        </w:rPr>
        <w:t xml:space="preserve">1994. </w:t>
      </w:r>
      <w:r w:rsidR="006F1AE6" w:rsidRPr="00876EF0">
        <w:rPr>
          <w:noProof w:val="0"/>
          <w:shd w:val="clear" w:color="auto" w:fill="FFFFFF"/>
        </w:rPr>
        <w:t>E</w:t>
      </w:r>
      <w:r w:rsidR="00CB6566" w:rsidRPr="00876EF0">
        <w:rPr>
          <w:noProof w:val="0"/>
          <w:shd w:val="clear" w:color="auto" w:fill="FFFFFF"/>
        </w:rPr>
        <w:t xml:space="preserve">n 2012, </w:t>
      </w:r>
      <w:r w:rsidR="006F1AE6" w:rsidRPr="00876EF0">
        <w:rPr>
          <w:noProof w:val="0"/>
          <w:shd w:val="clear" w:color="auto" w:fill="FFFFFF"/>
        </w:rPr>
        <w:t xml:space="preserve">les sous-titres de </w:t>
      </w:r>
      <w:r w:rsidR="00CB6566" w:rsidRPr="00876EF0">
        <w:rPr>
          <w:noProof w:val="0"/>
          <w:shd w:val="clear" w:color="auto" w:fill="FFFFFF"/>
        </w:rPr>
        <w:t>3</w:t>
      </w:r>
      <w:r w:rsidR="00AF1C02" w:rsidRPr="00876EF0">
        <w:rPr>
          <w:noProof w:val="0"/>
          <w:shd w:val="clear" w:color="auto" w:fill="FFFFFF"/>
        </w:rPr>
        <w:t> </w:t>
      </w:r>
      <w:r w:rsidR="006F1AE6" w:rsidRPr="00876EF0">
        <w:rPr>
          <w:noProof w:val="0"/>
          <w:shd w:val="clear" w:color="auto" w:fill="FFFFFF"/>
        </w:rPr>
        <w:t>0</w:t>
      </w:r>
      <w:r w:rsidR="00AF1C02" w:rsidRPr="00876EF0">
        <w:rPr>
          <w:noProof w:val="0"/>
          <w:shd w:val="clear" w:color="auto" w:fill="FFFFFF"/>
        </w:rPr>
        <w:t>00 </w:t>
      </w:r>
      <w:r w:rsidR="006F1AE6" w:rsidRPr="00876EF0">
        <w:rPr>
          <w:noProof w:val="0"/>
          <w:shd w:val="clear" w:color="auto" w:fill="FFFFFF"/>
        </w:rPr>
        <w:t>heures d</w:t>
      </w:r>
      <w:r w:rsidR="00623DDE" w:rsidRPr="00876EF0">
        <w:rPr>
          <w:noProof w:val="0"/>
          <w:shd w:val="clear" w:color="auto" w:fill="FFFFFF"/>
        </w:rPr>
        <w:t>’</w:t>
      </w:r>
      <w:r w:rsidR="006F1AE6" w:rsidRPr="00876EF0">
        <w:rPr>
          <w:noProof w:val="0"/>
          <w:shd w:val="clear" w:color="auto" w:fill="FFFFFF"/>
        </w:rPr>
        <w:t xml:space="preserve">émissions des première et deuxième chaînes de la </w:t>
      </w:r>
      <w:r w:rsidR="00CB6566" w:rsidRPr="00876EF0">
        <w:rPr>
          <w:noProof w:val="0"/>
          <w:shd w:val="clear" w:color="auto" w:fill="FFFFFF"/>
        </w:rPr>
        <w:t>TVP</w:t>
      </w:r>
      <w:r w:rsidR="006F1AE6" w:rsidRPr="00876EF0">
        <w:rPr>
          <w:noProof w:val="0"/>
          <w:shd w:val="clear" w:color="auto" w:fill="FFFFFF"/>
        </w:rPr>
        <w:t xml:space="preserve"> ont été diffusés </w:t>
      </w:r>
      <w:r w:rsidR="00CB6566" w:rsidRPr="00876EF0">
        <w:rPr>
          <w:noProof w:val="0"/>
          <w:shd w:val="clear" w:color="auto" w:fill="FFFFFF"/>
        </w:rPr>
        <w:t>(</w:t>
      </w:r>
      <w:r w:rsidR="006F1AE6" w:rsidRPr="00876EF0">
        <w:rPr>
          <w:noProof w:val="0"/>
          <w:shd w:val="clear" w:color="auto" w:fill="FFFFFF"/>
        </w:rPr>
        <w:t xml:space="preserve">soit en moyenne plus de </w:t>
      </w:r>
      <w:r w:rsidR="00CB6566" w:rsidRPr="00876EF0">
        <w:rPr>
          <w:noProof w:val="0"/>
          <w:shd w:val="clear" w:color="auto" w:fill="FFFFFF"/>
        </w:rPr>
        <w:t>8</w:t>
      </w:r>
      <w:r w:rsidR="006F1AE6" w:rsidRPr="00876EF0">
        <w:rPr>
          <w:noProof w:val="0"/>
          <w:shd w:val="clear" w:color="auto" w:fill="FFFFFF"/>
        </w:rPr>
        <w:t>,</w:t>
      </w:r>
      <w:r w:rsidR="00CB6566" w:rsidRPr="00876EF0">
        <w:rPr>
          <w:noProof w:val="0"/>
          <w:shd w:val="clear" w:color="auto" w:fill="FFFFFF"/>
        </w:rPr>
        <w:t>5</w:t>
      </w:r>
      <w:r w:rsidR="00A93CD6" w:rsidRPr="00876EF0">
        <w:rPr>
          <w:noProof w:val="0"/>
          <w:shd w:val="clear" w:color="auto" w:fill="FFFFFF"/>
        </w:rPr>
        <w:t> </w:t>
      </w:r>
      <w:r w:rsidR="00CB6566" w:rsidRPr="00876EF0">
        <w:rPr>
          <w:noProof w:val="0"/>
          <w:shd w:val="clear" w:color="auto" w:fill="FFFFFF"/>
        </w:rPr>
        <w:t>h</w:t>
      </w:r>
      <w:r w:rsidR="006F1AE6" w:rsidRPr="00876EF0">
        <w:rPr>
          <w:noProof w:val="0"/>
          <w:shd w:val="clear" w:color="auto" w:fill="FFFFFF"/>
        </w:rPr>
        <w:t>e</w:t>
      </w:r>
      <w:r w:rsidR="00CB6566" w:rsidRPr="00876EF0">
        <w:rPr>
          <w:noProof w:val="0"/>
          <w:shd w:val="clear" w:color="auto" w:fill="FFFFFF"/>
        </w:rPr>
        <w:t>ur</w:t>
      </w:r>
      <w:r w:rsidR="006F1AE6" w:rsidRPr="00876EF0">
        <w:rPr>
          <w:noProof w:val="0"/>
          <w:shd w:val="clear" w:color="auto" w:fill="FFFFFF"/>
        </w:rPr>
        <w:t>e</w:t>
      </w:r>
      <w:r w:rsidR="00CB6566" w:rsidRPr="00876EF0">
        <w:rPr>
          <w:noProof w:val="0"/>
          <w:shd w:val="clear" w:color="auto" w:fill="FFFFFF"/>
        </w:rPr>
        <w:t xml:space="preserve">s </w:t>
      </w:r>
      <w:r w:rsidR="006F1AE6" w:rsidRPr="00876EF0">
        <w:rPr>
          <w:noProof w:val="0"/>
          <w:shd w:val="clear" w:color="auto" w:fill="FFFFFF"/>
        </w:rPr>
        <w:t>d</w:t>
      </w:r>
      <w:r w:rsidR="00623DDE" w:rsidRPr="00876EF0">
        <w:rPr>
          <w:noProof w:val="0"/>
          <w:shd w:val="clear" w:color="auto" w:fill="FFFFFF"/>
        </w:rPr>
        <w:t>’</w:t>
      </w:r>
      <w:r w:rsidR="006F1AE6" w:rsidRPr="00876EF0">
        <w:rPr>
          <w:noProof w:val="0"/>
          <w:shd w:val="clear" w:color="auto" w:fill="FFFFFF"/>
        </w:rPr>
        <w:t xml:space="preserve">émission par jour et plus de </w:t>
      </w:r>
      <w:r w:rsidR="00623DDE" w:rsidRPr="00876EF0">
        <w:rPr>
          <w:noProof w:val="0"/>
          <w:shd w:val="clear" w:color="auto" w:fill="FFFFFF"/>
        </w:rPr>
        <w:t>430 </w:t>
      </w:r>
      <w:r w:rsidR="006F1AE6" w:rsidRPr="00876EF0">
        <w:rPr>
          <w:noProof w:val="0"/>
          <w:shd w:val="clear" w:color="auto" w:fill="FFFFFF"/>
        </w:rPr>
        <w:t>sujets par mois</w:t>
      </w:r>
      <w:r w:rsidR="00CB6566" w:rsidRPr="00876EF0">
        <w:rPr>
          <w:noProof w:val="0"/>
          <w:shd w:val="clear" w:color="auto" w:fill="FFFFFF"/>
        </w:rPr>
        <w:t xml:space="preserve">). </w:t>
      </w:r>
      <w:r w:rsidR="006F1AE6" w:rsidRPr="00876EF0">
        <w:rPr>
          <w:noProof w:val="0"/>
          <w:shd w:val="clear" w:color="auto" w:fill="FFFFFF"/>
        </w:rPr>
        <w:t>Dans le cas des autres chaînes de la TVP</w:t>
      </w:r>
      <w:r w:rsidR="00CB6566" w:rsidRPr="00876EF0">
        <w:rPr>
          <w:noProof w:val="0"/>
          <w:shd w:val="clear" w:color="auto" w:fill="FFFFFF"/>
        </w:rPr>
        <w:t xml:space="preserve">, </w:t>
      </w:r>
      <w:r w:rsidR="006F1AE6" w:rsidRPr="00876EF0">
        <w:rPr>
          <w:noProof w:val="0"/>
          <w:shd w:val="clear" w:color="auto" w:fill="FFFFFF"/>
        </w:rPr>
        <w:t xml:space="preserve">les </w:t>
      </w:r>
      <w:r w:rsidR="00CB6566" w:rsidRPr="00876EF0">
        <w:rPr>
          <w:noProof w:val="0"/>
          <w:shd w:val="clear" w:color="auto" w:fill="FFFFFF"/>
        </w:rPr>
        <w:t xml:space="preserve">quotas </w:t>
      </w:r>
      <w:r w:rsidR="006F1AE6" w:rsidRPr="00876EF0">
        <w:rPr>
          <w:noProof w:val="0"/>
          <w:shd w:val="clear" w:color="auto" w:fill="FFFFFF"/>
        </w:rPr>
        <w:t>ont été dépassés, parfois de plusieurs centaines de points de pourcentage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268.</w:t>
      </w:r>
      <w:r w:rsidRPr="00876EF0">
        <w:rPr>
          <w:noProof w:val="0"/>
        </w:rPr>
        <w:tab/>
      </w:r>
      <w:r w:rsidR="006F1AE6" w:rsidRPr="00876EF0">
        <w:rPr>
          <w:noProof w:val="0"/>
        </w:rPr>
        <w:t>Les émissions sous-titrées relèvent de genres différents</w:t>
      </w:r>
      <w:r w:rsidR="00CB6566" w:rsidRPr="00876EF0">
        <w:rPr>
          <w:noProof w:val="0"/>
          <w:shd w:val="clear" w:color="auto" w:fill="FFFFFF"/>
        </w:rPr>
        <w:t xml:space="preserve">. </w:t>
      </w:r>
      <w:r w:rsidR="006F1AE6" w:rsidRPr="00876EF0">
        <w:rPr>
          <w:noProof w:val="0"/>
          <w:shd w:val="clear" w:color="auto" w:fill="FFFFFF"/>
        </w:rPr>
        <w:t>Il s</w:t>
      </w:r>
      <w:r w:rsidR="00623DDE" w:rsidRPr="00876EF0">
        <w:rPr>
          <w:noProof w:val="0"/>
          <w:shd w:val="clear" w:color="auto" w:fill="FFFFFF"/>
        </w:rPr>
        <w:t>’</w:t>
      </w:r>
      <w:r w:rsidR="006F1AE6" w:rsidRPr="00876EF0">
        <w:rPr>
          <w:noProof w:val="0"/>
          <w:shd w:val="clear" w:color="auto" w:fill="FFFFFF"/>
        </w:rPr>
        <w:t>agit dans la majorité des cas de longs métrages polonais classiques</w:t>
      </w:r>
      <w:r w:rsidR="00CB6566" w:rsidRPr="00876EF0">
        <w:rPr>
          <w:noProof w:val="0"/>
          <w:shd w:val="clear" w:color="auto" w:fill="FFFFFF"/>
        </w:rPr>
        <w:t xml:space="preserve">, </w:t>
      </w:r>
      <w:r w:rsidR="006F1AE6" w:rsidRPr="00876EF0">
        <w:rPr>
          <w:noProof w:val="0"/>
          <w:shd w:val="clear" w:color="auto" w:fill="FFFFFF"/>
        </w:rPr>
        <w:t xml:space="preserve">qui passent sur les chaînes </w:t>
      </w:r>
      <w:r w:rsidR="00CB6566" w:rsidRPr="00876EF0">
        <w:rPr>
          <w:noProof w:val="0"/>
          <w:shd w:val="clear" w:color="auto" w:fill="FFFFFF"/>
        </w:rPr>
        <w:t xml:space="preserve">TVP </w:t>
      </w:r>
      <w:r w:rsidR="006F1AE6" w:rsidRPr="00876EF0">
        <w:rPr>
          <w:noProof w:val="0"/>
          <w:shd w:val="clear" w:color="auto" w:fill="FFFFFF"/>
        </w:rPr>
        <w:t xml:space="preserve">Culture et </w:t>
      </w:r>
      <w:r w:rsidR="00CB6566" w:rsidRPr="00876EF0">
        <w:rPr>
          <w:noProof w:val="0"/>
          <w:shd w:val="clear" w:color="auto" w:fill="FFFFFF"/>
        </w:rPr>
        <w:t>TVP Histo</w:t>
      </w:r>
      <w:r w:rsidR="006F1AE6" w:rsidRPr="00876EF0">
        <w:rPr>
          <w:noProof w:val="0"/>
          <w:shd w:val="clear" w:color="auto" w:fill="FFFFFF"/>
        </w:rPr>
        <w:t>ire</w:t>
      </w:r>
      <w:r w:rsidR="00CB6566" w:rsidRPr="00876EF0">
        <w:rPr>
          <w:noProof w:val="0"/>
          <w:shd w:val="clear" w:color="auto" w:fill="FFFFFF"/>
        </w:rPr>
        <w:t xml:space="preserve">. </w:t>
      </w:r>
      <w:r w:rsidR="006F1AE6" w:rsidRPr="00876EF0">
        <w:rPr>
          <w:noProof w:val="0"/>
          <w:shd w:val="clear" w:color="auto" w:fill="FFFFFF"/>
        </w:rPr>
        <w:t>Toutes les pièces de théâtre passant à la télévision le lundi, y compris les émissions en direct, sont également sous-titrées</w:t>
      </w:r>
      <w:r w:rsidR="00CB6566" w:rsidRPr="00876EF0">
        <w:rPr>
          <w:noProof w:val="0"/>
          <w:shd w:val="clear" w:color="auto" w:fill="FFFFFF"/>
        </w:rPr>
        <w:t xml:space="preserve">. </w:t>
      </w:r>
      <w:r w:rsidR="006F1AE6" w:rsidRPr="00876EF0">
        <w:rPr>
          <w:noProof w:val="0"/>
          <w:shd w:val="clear" w:color="auto" w:fill="FFFFFF"/>
        </w:rPr>
        <w:t>Chaque jour, la principale é</w:t>
      </w:r>
      <w:r w:rsidR="00CB6566" w:rsidRPr="00876EF0">
        <w:rPr>
          <w:noProof w:val="0"/>
          <w:shd w:val="clear" w:color="auto" w:fill="FFFFFF"/>
        </w:rPr>
        <w:t xml:space="preserve">dition </w:t>
      </w:r>
      <w:r w:rsidR="006F1AE6" w:rsidRPr="00876EF0">
        <w:rPr>
          <w:noProof w:val="0"/>
          <w:shd w:val="clear" w:color="auto" w:fill="FFFFFF"/>
        </w:rPr>
        <w:t>du journal télévisé, de l</w:t>
      </w:r>
      <w:r w:rsidR="00623DDE" w:rsidRPr="00876EF0">
        <w:rPr>
          <w:noProof w:val="0"/>
          <w:shd w:val="clear" w:color="auto" w:fill="FFFFFF"/>
        </w:rPr>
        <w:t>’</w:t>
      </w:r>
      <w:r w:rsidR="006F1AE6" w:rsidRPr="00876EF0">
        <w:rPr>
          <w:noProof w:val="0"/>
          <w:shd w:val="clear" w:color="auto" w:fill="FFFFFF"/>
        </w:rPr>
        <w:t>émission sportive et du bulletin de prévision météo est sous-titrée</w:t>
      </w:r>
      <w:r w:rsidR="00CB6566" w:rsidRPr="00876EF0">
        <w:rPr>
          <w:noProof w:val="0"/>
          <w:shd w:val="clear" w:color="auto" w:fill="FFFFFF"/>
        </w:rPr>
        <w:t>.</w:t>
      </w:r>
    </w:p>
    <w:p w:rsidR="00CB6566" w:rsidRPr="00876EF0" w:rsidRDefault="00D800C1" w:rsidP="00D800C1">
      <w:pPr>
        <w:pStyle w:val="SingleTxtG"/>
        <w:rPr>
          <w:b/>
          <w:bCs/>
          <w:smallCaps/>
          <w:noProof w:val="0"/>
          <w:shd w:val="clear" w:color="auto" w:fill="FFFFFF"/>
        </w:rPr>
      </w:pPr>
      <w:bookmarkStart w:id="2" w:name="_Toc286319438"/>
      <w:r w:rsidRPr="00876EF0">
        <w:rPr>
          <w:bCs/>
          <w:smallCaps/>
          <w:noProof w:val="0"/>
        </w:rPr>
        <w:t>269.</w:t>
      </w:r>
      <w:r w:rsidRPr="00876EF0">
        <w:rPr>
          <w:bCs/>
          <w:smallCaps/>
          <w:noProof w:val="0"/>
        </w:rPr>
        <w:tab/>
      </w:r>
      <w:r w:rsidR="004C4CA7" w:rsidRPr="00876EF0">
        <w:rPr>
          <w:noProof w:val="0"/>
          <w:shd w:val="clear" w:color="auto" w:fill="FFFFFF"/>
        </w:rPr>
        <w:t>Les téléspectateurs sourds et muets peuvent regarder certaines émissions télévisées accompagnées d</w:t>
      </w:r>
      <w:r w:rsidR="00623DDE" w:rsidRPr="00876EF0">
        <w:rPr>
          <w:noProof w:val="0"/>
          <w:shd w:val="clear" w:color="auto" w:fill="FFFFFF"/>
        </w:rPr>
        <w:t>’</w:t>
      </w:r>
      <w:r w:rsidR="004C4CA7" w:rsidRPr="00876EF0">
        <w:rPr>
          <w:noProof w:val="0"/>
          <w:shd w:val="clear" w:color="auto" w:fill="FFFFFF"/>
        </w:rPr>
        <w:t xml:space="preserve">une </w:t>
      </w:r>
      <w:r w:rsidR="00CB6566" w:rsidRPr="00876EF0">
        <w:rPr>
          <w:noProof w:val="0"/>
          <w:shd w:val="clear" w:color="auto" w:fill="FFFFFF"/>
        </w:rPr>
        <w:t>interpr</w:t>
      </w:r>
      <w:r w:rsidR="004C4CA7" w:rsidRPr="00876EF0">
        <w:rPr>
          <w:noProof w:val="0"/>
          <w:shd w:val="clear" w:color="auto" w:fill="FFFFFF"/>
        </w:rPr>
        <w:t>é</w:t>
      </w:r>
      <w:r w:rsidR="00CB6566" w:rsidRPr="00876EF0">
        <w:rPr>
          <w:noProof w:val="0"/>
          <w:shd w:val="clear" w:color="auto" w:fill="FFFFFF"/>
        </w:rPr>
        <w:t xml:space="preserve">tation </w:t>
      </w:r>
      <w:r w:rsidR="004C4CA7" w:rsidRPr="00876EF0">
        <w:rPr>
          <w:noProof w:val="0"/>
          <w:shd w:val="clear" w:color="auto" w:fill="FFFFFF"/>
        </w:rPr>
        <w:t>en langue des signes</w:t>
      </w:r>
      <w:r w:rsidR="00CB6566" w:rsidRPr="00876EF0">
        <w:rPr>
          <w:noProof w:val="0"/>
          <w:shd w:val="clear" w:color="auto" w:fill="FFFFFF"/>
        </w:rPr>
        <w:t xml:space="preserve">. </w:t>
      </w:r>
      <w:r w:rsidR="004C4CA7" w:rsidRPr="00876EF0">
        <w:rPr>
          <w:noProof w:val="0"/>
          <w:shd w:val="clear" w:color="auto" w:fill="FFFFFF"/>
        </w:rPr>
        <w:t xml:space="preserve">Outre les émissions régulières </w:t>
      </w:r>
      <w:r w:rsidR="00CB6566" w:rsidRPr="00876EF0">
        <w:rPr>
          <w:noProof w:val="0"/>
          <w:shd w:val="clear" w:color="auto" w:fill="FFFFFF"/>
        </w:rPr>
        <w:t>(</w:t>
      </w:r>
      <w:r w:rsidR="004C4CA7" w:rsidRPr="00876EF0">
        <w:rPr>
          <w:noProof w:val="0"/>
          <w:shd w:val="clear" w:color="auto" w:fill="FFFFFF"/>
        </w:rPr>
        <w:t>séries télévisées à succès, émissions religieuses, journal de l</w:t>
      </w:r>
      <w:r w:rsidR="00623DDE" w:rsidRPr="00876EF0">
        <w:rPr>
          <w:noProof w:val="0"/>
          <w:shd w:val="clear" w:color="auto" w:fill="FFFFFF"/>
        </w:rPr>
        <w:t>’</w:t>
      </w:r>
      <w:r w:rsidR="004C4CA7" w:rsidRPr="00876EF0">
        <w:rPr>
          <w:noProof w:val="0"/>
          <w:shd w:val="clear" w:color="auto" w:fill="FFFFFF"/>
        </w:rPr>
        <w:t xml:space="preserve">après-midi de </w:t>
      </w:r>
      <w:r w:rsidR="00CB6566" w:rsidRPr="00876EF0">
        <w:rPr>
          <w:noProof w:val="0"/>
          <w:shd w:val="clear" w:color="auto" w:fill="FFFFFF"/>
        </w:rPr>
        <w:t xml:space="preserve">TVP INFO), </w:t>
      </w:r>
      <w:r w:rsidR="004C4CA7" w:rsidRPr="00876EF0">
        <w:rPr>
          <w:noProof w:val="0"/>
          <w:shd w:val="clear" w:color="auto" w:fill="FFFFFF"/>
        </w:rPr>
        <w:t xml:space="preserve">les événements </w:t>
      </w:r>
      <w:r w:rsidR="00CB6566" w:rsidRPr="00876EF0">
        <w:rPr>
          <w:noProof w:val="0"/>
          <w:shd w:val="clear" w:color="auto" w:fill="FFFFFF"/>
        </w:rPr>
        <w:t>important</w:t>
      </w:r>
      <w:r w:rsidR="004C4CA7" w:rsidRPr="00876EF0">
        <w:rPr>
          <w:noProof w:val="0"/>
          <w:shd w:val="clear" w:color="auto" w:fill="FFFFFF"/>
        </w:rPr>
        <w:t>s</w:t>
      </w:r>
      <w:r w:rsidR="00CB6566" w:rsidRPr="00876EF0">
        <w:rPr>
          <w:noProof w:val="0"/>
          <w:shd w:val="clear" w:color="auto" w:fill="FFFFFF"/>
        </w:rPr>
        <w:t xml:space="preserve"> </w:t>
      </w:r>
      <w:r w:rsidR="004C4CA7" w:rsidRPr="00876EF0">
        <w:rPr>
          <w:noProof w:val="0"/>
          <w:shd w:val="clear" w:color="auto" w:fill="FFFFFF"/>
        </w:rPr>
        <w:t>donnent lieu à une interprétation de ce type</w:t>
      </w:r>
      <w:r w:rsidR="00CB6566" w:rsidRPr="00876EF0">
        <w:rPr>
          <w:noProof w:val="0"/>
          <w:shd w:val="clear" w:color="auto" w:fill="FFFFFF"/>
        </w:rPr>
        <w:t>.</w:t>
      </w:r>
    </w:p>
    <w:bookmarkEnd w:id="2"/>
    <w:p w:rsidR="00CB6566" w:rsidRPr="00876EF0" w:rsidRDefault="00D800C1" w:rsidP="00D800C1">
      <w:pPr>
        <w:pStyle w:val="SingleTxtG"/>
        <w:rPr>
          <w:noProof w:val="0"/>
          <w:shd w:val="clear" w:color="auto" w:fill="FFFFFF"/>
        </w:rPr>
      </w:pPr>
      <w:r w:rsidRPr="00876EF0">
        <w:rPr>
          <w:noProof w:val="0"/>
        </w:rPr>
        <w:lastRenderedPageBreak/>
        <w:t>270.</w:t>
      </w:r>
      <w:r w:rsidRPr="00876EF0">
        <w:rPr>
          <w:noProof w:val="0"/>
        </w:rPr>
        <w:tab/>
      </w:r>
      <w:r w:rsidR="004C4CA7" w:rsidRPr="00876EF0">
        <w:rPr>
          <w:noProof w:val="0"/>
        </w:rPr>
        <w:t xml:space="preserve">Depuis </w:t>
      </w:r>
      <w:r w:rsidR="00CB6566" w:rsidRPr="00876EF0">
        <w:rPr>
          <w:noProof w:val="0"/>
          <w:shd w:val="clear" w:color="auto" w:fill="FFFFFF"/>
        </w:rPr>
        <w:t xml:space="preserve">2007, </w:t>
      </w:r>
      <w:r w:rsidR="004C4CA7" w:rsidRPr="00876EF0">
        <w:rPr>
          <w:noProof w:val="0"/>
          <w:shd w:val="clear" w:color="auto" w:fill="FFFFFF"/>
        </w:rPr>
        <w:t xml:space="preserve">la </w:t>
      </w:r>
      <w:r w:rsidR="00CB6566" w:rsidRPr="00876EF0">
        <w:rPr>
          <w:noProof w:val="0"/>
          <w:shd w:val="clear" w:color="auto" w:fill="FFFFFF"/>
        </w:rPr>
        <w:t xml:space="preserve">TVP </w:t>
      </w:r>
      <w:r w:rsidR="004C4CA7" w:rsidRPr="00876EF0">
        <w:rPr>
          <w:noProof w:val="0"/>
          <w:shd w:val="clear" w:color="auto" w:fill="FFFFFF"/>
        </w:rPr>
        <w:t>diffuse des émissions accompagnées d</w:t>
      </w:r>
      <w:r w:rsidR="00623DDE" w:rsidRPr="00876EF0">
        <w:rPr>
          <w:noProof w:val="0"/>
          <w:shd w:val="clear" w:color="auto" w:fill="FFFFFF"/>
        </w:rPr>
        <w:t>’</w:t>
      </w:r>
      <w:r w:rsidR="00CB6566" w:rsidRPr="00876EF0">
        <w:rPr>
          <w:noProof w:val="0"/>
          <w:shd w:val="clear" w:color="auto" w:fill="FFFFFF"/>
        </w:rPr>
        <w:t>audiodescription</w:t>
      </w:r>
      <w:r w:rsidR="004C4CA7" w:rsidRPr="00876EF0">
        <w:rPr>
          <w:noProof w:val="0"/>
          <w:shd w:val="clear" w:color="auto" w:fill="FFFFFF"/>
        </w:rPr>
        <w:t>s pour les aveugles et les déficients visuels</w:t>
      </w:r>
      <w:r w:rsidR="00CB6566" w:rsidRPr="00876EF0">
        <w:rPr>
          <w:noProof w:val="0"/>
          <w:shd w:val="clear" w:color="auto" w:fill="FFFFFF"/>
        </w:rPr>
        <w:t xml:space="preserve">. </w:t>
      </w:r>
      <w:r w:rsidR="004C4CA7" w:rsidRPr="00876EF0">
        <w:rPr>
          <w:noProof w:val="0"/>
          <w:shd w:val="clear" w:color="auto" w:fill="FFFFFF"/>
        </w:rPr>
        <w:t>E</w:t>
      </w:r>
      <w:r w:rsidR="00CB6566" w:rsidRPr="00876EF0">
        <w:rPr>
          <w:noProof w:val="0"/>
          <w:shd w:val="clear" w:color="auto" w:fill="FFFFFF"/>
        </w:rPr>
        <w:t xml:space="preserve">n 2012, </w:t>
      </w:r>
      <w:r w:rsidR="004C4CA7" w:rsidRPr="00876EF0">
        <w:rPr>
          <w:noProof w:val="0"/>
          <w:shd w:val="clear" w:color="auto" w:fill="FFFFFF"/>
        </w:rPr>
        <w:t>une audio</w:t>
      </w:r>
      <w:r w:rsidR="00CB6566" w:rsidRPr="00876EF0">
        <w:rPr>
          <w:noProof w:val="0"/>
          <w:shd w:val="clear" w:color="auto" w:fill="FFFFFF"/>
        </w:rPr>
        <w:t xml:space="preserve">description </w:t>
      </w:r>
      <w:r w:rsidR="004C4CA7" w:rsidRPr="00876EF0">
        <w:rPr>
          <w:noProof w:val="0"/>
          <w:shd w:val="clear" w:color="auto" w:fill="FFFFFF"/>
        </w:rPr>
        <w:t xml:space="preserve">a été préparée pour </w:t>
      </w:r>
      <w:r w:rsidR="00AF1C02" w:rsidRPr="00876EF0">
        <w:rPr>
          <w:noProof w:val="0"/>
          <w:shd w:val="clear" w:color="auto" w:fill="FFFFFF"/>
        </w:rPr>
        <w:t>11 </w:t>
      </w:r>
      <w:r w:rsidR="00CB6566" w:rsidRPr="00876EF0">
        <w:rPr>
          <w:noProof w:val="0"/>
          <w:shd w:val="clear" w:color="auto" w:fill="FFFFFF"/>
        </w:rPr>
        <w:t>films</w:t>
      </w:r>
      <w:r w:rsidR="00EB2B33" w:rsidRPr="00876EF0">
        <w:rPr>
          <w:noProof w:val="0"/>
          <w:shd w:val="clear" w:color="auto" w:fill="FFFFFF"/>
        </w:rPr>
        <w:t> ;</w:t>
      </w:r>
      <w:r w:rsidR="00CB6566" w:rsidRPr="00876EF0">
        <w:rPr>
          <w:noProof w:val="0"/>
          <w:shd w:val="clear" w:color="auto" w:fill="FFFFFF"/>
        </w:rPr>
        <w:t xml:space="preserve"> </w:t>
      </w:r>
      <w:r w:rsidR="004C4CA7" w:rsidRPr="00876EF0">
        <w:rPr>
          <w:noProof w:val="0"/>
          <w:shd w:val="clear" w:color="auto" w:fill="FFFFFF"/>
        </w:rPr>
        <w:t>au</w:t>
      </w:r>
      <w:r w:rsidR="00CB6566" w:rsidRPr="00876EF0">
        <w:rPr>
          <w:noProof w:val="0"/>
          <w:shd w:val="clear" w:color="auto" w:fill="FFFFFF"/>
        </w:rPr>
        <w:t xml:space="preserve"> total, </w:t>
      </w:r>
      <w:r w:rsidR="004C4CA7" w:rsidRPr="00876EF0">
        <w:rPr>
          <w:noProof w:val="0"/>
          <w:shd w:val="clear" w:color="auto" w:fill="FFFFFF"/>
        </w:rPr>
        <w:t>on trouve sur le site Web de la TVP (</w:t>
      </w:r>
      <w:r w:rsidR="00CB6566" w:rsidRPr="00876EF0">
        <w:rPr>
          <w:noProof w:val="0"/>
        </w:rPr>
        <w:t>www.tvp.pl</w:t>
      </w:r>
      <w:r w:rsidR="004C4CA7" w:rsidRPr="00876EF0">
        <w:rPr>
          <w:noProof w:val="0"/>
        </w:rPr>
        <w:t>)</w:t>
      </w:r>
      <w:r w:rsidR="00CB6566" w:rsidRPr="00876EF0">
        <w:rPr>
          <w:noProof w:val="0"/>
          <w:shd w:val="clear" w:color="auto" w:fill="FFFFFF"/>
        </w:rPr>
        <w:t xml:space="preserve"> </w:t>
      </w:r>
      <w:r w:rsidR="004C4CA7" w:rsidRPr="00876EF0">
        <w:rPr>
          <w:noProof w:val="0"/>
          <w:shd w:val="clear" w:color="auto" w:fill="FFFFFF"/>
        </w:rPr>
        <w:t xml:space="preserve">plus de </w:t>
      </w:r>
      <w:r w:rsidR="00AF1C02" w:rsidRPr="00876EF0">
        <w:rPr>
          <w:noProof w:val="0"/>
          <w:shd w:val="clear" w:color="auto" w:fill="FFFFFF"/>
        </w:rPr>
        <w:t>100 </w:t>
      </w:r>
      <w:r w:rsidR="004C4CA7" w:rsidRPr="00876EF0">
        <w:rPr>
          <w:noProof w:val="0"/>
          <w:shd w:val="clear" w:color="auto" w:fill="FFFFFF"/>
        </w:rPr>
        <w:t>fichiers de films avec audio</w:t>
      </w:r>
      <w:r w:rsidR="00CB6566" w:rsidRPr="00876EF0">
        <w:rPr>
          <w:noProof w:val="0"/>
          <w:shd w:val="clear" w:color="auto" w:fill="FFFFFF"/>
        </w:rPr>
        <w:t xml:space="preserve">description. </w:t>
      </w:r>
    </w:p>
    <w:p w:rsidR="00CB6566" w:rsidRPr="00876EF0" w:rsidRDefault="00D800C1" w:rsidP="00D800C1">
      <w:pPr>
        <w:pStyle w:val="SingleTxtG"/>
        <w:rPr>
          <w:noProof w:val="0"/>
          <w:sz w:val="24"/>
          <w:szCs w:val="24"/>
          <w:shd w:val="clear" w:color="auto" w:fill="FFFFFF"/>
        </w:rPr>
      </w:pPr>
      <w:r w:rsidRPr="00876EF0">
        <w:rPr>
          <w:noProof w:val="0"/>
        </w:rPr>
        <w:t>271.</w:t>
      </w:r>
      <w:r w:rsidRPr="00876EF0">
        <w:rPr>
          <w:noProof w:val="0"/>
        </w:rPr>
        <w:tab/>
      </w:r>
      <w:r w:rsidR="004C4CA7" w:rsidRPr="00876EF0">
        <w:rPr>
          <w:noProof w:val="0"/>
        </w:rPr>
        <w:t xml:space="preserve">La mise en place du réseau numérique terrestre de la </w:t>
      </w:r>
      <w:r w:rsidR="004C4CA7" w:rsidRPr="00876EF0">
        <w:rPr>
          <w:noProof w:val="0"/>
          <w:shd w:val="clear" w:color="auto" w:fill="FFFFFF"/>
        </w:rPr>
        <w:t xml:space="preserve">TVP </w:t>
      </w:r>
      <w:r w:rsidR="00AB40D5" w:rsidRPr="00876EF0">
        <w:rPr>
          <w:noProof w:val="0"/>
          <w:shd w:val="clear" w:color="auto" w:fill="FFFFFF"/>
        </w:rPr>
        <w:t>a créé de nouvelles possibilités pour les téléspectateurs déficients auditifs</w:t>
      </w:r>
      <w:r w:rsidR="00CB6566" w:rsidRPr="00876EF0">
        <w:rPr>
          <w:noProof w:val="0"/>
          <w:shd w:val="clear" w:color="auto" w:fill="FFFFFF"/>
        </w:rPr>
        <w:t xml:space="preserve">. </w:t>
      </w:r>
      <w:r w:rsidR="00AB40D5" w:rsidRPr="00876EF0">
        <w:rPr>
          <w:noProof w:val="0"/>
          <w:shd w:val="clear" w:color="auto" w:fill="FFFFFF"/>
        </w:rPr>
        <w:t>Grâce aux sous-titres numériques de la TVN apparaissant en même temps que les sous-titres télétexte et aux modifications techniques apportées au signal de télévision, les déficients auditifs peuvent désormais enregistrer des émissions sous-titrées</w:t>
      </w:r>
      <w:r w:rsidR="00CB6566" w:rsidRPr="00876EF0">
        <w:rPr>
          <w:noProof w:val="0"/>
          <w:shd w:val="clear" w:color="auto" w:fill="FFFFFF"/>
        </w:rPr>
        <w:t>.</w:t>
      </w:r>
      <w:r w:rsidR="00CB6566" w:rsidRPr="00876EF0">
        <w:rPr>
          <w:noProof w:val="0"/>
          <w:sz w:val="24"/>
          <w:szCs w:val="24"/>
          <w:shd w:val="clear" w:color="auto" w:fill="FFFFFF"/>
        </w:rPr>
        <w:t xml:space="preserve"> </w:t>
      </w:r>
    </w:p>
    <w:p w:rsidR="00CB6566" w:rsidRPr="00876EF0" w:rsidRDefault="00A93CD6"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Information</w:t>
      </w:r>
      <w:r w:rsidR="00AB40D5" w:rsidRPr="00876EF0">
        <w:rPr>
          <w:noProof w:val="0"/>
          <w:shd w:val="clear" w:color="auto" w:fill="FFFFFF"/>
        </w:rPr>
        <w:t xml:space="preserve">s sur les biens et les </w:t>
      </w:r>
      <w:r w:rsidR="00CB6566" w:rsidRPr="00876EF0">
        <w:rPr>
          <w:noProof w:val="0"/>
          <w:shd w:val="clear" w:color="auto" w:fill="FFFFFF"/>
        </w:rPr>
        <w:t>services</w:t>
      </w:r>
    </w:p>
    <w:p w:rsidR="00CB6566" w:rsidRPr="00876EF0" w:rsidRDefault="00D800C1" w:rsidP="00D800C1">
      <w:pPr>
        <w:pStyle w:val="SingleTxtG"/>
        <w:rPr>
          <w:noProof w:val="0"/>
          <w:shd w:val="clear" w:color="auto" w:fill="FFFFFF"/>
        </w:rPr>
      </w:pPr>
      <w:r w:rsidRPr="00876EF0">
        <w:rPr>
          <w:noProof w:val="0"/>
        </w:rPr>
        <w:t>272.</w:t>
      </w:r>
      <w:r w:rsidRPr="00876EF0">
        <w:rPr>
          <w:noProof w:val="0"/>
        </w:rPr>
        <w:tab/>
      </w:r>
      <w:r w:rsidR="00197B41" w:rsidRPr="00876EF0">
        <w:rPr>
          <w:noProof w:val="0"/>
        </w:rPr>
        <w:t>Les principes généraux de l</w:t>
      </w:r>
      <w:r w:rsidR="00623DDE" w:rsidRPr="00876EF0">
        <w:rPr>
          <w:noProof w:val="0"/>
        </w:rPr>
        <w:t>’</w:t>
      </w:r>
      <w:r w:rsidR="00197B41" w:rsidRPr="00876EF0">
        <w:rPr>
          <w:noProof w:val="0"/>
        </w:rPr>
        <w:t>étiquetage des produits sont énoncés dans la loi sur les conditions particulières de vente de produits de consommation et la modification du Code civil</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273.</w:t>
      </w:r>
      <w:r w:rsidRPr="00876EF0">
        <w:rPr>
          <w:noProof w:val="0"/>
        </w:rPr>
        <w:tab/>
      </w:r>
      <w:r w:rsidR="008561C0" w:rsidRPr="00876EF0">
        <w:rPr>
          <w:noProof w:val="0"/>
        </w:rPr>
        <w:t xml:space="preserve">Des </w:t>
      </w:r>
      <w:r w:rsidR="00CB6566" w:rsidRPr="00876EF0">
        <w:rPr>
          <w:noProof w:val="0"/>
          <w:shd w:val="clear" w:color="auto" w:fill="FFFFFF"/>
        </w:rPr>
        <w:t xml:space="preserve">obligations </w:t>
      </w:r>
      <w:r w:rsidR="008561C0" w:rsidRPr="00876EF0">
        <w:rPr>
          <w:noProof w:val="0"/>
          <w:shd w:val="clear" w:color="auto" w:fill="FFFFFF"/>
        </w:rPr>
        <w:t>supplémentaires peuvent être instituées par les lois énonçant les prescriptions applicables à certains groupes de produits</w:t>
      </w:r>
      <w:r w:rsidR="00CB6566" w:rsidRPr="00876EF0">
        <w:rPr>
          <w:noProof w:val="0"/>
          <w:shd w:val="clear" w:color="auto" w:fill="FFFFFF"/>
        </w:rPr>
        <w:t xml:space="preserve">. </w:t>
      </w:r>
      <w:r w:rsidR="008561C0" w:rsidRPr="00876EF0">
        <w:rPr>
          <w:noProof w:val="0"/>
          <w:shd w:val="clear" w:color="auto" w:fill="FFFFFF"/>
        </w:rPr>
        <w:t xml:space="preserve">Par exemple, la loi sur les produits pharmaceutiques </w:t>
      </w:r>
      <w:r w:rsidR="00CB6566" w:rsidRPr="00876EF0">
        <w:rPr>
          <w:noProof w:val="0"/>
          <w:shd w:val="clear" w:color="auto" w:fill="FFFFFF"/>
        </w:rPr>
        <w:t>impose</w:t>
      </w:r>
      <w:r w:rsidR="008561C0" w:rsidRPr="00876EF0">
        <w:rPr>
          <w:noProof w:val="0"/>
          <w:shd w:val="clear" w:color="auto" w:fill="FFFFFF"/>
        </w:rPr>
        <w:t xml:space="preserve"> l</w:t>
      </w:r>
      <w:r w:rsidR="00623DDE" w:rsidRPr="00876EF0">
        <w:rPr>
          <w:noProof w:val="0"/>
          <w:shd w:val="clear" w:color="auto" w:fill="FFFFFF"/>
        </w:rPr>
        <w:t>’</w:t>
      </w:r>
      <w:r w:rsidR="00CB6566" w:rsidRPr="00876EF0">
        <w:rPr>
          <w:noProof w:val="0"/>
          <w:shd w:val="clear" w:color="auto" w:fill="FFFFFF"/>
        </w:rPr>
        <w:t xml:space="preserve">obligation </w:t>
      </w:r>
      <w:r w:rsidR="008561C0" w:rsidRPr="00876EF0">
        <w:rPr>
          <w:noProof w:val="0"/>
          <w:shd w:val="clear" w:color="auto" w:fill="FFFFFF"/>
        </w:rPr>
        <w:t>d</w:t>
      </w:r>
      <w:r w:rsidR="00623DDE" w:rsidRPr="00876EF0">
        <w:rPr>
          <w:noProof w:val="0"/>
          <w:shd w:val="clear" w:color="auto" w:fill="FFFFFF"/>
        </w:rPr>
        <w:t>’</w:t>
      </w:r>
      <w:r w:rsidR="008561C0" w:rsidRPr="00876EF0">
        <w:rPr>
          <w:noProof w:val="0"/>
          <w:shd w:val="clear" w:color="auto" w:fill="FFFFFF"/>
        </w:rPr>
        <w:t>apposer le nom du produit médical en braille sur l</w:t>
      </w:r>
      <w:r w:rsidR="00623DDE" w:rsidRPr="00876EF0">
        <w:rPr>
          <w:noProof w:val="0"/>
          <w:shd w:val="clear" w:color="auto" w:fill="FFFFFF"/>
        </w:rPr>
        <w:t>’</w:t>
      </w:r>
      <w:r w:rsidR="008561C0" w:rsidRPr="00876EF0">
        <w:rPr>
          <w:noProof w:val="0"/>
          <w:shd w:val="clear" w:color="auto" w:fill="FFFFFF"/>
        </w:rPr>
        <w:t>emballage et de garantir, par l</w:t>
      </w:r>
      <w:r w:rsidR="00623DDE" w:rsidRPr="00876EF0">
        <w:rPr>
          <w:noProof w:val="0"/>
          <w:shd w:val="clear" w:color="auto" w:fill="FFFFFF"/>
        </w:rPr>
        <w:t>’</w:t>
      </w:r>
      <w:r w:rsidR="008561C0" w:rsidRPr="00876EF0">
        <w:rPr>
          <w:noProof w:val="0"/>
          <w:shd w:val="clear" w:color="auto" w:fill="FFFFFF"/>
        </w:rPr>
        <w:t>intermédiaire des organisations de patients, l</w:t>
      </w:r>
      <w:r w:rsidR="00623DDE" w:rsidRPr="00876EF0">
        <w:rPr>
          <w:noProof w:val="0"/>
          <w:shd w:val="clear" w:color="auto" w:fill="FFFFFF"/>
        </w:rPr>
        <w:t>’</w:t>
      </w:r>
      <w:r w:rsidR="008561C0" w:rsidRPr="00876EF0">
        <w:rPr>
          <w:noProof w:val="0"/>
          <w:shd w:val="clear" w:color="auto" w:fill="FFFFFF"/>
        </w:rPr>
        <w:t xml:space="preserve">accessibilité du dépliant du produit dans un </w:t>
      </w:r>
      <w:r w:rsidR="00CB6566" w:rsidRPr="00876EF0">
        <w:rPr>
          <w:noProof w:val="0"/>
          <w:shd w:val="clear" w:color="auto" w:fill="FFFFFF"/>
        </w:rPr>
        <w:t xml:space="preserve">format </w:t>
      </w:r>
      <w:r w:rsidR="008561C0" w:rsidRPr="00876EF0">
        <w:rPr>
          <w:noProof w:val="0"/>
          <w:shd w:val="clear" w:color="auto" w:fill="FFFFFF"/>
        </w:rPr>
        <w:t>adapté aux aveugles et aux déficients visuels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274.</w:t>
      </w:r>
      <w:r w:rsidRPr="00876EF0">
        <w:rPr>
          <w:noProof w:val="0"/>
        </w:rPr>
        <w:tab/>
      </w:r>
      <w:r w:rsidR="008561C0" w:rsidRPr="00876EF0">
        <w:rPr>
          <w:noProof w:val="0"/>
        </w:rPr>
        <w:t>Pour assurer l</w:t>
      </w:r>
      <w:r w:rsidR="00623DDE" w:rsidRPr="00876EF0">
        <w:rPr>
          <w:noProof w:val="0"/>
        </w:rPr>
        <w:t>’</w:t>
      </w:r>
      <w:r w:rsidR="008561C0" w:rsidRPr="00876EF0">
        <w:rPr>
          <w:noProof w:val="0"/>
        </w:rPr>
        <w:t>accessibilité des sites Web des fournisseurs du service téléphonique universel</w:t>
      </w:r>
      <w:r w:rsidR="00CB6566" w:rsidRPr="00876EF0">
        <w:rPr>
          <w:noProof w:val="0"/>
        </w:rPr>
        <w:t xml:space="preserve">, </w:t>
      </w:r>
      <w:r w:rsidR="008561C0" w:rsidRPr="00876EF0">
        <w:rPr>
          <w:noProof w:val="0"/>
        </w:rPr>
        <w:t>le règlement du Ministre de l</w:t>
      </w:r>
      <w:r w:rsidR="00623DDE" w:rsidRPr="00876EF0">
        <w:rPr>
          <w:noProof w:val="0"/>
        </w:rPr>
        <w:t>’</w:t>
      </w:r>
      <w:r w:rsidR="008561C0" w:rsidRPr="00876EF0">
        <w:rPr>
          <w:noProof w:val="0"/>
        </w:rPr>
        <w:t>a</w:t>
      </w:r>
      <w:r w:rsidR="00CB6566" w:rsidRPr="00876EF0">
        <w:rPr>
          <w:noProof w:val="0"/>
        </w:rPr>
        <w:t xml:space="preserve">dministration </w:t>
      </w:r>
      <w:r w:rsidR="008561C0" w:rsidRPr="00876EF0">
        <w:rPr>
          <w:noProof w:val="0"/>
        </w:rPr>
        <w:t>et de la numérisation concernant les prescriptions relatives à la mise en place par les fournisseurs du service téléphonique universel d</w:t>
      </w:r>
      <w:r w:rsidR="00623DDE" w:rsidRPr="00876EF0">
        <w:rPr>
          <w:noProof w:val="0"/>
        </w:rPr>
        <w:t>’</w:t>
      </w:r>
      <w:r w:rsidR="008561C0" w:rsidRPr="00876EF0">
        <w:rPr>
          <w:noProof w:val="0"/>
        </w:rPr>
        <w:t xml:space="preserve">aménagements en faveur des personnes handicapées </w:t>
      </w:r>
      <w:r w:rsidR="00CB6566" w:rsidRPr="00876EF0">
        <w:rPr>
          <w:noProof w:val="0"/>
        </w:rPr>
        <w:t>oblige</w:t>
      </w:r>
      <w:r w:rsidR="008561C0" w:rsidRPr="00876EF0">
        <w:rPr>
          <w:noProof w:val="0"/>
        </w:rPr>
        <w:t xml:space="preserve"> ce</w:t>
      </w:r>
      <w:r w:rsidR="00CB6566" w:rsidRPr="00876EF0">
        <w:rPr>
          <w:noProof w:val="0"/>
        </w:rPr>
        <w:t xml:space="preserve">s </w:t>
      </w:r>
      <w:r w:rsidR="008561C0" w:rsidRPr="00876EF0">
        <w:rPr>
          <w:noProof w:val="0"/>
        </w:rPr>
        <w:t xml:space="preserve">fournisseurs à respecter la norme </w:t>
      </w:r>
      <w:r w:rsidR="00CB6566" w:rsidRPr="00876EF0">
        <w:rPr>
          <w:noProof w:val="0"/>
          <w:shd w:val="clear" w:color="auto" w:fill="FFFFFF"/>
        </w:rPr>
        <w:t>WCAG 2.0</w:t>
      </w:r>
      <w:r w:rsidR="00CB6566" w:rsidRPr="00876EF0">
        <w:rPr>
          <w:noProof w:val="0"/>
        </w:rPr>
        <w:t>.</w:t>
      </w:r>
    </w:p>
    <w:p w:rsidR="00CB6566" w:rsidRPr="00876EF0" w:rsidRDefault="00471B93" w:rsidP="00471B93">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 22</w:t>
      </w:r>
      <w:r w:rsidR="00AF1C02" w:rsidRPr="00876EF0">
        <w:rPr>
          <w:noProof w:val="0"/>
          <w:shd w:val="clear" w:color="auto" w:fill="FFFFFF"/>
        </w:rPr>
        <w:br/>
      </w:r>
      <w:r w:rsidR="008561C0" w:rsidRPr="00876EF0">
        <w:rPr>
          <w:noProof w:val="0"/>
        </w:rPr>
        <w:t>Respect de la vie privée</w:t>
      </w:r>
    </w:p>
    <w:p w:rsidR="00CB6566" w:rsidRPr="00876EF0" w:rsidRDefault="00D800C1" w:rsidP="00D800C1">
      <w:pPr>
        <w:pStyle w:val="SingleTxtG"/>
        <w:rPr>
          <w:noProof w:val="0"/>
          <w:shd w:val="clear" w:color="auto" w:fill="FFFFFF"/>
        </w:rPr>
      </w:pPr>
      <w:r w:rsidRPr="00876EF0">
        <w:rPr>
          <w:noProof w:val="0"/>
        </w:rPr>
        <w:t>275.</w:t>
      </w:r>
      <w:r w:rsidRPr="00876EF0">
        <w:rPr>
          <w:noProof w:val="0"/>
        </w:rPr>
        <w:tab/>
      </w:r>
      <w:r w:rsidR="001112F2" w:rsidRPr="00876EF0">
        <w:rPr>
          <w:noProof w:val="0"/>
        </w:rPr>
        <w:t xml:space="preserve">La </w:t>
      </w:r>
      <w:r w:rsidR="00CB6566" w:rsidRPr="00876EF0">
        <w:rPr>
          <w:noProof w:val="0"/>
          <w:shd w:val="clear" w:color="auto" w:fill="FFFFFF"/>
        </w:rPr>
        <w:t xml:space="preserve">Constitution </w:t>
      </w:r>
      <w:r w:rsidR="001112F2" w:rsidRPr="00876EF0">
        <w:rPr>
          <w:noProof w:val="0"/>
          <w:shd w:val="clear" w:color="auto" w:fill="FFFFFF"/>
        </w:rPr>
        <w:t>reconnaît le droit de chacun à l</w:t>
      </w:r>
      <w:r w:rsidR="00623DDE" w:rsidRPr="00876EF0">
        <w:rPr>
          <w:noProof w:val="0"/>
          <w:shd w:val="clear" w:color="auto" w:fill="FFFFFF"/>
        </w:rPr>
        <w:t>’</w:t>
      </w:r>
      <w:r w:rsidR="001112F2" w:rsidRPr="00876EF0">
        <w:rPr>
          <w:noProof w:val="0"/>
          <w:shd w:val="clear" w:color="auto" w:fill="FFFFFF"/>
        </w:rPr>
        <w:t xml:space="preserve">inviolabilité de la personne et à la liberté individuelle. </w:t>
      </w:r>
      <w:r w:rsidR="001112F2" w:rsidRPr="00876EF0">
        <w:rPr>
          <w:noProof w:val="0"/>
        </w:rPr>
        <w:t>La privation ou la limitation de la liberté ne peut intervenir que conformément aux principes et aux procédures prévus par la loi</w:t>
      </w:r>
      <w:r w:rsidR="00CB6566" w:rsidRPr="00876EF0">
        <w:rPr>
          <w:noProof w:val="0"/>
          <w:shd w:val="clear" w:color="auto" w:fill="FFFFFF"/>
        </w:rPr>
        <w:t xml:space="preserve">. </w:t>
      </w:r>
      <w:r w:rsidR="001112F2" w:rsidRPr="00876EF0">
        <w:rPr>
          <w:noProof w:val="0"/>
          <w:shd w:val="clear" w:color="auto" w:fill="FFFFFF"/>
        </w:rPr>
        <w:t xml:space="preserve">La </w:t>
      </w:r>
      <w:r w:rsidR="00CB6566" w:rsidRPr="00876EF0">
        <w:rPr>
          <w:noProof w:val="0"/>
          <w:shd w:val="clear" w:color="auto" w:fill="FFFFFF"/>
        </w:rPr>
        <w:t xml:space="preserve">Constitution </w:t>
      </w:r>
      <w:r w:rsidR="001112F2" w:rsidRPr="00876EF0">
        <w:rPr>
          <w:noProof w:val="0"/>
          <w:shd w:val="clear" w:color="auto" w:fill="FFFFFF"/>
        </w:rPr>
        <w:t>dispose également ce qui suit</w:t>
      </w:r>
      <w:r w:rsidR="00EB2B33" w:rsidRPr="00876EF0">
        <w:rPr>
          <w:noProof w:val="0"/>
          <w:shd w:val="clear" w:color="auto" w:fill="FFFFFF"/>
        </w:rPr>
        <w:t> :</w:t>
      </w:r>
      <w:r w:rsidR="00CB6566" w:rsidRPr="00876EF0">
        <w:rPr>
          <w:noProof w:val="0"/>
          <w:shd w:val="clear" w:color="auto" w:fill="FFFFFF"/>
        </w:rPr>
        <w:t xml:space="preserve"> </w:t>
      </w:r>
    </w:p>
    <w:p w:rsidR="00CB6566" w:rsidRPr="00876EF0" w:rsidRDefault="001112F2" w:rsidP="001212F0">
      <w:pPr>
        <w:pStyle w:val="Bullet1G"/>
        <w:rPr>
          <w:noProof w:val="0"/>
          <w:shd w:val="clear" w:color="auto" w:fill="FFFFFF"/>
        </w:rPr>
      </w:pPr>
      <w:r w:rsidRPr="00876EF0">
        <w:rPr>
          <w:noProof w:val="0"/>
        </w:rPr>
        <w:t>Toute personne a droit à la protection juridique de sa vie privée et familiale et de son honneur et de sa réputation, et a le droit à la liberté de décision concernant sa vie privée</w:t>
      </w:r>
      <w:r w:rsidR="00AF1C02" w:rsidRPr="00876EF0">
        <w:rPr>
          <w:noProof w:val="0"/>
        </w:rPr>
        <w:t> </w:t>
      </w:r>
      <w:r w:rsidR="00AF1C02" w:rsidRPr="00876EF0">
        <w:rPr>
          <w:noProof w:val="0"/>
          <w:shd w:val="clear" w:color="auto" w:fill="FFFFFF"/>
        </w:rPr>
        <w:t>;</w:t>
      </w:r>
    </w:p>
    <w:p w:rsidR="00CB6566" w:rsidRPr="00876EF0" w:rsidRDefault="001112F2" w:rsidP="001212F0">
      <w:pPr>
        <w:pStyle w:val="Bullet1G"/>
        <w:rPr>
          <w:noProof w:val="0"/>
          <w:shd w:val="clear" w:color="auto" w:fill="FFFFFF"/>
        </w:rPr>
      </w:pPr>
      <w:r w:rsidRPr="00876EF0">
        <w:rPr>
          <w:noProof w:val="0"/>
        </w:rPr>
        <w:t xml:space="preserve">La liberté et la confidentialité des </w:t>
      </w:r>
      <w:r w:rsidR="00CB6566" w:rsidRPr="00876EF0">
        <w:rPr>
          <w:noProof w:val="0"/>
          <w:shd w:val="clear" w:color="auto" w:fill="FFFFFF"/>
        </w:rPr>
        <w:t>communication</w:t>
      </w:r>
      <w:r w:rsidRPr="00876EF0">
        <w:rPr>
          <w:noProof w:val="0"/>
          <w:shd w:val="clear" w:color="auto" w:fill="FFFFFF"/>
        </w:rPr>
        <w:t>s est garantie</w:t>
      </w:r>
      <w:r w:rsidR="00EB2B33" w:rsidRPr="00876EF0">
        <w:rPr>
          <w:noProof w:val="0"/>
          <w:shd w:val="clear" w:color="auto" w:fill="FFFFFF"/>
        </w:rPr>
        <w:t> ;</w:t>
      </w:r>
      <w:r w:rsidR="00CB6566" w:rsidRPr="00876EF0">
        <w:rPr>
          <w:noProof w:val="0"/>
          <w:shd w:val="clear" w:color="auto" w:fill="FFFFFF"/>
        </w:rPr>
        <w:t xml:space="preserve"> </w:t>
      </w:r>
      <w:r w:rsidRPr="00876EF0">
        <w:rPr>
          <w:noProof w:val="0"/>
          <w:shd w:val="clear" w:color="auto" w:fill="FFFFFF"/>
        </w:rPr>
        <w:t xml:space="preserve">elles ne peuvent être limitées </w:t>
      </w:r>
      <w:r w:rsidRPr="00876EF0">
        <w:rPr>
          <w:noProof w:val="0"/>
        </w:rPr>
        <w:t xml:space="preserve">que dans les cas et selon les </w:t>
      </w:r>
      <w:r w:rsidR="0085233D" w:rsidRPr="00876EF0">
        <w:rPr>
          <w:noProof w:val="0"/>
        </w:rPr>
        <w:t>modalités prévu</w:t>
      </w:r>
      <w:r w:rsidRPr="00876EF0">
        <w:rPr>
          <w:noProof w:val="0"/>
        </w:rPr>
        <w:t>s par la loi</w:t>
      </w:r>
      <w:r w:rsidR="00AF1C02" w:rsidRPr="00876EF0">
        <w:rPr>
          <w:noProof w:val="0"/>
        </w:rPr>
        <w:t> </w:t>
      </w:r>
      <w:r w:rsidR="00AF1C02" w:rsidRPr="00876EF0">
        <w:rPr>
          <w:noProof w:val="0"/>
          <w:shd w:val="clear" w:color="auto" w:fill="FFFFFF"/>
        </w:rPr>
        <w:t>;</w:t>
      </w:r>
    </w:p>
    <w:p w:rsidR="00CB6566" w:rsidRPr="00876EF0" w:rsidRDefault="001112F2" w:rsidP="001212F0">
      <w:pPr>
        <w:pStyle w:val="Bullet1G"/>
        <w:rPr>
          <w:noProof w:val="0"/>
          <w:shd w:val="clear" w:color="auto" w:fill="FFFFFF"/>
        </w:rPr>
      </w:pPr>
      <w:r w:rsidRPr="00876EF0">
        <w:rPr>
          <w:noProof w:val="0"/>
        </w:rPr>
        <w:t>L</w:t>
      </w:r>
      <w:r w:rsidR="00623DDE" w:rsidRPr="00876EF0">
        <w:rPr>
          <w:noProof w:val="0"/>
        </w:rPr>
        <w:t>’</w:t>
      </w:r>
      <w:r w:rsidRPr="00876EF0">
        <w:rPr>
          <w:noProof w:val="0"/>
        </w:rPr>
        <w:t>inviolabilité du domicile est garantie</w:t>
      </w:r>
      <w:r w:rsidR="00EB2B33" w:rsidRPr="00876EF0">
        <w:rPr>
          <w:noProof w:val="0"/>
          <w:shd w:val="clear" w:color="auto" w:fill="FFFFFF"/>
        </w:rPr>
        <w:t> ;</w:t>
      </w:r>
      <w:r w:rsidR="00CB6566" w:rsidRPr="00876EF0">
        <w:rPr>
          <w:noProof w:val="0"/>
          <w:shd w:val="clear" w:color="auto" w:fill="FFFFFF"/>
        </w:rPr>
        <w:t xml:space="preserve"> </w:t>
      </w:r>
      <w:r w:rsidRPr="00876EF0">
        <w:rPr>
          <w:noProof w:val="0"/>
          <w:shd w:val="clear" w:color="auto" w:fill="FFFFFF"/>
        </w:rPr>
        <w:t>u</w:t>
      </w:r>
      <w:r w:rsidRPr="00876EF0">
        <w:rPr>
          <w:noProof w:val="0"/>
        </w:rPr>
        <w:t>ne perquisition du domicile, de locaux ou de véhicules ne peut être imposée que dans les c</w:t>
      </w:r>
      <w:r w:rsidR="0085233D" w:rsidRPr="00876EF0">
        <w:rPr>
          <w:noProof w:val="0"/>
        </w:rPr>
        <w:t>as et selon les modalités prévu</w:t>
      </w:r>
      <w:r w:rsidRPr="00876EF0">
        <w:rPr>
          <w:noProof w:val="0"/>
        </w:rPr>
        <w:t>s par la loi</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276.</w:t>
      </w:r>
      <w:r w:rsidRPr="00876EF0">
        <w:rPr>
          <w:noProof w:val="0"/>
        </w:rPr>
        <w:tab/>
      </w:r>
      <w:r w:rsidR="005640D9" w:rsidRPr="00876EF0">
        <w:rPr>
          <w:noProof w:val="0"/>
        </w:rPr>
        <w:t>La législation o</w:t>
      </w:r>
      <w:r w:rsidR="00CB6566" w:rsidRPr="00876EF0">
        <w:rPr>
          <w:noProof w:val="0"/>
          <w:shd w:val="clear" w:color="auto" w:fill="FFFFFF"/>
        </w:rPr>
        <w:t>rdina</w:t>
      </w:r>
      <w:r w:rsidR="005640D9" w:rsidRPr="00876EF0">
        <w:rPr>
          <w:noProof w:val="0"/>
          <w:shd w:val="clear" w:color="auto" w:fill="FFFFFF"/>
        </w:rPr>
        <w:t xml:space="preserve">ire </w:t>
      </w:r>
      <w:r w:rsidR="00CB6566" w:rsidRPr="00876EF0">
        <w:rPr>
          <w:noProof w:val="0"/>
          <w:shd w:val="clear" w:color="auto" w:fill="FFFFFF"/>
        </w:rPr>
        <w:t>(</w:t>
      </w:r>
      <w:r w:rsidR="005640D9" w:rsidRPr="00876EF0">
        <w:rPr>
          <w:noProof w:val="0"/>
          <w:shd w:val="clear" w:color="auto" w:fill="FFFFFF"/>
        </w:rPr>
        <w:t>Code pénal</w:t>
      </w:r>
      <w:r w:rsidR="00CB6566" w:rsidRPr="00876EF0">
        <w:rPr>
          <w:noProof w:val="0"/>
          <w:shd w:val="clear" w:color="auto" w:fill="FFFFFF"/>
        </w:rPr>
        <w:t xml:space="preserve">, </w:t>
      </w:r>
      <w:r w:rsidR="005640D9" w:rsidRPr="00876EF0">
        <w:rPr>
          <w:noProof w:val="0"/>
          <w:shd w:val="clear" w:color="auto" w:fill="FFFFFF"/>
        </w:rPr>
        <w:t>Code civil</w:t>
      </w:r>
      <w:r w:rsidR="00CB6566" w:rsidRPr="00876EF0">
        <w:rPr>
          <w:noProof w:val="0"/>
          <w:shd w:val="clear" w:color="auto" w:fill="FFFFFF"/>
        </w:rPr>
        <w:t xml:space="preserve">, </w:t>
      </w:r>
      <w:r w:rsidR="005640D9" w:rsidRPr="00876EF0">
        <w:rPr>
          <w:noProof w:val="0"/>
          <w:shd w:val="clear" w:color="auto" w:fill="FFFFFF"/>
        </w:rPr>
        <w:t>Code de procédure pénale</w:t>
      </w:r>
      <w:r w:rsidR="00CB6566" w:rsidRPr="00876EF0">
        <w:rPr>
          <w:noProof w:val="0"/>
          <w:shd w:val="clear" w:color="auto" w:fill="FFFFFF"/>
        </w:rPr>
        <w:t xml:space="preserve">, Code </w:t>
      </w:r>
      <w:r w:rsidR="005640D9" w:rsidRPr="00876EF0">
        <w:rPr>
          <w:noProof w:val="0"/>
          <w:shd w:val="clear" w:color="auto" w:fill="FFFFFF"/>
        </w:rPr>
        <w:t>de procédure (infractions mineures)</w:t>
      </w:r>
      <w:r w:rsidR="0085233D" w:rsidRPr="00876EF0">
        <w:rPr>
          <w:noProof w:val="0"/>
          <w:shd w:val="clear" w:color="auto" w:fill="FFFFFF"/>
        </w:rPr>
        <w:t>,</w:t>
      </w:r>
      <w:r w:rsidR="00CB6566" w:rsidRPr="00876EF0">
        <w:rPr>
          <w:noProof w:val="0"/>
          <w:shd w:val="clear" w:color="auto" w:fill="FFFFFF"/>
        </w:rPr>
        <w:t xml:space="preserve"> </w:t>
      </w:r>
      <w:r w:rsidR="005640D9" w:rsidRPr="00876EF0">
        <w:rPr>
          <w:noProof w:val="0"/>
          <w:shd w:val="clear" w:color="auto" w:fill="FFFFFF"/>
        </w:rPr>
        <w:t>loi sur la p</w:t>
      </w:r>
      <w:r w:rsidR="0085233D" w:rsidRPr="00876EF0">
        <w:rPr>
          <w:noProof w:val="0"/>
          <w:shd w:val="clear" w:color="auto" w:fill="FFFFFF"/>
        </w:rPr>
        <w:t>olice et</w:t>
      </w:r>
      <w:r w:rsidR="00CB6566" w:rsidRPr="00876EF0">
        <w:rPr>
          <w:noProof w:val="0"/>
          <w:shd w:val="clear" w:color="auto" w:fill="FFFFFF"/>
        </w:rPr>
        <w:t xml:space="preserve"> </w:t>
      </w:r>
      <w:r w:rsidR="005640D9" w:rsidRPr="00876EF0">
        <w:rPr>
          <w:noProof w:val="0"/>
          <w:shd w:val="clear" w:color="auto" w:fill="FFFFFF"/>
        </w:rPr>
        <w:t>loi sur le droit d</w:t>
      </w:r>
      <w:r w:rsidR="00623DDE" w:rsidRPr="00876EF0">
        <w:rPr>
          <w:noProof w:val="0"/>
          <w:shd w:val="clear" w:color="auto" w:fill="FFFFFF"/>
        </w:rPr>
        <w:t>’</w:t>
      </w:r>
      <w:r w:rsidR="005640D9" w:rsidRPr="00876EF0">
        <w:rPr>
          <w:noProof w:val="0"/>
          <w:shd w:val="clear" w:color="auto" w:fill="FFFFFF"/>
        </w:rPr>
        <w:t>auteur et les droits connexes</w:t>
      </w:r>
      <w:r w:rsidR="00CB6566" w:rsidRPr="00876EF0">
        <w:rPr>
          <w:noProof w:val="0"/>
          <w:shd w:val="clear" w:color="auto" w:fill="FFFFFF"/>
        </w:rPr>
        <w:t>) d</w:t>
      </w:r>
      <w:r w:rsidR="005640D9" w:rsidRPr="00876EF0">
        <w:rPr>
          <w:noProof w:val="0"/>
          <w:shd w:val="clear" w:color="auto" w:fill="FFFFFF"/>
        </w:rPr>
        <w:t xml:space="preserve">éveloppe les garanties énoncées dans la </w:t>
      </w:r>
      <w:r w:rsidR="00CB6566" w:rsidRPr="00876EF0">
        <w:rPr>
          <w:noProof w:val="0"/>
          <w:shd w:val="clear" w:color="auto" w:fill="FFFFFF"/>
        </w:rPr>
        <w:t xml:space="preserve">Constitution. </w:t>
      </w:r>
    </w:p>
    <w:p w:rsidR="00CB6566" w:rsidRPr="00876EF0" w:rsidRDefault="00D800C1" w:rsidP="00D800C1">
      <w:pPr>
        <w:pStyle w:val="SingleTxtG"/>
        <w:rPr>
          <w:noProof w:val="0"/>
          <w:shd w:val="clear" w:color="auto" w:fill="FFFFFF"/>
        </w:rPr>
      </w:pPr>
      <w:r w:rsidRPr="00876EF0">
        <w:rPr>
          <w:noProof w:val="0"/>
        </w:rPr>
        <w:t>277.</w:t>
      </w:r>
      <w:r w:rsidRPr="00876EF0">
        <w:rPr>
          <w:noProof w:val="0"/>
        </w:rPr>
        <w:tab/>
      </w:r>
      <w:r w:rsidR="00091B43" w:rsidRPr="00876EF0">
        <w:rPr>
          <w:noProof w:val="0"/>
        </w:rPr>
        <w:t>En ce qui concerne la protection des données à caractère personnel, l</w:t>
      </w:r>
      <w:r w:rsidR="005640D9" w:rsidRPr="00876EF0">
        <w:rPr>
          <w:noProof w:val="0"/>
        </w:rPr>
        <w:t xml:space="preserve">a </w:t>
      </w:r>
      <w:r w:rsidR="00CB6566" w:rsidRPr="00876EF0">
        <w:rPr>
          <w:noProof w:val="0"/>
          <w:shd w:val="clear" w:color="auto" w:fill="FFFFFF"/>
        </w:rPr>
        <w:t xml:space="preserve">Constitution </w:t>
      </w:r>
      <w:r w:rsidR="00091B43" w:rsidRPr="00876EF0">
        <w:rPr>
          <w:noProof w:val="0"/>
          <w:shd w:val="clear" w:color="auto" w:fill="FFFFFF"/>
        </w:rPr>
        <w:t>contient les dispositions ci-après</w:t>
      </w:r>
      <w:r w:rsidR="00EB2B33" w:rsidRPr="00876EF0">
        <w:rPr>
          <w:noProof w:val="0"/>
          <w:shd w:val="clear" w:color="auto" w:fill="FFFFFF"/>
        </w:rPr>
        <w:t> :</w:t>
      </w:r>
    </w:p>
    <w:p w:rsidR="00CB6566" w:rsidRPr="00876EF0" w:rsidRDefault="00A93CD6" w:rsidP="001212F0">
      <w:pPr>
        <w:pStyle w:val="Bullet1G"/>
        <w:rPr>
          <w:noProof w:val="0"/>
          <w:shd w:val="clear" w:color="auto" w:fill="FFFFFF"/>
        </w:rPr>
      </w:pPr>
      <w:r w:rsidRPr="00876EF0">
        <w:rPr>
          <w:noProof w:val="0"/>
          <w:shd w:val="clear" w:color="auto" w:fill="FFFFFF"/>
        </w:rPr>
        <w:t>N</w:t>
      </w:r>
      <w:r w:rsidR="00091B43" w:rsidRPr="00876EF0">
        <w:rPr>
          <w:noProof w:val="0"/>
          <w:shd w:val="clear" w:color="auto" w:fill="FFFFFF"/>
        </w:rPr>
        <w:t>ul ne peut être contraint, sauf en application d</w:t>
      </w:r>
      <w:r w:rsidR="00623DDE" w:rsidRPr="00876EF0">
        <w:rPr>
          <w:noProof w:val="0"/>
          <w:shd w:val="clear" w:color="auto" w:fill="FFFFFF"/>
        </w:rPr>
        <w:t>’</w:t>
      </w:r>
      <w:r w:rsidR="00091B43" w:rsidRPr="00876EF0">
        <w:rPr>
          <w:noProof w:val="0"/>
          <w:shd w:val="clear" w:color="auto" w:fill="FFFFFF"/>
        </w:rPr>
        <w:t xml:space="preserve">une loi, de divulguer des </w:t>
      </w:r>
      <w:r w:rsidR="00CB6566" w:rsidRPr="00876EF0">
        <w:rPr>
          <w:noProof w:val="0"/>
          <w:shd w:val="clear" w:color="auto" w:fill="FFFFFF"/>
        </w:rPr>
        <w:t>information</w:t>
      </w:r>
      <w:r w:rsidR="00091B43" w:rsidRPr="00876EF0">
        <w:rPr>
          <w:noProof w:val="0"/>
          <w:shd w:val="clear" w:color="auto" w:fill="FFFFFF"/>
        </w:rPr>
        <w:t>s le concernant</w:t>
      </w:r>
      <w:r w:rsidR="00AF1C02" w:rsidRPr="00876EF0">
        <w:rPr>
          <w:noProof w:val="0"/>
          <w:shd w:val="clear" w:color="auto" w:fill="FFFFFF"/>
        </w:rPr>
        <w:t> ;</w:t>
      </w:r>
    </w:p>
    <w:p w:rsidR="00CB6566" w:rsidRPr="00876EF0" w:rsidRDefault="00091B43" w:rsidP="001212F0">
      <w:pPr>
        <w:pStyle w:val="Bullet1G"/>
        <w:rPr>
          <w:noProof w:val="0"/>
          <w:shd w:val="clear" w:color="auto" w:fill="FFFFFF"/>
        </w:rPr>
      </w:pPr>
      <w:r w:rsidRPr="00876EF0">
        <w:rPr>
          <w:noProof w:val="0"/>
        </w:rPr>
        <w:lastRenderedPageBreak/>
        <w:t>Les pouvoirs publics n</w:t>
      </w:r>
      <w:r w:rsidR="00623DDE" w:rsidRPr="00876EF0">
        <w:rPr>
          <w:noProof w:val="0"/>
        </w:rPr>
        <w:t>’</w:t>
      </w:r>
      <w:r w:rsidRPr="00876EF0">
        <w:rPr>
          <w:noProof w:val="0"/>
        </w:rPr>
        <w:t>acquièrent, ne recueillent ni ne rendent accessibl</w:t>
      </w:r>
      <w:r w:rsidR="0085233D" w:rsidRPr="00876EF0">
        <w:rPr>
          <w:noProof w:val="0"/>
        </w:rPr>
        <w:t>es des informations sur des cit</w:t>
      </w:r>
      <w:r w:rsidRPr="00876EF0">
        <w:rPr>
          <w:noProof w:val="0"/>
        </w:rPr>
        <w:t>oyens autres que celles qui sont nécessaires dans un État de droit démocratique</w:t>
      </w:r>
      <w:r w:rsidR="00AF1C02" w:rsidRPr="00876EF0">
        <w:rPr>
          <w:noProof w:val="0"/>
        </w:rPr>
        <w:t> </w:t>
      </w:r>
      <w:r w:rsidR="00AF1C02" w:rsidRPr="00876EF0">
        <w:rPr>
          <w:noProof w:val="0"/>
          <w:shd w:val="clear" w:color="auto" w:fill="FFFFFF"/>
        </w:rPr>
        <w:t>;</w:t>
      </w:r>
    </w:p>
    <w:p w:rsidR="00CB6566" w:rsidRPr="00876EF0" w:rsidRDefault="00091B43" w:rsidP="001212F0">
      <w:pPr>
        <w:pStyle w:val="Bullet1G"/>
        <w:rPr>
          <w:noProof w:val="0"/>
          <w:shd w:val="clear" w:color="auto" w:fill="FFFFFF"/>
        </w:rPr>
      </w:pPr>
      <w:r w:rsidRPr="00876EF0">
        <w:rPr>
          <w:noProof w:val="0"/>
        </w:rPr>
        <w:t>Toute personne a le droit d</w:t>
      </w:r>
      <w:r w:rsidR="00623DDE" w:rsidRPr="00876EF0">
        <w:rPr>
          <w:noProof w:val="0"/>
        </w:rPr>
        <w:t>’</w:t>
      </w:r>
      <w:r w:rsidRPr="00876EF0">
        <w:rPr>
          <w:noProof w:val="0"/>
        </w:rPr>
        <w:t xml:space="preserve">accéder </w:t>
      </w:r>
      <w:r w:rsidR="00964E55" w:rsidRPr="00876EF0">
        <w:rPr>
          <w:noProof w:val="0"/>
        </w:rPr>
        <w:t xml:space="preserve">aux documents officiels et aux données la concernant </w:t>
      </w:r>
      <w:r w:rsidR="00CB6566" w:rsidRPr="00876EF0">
        <w:rPr>
          <w:noProof w:val="0"/>
          <w:shd w:val="clear" w:color="auto" w:fill="FFFFFF"/>
        </w:rPr>
        <w:t>(</w:t>
      </w:r>
      <w:r w:rsidR="00964E55" w:rsidRPr="00876EF0">
        <w:rPr>
          <w:noProof w:val="0"/>
          <w:shd w:val="clear" w:color="auto" w:fill="FFFFFF"/>
        </w:rPr>
        <w:t>ce droit peut être limité par la loi</w:t>
      </w:r>
      <w:r w:rsidR="00CB6566" w:rsidRPr="00876EF0">
        <w:rPr>
          <w:noProof w:val="0"/>
          <w:shd w:val="clear" w:color="auto" w:fill="FFFFFF"/>
        </w:rPr>
        <w:t>)</w:t>
      </w:r>
      <w:r w:rsidR="00AF1C02" w:rsidRPr="00876EF0">
        <w:rPr>
          <w:noProof w:val="0"/>
          <w:shd w:val="clear" w:color="auto" w:fill="FFFFFF"/>
        </w:rPr>
        <w:t> ;</w:t>
      </w:r>
    </w:p>
    <w:p w:rsidR="00CB6566" w:rsidRPr="00876EF0" w:rsidRDefault="00964E55" w:rsidP="001212F0">
      <w:pPr>
        <w:pStyle w:val="Bullet1G"/>
        <w:rPr>
          <w:noProof w:val="0"/>
          <w:shd w:val="clear" w:color="auto" w:fill="FFFFFF"/>
        </w:rPr>
      </w:pPr>
      <w:r w:rsidRPr="00876EF0">
        <w:rPr>
          <w:noProof w:val="0"/>
        </w:rPr>
        <w:t>Toute personne a le droit d</w:t>
      </w:r>
      <w:r w:rsidR="00623DDE" w:rsidRPr="00876EF0">
        <w:rPr>
          <w:noProof w:val="0"/>
        </w:rPr>
        <w:t>’</w:t>
      </w:r>
      <w:r w:rsidRPr="00876EF0">
        <w:rPr>
          <w:noProof w:val="0"/>
        </w:rPr>
        <w:t xml:space="preserve">exiger la </w:t>
      </w:r>
      <w:r w:rsidR="00CB6566" w:rsidRPr="00876EF0">
        <w:rPr>
          <w:noProof w:val="0"/>
          <w:shd w:val="clear" w:color="auto" w:fill="FFFFFF"/>
        </w:rPr>
        <w:t xml:space="preserve">correction </w:t>
      </w:r>
      <w:r w:rsidRPr="00876EF0">
        <w:rPr>
          <w:noProof w:val="0"/>
          <w:shd w:val="clear" w:color="auto" w:fill="FFFFFF"/>
        </w:rPr>
        <w:t>ou la suppression d</w:t>
      </w:r>
      <w:r w:rsidR="00623DDE" w:rsidRPr="00876EF0">
        <w:rPr>
          <w:noProof w:val="0"/>
          <w:shd w:val="clear" w:color="auto" w:fill="FFFFFF"/>
        </w:rPr>
        <w:t>’</w:t>
      </w:r>
      <w:r w:rsidRPr="00876EF0">
        <w:rPr>
          <w:noProof w:val="0"/>
          <w:shd w:val="clear" w:color="auto" w:fill="FFFFFF"/>
        </w:rPr>
        <w:t>informations fausses ou incomplètes ou d</w:t>
      </w:r>
      <w:r w:rsidR="00623DDE" w:rsidRPr="00876EF0">
        <w:rPr>
          <w:noProof w:val="0"/>
          <w:shd w:val="clear" w:color="auto" w:fill="FFFFFF"/>
        </w:rPr>
        <w:t>’</w:t>
      </w:r>
      <w:r w:rsidR="00CB6566" w:rsidRPr="00876EF0">
        <w:rPr>
          <w:noProof w:val="0"/>
          <w:shd w:val="clear" w:color="auto" w:fill="FFFFFF"/>
        </w:rPr>
        <w:t>information</w:t>
      </w:r>
      <w:r w:rsidRPr="00876EF0">
        <w:rPr>
          <w:noProof w:val="0"/>
          <w:shd w:val="clear" w:color="auto" w:fill="FFFFFF"/>
        </w:rPr>
        <w:t>s</w:t>
      </w:r>
      <w:r w:rsidR="00CB6566" w:rsidRPr="00876EF0">
        <w:rPr>
          <w:noProof w:val="0"/>
          <w:shd w:val="clear" w:color="auto" w:fill="FFFFFF"/>
        </w:rPr>
        <w:t xml:space="preserve"> acqui</w:t>
      </w:r>
      <w:r w:rsidRPr="00876EF0">
        <w:rPr>
          <w:noProof w:val="0"/>
          <w:shd w:val="clear" w:color="auto" w:fill="FFFFFF"/>
        </w:rPr>
        <w:t>ses par des moyens illicites</w:t>
      </w:r>
      <w:r w:rsidR="00AF1C02" w:rsidRPr="00876EF0">
        <w:rPr>
          <w:noProof w:val="0"/>
          <w:shd w:val="clear" w:color="auto" w:fill="FFFFFF"/>
        </w:rPr>
        <w:t> ;</w:t>
      </w:r>
    </w:p>
    <w:p w:rsidR="00CB6566" w:rsidRPr="00876EF0" w:rsidRDefault="00964E55" w:rsidP="001212F0">
      <w:pPr>
        <w:pStyle w:val="Bullet1G"/>
        <w:rPr>
          <w:noProof w:val="0"/>
          <w:shd w:val="clear" w:color="auto" w:fill="FFFFFF"/>
        </w:rPr>
      </w:pPr>
      <w:r w:rsidRPr="00876EF0">
        <w:rPr>
          <w:noProof w:val="0"/>
        </w:rPr>
        <w:t>Les p</w:t>
      </w:r>
      <w:r w:rsidR="00CB6566" w:rsidRPr="00876EF0">
        <w:rPr>
          <w:noProof w:val="0"/>
          <w:shd w:val="clear" w:color="auto" w:fill="FFFFFF"/>
        </w:rPr>
        <w:t xml:space="preserve">rincipes </w:t>
      </w:r>
      <w:r w:rsidRPr="00876EF0">
        <w:rPr>
          <w:noProof w:val="0"/>
          <w:shd w:val="clear" w:color="auto" w:fill="FFFFFF"/>
        </w:rPr>
        <w:t>et</w:t>
      </w:r>
      <w:r w:rsidR="00CB6566" w:rsidRPr="00876EF0">
        <w:rPr>
          <w:noProof w:val="0"/>
          <w:shd w:val="clear" w:color="auto" w:fill="FFFFFF"/>
        </w:rPr>
        <w:t xml:space="preserve"> proc</w:t>
      </w:r>
      <w:r w:rsidRPr="00876EF0">
        <w:rPr>
          <w:noProof w:val="0"/>
          <w:shd w:val="clear" w:color="auto" w:fill="FFFFFF"/>
        </w:rPr>
        <w:t>é</w:t>
      </w:r>
      <w:r w:rsidR="00CB6566" w:rsidRPr="00876EF0">
        <w:rPr>
          <w:noProof w:val="0"/>
          <w:shd w:val="clear" w:color="auto" w:fill="FFFFFF"/>
        </w:rPr>
        <w:t xml:space="preserve">dures </w:t>
      </w:r>
      <w:r w:rsidRPr="00876EF0">
        <w:rPr>
          <w:noProof w:val="0"/>
          <w:shd w:val="clear" w:color="auto" w:fill="FFFFFF"/>
        </w:rPr>
        <w:t>de collecte de l</w:t>
      </w:r>
      <w:r w:rsidR="00623DDE" w:rsidRPr="00876EF0">
        <w:rPr>
          <w:noProof w:val="0"/>
          <w:shd w:val="clear" w:color="auto" w:fill="FFFFFF"/>
        </w:rPr>
        <w:t>’</w:t>
      </w:r>
      <w:r w:rsidRPr="00876EF0">
        <w:rPr>
          <w:noProof w:val="0"/>
          <w:shd w:val="clear" w:color="auto" w:fill="FFFFFF"/>
        </w:rPr>
        <w:t>information et d</w:t>
      </w:r>
      <w:r w:rsidR="00623DDE" w:rsidRPr="00876EF0">
        <w:rPr>
          <w:noProof w:val="0"/>
          <w:shd w:val="clear" w:color="auto" w:fill="FFFFFF"/>
        </w:rPr>
        <w:t>’</w:t>
      </w:r>
      <w:r w:rsidRPr="00876EF0">
        <w:rPr>
          <w:noProof w:val="0"/>
          <w:shd w:val="clear" w:color="auto" w:fill="FFFFFF"/>
        </w:rPr>
        <w:t>accès à l</w:t>
      </w:r>
      <w:r w:rsidR="00623DDE" w:rsidRPr="00876EF0">
        <w:rPr>
          <w:noProof w:val="0"/>
          <w:shd w:val="clear" w:color="auto" w:fill="FFFFFF"/>
        </w:rPr>
        <w:t>’</w:t>
      </w:r>
      <w:r w:rsidRPr="00876EF0">
        <w:rPr>
          <w:noProof w:val="0"/>
          <w:shd w:val="clear" w:color="auto" w:fill="FFFFFF"/>
        </w:rPr>
        <w:t>information sont définis par la loi</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278.</w:t>
      </w:r>
      <w:r w:rsidRPr="00876EF0">
        <w:rPr>
          <w:noProof w:val="0"/>
        </w:rPr>
        <w:tab/>
      </w:r>
      <w:r w:rsidR="00964E55" w:rsidRPr="00876EF0">
        <w:rPr>
          <w:noProof w:val="0"/>
        </w:rPr>
        <w:t>Ces dispositions sont développées dans la loi sur la p</w:t>
      </w:r>
      <w:r w:rsidR="00CB6566" w:rsidRPr="00876EF0">
        <w:rPr>
          <w:noProof w:val="0"/>
          <w:shd w:val="clear" w:color="auto" w:fill="FFFFFF"/>
        </w:rPr>
        <w:t xml:space="preserve">rotection </w:t>
      </w:r>
      <w:r w:rsidR="00964E55" w:rsidRPr="00876EF0">
        <w:rPr>
          <w:noProof w:val="0"/>
          <w:shd w:val="clear" w:color="auto" w:fill="FFFFFF"/>
        </w:rPr>
        <w:t>des données à caractère personnel</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279.</w:t>
      </w:r>
      <w:r w:rsidRPr="00876EF0">
        <w:rPr>
          <w:noProof w:val="0"/>
        </w:rPr>
        <w:tab/>
      </w:r>
      <w:r w:rsidR="00964E55" w:rsidRPr="00876EF0">
        <w:rPr>
          <w:noProof w:val="0"/>
        </w:rPr>
        <w:t>Les dispositions concernant la p</w:t>
      </w:r>
      <w:r w:rsidR="00964E55" w:rsidRPr="00876EF0">
        <w:rPr>
          <w:noProof w:val="0"/>
          <w:shd w:val="clear" w:color="auto" w:fill="FFFFFF"/>
        </w:rPr>
        <w:t xml:space="preserve">rotection des données à caractère personnel figurent dans la </w:t>
      </w:r>
      <w:r w:rsidR="00964E55" w:rsidRPr="00876EF0">
        <w:rPr>
          <w:noProof w:val="0"/>
        </w:rPr>
        <w:t>loi sur les services de soins de santé financés sur fonds publics</w:t>
      </w:r>
      <w:r w:rsidR="00CB6566" w:rsidRPr="00876EF0">
        <w:rPr>
          <w:noProof w:val="0"/>
          <w:shd w:val="clear" w:color="auto" w:fill="FFFFFF"/>
        </w:rPr>
        <w:t xml:space="preserve">. </w:t>
      </w:r>
      <w:r w:rsidR="00964E55" w:rsidRPr="00876EF0">
        <w:rPr>
          <w:noProof w:val="0"/>
          <w:shd w:val="clear" w:color="auto" w:fill="FFFFFF"/>
        </w:rPr>
        <w:t xml:space="preserve">Le règlement du Ministre de la santé concernant les </w:t>
      </w:r>
      <w:r w:rsidR="00CB6566" w:rsidRPr="00876EF0">
        <w:rPr>
          <w:noProof w:val="0"/>
          <w:shd w:val="clear" w:color="auto" w:fill="FFFFFF"/>
        </w:rPr>
        <w:t xml:space="preserve">types </w:t>
      </w:r>
      <w:r w:rsidR="00964E55" w:rsidRPr="00876EF0">
        <w:rPr>
          <w:noProof w:val="0"/>
          <w:shd w:val="clear" w:color="auto" w:fill="FFFFFF"/>
        </w:rPr>
        <w:t>et l</w:t>
      </w:r>
      <w:r w:rsidR="00623DDE" w:rsidRPr="00876EF0">
        <w:rPr>
          <w:noProof w:val="0"/>
          <w:shd w:val="clear" w:color="auto" w:fill="FFFFFF"/>
        </w:rPr>
        <w:t>’</w:t>
      </w:r>
      <w:r w:rsidR="00964E55" w:rsidRPr="00876EF0">
        <w:rPr>
          <w:noProof w:val="0"/>
          <w:shd w:val="clear" w:color="auto" w:fill="FFFFFF"/>
        </w:rPr>
        <w:t>objet des dossiers médicaux et les modalités de traitement de l</w:t>
      </w:r>
      <w:r w:rsidR="00623DDE" w:rsidRPr="00876EF0">
        <w:rPr>
          <w:noProof w:val="0"/>
          <w:shd w:val="clear" w:color="auto" w:fill="FFFFFF"/>
        </w:rPr>
        <w:t>’</w:t>
      </w:r>
      <w:r w:rsidR="00964E55" w:rsidRPr="00876EF0">
        <w:rPr>
          <w:noProof w:val="0"/>
          <w:shd w:val="clear" w:color="auto" w:fill="FFFFFF"/>
        </w:rPr>
        <w:t>information qu</w:t>
      </w:r>
      <w:r w:rsidR="00623DDE" w:rsidRPr="00876EF0">
        <w:rPr>
          <w:noProof w:val="0"/>
          <w:shd w:val="clear" w:color="auto" w:fill="FFFFFF"/>
        </w:rPr>
        <w:t>’</w:t>
      </w:r>
      <w:r w:rsidR="00964E55" w:rsidRPr="00876EF0">
        <w:rPr>
          <w:noProof w:val="0"/>
          <w:shd w:val="clear" w:color="auto" w:fill="FFFFFF"/>
        </w:rPr>
        <w:t xml:space="preserve">ils contiennent définit les </w:t>
      </w:r>
      <w:r w:rsidR="00CB6566" w:rsidRPr="00876EF0">
        <w:rPr>
          <w:noProof w:val="0"/>
          <w:shd w:val="clear" w:color="auto" w:fill="FFFFFF"/>
        </w:rPr>
        <w:t xml:space="preserve">conditions </w:t>
      </w:r>
      <w:r w:rsidR="00964E55" w:rsidRPr="00876EF0">
        <w:rPr>
          <w:noProof w:val="0"/>
          <w:shd w:val="clear" w:color="auto" w:fill="FFFFFF"/>
        </w:rPr>
        <w:t>du stockage des dossiers médicaux et la responsabilité de la création des conditions garantissant leur confidentialité et leur protection contre les dégradations ou la perte et facilitant leur utilisation sans retard excessif</w:t>
      </w:r>
      <w:r w:rsidR="00CB6566" w:rsidRPr="00876EF0">
        <w:rPr>
          <w:noProof w:val="0"/>
          <w:shd w:val="clear" w:color="auto" w:fill="FFFFFF"/>
        </w:rPr>
        <w:t>.</w:t>
      </w:r>
    </w:p>
    <w:p w:rsidR="00CB6566" w:rsidRPr="00876EF0" w:rsidRDefault="00513801" w:rsidP="00513801">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 23</w:t>
      </w:r>
      <w:r w:rsidR="00AF1C02" w:rsidRPr="00876EF0">
        <w:rPr>
          <w:noProof w:val="0"/>
          <w:shd w:val="clear" w:color="auto" w:fill="FFFFFF"/>
        </w:rPr>
        <w:br/>
      </w:r>
      <w:r w:rsidR="00964E55" w:rsidRPr="00876EF0">
        <w:rPr>
          <w:noProof w:val="0"/>
        </w:rPr>
        <w:t>Respect du domicile et de la famille</w:t>
      </w:r>
    </w:p>
    <w:p w:rsidR="00CB6566" w:rsidRPr="00876EF0" w:rsidRDefault="00A93CD6"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Mariage</w:t>
      </w:r>
    </w:p>
    <w:p w:rsidR="00CB6566" w:rsidRPr="00876EF0" w:rsidRDefault="00D800C1" w:rsidP="00D800C1">
      <w:pPr>
        <w:pStyle w:val="SingleTxtG"/>
        <w:rPr>
          <w:noProof w:val="0"/>
          <w:shd w:val="clear" w:color="auto" w:fill="FFFFFF"/>
        </w:rPr>
      </w:pPr>
      <w:r w:rsidRPr="00876EF0">
        <w:rPr>
          <w:noProof w:val="0"/>
        </w:rPr>
        <w:t>280.</w:t>
      </w:r>
      <w:r w:rsidRPr="00876EF0">
        <w:rPr>
          <w:noProof w:val="0"/>
        </w:rPr>
        <w:tab/>
      </w:r>
      <w:r w:rsidR="008F0227" w:rsidRPr="00876EF0">
        <w:rPr>
          <w:noProof w:val="0"/>
        </w:rPr>
        <w:t>En ve</w:t>
      </w:r>
      <w:r w:rsidR="000333E2" w:rsidRPr="00876EF0">
        <w:rPr>
          <w:noProof w:val="0"/>
        </w:rPr>
        <w:t>rtu du Code de la famille et de la tutelle</w:t>
      </w:r>
      <w:r w:rsidR="008F0227" w:rsidRPr="00876EF0">
        <w:rPr>
          <w:noProof w:val="0"/>
        </w:rPr>
        <w:t>, une personne frappée d</w:t>
      </w:r>
      <w:r w:rsidR="00623DDE" w:rsidRPr="00876EF0">
        <w:rPr>
          <w:noProof w:val="0"/>
        </w:rPr>
        <w:t>’</w:t>
      </w:r>
      <w:r w:rsidR="008F0227" w:rsidRPr="00876EF0">
        <w:rPr>
          <w:noProof w:val="0"/>
        </w:rPr>
        <w:t>incapacité totale ne peut pas contracter mariage</w:t>
      </w:r>
      <w:r w:rsidR="00CB6566" w:rsidRPr="00876EF0">
        <w:rPr>
          <w:noProof w:val="0"/>
          <w:shd w:val="clear" w:color="auto" w:fill="FFFFFF"/>
        </w:rPr>
        <w:t xml:space="preserve">. </w:t>
      </w:r>
      <w:r w:rsidR="008F0227" w:rsidRPr="00876EF0">
        <w:rPr>
          <w:noProof w:val="0"/>
          <w:shd w:val="clear" w:color="auto" w:fill="FFFFFF"/>
        </w:rPr>
        <w:t>Cette interdiction repose sur le postulat de l</w:t>
      </w:r>
      <w:r w:rsidR="00623DDE" w:rsidRPr="00876EF0">
        <w:rPr>
          <w:noProof w:val="0"/>
          <w:shd w:val="clear" w:color="auto" w:fill="FFFFFF"/>
        </w:rPr>
        <w:t>’</w:t>
      </w:r>
      <w:r w:rsidR="008F0227" w:rsidRPr="00876EF0">
        <w:rPr>
          <w:noProof w:val="0"/>
          <w:shd w:val="clear" w:color="auto" w:fill="FFFFFF"/>
        </w:rPr>
        <w:t>incapacité juridique (incapacité conditionnelle de gérer ses propres affaires, confirmée par le tribunal à l</w:t>
      </w:r>
      <w:r w:rsidR="00623DDE" w:rsidRPr="00876EF0">
        <w:rPr>
          <w:noProof w:val="0"/>
          <w:shd w:val="clear" w:color="auto" w:fill="FFFFFF"/>
        </w:rPr>
        <w:t>’</w:t>
      </w:r>
      <w:r w:rsidR="008F0227" w:rsidRPr="00876EF0">
        <w:rPr>
          <w:noProof w:val="0"/>
          <w:shd w:val="clear" w:color="auto" w:fill="FFFFFF"/>
        </w:rPr>
        <w:t>issue d</w:t>
      </w:r>
      <w:r w:rsidR="00623DDE" w:rsidRPr="00876EF0">
        <w:rPr>
          <w:noProof w:val="0"/>
          <w:shd w:val="clear" w:color="auto" w:fill="FFFFFF"/>
        </w:rPr>
        <w:t>’</w:t>
      </w:r>
      <w:r w:rsidR="008F0227" w:rsidRPr="00876EF0">
        <w:rPr>
          <w:noProof w:val="0"/>
          <w:shd w:val="clear" w:color="auto" w:fill="FFFFFF"/>
        </w:rPr>
        <w:t>une procédure d</w:t>
      </w:r>
      <w:r w:rsidR="00623DDE" w:rsidRPr="00876EF0">
        <w:rPr>
          <w:noProof w:val="0"/>
          <w:shd w:val="clear" w:color="auto" w:fill="FFFFFF"/>
        </w:rPr>
        <w:t>’</w:t>
      </w:r>
      <w:r w:rsidR="008F0227" w:rsidRPr="00876EF0">
        <w:rPr>
          <w:noProof w:val="0"/>
          <w:shd w:val="clear" w:color="auto" w:fill="FFFFFF"/>
        </w:rPr>
        <w:t>appréciation de l</w:t>
      </w:r>
      <w:r w:rsidR="00623DDE" w:rsidRPr="00876EF0">
        <w:rPr>
          <w:noProof w:val="0"/>
          <w:shd w:val="clear" w:color="auto" w:fill="FFFFFF"/>
        </w:rPr>
        <w:t>’</w:t>
      </w:r>
      <w:r w:rsidR="008F0227" w:rsidRPr="00876EF0">
        <w:rPr>
          <w:noProof w:val="0"/>
          <w:shd w:val="clear" w:color="auto" w:fill="FFFFFF"/>
        </w:rPr>
        <w:t>incapacité) et le but de la déclaration d</w:t>
      </w:r>
      <w:r w:rsidR="00623DDE" w:rsidRPr="00876EF0">
        <w:rPr>
          <w:noProof w:val="0"/>
          <w:shd w:val="clear" w:color="auto" w:fill="FFFFFF"/>
        </w:rPr>
        <w:t>’</w:t>
      </w:r>
      <w:r w:rsidR="008F0227" w:rsidRPr="00876EF0">
        <w:rPr>
          <w:noProof w:val="0"/>
          <w:shd w:val="clear" w:color="auto" w:fill="FFFFFF"/>
        </w:rPr>
        <w:t xml:space="preserve">incapacité </w:t>
      </w:r>
      <w:r w:rsidR="00CB6566" w:rsidRPr="00876EF0">
        <w:rPr>
          <w:noProof w:val="0"/>
          <w:shd w:val="clear" w:color="auto" w:fill="FFFFFF"/>
        </w:rPr>
        <w:t xml:space="preserve">(protection </w:t>
      </w:r>
      <w:r w:rsidR="008F0227" w:rsidRPr="00876EF0">
        <w:rPr>
          <w:noProof w:val="0"/>
          <w:shd w:val="clear" w:color="auto" w:fill="FFFFFF"/>
        </w:rPr>
        <w:t>des intérêts personnels ou matériels de la personne physique et de son entourage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281.</w:t>
      </w:r>
      <w:r w:rsidRPr="00876EF0">
        <w:rPr>
          <w:noProof w:val="0"/>
        </w:rPr>
        <w:tab/>
      </w:r>
      <w:r w:rsidR="00BE6E08" w:rsidRPr="00876EF0">
        <w:rPr>
          <w:noProof w:val="0"/>
        </w:rPr>
        <w:t>Une personne atteinte d</w:t>
      </w:r>
      <w:r w:rsidR="00623DDE" w:rsidRPr="00876EF0">
        <w:rPr>
          <w:noProof w:val="0"/>
        </w:rPr>
        <w:t>’</w:t>
      </w:r>
      <w:r w:rsidR="00BE6E08" w:rsidRPr="00876EF0">
        <w:rPr>
          <w:noProof w:val="0"/>
        </w:rPr>
        <w:t>une maladie mentale ou de troubles mentaux ne peut pas contracter mariage</w:t>
      </w:r>
      <w:r w:rsidR="00CB6566" w:rsidRPr="00876EF0">
        <w:rPr>
          <w:noProof w:val="0"/>
          <w:shd w:val="clear" w:color="auto" w:fill="FFFFFF"/>
        </w:rPr>
        <w:t xml:space="preserve">. </w:t>
      </w:r>
      <w:r w:rsidR="00BE6E08" w:rsidRPr="00876EF0">
        <w:rPr>
          <w:noProof w:val="0"/>
          <w:shd w:val="clear" w:color="auto" w:fill="FFFFFF"/>
        </w:rPr>
        <w:t>Si</w:t>
      </w:r>
      <w:r w:rsidR="00CB6566" w:rsidRPr="00876EF0">
        <w:rPr>
          <w:noProof w:val="0"/>
          <w:shd w:val="clear" w:color="auto" w:fill="FFFFFF"/>
        </w:rPr>
        <w:t xml:space="preserve">, </w:t>
      </w:r>
      <w:r w:rsidR="00BE6E08" w:rsidRPr="00876EF0">
        <w:rPr>
          <w:noProof w:val="0"/>
          <w:shd w:val="clear" w:color="auto" w:fill="FFFFFF"/>
        </w:rPr>
        <w:t xml:space="preserve">toutefois, son état de santé </w:t>
      </w:r>
      <w:r w:rsidR="00CB6566" w:rsidRPr="00876EF0">
        <w:rPr>
          <w:noProof w:val="0"/>
          <w:shd w:val="clear" w:color="auto" w:fill="FFFFFF"/>
        </w:rPr>
        <w:t>physi</w:t>
      </w:r>
      <w:r w:rsidR="00BE6E08" w:rsidRPr="00876EF0">
        <w:rPr>
          <w:noProof w:val="0"/>
          <w:shd w:val="clear" w:color="auto" w:fill="FFFFFF"/>
        </w:rPr>
        <w:t xml:space="preserve">que ou </w:t>
      </w:r>
      <w:r w:rsidR="00CB6566" w:rsidRPr="00876EF0">
        <w:rPr>
          <w:noProof w:val="0"/>
          <w:shd w:val="clear" w:color="auto" w:fill="FFFFFF"/>
        </w:rPr>
        <w:t>mental</w:t>
      </w:r>
      <w:r w:rsidR="00BE6E08" w:rsidRPr="00876EF0">
        <w:rPr>
          <w:noProof w:val="0"/>
          <w:shd w:val="clear" w:color="auto" w:fill="FFFFFF"/>
        </w:rPr>
        <w:t>e</w:t>
      </w:r>
      <w:r w:rsidR="00CB6566" w:rsidRPr="00876EF0">
        <w:rPr>
          <w:noProof w:val="0"/>
          <w:shd w:val="clear" w:color="auto" w:fill="FFFFFF"/>
        </w:rPr>
        <w:t xml:space="preserve"> </w:t>
      </w:r>
      <w:r w:rsidR="00BE6E08" w:rsidRPr="00876EF0">
        <w:rPr>
          <w:noProof w:val="0"/>
          <w:shd w:val="clear" w:color="auto" w:fill="FFFFFF"/>
        </w:rPr>
        <w:t>ne menace pas le mariage ni la santé des enfants à venir et si elle n</w:t>
      </w:r>
      <w:r w:rsidR="00623DDE" w:rsidRPr="00876EF0">
        <w:rPr>
          <w:noProof w:val="0"/>
          <w:shd w:val="clear" w:color="auto" w:fill="FFFFFF"/>
        </w:rPr>
        <w:t>’</w:t>
      </w:r>
      <w:r w:rsidR="00BE6E08" w:rsidRPr="00876EF0">
        <w:rPr>
          <w:noProof w:val="0"/>
          <w:shd w:val="clear" w:color="auto" w:fill="FFFFFF"/>
        </w:rPr>
        <w:t>est pas frappée d</w:t>
      </w:r>
      <w:r w:rsidR="00623DDE" w:rsidRPr="00876EF0">
        <w:rPr>
          <w:noProof w:val="0"/>
          <w:shd w:val="clear" w:color="auto" w:fill="FFFFFF"/>
        </w:rPr>
        <w:t>’</w:t>
      </w:r>
      <w:r w:rsidR="00BE6E08" w:rsidRPr="00876EF0">
        <w:rPr>
          <w:noProof w:val="0"/>
          <w:shd w:val="clear" w:color="auto" w:fill="FFFFFF"/>
        </w:rPr>
        <w:t>incapacité totale, le tribunal peut l</w:t>
      </w:r>
      <w:r w:rsidR="00623DDE" w:rsidRPr="00876EF0">
        <w:rPr>
          <w:noProof w:val="0"/>
          <w:shd w:val="clear" w:color="auto" w:fill="FFFFFF"/>
        </w:rPr>
        <w:t>’</w:t>
      </w:r>
      <w:r w:rsidR="00BE6E08" w:rsidRPr="00876EF0">
        <w:rPr>
          <w:noProof w:val="0"/>
          <w:shd w:val="clear" w:color="auto" w:fill="FFFFFF"/>
        </w:rPr>
        <w:t>autoriser à contracter mariage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282.</w:t>
      </w:r>
      <w:r w:rsidRPr="00876EF0">
        <w:rPr>
          <w:noProof w:val="0"/>
        </w:rPr>
        <w:tab/>
      </w:r>
      <w:r w:rsidR="00BE6E08" w:rsidRPr="00876EF0">
        <w:rPr>
          <w:noProof w:val="0"/>
        </w:rPr>
        <w:t>S</w:t>
      </w:r>
      <w:r w:rsidR="00623DDE" w:rsidRPr="00876EF0">
        <w:rPr>
          <w:noProof w:val="0"/>
        </w:rPr>
        <w:t>’</w:t>
      </w:r>
      <w:r w:rsidR="00BE6E08" w:rsidRPr="00876EF0">
        <w:rPr>
          <w:noProof w:val="0"/>
        </w:rPr>
        <w:t>il existe des doutes à propos des faits tendant à écarter le mariage envisagé, le responsable du registre de l</w:t>
      </w:r>
      <w:r w:rsidR="00623DDE" w:rsidRPr="00876EF0">
        <w:rPr>
          <w:noProof w:val="0"/>
        </w:rPr>
        <w:t>’</w:t>
      </w:r>
      <w:r w:rsidR="00BE6E08" w:rsidRPr="00876EF0">
        <w:rPr>
          <w:noProof w:val="0"/>
        </w:rPr>
        <w:t>état civil peut demander au tribunal de déterminer si la personne concernée peut contracter mariage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283.</w:t>
      </w:r>
      <w:r w:rsidRPr="00876EF0">
        <w:rPr>
          <w:noProof w:val="0"/>
        </w:rPr>
        <w:tab/>
      </w:r>
      <w:r w:rsidR="00BE6E08" w:rsidRPr="00876EF0">
        <w:rPr>
          <w:noProof w:val="0"/>
        </w:rPr>
        <w:t>Si le responsable du registre de l</w:t>
      </w:r>
      <w:r w:rsidR="00623DDE" w:rsidRPr="00876EF0">
        <w:rPr>
          <w:noProof w:val="0"/>
        </w:rPr>
        <w:t>’</w:t>
      </w:r>
      <w:r w:rsidR="00BE6E08" w:rsidRPr="00876EF0">
        <w:rPr>
          <w:noProof w:val="0"/>
        </w:rPr>
        <w:t>état civil</w:t>
      </w:r>
      <w:r w:rsidR="00BE6E08" w:rsidRPr="00876EF0">
        <w:rPr>
          <w:noProof w:val="0"/>
          <w:shd w:val="clear" w:color="auto" w:fill="FFFFFF"/>
        </w:rPr>
        <w:t xml:space="preserve"> rejette une déclaration de mariage ou refuse de délivrer une attestation confirmant l</w:t>
      </w:r>
      <w:r w:rsidR="00623DDE" w:rsidRPr="00876EF0">
        <w:rPr>
          <w:noProof w:val="0"/>
          <w:shd w:val="clear" w:color="auto" w:fill="FFFFFF"/>
        </w:rPr>
        <w:t>’</w:t>
      </w:r>
      <w:r w:rsidR="00CB6566" w:rsidRPr="00876EF0">
        <w:rPr>
          <w:noProof w:val="0"/>
          <w:shd w:val="clear" w:color="auto" w:fill="FFFFFF"/>
        </w:rPr>
        <w:t xml:space="preserve">absence </w:t>
      </w:r>
      <w:r w:rsidR="00BE6E08" w:rsidRPr="00876EF0">
        <w:rPr>
          <w:noProof w:val="0"/>
          <w:shd w:val="clear" w:color="auto" w:fill="FFFFFF"/>
        </w:rPr>
        <w:t>de faits tendant à exclure la possibilité du mariage, la partie intéressée a le droit de demander à un tribunal de trancher.</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284.</w:t>
      </w:r>
      <w:r w:rsidRPr="00876EF0">
        <w:rPr>
          <w:noProof w:val="0"/>
        </w:rPr>
        <w:tab/>
      </w:r>
      <w:r w:rsidR="00BE6E08" w:rsidRPr="00876EF0">
        <w:rPr>
          <w:noProof w:val="0"/>
        </w:rPr>
        <w:t xml:space="preserve">Le Code de procédure civile </w:t>
      </w:r>
      <w:r w:rsidR="00FB7BFC" w:rsidRPr="00876EF0">
        <w:rPr>
          <w:noProof w:val="0"/>
        </w:rPr>
        <w:t>institue la procédure de délivrance par un tribunal de l</w:t>
      </w:r>
      <w:r w:rsidR="00623DDE" w:rsidRPr="00876EF0">
        <w:rPr>
          <w:noProof w:val="0"/>
        </w:rPr>
        <w:t>’</w:t>
      </w:r>
      <w:r w:rsidR="00FB7BFC" w:rsidRPr="00876EF0">
        <w:rPr>
          <w:noProof w:val="0"/>
        </w:rPr>
        <w:t>autorisation de contracter mariage à des personnes atteintes d</w:t>
      </w:r>
      <w:r w:rsidR="00623DDE" w:rsidRPr="00876EF0">
        <w:rPr>
          <w:noProof w:val="0"/>
        </w:rPr>
        <w:t>’</w:t>
      </w:r>
      <w:r w:rsidR="00FB7BFC" w:rsidRPr="00876EF0">
        <w:rPr>
          <w:noProof w:val="0"/>
        </w:rPr>
        <w:t xml:space="preserve">une maladie ou </w:t>
      </w:r>
      <w:r w:rsidR="008764E2" w:rsidRPr="00876EF0">
        <w:rPr>
          <w:noProof w:val="0"/>
        </w:rPr>
        <w:t>d</w:t>
      </w:r>
      <w:r w:rsidR="00623DDE" w:rsidRPr="00876EF0">
        <w:rPr>
          <w:noProof w:val="0"/>
        </w:rPr>
        <w:t>’</w:t>
      </w:r>
      <w:r w:rsidR="008764E2" w:rsidRPr="00876EF0">
        <w:rPr>
          <w:noProof w:val="0"/>
        </w:rPr>
        <w:t xml:space="preserve">une </w:t>
      </w:r>
      <w:r w:rsidR="00FB7BFC" w:rsidRPr="00876EF0">
        <w:rPr>
          <w:noProof w:val="0"/>
        </w:rPr>
        <w:t>déficience mentale</w:t>
      </w:r>
      <w:r w:rsidR="00CB6566" w:rsidRPr="00876EF0">
        <w:rPr>
          <w:noProof w:val="0"/>
          <w:shd w:val="clear" w:color="auto" w:fill="FFFFFF"/>
        </w:rPr>
        <w:t xml:space="preserve">. </w:t>
      </w:r>
      <w:r w:rsidR="00FB7BFC" w:rsidRPr="00876EF0">
        <w:rPr>
          <w:noProof w:val="0"/>
          <w:shd w:val="clear" w:color="auto" w:fill="FFFFFF"/>
        </w:rPr>
        <w:t>Avant de se prononcer, le tribunal auditionne le demandeur, la personne souhaitant contracter mariage et, au besoin, les parents ou d</w:t>
      </w:r>
      <w:r w:rsidR="00623DDE" w:rsidRPr="00876EF0">
        <w:rPr>
          <w:noProof w:val="0"/>
          <w:shd w:val="clear" w:color="auto" w:fill="FFFFFF"/>
        </w:rPr>
        <w:t>’</w:t>
      </w:r>
      <w:r w:rsidR="00FB7BFC" w:rsidRPr="00876EF0">
        <w:rPr>
          <w:noProof w:val="0"/>
          <w:shd w:val="clear" w:color="auto" w:fill="FFFFFF"/>
        </w:rPr>
        <w:t>autres proches des futurs conjoints</w:t>
      </w:r>
      <w:r w:rsidR="00CB6566" w:rsidRPr="00876EF0">
        <w:rPr>
          <w:noProof w:val="0"/>
          <w:shd w:val="clear" w:color="auto" w:fill="FFFFFF"/>
        </w:rPr>
        <w:t xml:space="preserve">. </w:t>
      </w:r>
      <w:r w:rsidR="00FB7BFC" w:rsidRPr="00876EF0">
        <w:rPr>
          <w:noProof w:val="0"/>
          <w:shd w:val="clear" w:color="auto" w:fill="FFFFFF"/>
        </w:rPr>
        <w:t>Il sollicite par ailleurs l</w:t>
      </w:r>
      <w:r w:rsidR="00623DDE" w:rsidRPr="00876EF0">
        <w:rPr>
          <w:noProof w:val="0"/>
          <w:shd w:val="clear" w:color="auto" w:fill="FFFFFF"/>
        </w:rPr>
        <w:t>’</w:t>
      </w:r>
      <w:r w:rsidR="00FB7BFC" w:rsidRPr="00876EF0">
        <w:rPr>
          <w:noProof w:val="0"/>
          <w:shd w:val="clear" w:color="auto" w:fill="FFFFFF"/>
        </w:rPr>
        <w:t>avis d</w:t>
      </w:r>
      <w:r w:rsidR="00623DDE" w:rsidRPr="00876EF0">
        <w:rPr>
          <w:noProof w:val="0"/>
          <w:shd w:val="clear" w:color="auto" w:fill="FFFFFF"/>
        </w:rPr>
        <w:t>’</w:t>
      </w:r>
      <w:r w:rsidR="00FB7BFC" w:rsidRPr="00876EF0">
        <w:rPr>
          <w:noProof w:val="0"/>
          <w:shd w:val="clear" w:color="auto" w:fill="FFFFFF"/>
        </w:rPr>
        <w:t xml:space="preserve">un médecin, de préférence un </w:t>
      </w:r>
      <w:r w:rsidR="00CB6566" w:rsidRPr="00876EF0">
        <w:rPr>
          <w:noProof w:val="0"/>
          <w:shd w:val="clear" w:color="auto" w:fill="FFFFFF"/>
        </w:rPr>
        <w:t>psychiatr</w:t>
      </w:r>
      <w:r w:rsidR="00FB7BFC" w:rsidRPr="00876EF0">
        <w:rPr>
          <w:noProof w:val="0"/>
          <w:shd w:val="clear" w:color="auto" w:fill="FFFFFF"/>
        </w:rPr>
        <w:t>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285.</w:t>
      </w:r>
      <w:r w:rsidRPr="00876EF0">
        <w:rPr>
          <w:noProof w:val="0"/>
        </w:rPr>
        <w:tab/>
      </w:r>
      <w:r w:rsidR="00FB7BFC" w:rsidRPr="00876EF0">
        <w:rPr>
          <w:noProof w:val="0"/>
        </w:rPr>
        <w:t>Il est possible de faire annuler un mariage au motif d</w:t>
      </w:r>
      <w:r w:rsidR="00623DDE" w:rsidRPr="00876EF0">
        <w:rPr>
          <w:noProof w:val="0"/>
        </w:rPr>
        <w:t>’</w:t>
      </w:r>
      <w:r w:rsidR="00FB7BFC" w:rsidRPr="00876EF0">
        <w:rPr>
          <w:noProof w:val="0"/>
        </w:rPr>
        <w:t>une incapacité, d</w:t>
      </w:r>
      <w:r w:rsidR="00623DDE" w:rsidRPr="00876EF0">
        <w:rPr>
          <w:noProof w:val="0"/>
        </w:rPr>
        <w:t>’</w:t>
      </w:r>
      <w:r w:rsidR="00FB7BFC" w:rsidRPr="00876EF0">
        <w:rPr>
          <w:noProof w:val="0"/>
        </w:rPr>
        <w:t>une maladie mentale ou d</w:t>
      </w:r>
      <w:r w:rsidR="00623DDE" w:rsidRPr="00876EF0">
        <w:rPr>
          <w:noProof w:val="0"/>
        </w:rPr>
        <w:t>’</w:t>
      </w:r>
      <w:r w:rsidR="00FB7BFC" w:rsidRPr="00876EF0">
        <w:rPr>
          <w:noProof w:val="0"/>
        </w:rPr>
        <w:t>une déficience mentale de l</w:t>
      </w:r>
      <w:r w:rsidR="00623DDE" w:rsidRPr="00876EF0">
        <w:rPr>
          <w:noProof w:val="0"/>
        </w:rPr>
        <w:t>’</w:t>
      </w:r>
      <w:r w:rsidR="00FB7BFC" w:rsidRPr="00876EF0">
        <w:rPr>
          <w:noProof w:val="0"/>
        </w:rPr>
        <w:t>un des conjoints</w:t>
      </w:r>
      <w:r w:rsidR="00CB6566"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lastRenderedPageBreak/>
        <w:t>286.</w:t>
      </w:r>
      <w:r w:rsidRPr="00876EF0">
        <w:rPr>
          <w:noProof w:val="0"/>
        </w:rPr>
        <w:tab/>
      </w:r>
      <w:r w:rsidR="00FD3CF0" w:rsidRPr="00876EF0">
        <w:rPr>
          <w:noProof w:val="0"/>
        </w:rPr>
        <w:t>L</w:t>
      </w:r>
      <w:r w:rsidR="00623DDE" w:rsidRPr="00876EF0">
        <w:rPr>
          <w:noProof w:val="0"/>
        </w:rPr>
        <w:t>’</w:t>
      </w:r>
      <w:r w:rsidR="00FD3CF0" w:rsidRPr="00876EF0">
        <w:rPr>
          <w:noProof w:val="0"/>
        </w:rPr>
        <w:t>interdiction de contracter mariage faite aux personne</w:t>
      </w:r>
      <w:r w:rsidR="008764E2" w:rsidRPr="00876EF0">
        <w:rPr>
          <w:noProof w:val="0"/>
        </w:rPr>
        <w:t>s</w:t>
      </w:r>
      <w:r w:rsidR="00FD3CF0" w:rsidRPr="00876EF0">
        <w:rPr>
          <w:noProof w:val="0"/>
        </w:rPr>
        <w:t xml:space="preserve"> atteintes d</w:t>
      </w:r>
      <w:r w:rsidR="00623DDE" w:rsidRPr="00876EF0">
        <w:rPr>
          <w:noProof w:val="0"/>
        </w:rPr>
        <w:t>’</w:t>
      </w:r>
      <w:r w:rsidR="00FD3CF0" w:rsidRPr="00876EF0">
        <w:rPr>
          <w:noProof w:val="0"/>
        </w:rPr>
        <w:t>une déficience ou d</w:t>
      </w:r>
      <w:r w:rsidR="00623DDE" w:rsidRPr="00876EF0">
        <w:rPr>
          <w:noProof w:val="0"/>
        </w:rPr>
        <w:t>’</w:t>
      </w:r>
      <w:r w:rsidR="00FD3CF0" w:rsidRPr="00876EF0">
        <w:rPr>
          <w:noProof w:val="0"/>
        </w:rPr>
        <w:t>une maladie mentale ne permet pas d</w:t>
      </w:r>
      <w:r w:rsidR="00623DDE" w:rsidRPr="00876EF0">
        <w:rPr>
          <w:noProof w:val="0"/>
        </w:rPr>
        <w:t>’</w:t>
      </w:r>
      <w:r w:rsidR="00FD3CF0" w:rsidRPr="00876EF0">
        <w:rPr>
          <w:noProof w:val="0"/>
        </w:rPr>
        <w:t xml:space="preserve">appliquer intégralement les dispositions </w:t>
      </w:r>
      <w:r w:rsidR="00DD5FC4" w:rsidRPr="00876EF0">
        <w:rPr>
          <w:noProof w:val="0"/>
        </w:rPr>
        <w:t>du premier alinéa du paragraphe </w:t>
      </w:r>
      <w:r w:rsidR="00FD3CF0" w:rsidRPr="00876EF0">
        <w:rPr>
          <w:noProof w:val="0"/>
        </w:rPr>
        <w:t xml:space="preserve">1 de </w:t>
      </w:r>
      <w:r w:rsidR="00FD3CF0" w:rsidRPr="00876EF0">
        <w:rPr>
          <w:noProof w:val="0"/>
          <w:shd w:val="clear" w:color="auto" w:fill="FFFFFF"/>
        </w:rPr>
        <w:t>l</w:t>
      </w:r>
      <w:r w:rsidR="00623DDE" w:rsidRPr="00876EF0">
        <w:rPr>
          <w:noProof w:val="0"/>
          <w:shd w:val="clear" w:color="auto" w:fill="FFFFFF"/>
        </w:rPr>
        <w:t>’</w:t>
      </w:r>
      <w:r w:rsidR="00FD3CF0" w:rsidRPr="00876EF0">
        <w:rPr>
          <w:noProof w:val="0"/>
          <w:shd w:val="clear" w:color="auto" w:fill="FFFFFF"/>
        </w:rPr>
        <w:t>ar</w:t>
      </w:r>
      <w:r w:rsidR="0012365F" w:rsidRPr="00876EF0">
        <w:rPr>
          <w:noProof w:val="0"/>
          <w:shd w:val="clear" w:color="auto" w:fill="FFFFFF"/>
        </w:rPr>
        <w:t>ticle </w:t>
      </w:r>
      <w:r w:rsidR="00CB6566" w:rsidRPr="00876EF0">
        <w:rPr>
          <w:noProof w:val="0"/>
          <w:shd w:val="clear" w:color="auto" w:fill="FFFFFF"/>
        </w:rPr>
        <w:t>23</w:t>
      </w:r>
      <w:r w:rsidR="00FD3CF0" w:rsidRPr="00876EF0">
        <w:rPr>
          <w:noProof w:val="0"/>
          <w:shd w:val="clear" w:color="auto" w:fill="FFFFFF"/>
        </w:rPr>
        <w:t xml:space="preserve"> de la </w:t>
      </w:r>
      <w:r w:rsidR="00CB6566" w:rsidRPr="00876EF0">
        <w:rPr>
          <w:noProof w:val="0"/>
          <w:shd w:val="clear" w:color="auto" w:fill="FFFFFF"/>
        </w:rPr>
        <w:t xml:space="preserve">Convention. </w:t>
      </w:r>
      <w:r w:rsidR="00FD3CF0" w:rsidRPr="00876EF0">
        <w:rPr>
          <w:noProof w:val="0"/>
          <w:shd w:val="clear" w:color="auto" w:fill="FFFFFF"/>
        </w:rPr>
        <w:t xml:space="preserve">En conséquence, la Pologne a </w:t>
      </w:r>
      <w:r w:rsidR="00AF52CC" w:rsidRPr="00876EF0">
        <w:rPr>
          <w:noProof w:val="0"/>
          <w:shd w:val="clear" w:color="auto" w:fill="FFFFFF"/>
        </w:rPr>
        <w:t>émis une réserve concernant lesdites dispositions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287.</w:t>
      </w:r>
      <w:r w:rsidRPr="00876EF0">
        <w:rPr>
          <w:noProof w:val="0"/>
        </w:rPr>
        <w:tab/>
      </w:r>
      <w:r w:rsidR="00AF52CC" w:rsidRPr="00876EF0">
        <w:rPr>
          <w:noProof w:val="0"/>
        </w:rPr>
        <w:t>À l</w:t>
      </w:r>
      <w:r w:rsidR="00623DDE" w:rsidRPr="00876EF0">
        <w:rPr>
          <w:noProof w:val="0"/>
        </w:rPr>
        <w:t>’</w:t>
      </w:r>
      <w:r w:rsidR="00AF52CC" w:rsidRPr="00876EF0">
        <w:rPr>
          <w:noProof w:val="0"/>
        </w:rPr>
        <w:t xml:space="preserve">heure actuelle </w:t>
      </w:r>
      <w:r w:rsidR="00AF52CC" w:rsidRPr="00876EF0">
        <w:rPr>
          <w:noProof w:val="0"/>
          <w:shd w:val="clear" w:color="auto" w:fill="FFFFFF"/>
        </w:rPr>
        <w:t>(3</w:t>
      </w:r>
      <w:r w:rsidR="00AF52CC" w:rsidRPr="00876EF0">
        <w:rPr>
          <w:noProof w:val="0"/>
          <w:shd w:val="clear" w:color="auto" w:fill="FFFFFF"/>
          <w:vertAlign w:val="superscript"/>
        </w:rPr>
        <w:t>e</w:t>
      </w:r>
      <w:r w:rsidR="00DD5FC4" w:rsidRPr="00876EF0">
        <w:rPr>
          <w:noProof w:val="0"/>
          <w:shd w:val="clear" w:color="auto" w:fill="FFFFFF"/>
        </w:rPr>
        <w:t> </w:t>
      </w:r>
      <w:r w:rsidR="00AF52CC" w:rsidRPr="00876EF0">
        <w:rPr>
          <w:noProof w:val="0"/>
          <w:shd w:val="clear" w:color="auto" w:fill="FFFFFF"/>
        </w:rPr>
        <w:t>trimestre de 2014)</w:t>
      </w:r>
      <w:r w:rsidR="00CB6566" w:rsidRPr="00876EF0">
        <w:rPr>
          <w:noProof w:val="0"/>
          <w:shd w:val="clear" w:color="auto" w:fill="FFFFFF"/>
        </w:rPr>
        <w:t xml:space="preserve">, </w:t>
      </w:r>
      <w:r w:rsidR="00AF52CC" w:rsidRPr="00876EF0">
        <w:rPr>
          <w:noProof w:val="0"/>
          <w:shd w:val="clear" w:color="auto" w:fill="FFFFFF"/>
        </w:rPr>
        <w:t>le projet de cadre pour la modification du Code civil, du Code de procédure civile, du Code de la famille et de la tutelle</w:t>
      </w:r>
      <w:r w:rsidR="00CB6566" w:rsidRPr="00876EF0">
        <w:rPr>
          <w:noProof w:val="0"/>
          <w:shd w:val="clear" w:color="auto" w:fill="FFFFFF"/>
        </w:rPr>
        <w:t xml:space="preserve">, </w:t>
      </w:r>
      <w:r w:rsidR="00AF52CC" w:rsidRPr="00876EF0">
        <w:rPr>
          <w:noProof w:val="0"/>
          <w:shd w:val="clear" w:color="auto" w:fill="FFFFFF"/>
        </w:rPr>
        <w:t xml:space="preserve">de la </w:t>
      </w:r>
      <w:r w:rsidR="00FB7BFC" w:rsidRPr="00876EF0">
        <w:rPr>
          <w:noProof w:val="0"/>
        </w:rPr>
        <w:t xml:space="preserve">loi sur le système de soutien à la famille et de placement familial </w:t>
      </w:r>
      <w:r w:rsidR="00AF52CC" w:rsidRPr="00876EF0">
        <w:rPr>
          <w:noProof w:val="0"/>
        </w:rPr>
        <w:t>et de certaines autres lois prévoit de retirer l</w:t>
      </w:r>
      <w:r w:rsidR="00623DDE" w:rsidRPr="00876EF0">
        <w:rPr>
          <w:noProof w:val="0"/>
        </w:rPr>
        <w:t>’</w:t>
      </w:r>
      <w:r w:rsidR="00AF52CC" w:rsidRPr="00876EF0">
        <w:rPr>
          <w:noProof w:val="0"/>
        </w:rPr>
        <w:t xml:space="preserve">incapacité totale de la liste des </w:t>
      </w:r>
      <w:r w:rsidR="00CB6566" w:rsidRPr="00876EF0">
        <w:rPr>
          <w:noProof w:val="0"/>
          <w:shd w:val="clear" w:color="auto" w:fill="FFFFFF"/>
        </w:rPr>
        <w:t xml:space="preserve">obstacles </w:t>
      </w:r>
      <w:r w:rsidR="00AF52CC" w:rsidRPr="00876EF0">
        <w:rPr>
          <w:noProof w:val="0"/>
          <w:shd w:val="clear" w:color="auto" w:fill="FFFFFF"/>
        </w:rPr>
        <w:t>au mariage</w:t>
      </w:r>
      <w:r w:rsidR="00CB6566" w:rsidRPr="00876EF0">
        <w:rPr>
          <w:noProof w:val="0"/>
          <w:shd w:val="clear" w:color="auto" w:fill="FFFFFF"/>
        </w:rPr>
        <w:t xml:space="preserve">. </w:t>
      </w:r>
      <w:r w:rsidR="00AF52CC" w:rsidRPr="00876EF0">
        <w:rPr>
          <w:noProof w:val="0"/>
          <w:shd w:val="clear" w:color="auto" w:fill="FFFFFF"/>
        </w:rPr>
        <w:t>Une personne atteinte de troubles mentaux lui interdisant de gérer ses propres affaires et de saisir l</w:t>
      </w:r>
      <w:r w:rsidR="00623DDE" w:rsidRPr="00876EF0">
        <w:rPr>
          <w:noProof w:val="0"/>
          <w:shd w:val="clear" w:color="auto" w:fill="FFFFFF"/>
        </w:rPr>
        <w:t>’</w:t>
      </w:r>
      <w:r w:rsidR="00CB6566" w:rsidRPr="00876EF0">
        <w:rPr>
          <w:noProof w:val="0"/>
          <w:shd w:val="clear" w:color="auto" w:fill="FFFFFF"/>
        </w:rPr>
        <w:t xml:space="preserve">importance </w:t>
      </w:r>
      <w:r w:rsidR="00AF52CC" w:rsidRPr="00876EF0">
        <w:rPr>
          <w:noProof w:val="0"/>
          <w:shd w:val="clear" w:color="auto" w:fill="FFFFFF"/>
        </w:rPr>
        <w:t xml:space="preserve">et les </w:t>
      </w:r>
      <w:r w:rsidR="00CB6566" w:rsidRPr="00876EF0">
        <w:rPr>
          <w:noProof w:val="0"/>
          <w:shd w:val="clear" w:color="auto" w:fill="FFFFFF"/>
        </w:rPr>
        <w:t>cons</w:t>
      </w:r>
      <w:r w:rsidR="00AF52CC" w:rsidRPr="00876EF0">
        <w:rPr>
          <w:noProof w:val="0"/>
          <w:shd w:val="clear" w:color="auto" w:fill="FFFFFF"/>
        </w:rPr>
        <w:t>é</w:t>
      </w:r>
      <w:r w:rsidR="00CB6566" w:rsidRPr="00876EF0">
        <w:rPr>
          <w:noProof w:val="0"/>
          <w:shd w:val="clear" w:color="auto" w:fill="FFFFFF"/>
        </w:rPr>
        <w:t xml:space="preserve">quences </w:t>
      </w:r>
      <w:r w:rsidR="00AF52CC" w:rsidRPr="00876EF0">
        <w:rPr>
          <w:noProof w:val="0"/>
          <w:shd w:val="clear" w:color="auto" w:fill="FFFFFF"/>
        </w:rPr>
        <w:t>du mariage ne pourra pas contracter mariage</w:t>
      </w:r>
      <w:r w:rsidR="00CB6566" w:rsidRPr="00876EF0">
        <w:rPr>
          <w:noProof w:val="0"/>
          <w:shd w:val="clear" w:color="auto" w:fill="FFFFFF"/>
        </w:rPr>
        <w:t xml:space="preserve">. </w:t>
      </w:r>
      <w:r w:rsidR="00AF52CC" w:rsidRPr="00876EF0">
        <w:rPr>
          <w:noProof w:val="0"/>
          <w:shd w:val="clear" w:color="auto" w:fill="FFFFFF"/>
        </w:rPr>
        <w:t>Le responsable du registre de l</w:t>
      </w:r>
      <w:r w:rsidR="00623DDE" w:rsidRPr="00876EF0">
        <w:rPr>
          <w:noProof w:val="0"/>
          <w:shd w:val="clear" w:color="auto" w:fill="FFFFFF"/>
        </w:rPr>
        <w:t>’</w:t>
      </w:r>
      <w:r w:rsidR="00AF52CC" w:rsidRPr="00876EF0">
        <w:rPr>
          <w:noProof w:val="0"/>
          <w:shd w:val="clear" w:color="auto" w:fill="FFFFFF"/>
        </w:rPr>
        <w:t>état civil ne sera pas habilité à arguer de sa connaissance des principes qui excluent la possibilité de contracter mariage ou de ses incertitudes quant à l</w:t>
      </w:r>
      <w:r w:rsidR="00623DDE" w:rsidRPr="00876EF0">
        <w:rPr>
          <w:noProof w:val="0"/>
          <w:shd w:val="clear" w:color="auto" w:fill="FFFFFF"/>
        </w:rPr>
        <w:t>’</w:t>
      </w:r>
      <w:r w:rsidR="00AF52CC" w:rsidRPr="00876EF0">
        <w:rPr>
          <w:noProof w:val="0"/>
          <w:shd w:val="clear" w:color="auto" w:fill="FFFFFF"/>
        </w:rPr>
        <w:t>existence de ces principes pour refuser d</w:t>
      </w:r>
      <w:r w:rsidR="00623DDE" w:rsidRPr="00876EF0">
        <w:rPr>
          <w:noProof w:val="0"/>
          <w:shd w:val="clear" w:color="auto" w:fill="FFFFFF"/>
        </w:rPr>
        <w:t>’</w:t>
      </w:r>
      <w:r w:rsidR="00AF52CC" w:rsidRPr="00876EF0">
        <w:rPr>
          <w:noProof w:val="0"/>
          <w:shd w:val="clear" w:color="auto" w:fill="FFFFFF"/>
        </w:rPr>
        <w:t xml:space="preserve">accepter les </w:t>
      </w:r>
      <w:r w:rsidR="00CB6566" w:rsidRPr="00876EF0">
        <w:rPr>
          <w:noProof w:val="0"/>
          <w:shd w:val="clear" w:color="auto" w:fill="FFFFFF"/>
        </w:rPr>
        <w:t>d</w:t>
      </w:r>
      <w:r w:rsidR="00AF52CC" w:rsidRPr="00876EF0">
        <w:rPr>
          <w:noProof w:val="0"/>
          <w:shd w:val="clear" w:color="auto" w:fill="FFFFFF"/>
        </w:rPr>
        <w:t>é</w:t>
      </w:r>
      <w:r w:rsidR="00CB6566" w:rsidRPr="00876EF0">
        <w:rPr>
          <w:noProof w:val="0"/>
          <w:shd w:val="clear" w:color="auto" w:fill="FFFFFF"/>
        </w:rPr>
        <w:t xml:space="preserve">clarations </w:t>
      </w:r>
      <w:r w:rsidR="00AF52CC" w:rsidRPr="00876EF0">
        <w:rPr>
          <w:noProof w:val="0"/>
          <w:shd w:val="clear" w:color="auto" w:fill="FFFFFF"/>
        </w:rPr>
        <w:t>d</w:t>
      </w:r>
      <w:r w:rsidR="00623DDE" w:rsidRPr="00876EF0">
        <w:rPr>
          <w:noProof w:val="0"/>
          <w:shd w:val="clear" w:color="auto" w:fill="FFFFFF"/>
        </w:rPr>
        <w:t>’</w:t>
      </w:r>
      <w:r w:rsidR="00CB6566" w:rsidRPr="00876EF0">
        <w:rPr>
          <w:noProof w:val="0"/>
          <w:shd w:val="clear" w:color="auto" w:fill="FFFFFF"/>
        </w:rPr>
        <w:t xml:space="preserve">intention </w:t>
      </w:r>
      <w:r w:rsidR="00AF52CC" w:rsidRPr="00876EF0">
        <w:rPr>
          <w:noProof w:val="0"/>
          <w:shd w:val="clear" w:color="auto" w:fill="FFFFFF"/>
        </w:rPr>
        <w:t>en vue d</w:t>
      </w:r>
      <w:r w:rsidR="00623DDE" w:rsidRPr="00876EF0">
        <w:rPr>
          <w:noProof w:val="0"/>
          <w:shd w:val="clear" w:color="auto" w:fill="FFFFFF"/>
        </w:rPr>
        <w:t>’</w:t>
      </w:r>
      <w:r w:rsidR="00AF52CC" w:rsidRPr="00876EF0">
        <w:rPr>
          <w:noProof w:val="0"/>
          <w:shd w:val="clear" w:color="auto" w:fill="FFFFFF"/>
        </w:rPr>
        <w:t>un mariage</w:t>
      </w:r>
      <w:r w:rsidR="00CB6566" w:rsidRPr="00876EF0">
        <w:rPr>
          <w:noProof w:val="0"/>
          <w:shd w:val="clear" w:color="auto" w:fill="FFFFFF"/>
        </w:rPr>
        <w:t xml:space="preserve">. </w:t>
      </w:r>
      <w:r w:rsidR="00AF52CC" w:rsidRPr="00876EF0">
        <w:rPr>
          <w:noProof w:val="0"/>
          <w:shd w:val="clear" w:color="auto" w:fill="FFFFFF"/>
        </w:rPr>
        <w:t xml:space="preserve">Dans ces </w:t>
      </w:r>
      <w:r w:rsidR="00CB6566" w:rsidRPr="00876EF0">
        <w:rPr>
          <w:noProof w:val="0"/>
          <w:shd w:val="clear" w:color="auto" w:fill="FFFFFF"/>
        </w:rPr>
        <w:t xml:space="preserve">situations, </w:t>
      </w:r>
      <w:r w:rsidR="00AF52CC" w:rsidRPr="00876EF0">
        <w:rPr>
          <w:noProof w:val="0"/>
          <w:shd w:val="clear" w:color="auto" w:fill="FFFFFF"/>
        </w:rPr>
        <w:t>il sera tenu de demander à un tribunal de trancher</w:t>
      </w:r>
      <w:r w:rsidR="00CB6566" w:rsidRPr="00876EF0">
        <w:rPr>
          <w:noProof w:val="0"/>
          <w:shd w:val="clear" w:color="auto" w:fill="FFFFFF"/>
        </w:rPr>
        <w:t>.</w:t>
      </w:r>
    </w:p>
    <w:p w:rsidR="00CB6566" w:rsidRPr="00876EF0" w:rsidRDefault="00544435"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AF52CC" w:rsidRPr="00876EF0">
        <w:rPr>
          <w:noProof w:val="0"/>
          <w:shd w:val="clear" w:color="auto" w:fill="FFFFFF"/>
        </w:rPr>
        <w:t>Autorité p</w:t>
      </w:r>
      <w:r w:rsidR="00CB6566" w:rsidRPr="00876EF0">
        <w:rPr>
          <w:noProof w:val="0"/>
          <w:shd w:val="clear" w:color="auto" w:fill="FFFFFF"/>
        </w:rPr>
        <w:t>arental</w:t>
      </w:r>
      <w:r w:rsidR="00AF52CC" w:rsidRPr="00876EF0">
        <w:rPr>
          <w:noProof w:val="0"/>
          <w:shd w:val="clear" w:color="auto" w:fill="FFFFFF"/>
        </w:rPr>
        <w:t>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288.</w:t>
      </w:r>
      <w:r w:rsidRPr="00876EF0">
        <w:rPr>
          <w:noProof w:val="0"/>
        </w:rPr>
        <w:tab/>
      </w:r>
      <w:r w:rsidR="00004A65" w:rsidRPr="00876EF0">
        <w:rPr>
          <w:noProof w:val="0"/>
        </w:rPr>
        <w:t>L</w:t>
      </w:r>
      <w:r w:rsidR="00623DDE" w:rsidRPr="00876EF0">
        <w:rPr>
          <w:noProof w:val="0"/>
        </w:rPr>
        <w:t>’</w:t>
      </w:r>
      <w:r w:rsidR="00004A65" w:rsidRPr="00876EF0">
        <w:rPr>
          <w:noProof w:val="0"/>
        </w:rPr>
        <w:t>autorité p</w:t>
      </w:r>
      <w:r w:rsidR="00CB6566" w:rsidRPr="00876EF0">
        <w:rPr>
          <w:noProof w:val="0"/>
          <w:shd w:val="clear" w:color="auto" w:fill="FFFFFF"/>
        </w:rPr>
        <w:t>arental</w:t>
      </w:r>
      <w:r w:rsidR="00004A65" w:rsidRPr="00876EF0">
        <w:rPr>
          <w:noProof w:val="0"/>
          <w:shd w:val="clear" w:color="auto" w:fill="FFFFFF"/>
        </w:rPr>
        <w:t xml:space="preserve">e appartient aux deux </w:t>
      </w:r>
      <w:r w:rsidR="00CB6566" w:rsidRPr="00876EF0">
        <w:rPr>
          <w:noProof w:val="0"/>
          <w:shd w:val="clear" w:color="auto" w:fill="FFFFFF"/>
        </w:rPr>
        <w:t>parents</w:t>
      </w:r>
      <w:r w:rsidR="00004A65" w:rsidRPr="00876EF0">
        <w:rPr>
          <w:noProof w:val="0"/>
          <w:shd w:val="clear" w:color="auto" w:fill="FFFFFF"/>
        </w:rPr>
        <w:t>, qui l</w:t>
      </w:r>
      <w:r w:rsidR="00623DDE" w:rsidRPr="00876EF0">
        <w:rPr>
          <w:noProof w:val="0"/>
          <w:shd w:val="clear" w:color="auto" w:fill="FFFFFF"/>
        </w:rPr>
        <w:t>’</w:t>
      </w:r>
      <w:r w:rsidR="00004A65" w:rsidRPr="00876EF0">
        <w:rPr>
          <w:noProof w:val="0"/>
          <w:shd w:val="clear" w:color="auto" w:fill="FFFFFF"/>
        </w:rPr>
        <w:t>exercent selon l</w:t>
      </w:r>
      <w:r w:rsidR="00623DDE" w:rsidRPr="00876EF0">
        <w:rPr>
          <w:noProof w:val="0"/>
          <w:shd w:val="clear" w:color="auto" w:fill="FFFFFF"/>
        </w:rPr>
        <w:t>’</w:t>
      </w:r>
      <w:r w:rsidR="00004A65" w:rsidRPr="00876EF0">
        <w:rPr>
          <w:noProof w:val="0"/>
          <w:shd w:val="clear" w:color="auto" w:fill="FFFFFF"/>
        </w:rPr>
        <w:t>intérêt supérieur de l</w:t>
      </w:r>
      <w:r w:rsidR="00623DDE" w:rsidRPr="00876EF0">
        <w:rPr>
          <w:noProof w:val="0"/>
          <w:shd w:val="clear" w:color="auto" w:fill="FFFFFF"/>
        </w:rPr>
        <w:t>’</w:t>
      </w:r>
      <w:r w:rsidR="00004A65" w:rsidRPr="00876EF0">
        <w:rPr>
          <w:noProof w:val="0"/>
          <w:shd w:val="clear" w:color="auto" w:fill="FFFFFF"/>
        </w:rPr>
        <w:t>enfant et de la société</w:t>
      </w:r>
      <w:r w:rsidR="00CB6566" w:rsidRPr="00876EF0">
        <w:rPr>
          <w:noProof w:val="0"/>
          <w:shd w:val="clear" w:color="auto" w:fill="FFFFFF"/>
        </w:rPr>
        <w:t xml:space="preserve">. </w:t>
      </w:r>
      <w:r w:rsidR="00004A65" w:rsidRPr="00876EF0">
        <w:rPr>
          <w:noProof w:val="0"/>
        </w:rPr>
        <w:t>Les parents sont tenus de veiller au développement physique et spirituel de l</w:t>
      </w:r>
      <w:r w:rsidR="00623DDE" w:rsidRPr="00876EF0">
        <w:rPr>
          <w:noProof w:val="0"/>
        </w:rPr>
        <w:t>’</w:t>
      </w:r>
      <w:r w:rsidR="00004A65" w:rsidRPr="00876EF0">
        <w:rPr>
          <w:noProof w:val="0"/>
        </w:rPr>
        <w:t>enfant et de le préparer à travailler pour le bénéfice de la société selon ses capacités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289.</w:t>
      </w:r>
      <w:r w:rsidRPr="00876EF0">
        <w:rPr>
          <w:noProof w:val="0"/>
        </w:rPr>
        <w:tab/>
      </w:r>
      <w:r w:rsidR="00004A65" w:rsidRPr="00876EF0">
        <w:rPr>
          <w:noProof w:val="0"/>
        </w:rPr>
        <w:t>L</w:t>
      </w:r>
      <w:r w:rsidR="00623DDE" w:rsidRPr="00876EF0">
        <w:rPr>
          <w:noProof w:val="0"/>
        </w:rPr>
        <w:t>’</w:t>
      </w:r>
      <w:r w:rsidR="00004A65" w:rsidRPr="00876EF0">
        <w:rPr>
          <w:noProof w:val="0"/>
        </w:rPr>
        <w:t>abandon d</w:t>
      </w:r>
      <w:r w:rsidR="00623DDE" w:rsidRPr="00876EF0">
        <w:rPr>
          <w:noProof w:val="0"/>
        </w:rPr>
        <w:t>’</w:t>
      </w:r>
      <w:r w:rsidR="00004A65" w:rsidRPr="00876EF0">
        <w:rPr>
          <w:noProof w:val="0"/>
        </w:rPr>
        <w:t>un enfant est une infraction</w:t>
      </w:r>
      <w:r w:rsidR="00CB6566" w:rsidRPr="00876EF0">
        <w:rPr>
          <w:noProof w:val="0"/>
          <w:shd w:val="clear" w:color="auto" w:fill="FFFFFF"/>
        </w:rPr>
        <w:t xml:space="preserve">. </w:t>
      </w:r>
      <w:r w:rsidR="00004A65" w:rsidRPr="00876EF0">
        <w:rPr>
          <w:noProof w:val="0"/>
          <w:shd w:val="clear" w:color="auto" w:fill="FFFFFF"/>
        </w:rPr>
        <w:t>En vertu du Code pénal, le fait d</w:t>
      </w:r>
      <w:r w:rsidR="00623DDE" w:rsidRPr="00876EF0">
        <w:rPr>
          <w:noProof w:val="0"/>
          <w:shd w:val="clear" w:color="auto" w:fill="FFFFFF"/>
        </w:rPr>
        <w:t>’</w:t>
      </w:r>
      <w:r w:rsidR="00004A65" w:rsidRPr="00876EF0">
        <w:rPr>
          <w:noProof w:val="0"/>
          <w:shd w:val="clear" w:color="auto" w:fill="FFFFFF"/>
        </w:rPr>
        <w:t>abandonn</w:t>
      </w:r>
      <w:r w:rsidR="00DD5FC4" w:rsidRPr="00876EF0">
        <w:rPr>
          <w:noProof w:val="0"/>
          <w:shd w:val="clear" w:color="auto" w:fill="FFFFFF"/>
        </w:rPr>
        <w:t>er un mineur âgé de moins de 15 </w:t>
      </w:r>
      <w:r w:rsidR="00004A65" w:rsidRPr="00876EF0">
        <w:rPr>
          <w:noProof w:val="0"/>
          <w:shd w:val="clear" w:color="auto" w:fill="FFFFFF"/>
        </w:rPr>
        <w:t>ans ou une personne ayant besoin de soins du fait de son état mental ou physique est passible d</w:t>
      </w:r>
      <w:r w:rsidR="00623DDE" w:rsidRPr="00876EF0">
        <w:rPr>
          <w:noProof w:val="0"/>
          <w:shd w:val="clear" w:color="auto" w:fill="FFFFFF"/>
        </w:rPr>
        <w:t>’</w:t>
      </w:r>
      <w:r w:rsidR="00004A65" w:rsidRPr="00876EF0">
        <w:rPr>
          <w:noProof w:val="0"/>
          <w:shd w:val="clear" w:color="auto" w:fill="FFFFFF"/>
        </w:rPr>
        <w:t>une peine d</w:t>
      </w:r>
      <w:r w:rsidR="00623DDE" w:rsidRPr="00876EF0">
        <w:rPr>
          <w:noProof w:val="0"/>
          <w:shd w:val="clear" w:color="auto" w:fill="FFFFFF"/>
        </w:rPr>
        <w:t>’</w:t>
      </w:r>
      <w:r w:rsidR="00004A65" w:rsidRPr="00876EF0">
        <w:rPr>
          <w:noProof w:val="0"/>
          <w:shd w:val="clear" w:color="auto" w:fill="FFFFFF"/>
        </w:rPr>
        <w:t>emprisonnement d</w:t>
      </w:r>
      <w:r w:rsidR="00623DDE" w:rsidRPr="00876EF0">
        <w:rPr>
          <w:noProof w:val="0"/>
          <w:shd w:val="clear" w:color="auto" w:fill="FFFFFF"/>
        </w:rPr>
        <w:t>’</w:t>
      </w:r>
      <w:r w:rsidR="00004A65" w:rsidRPr="00876EF0">
        <w:rPr>
          <w:noProof w:val="0"/>
          <w:shd w:val="clear" w:color="auto" w:fill="FFFFFF"/>
        </w:rPr>
        <w:t>une durée maximale de trois ans</w:t>
      </w:r>
      <w:r w:rsidR="00CB6566" w:rsidRPr="00876EF0">
        <w:rPr>
          <w:noProof w:val="0"/>
          <w:shd w:val="clear" w:color="auto" w:fill="FFFFFF"/>
        </w:rPr>
        <w:t xml:space="preserve">. </w:t>
      </w:r>
      <w:r w:rsidR="00004A65" w:rsidRPr="00876EF0">
        <w:rPr>
          <w:noProof w:val="0"/>
          <w:shd w:val="clear" w:color="auto" w:fill="FFFFFF"/>
        </w:rPr>
        <w:t>Si la personne abandonnée meurt, l</w:t>
      </w:r>
      <w:r w:rsidR="00623DDE" w:rsidRPr="00876EF0">
        <w:rPr>
          <w:noProof w:val="0"/>
          <w:shd w:val="clear" w:color="auto" w:fill="FFFFFF"/>
        </w:rPr>
        <w:t>’</w:t>
      </w:r>
      <w:r w:rsidR="00004A65" w:rsidRPr="00876EF0">
        <w:rPr>
          <w:noProof w:val="0"/>
          <w:shd w:val="clear" w:color="auto" w:fill="FFFFFF"/>
        </w:rPr>
        <w:t>auteur de l</w:t>
      </w:r>
      <w:r w:rsidR="00623DDE" w:rsidRPr="00876EF0">
        <w:rPr>
          <w:noProof w:val="0"/>
          <w:shd w:val="clear" w:color="auto" w:fill="FFFFFF"/>
        </w:rPr>
        <w:t>’</w:t>
      </w:r>
      <w:r w:rsidR="00004A65" w:rsidRPr="00876EF0">
        <w:rPr>
          <w:noProof w:val="0"/>
          <w:shd w:val="clear" w:color="auto" w:fill="FFFFFF"/>
        </w:rPr>
        <w:t>infraction encourt une peine privative de liberté d</w:t>
      </w:r>
      <w:r w:rsidR="00623DDE" w:rsidRPr="00876EF0">
        <w:rPr>
          <w:noProof w:val="0"/>
          <w:shd w:val="clear" w:color="auto" w:fill="FFFFFF"/>
        </w:rPr>
        <w:t>’</w:t>
      </w:r>
      <w:r w:rsidR="00004A65" w:rsidRPr="00876EF0">
        <w:rPr>
          <w:noProof w:val="0"/>
          <w:shd w:val="clear" w:color="auto" w:fill="FFFFFF"/>
        </w:rPr>
        <w:t>une durée comprise entre six mois et huit ans.</w:t>
      </w:r>
      <w:r w:rsidR="00CB6566" w:rsidRPr="00876EF0">
        <w:rPr>
          <w:rStyle w:val="lev"/>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290.</w:t>
      </w:r>
      <w:r w:rsidRPr="00876EF0">
        <w:rPr>
          <w:noProof w:val="0"/>
        </w:rPr>
        <w:tab/>
      </w:r>
      <w:r w:rsidR="00004A65" w:rsidRPr="00876EF0">
        <w:rPr>
          <w:noProof w:val="0"/>
        </w:rPr>
        <w:t>Le fait de cacher un enfant peut être considéré comme un abus d</w:t>
      </w:r>
      <w:r w:rsidR="00623DDE" w:rsidRPr="00876EF0">
        <w:rPr>
          <w:noProof w:val="0"/>
        </w:rPr>
        <w:t>’</w:t>
      </w:r>
      <w:r w:rsidR="00004A65" w:rsidRPr="00876EF0">
        <w:rPr>
          <w:noProof w:val="0"/>
        </w:rPr>
        <w:t>autorité parentale ou un cas de négligence parentale avérée</w:t>
      </w:r>
      <w:r w:rsidR="00CB6566" w:rsidRPr="00876EF0">
        <w:rPr>
          <w:noProof w:val="0"/>
          <w:shd w:val="clear" w:color="auto" w:fill="FFFFFF"/>
        </w:rPr>
        <w:t xml:space="preserve">. </w:t>
      </w:r>
      <w:r w:rsidR="00004A65" w:rsidRPr="00876EF0">
        <w:rPr>
          <w:noProof w:val="0"/>
          <w:shd w:val="clear" w:color="auto" w:fill="FFFFFF"/>
        </w:rPr>
        <w:t>En vertu du Code de la famille et de la tutelle, le tribunal peut, dans les situations de ce genre, retirer l</w:t>
      </w:r>
      <w:r w:rsidR="00623DDE" w:rsidRPr="00876EF0">
        <w:rPr>
          <w:noProof w:val="0"/>
          <w:shd w:val="clear" w:color="auto" w:fill="FFFFFF"/>
        </w:rPr>
        <w:t>’</w:t>
      </w:r>
      <w:r w:rsidR="00004A65" w:rsidRPr="00876EF0">
        <w:rPr>
          <w:noProof w:val="0"/>
          <w:shd w:val="clear" w:color="auto" w:fill="FFFFFF"/>
        </w:rPr>
        <w:t>autorité parentale à l</w:t>
      </w:r>
      <w:r w:rsidR="00623DDE" w:rsidRPr="00876EF0">
        <w:rPr>
          <w:noProof w:val="0"/>
          <w:shd w:val="clear" w:color="auto" w:fill="FFFFFF"/>
        </w:rPr>
        <w:t>’</w:t>
      </w:r>
      <w:r w:rsidR="00004A65" w:rsidRPr="00876EF0">
        <w:rPr>
          <w:noProof w:val="0"/>
          <w:shd w:val="clear" w:color="auto" w:fill="FFFFFF"/>
        </w:rPr>
        <w:t>un des parents ou aux deux</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291.</w:t>
      </w:r>
      <w:r w:rsidRPr="00876EF0">
        <w:rPr>
          <w:noProof w:val="0"/>
        </w:rPr>
        <w:tab/>
      </w:r>
      <w:r w:rsidR="00004A65" w:rsidRPr="00876EF0">
        <w:rPr>
          <w:noProof w:val="0"/>
        </w:rPr>
        <w:t>Le même Code prévoit qu</w:t>
      </w:r>
      <w:r w:rsidR="00623DDE" w:rsidRPr="00876EF0">
        <w:rPr>
          <w:noProof w:val="0"/>
        </w:rPr>
        <w:t>’</w:t>
      </w:r>
      <w:r w:rsidR="00004A65" w:rsidRPr="00876EF0">
        <w:rPr>
          <w:noProof w:val="0"/>
        </w:rPr>
        <w:t>un enfant peut être adopté par une personne jouissant de la pleine capacité d</w:t>
      </w:r>
      <w:r w:rsidR="00623DDE" w:rsidRPr="00876EF0">
        <w:rPr>
          <w:noProof w:val="0"/>
        </w:rPr>
        <w:t>’</w:t>
      </w:r>
      <w:r w:rsidR="00004A65" w:rsidRPr="00876EF0">
        <w:rPr>
          <w:noProof w:val="0"/>
        </w:rPr>
        <w:t>accomplir des actes juridiques si la personnalité de cette dernière garantit qu</w:t>
      </w:r>
      <w:r w:rsidR="00623DDE" w:rsidRPr="00876EF0">
        <w:rPr>
          <w:noProof w:val="0"/>
        </w:rPr>
        <w:t>’</w:t>
      </w:r>
      <w:r w:rsidR="00004A65" w:rsidRPr="00876EF0">
        <w:rPr>
          <w:noProof w:val="0"/>
        </w:rPr>
        <w:t>elle s</w:t>
      </w:r>
      <w:r w:rsidR="00623DDE" w:rsidRPr="00876EF0">
        <w:rPr>
          <w:noProof w:val="0"/>
        </w:rPr>
        <w:t>’</w:t>
      </w:r>
      <w:r w:rsidR="00004A65" w:rsidRPr="00876EF0">
        <w:rPr>
          <w:noProof w:val="0"/>
        </w:rPr>
        <w:t>acquittera dûment de ses responsabilités et si elle</w:t>
      </w:r>
      <w:r w:rsidR="00BA52F0" w:rsidRPr="00876EF0">
        <w:rPr>
          <w:noProof w:val="0"/>
        </w:rPr>
        <w:t xml:space="preserve"> peut présenter une attestation certifiant qu</w:t>
      </w:r>
      <w:r w:rsidR="00623DDE" w:rsidRPr="00876EF0">
        <w:rPr>
          <w:noProof w:val="0"/>
        </w:rPr>
        <w:t>’</w:t>
      </w:r>
      <w:r w:rsidR="00BA52F0" w:rsidRPr="00876EF0">
        <w:rPr>
          <w:noProof w:val="0"/>
        </w:rPr>
        <w:t>elle remplit les conditions requises et qu</w:t>
      </w:r>
      <w:r w:rsidR="00623DDE" w:rsidRPr="00876EF0">
        <w:rPr>
          <w:noProof w:val="0"/>
        </w:rPr>
        <w:t>’</w:t>
      </w:r>
      <w:r w:rsidR="00BA52F0" w:rsidRPr="00876EF0">
        <w:rPr>
          <w:noProof w:val="0"/>
        </w:rPr>
        <w:t>elle a suivi avec succès la formation organisée par le centre d</w:t>
      </w:r>
      <w:r w:rsidR="00623DDE" w:rsidRPr="00876EF0">
        <w:rPr>
          <w:noProof w:val="0"/>
        </w:rPr>
        <w:t>’</w:t>
      </w:r>
      <w:r w:rsidR="00BA52F0" w:rsidRPr="00876EF0">
        <w:rPr>
          <w:noProof w:val="0"/>
        </w:rPr>
        <w:t>adoption.</w:t>
      </w:r>
      <w:r w:rsidR="00264ACC" w:rsidRPr="00876EF0">
        <w:rPr>
          <w:noProof w:val="0"/>
        </w:rPr>
        <w:t xml:space="preserve"> </w:t>
      </w:r>
    </w:p>
    <w:p w:rsidR="00CB6566" w:rsidRPr="00876EF0" w:rsidRDefault="00D800C1" w:rsidP="00D800C1">
      <w:pPr>
        <w:pStyle w:val="SingleTxtG"/>
        <w:rPr>
          <w:noProof w:val="0"/>
          <w:shd w:val="clear" w:color="auto" w:fill="FFFFFF"/>
        </w:rPr>
      </w:pPr>
      <w:r w:rsidRPr="00876EF0">
        <w:rPr>
          <w:noProof w:val="0"/>
        </w:rPr>
        <w:t>292.</w:t>
      </w:r>
      <w:r w:rsidRPr="00876EF0">
        <w:rPr>
          <w:noProof w:val="0"/>
        </w:rPr>
        <w:tab/>
      </w:r>
      <w:r w:rsidR="002471EA" w:rsidRPr="00876EF0">
        <w:rPr>
          <w:noProof w:val="0"/>
        </w:rPr>
        <w:t>En matière d</w:t>
      </w:r>
      <w:r w:rsidR="00623DDE" w:rsidRPr="00876EF0">
        <w:rPr>
          <w:noProof w:val="0"/>
        </w:rPr>
        <w:t>’</w:t>
      </w:r>
      <w:r w:rsidR="002471EA" w:rsidRPr="00876EF0">
        <w:rPr>
          <w:noProof w:val="0"/>
        </w:rPr>
        <w:t>a</w:t>
      </w:r>
      <w:r w:rsidR="00CB6566" w:rsidRPr="00876EF0">
        <w:rPr>
          <w:noProof w:val="0"/>
          <w:shd w:val="clear" w:color="auto" w:fill="FFFFFF"/>
        </w:rPr>
        <w:t>doption</w:t>
      </w:r>
      <w:r w:rsidR="002471EA" w:rsidRPr="00876EF0">
        <w:rPr>
          <w:noProof w:val="0"/>
          <w:shd w:val="clear" w:color="auto" w:fill="FFFFFF"/>
        </w:rPr>
        <w:t>, les décisions sont prises par le tribunal des tutelles</w:t>
      </w:r>
      <w:r w:rsidR="00CB6566" w:rsidRPr="00876EF0">
        <w:rPr>
          <w:noProof w:val="0"/>
          <w:shd w:val="clear" w:color="auto" w:fill="FFFFFF"/>
        </w:rPr>
        <w:t xml:space="preserve">. </w:t>
      </w:r>
      <w:r w:rsidR="002471EA" w:rsidRPr="00876EF0">
        <w:rPr>
          <w:noProof w:val="0"/>
          <w:shd w:val="clear" w:color="auto" w:fill="FFFFFF"/>
        </w:rPr>
        <w:t xml:space="preserve">Celui-ci enquête sur les </w:t>
      </w:r>
      <w:r w:rsidR="00CB6566" w:rsidRPr="00876EF0">
        <w:rPr>
          <w:noProof w:val="0"/>
          <w:shd w:val="clear" w:color="auto" w:fill="FFFFFF"/>
        </w:rPr>
        <w:t xml:space="preserve">qualifications </w:t>
      </w:r>
      <w:r w:rsidR="002471EA" w:rsidRPr="00876EF0">
        <w:rPr>
          <w:noProof w:val="0"/>
          <w:shd w:val="clear" w:color="auto" w:fill="FFFFFF"/>
        </w:rPr>
        <w:t>personnelles de l</w:t>
      </w:r>
      <w:r w:rsidR="00623DDE" w:rsidRPr="00876EF0">
        <w:rPr>
          <w:noProof w:val="0"/>
          <w:shd w:val="clear" w:color="auto" w:fill="FFFFFF"/>
        </w:rPr>
        <w:t>’</w:t>
      </w:r>
      <w:r w:rsidR="002471EA" w:rsidRPr="00876EF0">
        <w:rPr>
          <w:noProof w:val="0"/>
          <w:shd w:val="clear" w:color="auto" w:fill="FFFFFF"/>
        </w:rPr>
        <w:t>adoptant et se prononce en s</w:t>
      </w:r>
      <w:r w:rsidR="00623DDE" w:rsidRPr="00876EF0">
        <w:rPr>
          <w:noProof w:val="0"/>
          <w:shd w:val="clear" w:color="auto" w:fill="FFFFFF"/>
        </w:rPr>
        <w:t>’</w:t>
      </w:r>
      <w:r w:rsidR="002471EA" w:rsidRPr="00876EF0">
        <w:rPr>
          <w:noProof w:val="0"/>
          <w:shd w:val="clear" w:color="auto" w:fill="FFFFFF"/>
        </w:rPr>
        <w:t>appuyant sur le principe prépondérant du bien-être et de l</w:t>
      </w:r>
      <w:r w:rsidR="00623DDE" w:rsidRPr="00876EF0">
        <w:rPr>
          <w:noProof w:val="0"/>
          <w:shd w:val="clear" w:color="auto" w:fill="FFFFFF"/>
        </w:rPr>
        <w:t>’</w:t>
      </w:r>
      <w:r w:rsidR="002471EA" w:rsidRPr="00876EF0">
        <w:rPr>
          <w:noProof w:val="0"/>
          <w:shd w:val="clear" w:color="auto" w:fill="FFFFFF"/>
        </w:rPr>
        <w:t>intérêt de l</w:t>
      </w:r>
      <w:r w:rsidR="00623DDE" w:rsidRPr="00876EF0">
        <w:rPr>
          <w:noProof w:val="0"/>
          <w:shd w:val="clear" w:color="auto" w:fill="FFFFFF"/>
        </w:rPr>
        <w:t>’</w:t>
      </w:r>
      <w:r w:rsidR="002471EA" w:rsidRPr="00876EF0">
        <w:rPr>
          <w:noProof w:val="0"/>
          <w:shd w:val="clear" w:color="auto" w:fill="FFFFFF"/>
        </w:rPr>
        <w:t>enfant</w:t>
      </w:r>
      <w:r w:rsidR="00CB6566" w:rsidRPr="00876EF0">
        <w:rPr>
          <w:noProof w:val="0"/>
          <w:shd w:val="clear" w:color="auto" w:fill="FFFFFF"/>
        </w:rPr>
        <w:t xml:space="preserve">. </w:t>
      </w:r>
    </w:p>
    <w:p w:rsidR="00CB6566" w:rsidRPr="00876EF0" w:rsidRDefault="00544435"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2471EA" w:rsidRPr="00876EF0">
        <w:rPr>
          <w:noProof w:val="0"/>
          <w:shd w:val="clear" w:color="auto" w:fill="FFFFFF"/>
        </w:rPr>
        <w:t>Placement familial</w:t>
      </w:r>
    </w:p>
    <w:p w:rsidR="00CB6566" w:rsidRPr="00876EF0" w:rsidRDefault="00D800C1" w:rsidP="00D800C1">
      <w:pPr>
        <w:pStyle w:val="SingleTxtG"/>
        <w:rPr>
          <w:noProof w:val="0"/>
          <w:shd w:val="clear" w:color="auto" w:fill="FFFFFF"/>
        </w:rPr>
      </w:pPr>
      <w:r w:rsidRPr="00876EF0">
        <w:rPr>
          <w:noProof w:val="0"/>
        </w:rPr>
        <w:t>293.</w:t>
      </w:r>
      <w:r w:rsidRPr="00876EF0">
        <w:rPr>
          <w:noProof w:val="0"/>
        </w:rPr>
        <w:tab/>
      </w:r>
      <w:r w:rsidR="00C302E6" w:rsidRPr="00876EF0">
        <w:rPr>
          <w:noProof w:val="0"/>
        </w:rPr>
        <w:t>La loi sur le système de soutien à la famille et de placement familial dispose qu</w:t>
      </w:r>
      <w:r w:rsidR="00623DDE" w:rsidRPr="00876EF0">
        <w:rPr>
          <w:noProof w:val="0"/>
        </w:rPr>
        <w:t>’</w:t>
      </w:r>
      <w:r w:rsidR="00C302E6" w:rsidRPr="00876EF0">
        <w:rPr>
          <w:noProof w:val="0"/>
        </w:rPr>
        <w:t>un enfant doit être placé dans une famille d</w:t>
      </w:r>
      <w:r w:rsidR="00623DDE" w:rsidRPr="00876EF0">
        <w:rPr>
          <w:noProof w:val="0"/>
        </w:rPr>
        <w:t>’</w:t>
      </w:r>
      <w:r w:rsidR="00C302E6" w:rsidRPr="00876EF0">
        <w:rPr>
          <w:noProof w:val="0"/>
        </w:rPr>
        <w:t>accueil si les parents ne peuvent pas s</w:t>
      </w:r>
      <w:r w:rsidR="00623DDE" w:rsidRPr="00876EF0">
        <w:rPr>
          <w:noProof w:val="0"/>
        </w:rPr>
        <w:t>’</w:t>
      </w:r>
      <w:r w:rsidR="00C302E6" w:rsidRPr="00876EF0">
        <w:rPr>
          <w:noProof w:val="0"/>
        </w:rPr>
        <w:t>occuper de lui</w:t>
      </w:r>
      <w:r w:rsidR="00CB6566" w:rsidRPr="00876EF0">
        <w:rPr>
          <w:noProof w:val="0"/>
          <w:shd w:val="clear" w:color="auto" w:fill="FFFFFF"/>
        </w:rPr>
        <w:t xml:space="preserve">. </w:t>
      </w:r>
      <w:r w:rsidR="00C302E6" w:rsidRPr="00876EF0">
        <w:rPr>
          <w:noProof w:val="0"/>
          <w:shd w:val="clear" w:color="auto" w:fill="FFFFFF"/>
        </w:rPr>
        <w:t>La décision du tribunal de placer l</w:t>
      </w:r>
      <w:r w:rsidR="00623DDE" w:rsidRPr="00876EF0">
        <w:rPr>
          <w:noProof w:val="0"/>
          <w:shd w:val="clear" w:color="auto" w:fill="FFFFFF"/>
        </w:rPr>
        <w:t>’</w:t>
      </w:r>
      <w:r w:rsidR="00C302E6" w:rsidRPr="00876EF0">
        <w:rPr>
          <w:noProof w:val="0"/>
          <w:shd w:val="clear" w:color="auto" w:fill="FFFFFF"/>
        </w:rPr>
        <w:t>enfant dans une famille d</w:t>
      </w:r>
      <w:r w:rsidR="00623DDE" w:rsidRPr="00876EF0">
        <w:rPr>
          <w:noProof w:val="0"/>
          <w:shd w:val="clear" w:color="auto" w:fill="FFFFFF"/>
        </w:rPr>
        <w:t>’</w:t>
      </w:r>
      <w:r w:rsidR="00C302E6" w:rsidRPr="00876EF0">
        <w:rPr>
          <w:noProof w:val="0"/>
          <w:shd w:val="clear" w:color="auto" w:fill="FFFFFF"/>
        </w:rPr>
        <w:t>accueil ou de trancher en faveur d</w:t>
      </w:r>
      <w:r w:rsidR="00623DDE" w:rsidRPr="00876EF0">
        <w:rPr>
          <w:noProof w:val="0"/>
          <w:shd w:val="clear" w:color="auto" w:fill="FFFFFF"/>
        </w:rPr>
        <w:t>’</w:t>
      </w:r>
      <w:r w:rsidR="00C302E6" w:rsidRPr="00876EF0">
        <w:rPr>
          <w:noProof w:val="0"/>
          <w:shd w:val="clear" w:color="auto" w:fill="FFFFFF"/>
        </w:rPr>
        <w:t>une forme institutionnelle de placement familial e</w:t>
      </w:r>
      <w:r w:rsidR="00CB6566" w:rsidRPr="00876EF0">
        <w:rPr>
          <w:noProof w:val="0"/>
          <w:shd w:val="clear" w:color="auto" w:fill="FFFFFF"/>
        </w:rPr>
        <w:t>s</w:t>
      </w:r>
      <w:r w:rsidR="00C302E6" w:rsidRPr="00876EF0">
        <w:rPr>
          <w:noProof w:val="0"/>
          <w:shd w:val="clear" w:color="auto" w:fill="FFFFFF"/>
        </w:rPr>
        <w:t>t prise en dernier recours, en l</w:t>
      </w:r>
      <w:r w:rsidR="00623DDE" w:rsidRPr="00876EF0">
        <w:rPr>
          <w:noProof w:val="0"/>
          <w:shd w:val="clear" w:color="auto" w:fill="FFFFFF"/>
        </w:rPr>
        <w:t>’</w:t>
      </w:r>
      <w:r w:rsidR="00C302E6" w:rsidRPr="00876EF0">
        <w:rPr>
          <w:noProof w:val="0"/>
          <w:shd w:val="clear" w:color="auto" w:fill="FFFFFF"/>
        </w:rPr>
        <w:t>absence de tout autre moyen de faire face à la menace pesant sur le bien-être de l</w:t>
      </w:r>
      <w:r w:rsidR="00623DDE" w:rsidRPr="00876EF0">
        <w:rPr>
          <w:noProof w:val="0"/>
          <w:shd w:val="clear" w:color="auto" w:fill="FFFFFF"/>
        </w:rPr>
        <w:t>’</w:t>
      </w:r>
      <w:r w:rsidR="00C302E6" w:rsidRPr="00876EF0">
        <w:rPr>
          <w:noProof w:val="0"/>
          <w:shd w:val="clear" w:color="auto" w:fill="FFFFFF"/>
        </w:rPr>
        <w:t>enfant</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294.</w:t>
      </w:r>
      <w:r w:rsidRPr="00876EF0">
        <w:rPr>
          <w:noProof w:val="0"/>
        </w:rPr>
        <w:tab/>
      </w:r>
      <w:r w:rsidR="00C302E6" w:rsidRPr="00876EF0">
        <w:rPr>
          <w:noProof w:val="0"/>
        </w:rPr>
        <w:t>Le placement d</w:t>
      </w:r>
      <w:r w:rsidR="00623DDE" w:rsidRPr="00876EF0">
        <w:rPr>
          <w:noProof w:val="0"/>
        </w:rPr>
        <w:t>’</w:t>
      </w:r>
      <w:r w:rsidR="00C302E6" w:rsidRPr="00876EF0">
        <w:rPr>
          <w:noProof w:val="0"/>
        </w:rPr>
        <w:t>un enfant dans une famille d</w:t>
      </w:r>
      <w:r w:rsidR="00623DDE" w:rsidRPr="00876EF0">
        <w:rPr>
          <w:noProof w:val="0"/>
        </w:rPr>
        <w:t>’</w:t>
      </w:r>
      <w:r w:rsidR="00C302E6" w:rsidRPr="00876EF0">
        <w:rPr>
          <w:noProof w:val="0"/>
        </w:rPr>
        <w:t>accueil fait l</w:t>
      </w:r>
      <w:r w:rsidR="00623DDE" w:rsidRPr="00876EF0">
        <w:rPr>
          <w:noProof w:val="0"/>
        </w:rPr>
        <w:t>’</w:t>
      </w:r>
      <w:r w:rsidR="00C302E6" w:rsidRPr="00876EF0">
        <w:rPr>
          <w:noProof w:val="0"/>
        </w:rPr>
        <w:t>objet d</w:t>
      </w:r>
      <w:r w:rsidR="00623DDE" w:rsidRPr="00876EF0">
        <w:rPr>
          <w:noProof w:val="0"/>
        </w:rPr>
        <w:t>’</w:t>
      </w:r>
      <w:r w:rsidR="00C302E6" w:rsidRPr="00876EF0">
        <w:rPr>
          <w:noProof w:val="0"/>
        </w:rPr>
        <w:t>une décision de justice</w:t>
      </w:r>
      <w:r w:rsidR="00CB6566" w:rsidRPr="00876EF0">
        <w:rPr>
          <w:noProof w:val="0"/>
          <w:shd w:val="clear" w:color="auto" w:fill="FFFFFF"/>
        </w:rPr>
        <w:t xml:space="preserve">. </w:t>
      </w:r>
      <w:r w:rsidR="00C302E6" w:rsidRPr="00876EF0">
        <w:rPr>
          <w:noProof w:val="0"/>
          <w:shd w:val="clear" w:color="auto" w:fill="FFFFFF"/>
        </w:rPr>
        <w:t xml:space="preserve">Dans les cas </w:t>
      </w:r>
      <w:r w:rsidR="00CB6566" w:rsidRPr="00876EF0">
        <w:rPr>
          <w:noProof w:val="0"/>
          <w:shd w:val="clear" w:color="auto" w:fill="FFFFFF"/>
        </w:rPr>
        <w:t>urgent</w:t>
      </w:r>
      <w:r w:rsidR="00C302E6" w:rsidRPr="00876EF0">
        <w:rPr>
          <w:noProof w:val="0"/>
          <w:shd w:val="clear" w:color="auto" w:fill="FFFFFF"/>
        </w:rPr>
        <w:t>s</w:t>
      </w:r>
      <w:r w:rsidR="00CB6566" w:rsidRPr="00876EF0">
        <w:rPr>
          <w:noProof w:val="0"/>
          <w:shd w:val="clear" w:color="auto" w:fill="FFFFFF"/>
        </w:rPr>
        <w:t>,</w:t>
      </w:r>
      <w:r w:rsidR="00C302E6" w:rsidRPr="00876EF0">
        <w:rPr>
          <w:noProof w:val="0"/>
          <w:shd w:val="clear" w:color="auto" w:fill="FFFFFF"/>
        </w:rPr>
        <w:t xml:space="preserve"> ce placement peut être demandé par les </w:t>
      </w:r>
      <w:r w:rsidR="00CB6566" w:rsidRPr="00876EF0">
        <w:rPr>
          <w:noProof w:val="0"/>
          <w:shd w:val="clear" w:color="auto" w:fill="FFFFFF"/>
        </w:rPr>
        <w:t xml:space="preserve">parents </w:t>
      </w:r>
      <w:r w:rsidR="00C302E6" w:rsidRPr="00876EF0">
        <w:rPr>
          <w:noProof w:val="0"/>
          <w:shd w:val="clear" w:color="auto" w:fill="FFFFFF"/>
        </w:rPr>
        <w:t xml:space="preserve">ou avec leur </w:t>
      </w:r>
      <w:r w:rsidR="00CB6566" w:rsidRPr="00876EF0">
        <w:rPr>
          <w:noProof w:val="0"/>
          <w:shd w:val="clear" w:color="auto" w:fill="FFFFFF"/>
        </w:rPr>
        <w:t>consent</w:t>
      </w:r>
      <w:r w:rsidR="00C302E6" w:rsidRPr="00876EF0">
        <w:rPr>
          <w:noProof w:val="0"/>
          <w:shd w:val="clear" w:color="auto" w:fill="FFFFFF"/>
        </w:rPr>
        <w:t>ement</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295.</w:t>
      </w:r>
      <w:r w:rsidRPr="00876EF0">
        <w:rPr>
          <w:noProof w:val="0"/>
        </w:rPr>
        <w:tab/>
      </w:r>
      <w:r w:rsidR="00C302E6" w:rsidRPr="00876EF0">
        <w:rPr>
          <w:noProof w:val="0"/>
        </w:rPr>
        <w:t xml:space="preserve">Les enfants auxquels ont été délivrés un </w:t>
      </w:r>
      <w:r w:rsidR="00C302E6" w:rsidRPr="00876EF0">
        <w:rPr>
          <w:noProof w:val="0"/>
          <w:shd w:val="clear" w:color="auto" w:fill="FFFFFF"/>
        </w:rPr>
        <w:t>certificat de handicap ou un certificat de handicap sévère ou modéré sont placés dans des familles d</w:t>
      </w:r>
      <w:r w:rsidR="00623DDE" w:rsidRPr="00876EF0">
        <w:rPr>
          <w:noProof w:val="0"/>
          <w:shd w:val="clear" w:color="auto" w:fill="FFFFFF"/>
        </w:rPr>
        <w:t>’</w:t>
      </w:r>
      <w:r w:rsidR="00C302E6" w:rsidRPr="00876EF0">
        <w:rPr>
          <w:noProof w:val="0"/>
          <w:shd w:val="clear" w:color="auto" w:fill="FFFFFF"/>
        </w:rPr>
        <w:t xml:space="preserve">accueil fournissant un service </w:t>
      </w:r>
      <w:r w:rsidR="00C302E6" w:rsidRPr="00876EF0">
        <w:rPr>
          <w:noProof w:val="0"/>
          <w:shd w:val="clear" w:color="auto" w:fill="FFFFFF"/>
        </w:rPr>
        <w:lastRenderedPageBreak/>
        <w:t>spécialisé à caractère professionnel</w:t>
      </w:r>
      <w:r w:rsidR="00CB6566" w:rsidRPr="00876EF0">
        <w:rPr>
          <w:noProof w:val="0"/>
          <w:shd w:val="clear" w:color="auto" w:fill="FFFFFF"/>
        </w:rPr>
        <w:t xml:space="preserve">. </w:t>
      </w:r>
      <w:r w:rsidR="00C302E6" w:rsidRPr="00876EF0">
        <w:rPr>
          <w:noProof w:val="0"/>
          <w:shd w:val="clear" w:color="auto" w:fill="FFFFFF"/>
        </w:rPr>
        <w:t>Ces familles doivent avoir suivi une formation spécialisée en soins aux personnes handicapées et suivre des cours supplémentaires correspondant au type de handicap de l</w:t>
      </w:r>
      <w:r w:rsidR="00623DDE" w:rsidRPr="00876EF0">
        <w:rPr>
          <w:noProof w:val="0"/>
          <w:shd w:val="clear" w:color="auto" w:fill="FFFFFF"/>
        </w:rPr>
        <w:t>’</w:t>
      </w:r>
      <w:r w:rsidR="00C302E6" w:rsidRPr="00876EF0">
        <w:rPr>
          <w:noProof w:val="0"/>
          <w:shd w:val="clear" w:color="auto" w:fill="FFFFFF"/>
        </w:rPr>
        <w:t>enfant concerné</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296.</w:t>
      </w:r>
      <w:r w:rsidRPr="00876EF0">
        <w:rPr>
          <w:noProof w:val="0"/>
        </w:rPr>
        <w:tab/>
      </w:r>
      <w:r w:rsidR="00C302E6" w:rsidRPr="00876EF0">
        <w:rPr>
          <w:noProof w:val="0"/>
        </w:rPr>
        <w:t>Les familles d</w:t>
      </w:r>
      <w:r w:rsidR="00623DDE" w:rsidRPr="00876EF0">
        <w:rPr>
          <w:noProof w:val="0"/>
        </w:rPr>
        <w:t>’</w:t>
      </w:r>
      <w:r w:rsidR="00C302E6" w:rsidRPr="00876EF0">
        <w:rPr>
          <w:noProof w:val="0"/>
        </w:rPr>
        <w:t>accueil professionnelles sont rémunérées</w:t>
      </w:r>
      <w:r w:rsidR="00CB6566" w:rsidRPr="00876EF0">
        <w:rPr>
          <w:noProof w:val="0"/>
          <w:shd w:val="clear" w:color="auto" w:fill="FFFFFF"/>
        </w:rPr>
        <w:t xml:space="preserve">. </w:t>
      </w:r>
      <w:r w:rsidR="00C302E6" w:rsidRPr="00876EF0">
        <w:rPr>
          <w:noProof w:val="0"/>
          <w:shd w:val="clear" w:color="auto" w:fill="FFFFFF"/>
        </w:rPr>
        <w:t>Les familles d</w:t>
      </w:r>
      <w:r w:rsidR="00623DDE" w:rsidRPr="00876EF0">
        <w:rPr>
          <w:noProof w:val="0"/>
          <w:shd w:val="clear" w:color="auto" w:fill="FFFFFF"/>
        </w:rPr>
        <w:t>’</w:t>
      </w:r>
      <w:r w:rsidR="00C302E6" w:rsidRPr="00876EF0">
        <w:rPr>
          <w:noProof w:val="0"/>
          <w:shd w:val="clear" w:color="auto" w:fill="FFFFFF"/>
        </w:rPr>
        <w:t>accueil perçoivent des prestations pour chaque enfant et les familles qui prennent en charge un enfant handicapé perçoivent une allocation pour handicap supplémentaire</w:t>
      </w:r>
      <w:r w:rsidR="00CB6566" w:rsidRPr="00876EF0">
        <w:rPr>
          <w:noProof w:val="0"/>
          <w:shd w:val="clear" w:color="auto" w:fill="FFFFFF"/>
        </w:rPr>
        <w:t xml:space="preserve">. </w:t>
      </w:r>
      <w:r w:rsidR="00C302E6" w:rsidRPr="00876EF0">
        <w:rPr>
          <w:noProof w:val="0"/>
          <w:shd w:val="clear" w:color="auto" w:fill="FFFFFF"/>
        </w:rPr>
        <w:t>Les familles peuvent également percevoir des fonds au titre des activités de loisirs de l</w:t>
      </w:r>
      <w:r w:rsidR="00623DDE" w:rsidRPr="00876EF0">
        <w:rPr>
          <w:noProof w:val="0"/>
          <w:shd w:val="clear" w:color="auto" w:fill="FFFFFF"/>
        </w:rPr>
        <w:t>’</w:t>
      </w:r>
      <w:r w:rsidR="00C302E6" w:rsidRPr="00876EF0">
        <w:rPr>
          <w:noProof w:val="0"/>
          <w:shd w:val="clear" w:color="auto" w:fill="FFFFFF"/>
        </w:rPr>
        <w:t>enfant et de ses besoins ou à l</w:t>
      </w:r>
      <w:r w:rsidR="00623DDE" w:rsidRPr="00876EF0">
        <w:rPr>
          <w:noProof w:val="0"/>
          <w:shd w:val="clear" w:color="auto" w:fill="FFFFFF"/>
        </w:rPr>
        <w:t>’</w:t>
      </w:r>
      <w:r w:rsidR="00C302E6" w:rsidRPr="00876EF0">
        <w:rPr>
          <w:noProof w:val="0"/>
          <w:shd w:val="clear" w:color="auto" w:fill="FFFFFF"/>
        </w:rPr>
        <w:t>occasion d</w:t>
      </w:r>
      <w:r w:rsidR="00623DDE" w:rsidRPr="00876EF0">
        <w:rPr>
          <w:noProof w:val="0"/>
          <w:shd w:val="clear" w:color="auto" w:fill="FFFFFF"/>
        </w:rPr>
        <w:t>’</w:t>
      </w:r>
      <w:r w:rsidR="00C302E6" w:rsidRPr="00876EF0">
        <w:rPr>
          <w:noProof w:val="0"/>
          <w:shd w:val="clear" w:color="auto" w:fill="FFFFFF"/>
        </w:rPr>
        <w:t xml:space="preserve">événements fortuits </w:t>
      </w:r>
      <w:r w:rsidR="00CB6566" w:rsidRPr="00876EF0">
        <w:rPr>
          <w:noProof w:val="0"/>
          <w:shd w:val="clear" w:color="auto" w:fill="FFFFFF"/>
        </w:rPr>
        <w:t>(accident, d</w:t>
      </w:r>
      <w:r w:rsidR="00C302E6" w:rsidRPr="00876EF0">
        <w:rPr>
          <w:noProof w:val="0"/>
          <w:shd w:val="clear" w:color="auto" w:fill="FFFFFF"/>
        </w:rPr>
        <w:t>écès dans la famille</w:t>
      </w:r>
      <w:r w:rsidR="00CB6566" w:rsidRPr="00876EF0">
        <w:rPr>
          <w:noProof w:val="0"/>
          <w:shd w:val="clear" w:color="auto" w:fill="FFFFFF"/>
        </w:rPr>
        <w:t>, etc.)</w:t>
      </w:r>
      <w:r w:rsidR="00C302E6" w:rsidRPr="00876EF0">
        <w:rPr>
          <w:noProof w:val="0"/>
          <w:shd w:val="clear" w:color="auto" w:fill="FFFFFF"/>
        </w:rPr>
        <w:t>, ainsi qu</w:t>
      </w:r>
      <w:r w:rsidR="00623DDE" w:rsidRPr="00876EF0">
        <w:rPr>
          <w:noProof w:val="0"/>
          <w:shd w:val="clear" w:color="auto" w:fill="FFFFFF"/>
        </w:rPr>
        <w:t>’</w:t>
      </w:r>
      <w:r w:rsidR="00C302E6" w:rsidRPr="00876EF0">
        <w:rPr>
          <w:noProof w:val="0"/>
          <w:shd w:val="clear" w:color="auto" w:fill="FFFFFF"/>
        </w:rPr>
        <w:t xml:space="preserve">une aide financière au titre de la </w:t>
      </w:r>
      <w:r w:rsidR="00CB6566" w:rsidRPr="00876EF0">
        <w:rPr>
          <w:noProof w:val="0"/>
          <w:shd w:val="clear" w:color="auto" w:fill="FFFFFF"/>
        </w:rPr>
        <w:t>r</w:t>
      </w:r>
      <w:r w:rsidR="00C302E6" w:rsidRPr="00876EF0">
        <w:rPr>
          <w:noProof w:val="0"/>
          <w:shd w:val="clear" w:color="auto" w:fill="FFFFFF"/>
        </w:rPr>
        <w:t>é</w:t>
      </w:r>
      <w:r w:rsidR="00CB6566" w:rsidRPr="00876EF0">
        <w:rPr>
          <w:noProof w:val="0"/>
          <w:shd w:val="clear" w:color="auto" w:fill="FFFFFF"/>
        </w:rPr>
        <w:t xml:space="preserve">novation </w:t>
      </w:r>
      <w:r w:rsidR="00C302E6" w:rsidRPr="00876EF0">
        <w:rPr>
          <w:noProof w:val="0"/>
          <w:shd w:val="clear" w:color="auto" w:fill="FFFFFF"/>
        </w:rPr>
        <w:t>du logement</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297.</w:t>
      </w:r>
      <w:r w:rsidRPr="00876EF0">
        <w:rPr>
          <w:noProof w:val="0"/>
        </w:rPr>
        <w:tab/>
      </w:r>
      <w:r w:rsidR="00C302E6" w:rsidRPr="00876EF0">
        <w:rPr>
          <w:noProof w:val="0"/>
        </w:rPr>
        <w:t xml:space="preserve">Un enfant </w:t>
      </w:r>
      <w:r w:rsidR="00C302E6" w:rsidRPr="00876EF0">
        <w:rPr>
          <w:noProof w:val="0"/>
          <w:shd w:val="clear" w:color="auto" w:fill="FFFFFF"/>
        </w:rPr>
        <w:t>privé partiellement ou complètement de protection parentale peut être placé dans un établissement de soins et d</w:t>
      </w:r>
      <w:r w:rsidR="00623DDE" w:rsidRPr="00876EF0">
        <w:rPr>
          <w:noProof w:val="0"/>
          <w:shd w:val="clear" w:color="auto" w:fill="FFFFFF"/>
        </w:rPr>
        <w:t>’</w:t>
      </w:r>
      <w:r w:rsidR="00C302E6" w:rsidRPr="00876EF0">
        <w:rPr>
          <w:noProof w:val="0"/>
          <w:shd w:val="clear" w:color="auto" w:fill="FFFFFF"/>
        </w:rPr>
        <w:t>éducation</w:t>
      </w:r>
      <w:r w:rsidR="00CB6566" w:rsidRPr="00876EF0">
        <w:rPr>
          <w:noProof w:val="0"/>
          <w:shd w:val="clear" w:color="auto" w:fill="FFFFFF"/>
        </w:rPr>
        <w:t xml:space="preserve">, </w:t>
      </w:r>
      <w:r w:rsidR="00C302E6" w:rsidRPr="00876EF0">
        <w:rPr>
          <w:noProof w:val="0"/>
          <w:shd w:val="clear" w:color="auto" w:fill="FFFFFF"/>
        </w:rPr>
        <w:t>un centre régional de soins et de traitement ou un centre d</w:t>
      </w:r>
      <w:r w:rsidR="00623DDE" w:rsidRPr="00876EF0">
        <w:rPr>
          <w:noProof w:val="0"/>
          <w:shd w:val="clear" w:color="auto" w:fill="FFFFFF"/>
        </w:rPr>
        <w:t>’</w:t>
      </w:r>
      <w:r w:rsidR="00C302E6" w:rsidRPr="00876EF0">
        <w:rPr>
          <w:noProof w:val="0"/>
          <w:shd w:val="clear" w:color="auto" w:fill="FFFFFF"/>
        </w:rPr>
        <w:t>intervention préalable à l</w:t>
      </w:r>
      <w:r w:rsidR="00623DDE" w:rsidRPr="00876EF0">
        <w:rPr>
          <w:noProof w:val="0"/>
          <w:shd w:val="clear" w:color="auto" w:fill="FFFFFF"/>
        </w:rPr>
        <w:t>’</w:t>
      </w:r>
      <w:r w:rsidR="00C302E6" w:rsidRPr="00876EF0">
        <w:rPr>
          <w:noProof w:val="0"/>
          <w:shd w:val="clear" w:color="auto" w:fill="FFFFFF"/>
        </w:rPr>
        <w:t xml:space="preserve">adoption </w:t>
      </w:r>
      <w:r w:rsidR="00CB6566" w:rsidRPr="00876EF0">
        <w:rPr>
          <w:noProof w:val="0"/>
          <w:shd w:val="clear" w:color="auto" w:fill="FFFFFF"/>
        </w:rPr>
        <w:t>(</w:t>
      </w:r>
      <w:r w:rsidR="00C302E6" w:rsidRPr="00876EF0">
        <w:rPr>
          <w:noProof w:val="0"/>
          <w:shd w:val="clear" w:color="auto" w:fill="FFFFFF"/>
        </w:rPr>
        <w:t>placement familial institutionnel</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298.</w:t>
      </w:r>
      <w:r w:rsidRPr="00876EF0">
        <w:rPr>
          <w:noProof w:val="0"/>
        </w:rPr>
        <w:tab/>
      </w:r>
      <w:r w:rsidR="00ED00D1" w:rsidRPr="00876EF0">
        <w:rPr>
          <w:noProof w:val="0"/>
        </w:rPr>
        <w:t>Les enfants qui, du fait de leur état de santé et des soins spécialisés et de la réadaptation dont ils ont besoin, ne peuvent pas être placés dans une famille d</w:t>
      </w:r>
      <w:r w:rsidR="00623DDE" w:rsidRPr="00876EF0">
        <w:rPr>
          <w:noProof w:val="0"/>
        </w:rPr>
        <w:t>’</w:t>
      </w:r>
      <w:r w:rsidR="00ED00D1" w:rsidRPr="00876EF0">
        <w:rPr>
          <w:noProof w:val="0"/>
        </w:rPr>
        <w:t xml:space="preserve">accueil ou </w:t>
      </w:r>
      <w:r w:rsidR="00ED00D1" w:rsidRPr="00876EF0">
        <w:rPr>
          <w:noProof w:val="0"/>
          <w:shd w:val="clear" w:color="auto" w:fill="FFFFFF"/>
        </w:rPr>
        <w:t>un établissement de soins et d</w:t>
      </w:r>
      <w:r w:rsidR="00623DDE" w:rsidRPr="00876EF0">
        <w:rPr>
          <w:noProof w:val="0"/>
          <w:shd w:val="clear" w:color="auto" w:fill="FFFFFF"/>
        </w:rPr>
        <w:t>’</w:t>
      </w:r>
      <w:r w:rsidR="00ED00D1" w:rsidRPr="00876EF0">
        <w:rPr>
          <w:noProof w:val="0"/>
          <w:shd w:val="clear" w:color="auto" w:fill="FFFFFF"/>
        </w:rPr>
        <w:t>éducation sont placés dans un établissement régional de soins et de traitement</w:t>
      </w:r>
      <w:r w:rsidR="00CB6566" w:rsidRPr="00876EF0">
        <w:rPr>
          <w:noProof w:val="0"/>
          <w:shd w:val="clear" w:color="auto" w:fill="FFFFFF"/>
        </w:rPr>
        <w:t xml:space="preserve">. </w:t>
      </w:r>
      <w:r w:rsidR="00ED00D1" w:rsidRPr="00876EF0">
        <w:rPr>
          <w:noProof w:val="0"/>
          <w:shd w:val="clear" w:color="auto" w:fill="FFFFFF"/>
        </w:rPr>
        <w:t>La prise en charge d</w:t>
      </w:r>
      <w:r w:rsidR="00623DDE" w:rsidRPr="00876EF0">
        <w:rPr>
          <w:noProof w:val="0"/>
          <w:shd w:val="clear" w:color="auto" w:fill="FFFFFF"/>
        </w:rPr>
        <w:t>’</w:t>
      </w:r>
      <w:r w:rsidR="00ED00D1" w:rsidRPr="00876EF0">
        <w:rPr>
          <w:noProof w:val="0"/>
          <w:shd w:val="clear" w:color="auto" w:fill="FFFFFF"/>
        </w:rPr>
        <w:t>un enfant muni d</w:t>
      </w:r>
      <w:r w:rsidR="00623DDE" w:rsidRPr="00876EF0">
        <w:rPr>
          <w:noProof w:val="0"/>
          <w:shd w:val="clear" w:color="auto" w:fill="FFFFFF"/>
        </w:rPr>
        <w:t>’</w:t>
      </w:r>
      <w:r w:rsidR="00ED00D1" w:rsidRPr="00876EF0">
        <w:rPr>
          <w:noProof w:val="0"/>
          <w:shd w:val="clear" w:color="auto" w:fill="FFFFFF"/>
        </w:rPr>
        <w:t>un certificat de handicap est assurée par un établissement de soins et d</w:t>
      </w:r>
      <w:r w:rsidR="00623DDE" w:rsidRPr="00876EF0">
        <w:rPr>
          <w:noProof w:val="0"/>
          <w:shd w:val="clear" w:color="auto" w:fill="FFFFFF"/>
        </w:rPr>
        <w:t>’</w:t>
      </w:r>
      <w:r w:rsidR="00ED00D1" w:rsidRPr="00876EF0">
        <w:rPr>
          <w:noProof w:val="0"/>
          <w:shd w:val="clear" w:color="auto" w:fill="FFFFFF"/>
        </w:rPr>
        <w:t>éducation offrant un traitement spécialisé</w:t>
      </w:r>
      <w:r w:rsidR="00CB6566" w:rsidRPr="00876EF0">
        <w:rPr>
          <w:noProof w:val="0"/>
          <w:shd w:val="clear" w:color="auto" w:fill="FFFFFF"/>
        </w:rPr>
        <w:t xml:space="preserve">. </w:t>
      </w:r>
    </w:p>
    <w:p w:rsidR="00CB6566" w:rsidRPr="00876EF0" w:rsidRDefault="00544435"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S</w:t>
      </w:r>
      <w:r w:rsidR="00C302E6" w:rsidRPr="00876EF0">
        <w:rPr>
          <w:noProof w:val="0"/>
          <w:shd w:val="clear" w:color="auto" w:fill="FFFFFF"/>
        </w:rPr>
        <w:t xml:space="preserve">outien aux familles </w:t>
      </w:r>
    </w:p>
    <w:p w:rsidR="00D512E0" w:rsidRPr="00876EF0" w:rsidRDefault="00D800C1">
      <w:pPr>
        <w:pStyle w:val="SingleTxtG"/>
        <w:rPr>
          <w:noProof w:val="0"/>
          <w:shd w:val="clear" w:color="auto" w:fill="FFFFFF"/>
        </w:rPr>
      </w:pPr>
      <w:r w:rsidRPr="00876EF0">
        <w:rPr>
          <w:noProof w:val="0"/>
        </w:rPr>
        <w:t>299.</w:t>
      </w:r>
      <w:r w:rsidRPr="00876EF0">
        <w:rPr>
          <w:noProof w:val="0"/>
        </w:rPr>
        <w:tab/>
      </w:r>
      <w:r w:rsidR="008A4D7A" w:rsidRPr="00876EF0">
        <w:rPr>
          <w:noProof w:val="0"/>
        </w:rPr>
        <w:t xml:space="preserve">La loi sur la prise en charge des enfants âgés de </w:t>
      </w:r>
      <w:r w:rsidR="00623DDE" w:rsidRPr="00876EF0">
        <w:rPr>
          <w:noProof w:val="0"/>
        </w:rPr>
        <w:t>3 </w:t>
      </w:r>
      <w:r w:rsidR="008A4D7A" w:rsidRPr="00876EF0">
        <w:rPr>
          <w:noProof w:val="0"/>
        </w:rPr>
        <w:t>ans ou moins a défini le cadre de la mise en place de différentes formes de prise en charge des jeunes enfants</w:t>
      </w:r>
      <w:r w:rsidR="00CB6566" w:rsidRPr="00876EF0">
        <w:rPr>
          <w:noProof w:val="0"/>
          <w:shd w:val="clear" w:color="auto" w:fill="FFFFFF"/>
        </w:rPr>
        <w:t xml:space="preserve">. </w:t>
      </w:r>
      <w:r w:rsidR="008A4D7A" w:rsidRPr="00876EF0">
        <w:rPr>
          <w:noProof w:val="0"/>
          <w:shd w:val="clear" w:color="auto" w:fill="FFFFFF"/>
        </w:rPr>
        <w:t>Si une crèche, un club d</w:t>
      </w:r>
      <w:r w:rsidR="00623DDE" w:rsidRPr="00876EF0">
        <w:rPr>
          <w:noProof w:val="0"/>
          <w:shd w:val="clear" w:color="auto" w:fill="FFFFFF"/>
        </w:rPr>
        <w:t>’</w:t>
      </w:r>
      <w:r w:rsidR="008A4D7A" w:rsidRPr="00876EF0">
        <w:rPr>
          <w:noProof w:val="0"/>
          <w:shd w:val="clear" w:color="auto" w:fill="FFFFFF"/>
        </w:rPr>
        <w:t>enfants ou une garderie prend en charge des enfants handicapés, le nombre d</w:t>
      </w:r>
      <w:r w:rsidR="00623DDE" w:rsidRPr="00876EF0">
        <w:rPr>
          <w:noProof w:val="0"/>
          <w:shd w:val="clear" w:color="auto" w:fill="FFFFFF"/>
        </w:rPr>
        <w:t>’</w:t>
      </w:r>
      <w:r w:rsidR="008A4D7A" w:rsidRPr="00876EF0">
        <w:rPr>
          <w:noProof w:val="0"/>
          <w:shd w:val="clear" w:color="auto" w:fill="FFFFFF"/>
        </w:rPr>
        <w:t xml:space="preserve">enfants dont un aidant </w:t>
      </w:r>
      <w:r w:rsidR="00BE1637" w:rsidRPr="00876EF0">
        <w:rPr>
          <w:noProof w:val="0"/>
          <w:shd w:val="clear" w:color="auto" w:fill="FFFFFF"/>
        </w:rPr>
        <w:t>proche</w:t>
      </w:r>
      <w:r w:rsidR="008A4D7A" w:rsidRPr="00876EF0">
        <w:rPr>
          <w:noProof w:val="0"/>
          <w:shd w:val="clear" w:color="auto" w:fill="FFFFFF"/>
        </w:rPr>
        <w:t xml:space="preserve"> doit s</w:t>
      </w:r>
      <w:r w:rsidR="00623DDE" w:rsidRPr="00876EF0">
        <w:rPr>
          <w:noProof w:val="0"/>
          <w:shd w:val="clear" w:color="auto" w:fill="FFFFFF"/>
        </w:rPr>
        <w:t>’</w:t>
      </w:r>
      <w:r w:rsidR="008A4D7A" w:rsidRPr="00876EF0">
        <w:rPr>
          <w:noProof w:val="0"/>
          <w:shd w:val="clear" w:color="auto" w:fill="FFFFFF"/>
        </w:rPr>
        <w:t>occuper diminue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300.</w:t>
      </w:r>
      <w:r w:rsidRPr="00876EF0">
        <w:rPr>
          <w:noProof w:val="0"/>
        </w:rPr>
        <w:tab/>
      </w:r>
      <w:r w:rsidR="008A4D7A" w:rsidRPr="00876EF0">
        <w:rPr>
          <w:noProof w:val="0"/>
        </w:rPr>
        <w:t>La loi sur le système de soutien à la famille et de placement familial fait obligation aux collectivités locales et à l</w:t>
      </w:r>
      <w:r w:rsidR="00623DDE" w:rsidRPr="00876EF0">
        <w:rPr>
          <w:noProof w:val="0"/>
        </w:rPr>
        <w:t>’</w:t>
      </w:r>
      <w:r w:rsidR="008A4D7A" w:rsidRPr="00876EF0">
        <w:rPr>
          <w:noProof w:val="0"/>
        </w:rPr>
        <w:t>administration centrale de soutenir les familles qui rencontrent des problèmes s</w:t>
      </w:r>
      <w:r w:rsidR="00623DDE" w:rsidRPr="00876EF0">
        <w:rPr>
          <w:noProof w:val="0"/>
        </w:rPr>
        <w:t>’</w:t>
      </w:r>
      <w:r w:rsidR="008A4D7A" w:rsidRPr="00876EF0">
        <w:rPr>
          <w:noProof w:val="0"/>
        </w:rPr>
        <w:t>agissant de remplir leurs fonctions de prise en charge et d</w:t>
      </w:r>
      <w:r w:rsidR="00623DDE" w:rsidRPr="00876EF0">
        <w:rPr>
          <w:noProof w:val="0"/>
        </w:rPr>
        <w:t>’</w:t>
      </w:r>
      <w:r w:rsidR="008A4D7A" w:rsidRPr="00876EF0">
        <w:rPr>
          <w:noProof w:val="0"/>
        </w:rPr>
        <w:t>éducation</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301.</w:t>
      </w:r>
      <w:r w:rsidRPr="00876EF0">
        <w:rPr>
          <w:noProof w:val="0"/>
        </w:rPr>
        <w:tab/>
      </w:r>
      <w:r w:rsidR="008A4D7A" w:rsidRPr="00876EF0">
        <w:rPr>
          <w:noProof w:val="0"/>
        </w:rPr>
        <w:t>La c</w:t>
      </w:r>
      <w:r w:rsidR="008A4D7A" w:rsidRPr="00876EF0">
        <w:rPr>
          <w:noProof w:val="0"/>
          <w:shd w:val="clear" w:color="auto" w:fill="FFFFFF"/>
        </w:rPr>
        <w:t>oopé</w:t>
      </w:r>
      <w:r w:rsidR="00CB6566" w:rsidRPr="00876EF0">
        <w:rPr>
          <w:noProof w:val="0"/>
          <w:shd w:val="clear" w:color="auto" w:fill="FFFFFF"/>
        </w:rPr>
        <w:t xml:space="preserve">ration </w:t>
      </w:r>
      <w:r w:rsidR="008A4D7A" w:rsidRPr="00876EF0">
        <w:rPr>
          <w:noProof w:val="0"/>
          <w:shd w:val="clear" w:color="auto" w:fill="FFFFFF"/>
        </w:rPr>
        <w:t>avec les familles porte sur</w:t>
      </w:r>
      <w:r w:rsidR="00EB2B33" w:rsidRPr="00876EF0">
        <w:rPr>
          <w:noProof w:val="0"/>
          <w:shd w:val="clear" w:color="auto" w:fill="FFFFFF"/>
        </w:rPr>
        <w:t> :</w:t>
      </w:r>
    </w:p>
    <w:p w:rsidR="00CB6566" w:rsidRPr="00876EF0" w:rsidRDefault="00DD5FC4" w:rsidP="001212F0">
      <w:pPr>
        <w:pStyle w:val="Bullet1G"/>
        <w:rPr>
          <w:noProof w:val="0"/>
          <w:shd w:val="clear" w:color="auto" w:fill="FFFFFF"/>
        </w:rPr>
      </w:pPr>
      <w:r w:rsidRPr="00876EF0">
        <w:rPr>
          <w:noProof w:val="0"/>
        </w:rPr>
        <w:t xml:space="preserve">Les </w:t>
      </w:r>
      <w:r w:rsidR="008A4D7A" w:rsidRPr="00876EF0">
        <w:rPr>
          <w:noProof w:val="0"/>
        </w:rPr>
        <w:t>activités de conseil, y compris de conseil spécialisé</w:t>
      </w:r>
      <w:r w:rsidRPr="00876EF0">
        <w:rPr>
          <w:noProof w:val="0"/>
        </w:rPr>
        <w:t> </w:t>
      </w:r>
      <w:r w:rsidRPr="00876EF0">
        <w:rPr>
          <w:noProof w:val="0"/>
          <w:shd w:val="clear" w:color="auto" w:fill="FFFFFF"/>
        </w:rPr>
        <w:t>;</w:t>
      </w:r>
    </w:p>
    <w:p w:rsidR="00CB6566" w:rsidRPr="00876EF0" w:rsidRDefault="00DD5FC4" w:rsidP="001212F0">
      <w:pPr>
        <w:pStyle w:val="Bullet1G"/>
        <w:rPr>
          <w:noProof w:val="0"/>
          <w:shd w:val="clear" w:color="auto" w:fill="FFFFFF"/>
        </w:rPr>
      </w:pPr>
      <w:r w:rsidRPr="00876EF0">
        <w:rPr>
          <w:noProof w:val="0"/>
        </w:rPr>
        <w:t xml:space="preserve">Le </w:t>
      </w:r>
      <w:r w:rsidR="008A4D7A" w:rsidRPr="00876EF0">
        <w:rPr>
          <w:noProof w:val="0"/>
        </w:rPr>
        <w:t xml:space="preserve">traitement et la </w:t>
      </w:r>
      <w:r w:rsidR="00CB6566" w:rsidRPr="00876EF0">
        <w:rPr>
          <w:noProof w:val="0"/>
          <w:shd w:val="clear" w:color="auto" w:fill="FFFFFF"/>
        </w:rPr>
        <w:t>m</w:t>
      </w:r>
      <w:r w:rsidR="008A4D7A" w:rsidRPr="00876EF0">
        <w:rPr>
          <w:noProof w:val="0"/>
          <w:shd w:val="clear" w:color="auto" w:fill="FFFFFF"/>
        </w:rPr>
        <w:t>é</w:t>
      </w:r>
      <w:r w:rsidR="00CB6566" w:rsidRPr="00876EF0">
        <w:rPr>
          <w:noProof w:val="0"/>
          <w:shd w:val="clear" w:color="auto" w:fill="FFFFFF"/>
        </w:rPr>
        <w:t>diation</w:t>
      </w:r>
      <w:r w:rsidRPr="00876EF0">
        <w:rPr>
          <w:noProof w:val="0"/>
          <w:shd w:val="clear" w:color="auto" w:fill="FFFFFF"/>
        </w:rPr>
        <w:t> ;</w:t>
      </w:r>
    </w:p>
    <w:p w:rsidR="00CB6566" w:rsidRPr="00876EF0" w:rsidRDefault="00DD5FC4" w:rsidP="001212F0">
      <w:pPr>
        <w:pStyle w:val="Bullet1G"/>
        <w:rPr>
          <w:noProof w:val="0"/>
          <w:shd w:val="clear" w:color="auto" w:fill="FFFFFF"/>
        </w:rPr>
      </w:pPr>
      <w:r w:rsidRPr="00876EF0">
        <w:rPr>
          <w:noProof w:val="0"/>
        </w:rPr>
        <w:t xml:space="preserve">Les </w:t>
      </w:r>
      <w:r w:rsidR="008A4D7A" w:rsidRPr="00876EF0">
        <w:rPr>
          <w:noProof w:val="0"/>
        </w:rPr>
        <w:t>s</w:t>
      </w:r>
      <w:r w:rsidR="00CB6566" w:rsidRPr="00876EF0">
        <w:rPr>
          <w:noProof w:val="0"/>
          <w:shd w:val="clear" w:color="auto" w:fill="FFFFFF"/>
        </w:rPr>
        <w:t xml:space="preserve">ervices </w:t>
      </w:r>
      <w:r w:rsidR="008A4D7A" w:rsidRPr="00876EF0">
        <w:rPr>
          <w:noProof w:val="0"/>
          <w:shd w:val="clear" w:color="auto" w:fill="FFFFFF"/>
        </w:rPr>
        <w:t>aux familles avec enfants, y compris les services de soins et les services spécialisés</w:t>
      </w:r>
      <w:r w:rsidRPr="00876EF0">
        <w:rPr>
          <w:noProof w:val="0"/>
          <w:shd w:val="clear" w:color="auto" w:fill="FFFFFF"/>
        </w:rPr>
        <w:t> ;</w:t>
      </w:r>
    </w:p>
    <w:p w:rsidR="00CB6566" w:rsidRPr="00876EF0" w:rsidRDefault="00DD5FC4" w:rsidP="001212F0">
      <w:pPr>
        <w:pStyle w:val="Bullet1G"/>
        <w:rPr>
          <w:noProof w:val="0"/>
          <w:shd w:val="clear" w:color="auto" w:fill="FFFFFF"/>
        </w:rPr>
      </w:pPr>
      <w:r w:rsidRPr="00876EF0">
        <w:rPr>
          <w:noProof w:val="0"/>
          <w:shd w:val="clear" w:color="auto" w:fill="FFFFFF"/>
        </w:rPr>
        <w:t xml:space="preserve">La </w:t>
      </w:r>
      <w:r w:rsidR="008A4D7A" w:rsidRPr="00876EF0">
        <w:rPr>
          <w:noProof w:val="0"/>
          <w:shd w:val="clear" w:color="auto" w:fill="FFFFFF"/>
        </w:rPr>
        <w:t>représentation en justice par un avocat</w:t>
      </w:r>
      <w:r w:rsidRPr="00876EF0">
        <w:rPr>
          <w:noProof w:val="0"/>
          <w:shd w:val="clear" w:color="auto" w:fill="FFFFFF"/>
        </w:rPr>
        <w:t> ;</w:t>
      </w:r>
    </w:p>
    <w:p w:rsidR="00CB6566" w:rsidRPr="00876EF0" w:rsidRDefault="00DD5FC4" w:rsidP="001212F0">
      <w:pPr>
        <w:pStyle w:val="Bullet1G"/>
        <w:rPr>
          <w:noProof w:val="0"/>
          <w:shd w:val="clear" w:color="auto" w:fill="FFFFFF"/>
        </w:rPr>
      </w:pPr>
      <w:r w:rsidRPr="00876EF0">
        <w:rPr>
          <w:noProof w:val="0"/>
        </w:rPr>
        <w:t>L</w:t>
      </w:r>
      <w:r w:rsidR="00623DDE" w:rsidRPr="00876EF0">
        <w:rPr>
          <w:noProof w:val="0"/>
        </w:rPr>
        <w:t>’</w:t>
      </w:r>
      <w:r w:rsidR="008A4D7A" w:rsidRPr="00876EF0">
        <w:rPr>
          <w:noProof w:val="0"/>
        </w:rPr>
        <w:t>o</w:t>
      </w:r>
      <w:r w:rsidR="00CB6566" w:rsidRPr="00876EF0">
        <w:rPr>
          <w:noProof w:val="0"/>
          <w:shd w:val="clear" w:color="auto" w:fill="FFFFFF"/>
        </w:rPr>
        <w:t xml:space="preserve">rganisation </w:t>
      </w:r>
      <w:r w:rsidR="008A4D7A" w:rsidRPr="00876EF0">
        <w:rPr>
          <w:noProof w:val="0"/>
          <w:shd w:val="clear" w:color="auto" w:fill="FFFFFF"/>
        </w:rPr>
        <w:t>de réunions pour les familles destinées à faciliter l</w:t>
      </w:r>
      <w:r w:rsidR="00623DDE" w:rsidRPr="00876EF0">
        <w:rPr>
          <w:noProof w:val="0"/>
          <w:shd w:val="clear" w:color="auto" w:fill="FFFFFF"/>
        </w:rPr>
        <w:t>’</w:t>
      </w:r>
      <w:r w:rsidR="008A4D7A" w:rsidRPr="00876EF0">
        <w:rPr>
          <w:noProof w:val="0"/>
          <w:shd w:val="clear" w:color="auto" w:fill="FFFFFF"/>
        </w:rPr>
        <w:t>échange de données d</w:t>
      </w:r>
      <w:r w:rsidR="00623DDE" w:rsidRPr="00876EF0">
        <w:rPr>
          <w:noProof w:val="0"/>
          <w:shd w:val="clear" w:color="auto" w:fill="FFFFFF"/>
        </w:rPr>
        <w:t>’</w:t>
      </w:r>
      <w:r w:rsidR="008A4D7A" w:rsidRPr="00876EF0">
        <w:rPr>
          <w:noProof w:val="0"/>
          <w:shd w:val="clear" w:color="auto" w:fill="FFFFFF"/>
        </w:rPr>
        <w:t>expérience et à prévenir l</w:t>
      </w:r>
      <w:r w:rsidR="00623DDE" w:rsidRPr="00876EF0">
        <w:rPr>
          <w:noProof w:val="0"/>
          <w:shd w:val="clear" w:color="auto" w:fill="FFFFFF"/>
        </w:rPr>
        <w:t>’</w:t>
      </w:r>
      <w:r w:rsidR="008A4D7A" w:rsidRPr="00876EF0">
        <w:rPr>
          <w:noProof w:val="0"/>
          <w:shd w:val="clear" w:color="auto" w:fill="FFFFFF"/>
        </w:rPr>
        <w:t>isolement</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302.</w:t>
      </w:r>
      <w:r w:rsidRPr="00876EF0">
        <w:rPr>
          <w:noProof w:val="0"/>
        </w:rPr>
        <w:tab/>
      </w:r>
      <w:r w:rsidR="008A4D7A" w:rsidRPr="00876EF0">
        <w:rPr>
          <w:noProof w:val="0"/>
        </w:rPr>
        <w:t>L</w:t>
      </w:r>
      <w:r w:rsidR="00623DDE" w:rsidRPr="00876EF0">
        <w:rPr>
          <w:noProof w:val="0"/>
        </w:rPr>
        <w:t>’</w:t>
      </w:r>
      <w:r w:rsidR="008A4D7A" w:rsidRPr="00876EF0">
        <w:rPr>
          <w:noProof w:val="0"/>
        </w:rPr>
        <w:t>a</w:t>
      </w:r>
      <w:r w:rsidR="00CB6566" w:rsidRPr="00876EF0">
        <w:rPr>
          <w:noProof w:val="0"/>
          <w:shd w:val="clear" w:color="auto" w:fill="FFFFFF"/>
        </w:rPr>
        <w:t xml:space="preserve">ssistance </w:t>
      </w:r>
      <w:r w:rsidR="008A4D7A" w:rsidRPr="00876EF0">
        <w:rPr>
          <w:noProof w:val="0"/>
          <w:shd w:val="clear" w:color="auto" w:fill="FFFFFF"/>
        </w:rPr>
        <w:t>en matière de soins et d</w:t>
      </w:r>
      <w:r w:rsidR="00623DDE" w:rsidRPr="00876EF0">
        <w:rPr>
          <w:noProof w:val="0"/>
          <w:shd w:val="clear" w:color="auto" w:fill="FFFFFF"/>
        </w:rPr>
        <w:t>’</w:t>
      </w:r>
      <w:r w:rsidR="008A4D7A" w:rsidRPr="00876EF0">
        <w:rPr>
          <w:noProof w:val="0"/>
          <w:shd w:val="clear" w:color="auto" w:fill="FFFFFF"/>
        </w:rPr>
        <w:t xml:space="preserve">éducation consiste en une prise en charge dans </w:t>
      </w:r>
      <w:r w:rsidR="00C93BD2" w:rsidRPr="00876EF0">
        <w:rPr>
          <w:noProof w:val="0"/>
          <w:shd w:val="clear" w:color="auto" w:fill="FFFFFF"/>
        </w:rPr>
        <w:t xml:space="preserve">les garderies gérées par les </w:t>
      </w:r>
      <w:r w:rsidR="00CB6566" w:rsidRPr="00876EF0">
        <w:rPr>
          <w:i/>
          <w:noProof w:val="0"/>
          <w:shd w:val="clear" w:color="auto" w:fill="FFFFFF"/>
        </w:rPr>
        <w:t>gminas</w:t>
      </w:r>
      <w:r w:rsidR="00CB6566" w:rsidRPr="00876EF0">
        <w:rPr>
          <w:noProof w:val="0"/>
          <w:shd w:val="clear" w:color="auto" w:fill="FFFFFF"/>
        </w:rPr>
        <w:t xml:space="preserve"> o</w:t>
      </w:r>
      <w:r w:rsidR="00C93BD2" w:rsidRPr="00876EF0">
        <w:rPr>
          <w:noProof w:val="0"/>
          <w:shd w:val="clear" w:color="auto" w:fill="FFFFFF"/>
        </w:rPr>
        <w:t>u leurs prestataires de services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303.</w:t>
      </w:r>
      <w:r w:rsidRPr="00876EF0">
        <w:rPr>
          <w:noProof w:val="0"/>
        </w:rPr>
        <w:tab/>
      </w:r>
      <w:r w:rsidR="00C93BD2" w:rsidRPr="00876EF0">
        <w:rPr>
          <w:noProof w:val="0"/>
        </w:rPr>
        <w:t>Les garderies d</w:t>
      </w:r>
      <w:r w:rsidR="00623DDE" w:rsidRPr="00876EF0">
        <w:rPr>
          <w:noProof w:val="0"/>
        </w:rPr>
        <w:t>’</w:t>
      </w:r>
      <w:r w:rsidR="00C93BD2" w:rsidRPr="00876EF0">
        <w:rPr>
          <w:noProof w:val="0"/>
        </w:rPr>
        <w:t>enfants assurent une prise en charge et une éducation, appuient le processus d</w:t>
      </w:r>
      <w:r w:rsidR="00623DDE" w:rsidRPr="00876EF0">
        <w:rPr>
          <w:noProof w:val="0"/>
        </w:rPr>
        <w:t>’</w:t>
      </w:r>
      <w:r w:rsidR="00C93BD2" w:rsidRPr="00876EF0">
        <w:rPr>
          <w:noProof w:val="0"/>
        </w:rPr>
        <w:t xml:space="preserve">apprentissage et organisent les loisirs et les activités sportives. Les centres spécialisés </w:t>
      </w:r>
      <w:r w:rsidR="00C93BD2" w:rsidRPr="00876EF0">
        <w:rPr>
          <w:noProof w:val="0"/>
          <w:shd w:val="clear" w:color="auto" w:fill="FFFFFF"/>
        </w:rPr>
        <w:t>mèn</w:t>
      </w:r>
      <w:r w:rsidR="00CB6566" w:rsidRPr="00876EF0">
        <w:rPr>
          <w:noProof w:val="0"/>
          <w:shd w:val="clear" w:color="auto" w:fill="FFFFFF"/>
        </w:rPr>
        <w:t>e</w:t>
      </w:r>
      <w:r w:rsidR="00C93BD2" w:rsidRPr="00876EF0">
        <w:rPr>
          <w:noProof w:val="0"/>
          <w:shd w:val="clear" w:color="auto" w:fill="FFFFFF"/>
        </w:rPr>
        <w:t>nt des activités de</w:t>
      </w:r>
      <w:r w:rsidR="00CB6566" w:rsidRPr="00876EF0">
        <w:rPr>
          <w:noProof w:val="0"/>
          <w:shd w:val="clear" w:color="auto" w:fill="FFFFFF"/>
        </w:rPr>
        <w:t xml:space="preserve"> socioth</w:t>
      </w:r>
      <w:r w:rsidR="00C93BD2" w:rsidRPr="00876EF0">
        <w:rPr>
          <w:noProof w:val="0"/>
          <w:shd w:val="clear" w:color="auto" w:fill="FFFFFF"/>
        </w:rPr>
        <w:t>é</w:t>
      </w:r>
      <w:r w:rsidR="00CB6566" w:rsidRPr="00876EF0">
        <w:rPr>
          <w:noProof w:val="0"/>
          <w:shd w:val="clear" w:color="auto" w:fill="FFFFFF"/>
        </w:rPr>
        <w:t>rap</w:t>
      </w:r>
      <w:r w:rsidR="00C93BD2" w:rsidRPr="00876EF0">
        <w:rPr>
          <w:noProof w:val="0"/>
          <w:shd w:val="clear" w:color="auto" w:fill="FFFFFF"/>
        </w:rPr>
        <w:t>ie, de psycho</w:t>
      </w:r>
      <w:r w:rsidR="00CB6566" w:rsidRPr="00876EF0">
        <w:rPr>
          <w:noProof w:val="0"/>
          <w:shd w:val="clear" w:color="auto" w:fill="FFFFFF"/>
        </w:rPr>
        <w:t>th</w:t>
      </w:r>
      <w:r w:rsidR="00C93BD2" w:rsidRPr="00876EF0">
        <w:rPr>
          <w:noProof w:val="0"/>
          <w:shd w:val="clear" w:color="auto" w:fill="FFFFFF"/>
        </w:rPr>
        <w:t>é</w:t>
      </w:r>
      <w:r w:rsidR="00CB6566" w:rsidRPr="00876EF0">
        <w:rPr>
          <w:noProof w:val="0"/>
          <w:shd w:val="clear" w:color="auto" w:fill="FFFFFF"/>
        </w:rPr>
        <w:t>rap</w:t>
      </w:r>
      <w:r w:rsidR="00C93BD2" w:rsidRPr="00876EF0">
        <w:rPr>
          <w:noProof w:val="0"/>
          <w:shd w:val="clear" w:color="auto" w:fill="FFFFFF"/>
        </w:rPr>
        <w:t>ie</w:t>
      </w:r>
      <w:r w:rsidR="00CB6566" w:rsidRPr="00876EF0">
        <w:rPr>
          <w:noProof w:val="0"/>
          <w:shd w:val="clear" w:color="auto" w:fill="FFFFFF"/>
        </w:rPr>
        <w:t xml:space="preserve">, </w:t>
      </w:r>
      <w:r w:rsidR="00C93BD2" w:rsidRPr="00876EF0">
        <w:rPr>
          <w:noProof w:val="0"/>
          <w:shd w:val="clear" w:color="auto" w:fill="FFFFFF"/>
        </w:rPr>
        <w:t xml:space="preserve">de rééducation, de thérapie de </w:t>
      </w:r>
      <w:r w:rsidR="00CB6566" w:rsidRPr="00876EF0">
        <w:rPr>
          <w:noProof w:val="0"/>
          <w:shd w:val="clear" w:color="auto" w:fill="FFFFFF"/>
        </w:rPr>
        <w:t xml:space="preserve">compensation </w:t>
      </w:r>
      <w:r w:rsidR="00C93BD2" w:rsidRPr="00876EF0">
        <w:rPr>
          <w:noProof w:val="0"/>
          <w:shd w:val="clear" w:color="auto" w:fill="FFFFFF"/>
        </w:rPr>
        <w:t>et d</w:t>
      </w:r>
      <w:r w:rsidR="00623DDE" w:rsidRPr="00876EF0">
        <w:rPr>
          <w:noProof w:val="0"/>
          <w:shd w:val="clear" w:color="auto" w:fill="FFFFFF"/>
        </w:rPr>
        <w:t>’</w:t>
      </w:r>
      <w:r w:rsidR="00C93BD2" w:rsidRPr="00876EF0">
        <w:rPr>
          <w:noProof w:val="0"/>
          <w:shd w:val="clear" w:color="auto" w:fill="FFFFFF"/>
        </w:rPr>
        <w:t>orthophonie</w:t>
      </w:r>
      <w:r w:rsidR="00EB2B33" w:rsidRPr="00876EF0">
        <w:rPr>
          <w:noProof w:val="0"/>
          <w:shd w:val="clear" w:color="auto" w:fill="FFFFFF"/>
        </w:rPr>
        <w:t> ;</w:t>
      </w:r>
      <w:r w:rsidR="00CB6566" w:rsidRPr="00876EF0">
        <w:rPr>
          <w:noProof w:val="0"/>
          <w:shd w:val="clear" w:color="auto" w:fill="FFFFFF"/>
        </w:rPr>
        <w:t xml:space="preserve"> </w:t>
      </w:r>
      <w:r w:rsidR="00BE1637" w:rsidRPr="00876EF0">
        <w:rPr>
          <w:noProof w:val="0"/>
          <w:shd w:val="clear" w:color="auto" w:fill="FFFFFF"/>
        </w:rPr>
        <w:t xml:space="preserve">ils </w:t>
      </w:r>
      <w:r w:rsidR="00C93BD2" w:rsidRPr="00876EF0">
        <w:rPr>
          <w:noProof w:val="0"/>
          <w:shd w:val="clear" w:color="auto" w:fill="FFFFFF"/>
        </w:rPr>
        <w:t xml:space="preserve">exécutent </w:t>
      </w:r>
      <w:r w:rsidR="00BE1637" w:rsidRPr="00876EF0">
        <w:rPr>
          <w:noProof w:val="0"/>
          <w:shd w:val="clear" w:color="auto" w:fill="FFFFFF"/>
        </w:rPr>
        <w:t xml:space="preserve">également </w:t>
      </w:r>
      <w:r w:rsidR="00C93BD2" w:rsidRPr="00876EF0">
        <w:rPr>
          <w:noProof w:val="0"/>
          <w:shd w:val="clear" w:color="auto" w:fill="FFFFFF"/>
        </w:rPr>
        <w:t>des programmes individualisés de rééducation, de réadaptation psychosociale et de prophylaxie mentale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304.</w:t>
      </w:r>
      <w:r w:rsidRPr="00876EF0">
        <w:rPr>
          <w:noProof w:val="0"/>
        </w:rPr>
        <w:tab/>
      </w:r>
      <w:r w:rsidR="00763ECB" w:rsidRPr="00876EF0">
        <w:rPr>
          <w:noProof w:val="0"/>
        </w:rPr>
        <w:t>Une famille qui rencontre des difficultés peut également bénéficier de l</w:t>
      </w:r>
      <w:r w:rsidR="00623DDE" w:rsidRPr="00876EF0">
        <w:rPr>
          <w:noProof w:val="0"/>
        </w:rPr>
        <w:t>’</w:t>
      </w:r>
      <w:r w:rsidR="00763ECB" w:rsidRPr="00876EF0">
        <w:rPr>
          <w:noProof w:val="0"/>
        </w:rPr>
        <w:t>assistance d</w:t>
      </w:r>
      <w:r w:rsidR="00623DDE" w:rsidRPr="00876EF0">
        <w:rPr>
          <w:noProof w:val="0"/>
        </w:rPr>
        <w:t>’</w:t>
      </w:r>
      <w:r w:rsidR="00763ECB" w:rsidRPr="00876EF0">
        <w:rPr>
          <w:noProof w:val="0"/>
        </w:rPr>
        <w:t>une autre famille qui l</w:t>
      </w:r>
      <w:r w:rsidR="00623DDE" w:rsidRPr="00876EF0">
        <w:rPr>
          <w:noProof w:val="0"/>
        </w:rPr>
        <w:t>’</w:t>
      </w:r>
      <w:r w:rsidR="00763ECB" w:rsidRPr="00876EF0">
        <w:rPr>
          <w:noProof w:val="0"/>
        </w:rPr>
        <w:t>aide à élever l</w:t>
      </w:r>
      <w:r w:rsidR="00623DDE" w:rsidRPr="00876EF0">
        <w:rPr>
          <w:noProof w:val="0"/>
        </w:rPr>
        <w:t>’</w:t>
      </w:r>
      <w:r w:rsidR="00763ECB" w:rsidRPr="00876EF0">
        <w:rPr>
          <w:noProof w:val="0"/>
        </w:rPr>
        <w:t>enfant, à gérer les tâches ménagères et à assumer les rôles sociaux de base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lastRenderedPageBreak/>
        <w:t>305.</w:t>
      </w:r>
      <w:r w:rsidRPr="00876EF0">
        <w:rPr>
          <w:noProof w:val="0"/>
        </w:rPr>
        <w:tab/>
      </w:r>
      <w:r w:rsidR="00763ECB" w:rsidRPr="00876EF0">
        <w:rPr>
          <w:noProof w:val="0"/>
        </w:rPr>
        <w:t>La loi sur l</w:t>
      </w:r>
      <w:r w:rsidR="00623DDE" w:rsidRPr="00876EF0">
        <w:rPr>
          <w:noProof w:val="0"/>
        </w:rPr>
        <w:t>’</w:t>
      </w:r>
      <w:r w:rsidR="00763ECB" w:rsidRPr="00876EF0">
        <w:rPr>
          <w:noProof w:val="0"/>
        </w:rPr>
        <w:t xml:space="preserve">aide sociale institue les </w:t>
      </w:r>
      <w:r w:rsidR="00CB6566" w:rsidRPr="00876EF0">
        <w:rPr>
          <w:noProof w:val="0"/>
          <w:shd w:val="clear" w:color="auto" w:fill="FFFFFF"/>
        </w:rPr>
        <w:t xml:space="preserve">solutions </w:t>
      </w:r>
      <w:r w:rsidR="00763ECB" w:rsidRPr="00876EF0">
        <w:rPr>
          <w:noProof w:val="0"/>
          <w:shd w:val="clear" w:color="auto" w:fill="FFFFFF"/>
        </w:rPr>
        <w:t>visant à donner aux individus et à leur famille les moyens de surmonter les difficultés auxquelles ils doivent faire face</w:t>
      </w:r>
      <w:r w:rsidR="00CB6566" w:rsidRPr="00876EF0">
        <w:rPr>
          <w:noProof w:val="0"/>
          <w:shd w:val="clear" w:color="auto" w:fill="FFFFFF"/>
        </w:rPr>
        <w:t xml:space="preserve">. </w:t>
      </w:r>
      <w:r w:rsidR="00763ECB" w:rsidRPr="00876EF0">
        <w:rPr>
          <w:noProof w:val="0"/>
          <w:shd w:val="clear" w:color="auto" w:fill="FFFFFF"/>
        </w:rPr>
        <w:t>L</w:t>
      </w:r>
      <w:r w:rsidR="00623DDE" w:rsidRPr="00876EF0">
        <w:rPr>
          <w:noProof w:val="0"/>
          <w:shd w:val="clear" w:color="auto" w:fill="FFFFFF"/>
        </w:rPr>
        <w:t>’</w:t>
      </w:r>
      <w:r w:rsidR="00763ECB" w:rsidRPr="00876EF0">
        <w:rPr>
          <w:noProof w:val="0"/>
          <w:shd w:val="clear" w:color="auto" w:fill="FFFFFF"/>
        </w:rPr>
        <w:t>aide sociale leur est accordée parce qu</w:t>
      </w:r>
      <w:r w:rsidR="00623DDE" w:rsidRPr="00876EF0">
        <w:rPr>
          <w:noProof w:val="0"/>
          <w:shd w:val="clear" w:color="auto" w:fill="FFFFFF"/>
        </w:rPr>
        <w:t>’</w:t>
      </w:r>
      <w:r w:rsidR="00763ECB" w:rsidRPr="00876EF0">
        <w:rPr>
          <w:noProof w:val="0"/>
          <w:shd w:val="clear" w:color="auto" w:fill="FFFFFF"/>
        </w:rPr>
        <w:t>ils sont pauvres, handicapés, atteints d</w:t>
      </w:r>
      <w:r w:rsidR="00623DDE" w:rsidRPr="00876EF0">
        <w:rPr>
          <w:noProof w:val="0"/>
          <w:shd w:val="clear" w:color="auto" w:fill="FFFFFF"/>
        </w:rPr>
        <w:t>’</w:t>
      </w:r>
      <w:r w:rsidR="00763ECB" w:rsidRPr="00876EF0">
        <w:rPr>
          <w:noProof w:val="0"/>
          <w:shd w:val="clear" w:color="auto" w:fill="FFFFFF"/>
        </w:rPr>
        <w:t>une maladie de longue durée ou grave, ou incapables d</w:t>
      </w:r>
      <w:r w:rsidR="00623DDE" w:rsidRPr="00876EF0">
        <w:rPr>
          <w:noProof w:val="0"/>
          <w:shd w:val="clear" w:color="auto" w:fill="FFFFFF"/>
        </w:rPr>
        <w:t>’</w:t>
      </w:r>
      <w:r w:rsidR="00763ECB" w:rsidRPr="00876EF0">
        <w:rPr>
          <w:noProof w:val="0"/>
          <w:shd w:val="clear" w:color="auto" w:fill="FFFFFF"/>
        </w:rPr>
        <w:t xml:space="preserve">élever leurs enfants ou de </w:t>
      </w:r>
      <w:r w:rsidR="00763ECB" w:rsidRPr="00876EF0">
        <w:rPr>
          <w:noProof w:val="0"/>
        </w:rPr>
        <w:t>gérer leurs tâches ménagères</w:t>
      </w:r>
      <w:r w:rsidR="00CB6566" w:rsidRPr="00876EF0">
        <w:rPr>
          <w:noProof w:val="0"/>
          <w:shd w:val="clear" w:color="auto" w:fill="FFFFFF"/>
        </w:rPr>
        <w:t xml:space="preserve">. </w:t>
      </w:r>
      <w:r w:rsidR="00763ECB" w:rsidRPr="00876EF0">
        <w:rPr>
          <w:noProof w:val="0"/>
          <w:shd w:val="clear" w:color="auto" w:fill="FFFFFF"/>
        </w:rPr>
        <w:t xml:space="preserve">En fonction de leur </w:t>
      </w:r>
      <w:r w:rsidR="00CB6566" w:rsidRPr="00876EF0">
        <w:rPr>
          <w:noProof w:val="0"/>
          <w:shd w:val="clear" w:color="auto" w:fill="FFFFFF"/>
        </w:rPr>
        <w:t xml:space="preserve">situation, </w:t>
      </w:r>
      <w:r w:rsidR="00763ECB" w:rsidRPr="00876EF0">
        <w:rPr>
          <w:noProof w:val="0"/>
          <w:shd w:val="clear" w:color="auto" w:fill="FFFFFF"/>
        </w:rPr>
        <w:t>ces familles peuvent percevoir une prestation en espèces ou en nature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306.</w:t>
      </w:r>
      <w:r w:rsidRPr="00876EF0">
        <w:rPr>
          <w:noProof w:val="0"/>
        </w:rPr>
        <w:tab/>
      </w:r>
      <w:r w:rsidR="00763ECB" w:rsidRPr="00876EF0">
        <w:rPr>
          <w:noProof w:val="0"/>
        </w:rPr>
        <w:t xml:space="preserve">En vertu du </w:t>
      </w:r>
      <w:r w:rsidR="00763ECB" w:rsidRPr="00876EF0">
        <w:rPr>
          <w:noProof w:val="0"/>
          <w:shd w:val="clear" w:color="auto" w:fill="FFFFFF"/>
        </w:rPr>
        <w:t>Code de la famille et de la tutelle</w:t>
      </w:r>
      <w:r w:rsidR="00CB6566" w:rsidRPr="00876EF0">
        <w:rPr>
          <w:noProof w:val="0"/>
          <w:shd w:val="clear" w:color="auto" w:fill="FFFFFF"/>
        </w:rPr>
        <w:t xml:space="preserve">, </w:t>
      </w:r>
      <w:r w:rsidR="00763ECB" w:rsidRPr="00876EF0">
        <w:rPr>
          <w:noProof w:val="0"/>
          <w:shd w:val="clear" w:color="auto" w:fill="FFFFFF"/>
        </w:rPr>
        <w:t>le tribunal des tutelles est tenu d</w:t>
      </w:r>
      <w:r w:rsidR="00623DDE" w:rsidRPr="00876EF0">
        <w:rPr>
          <w:noProof w:val="0"/>
          <w:shd w:val="clear" w:color="auto" w:fill="FFFFFF"/>
        </w:rPr>
        <w:t>’</w:t>
      </w:r>
      <w:r w:rsidR="00763ECB" w:rsidRPr="00876EF0">
        <w:rPr>
          <w:noProof w:val="0"/>
          <w:shd w:val="clear" w:color="auto" w:fill="FFFFFF"/>
        </w:rPr>
        <w:t>accorder une aide aux familles si les parents en ont besoin pour exercer l</w:t>
      </w:r>
      <w:r w:rsidR="00623DDE" w:rsidRPr="00876EF0">
        <w:rPr>
          <w:noProof w:val="0"/>
          <w:shd w:val="clear" w:color="auto" w:fill="FFFFFF"/>
        </w:rPr>
        <w:t>’</w:t>
      </w:r>
      <w:r w:rsidR="00763ECB" w:rsidRPr="00876EF0">
        <w:rPr>
          <w:noProof w:val="0"/>
          <w:shd w:val="clear" w:color="auto" w:fill="FFFFFF"/>
        </w:rPr>
        <w:t xml:space="preserve">autorité </w:t>
      </w:r>
      <w:r w:rsidR="00CB6566" w:rsidRPr="00876EF0">
        <w:rPr>
          <w:noProof w:val="0"/>
          <w:shd w:val="clear" w:color="auto" w:fill="FFFFFF"/>
        </w:rPr>
        <w:t>parental</w:t>
      </w:r>
      <w:r w:rsidR="00763ECB" w:rsidRPr="00876EF0">
        <w:rPr>
          <w:noProof w:val="0"/>
          <w:shd w:val="clear" w:color="auto" w:fill="FFFFFF"/>
        </w:rPr>
        <w:t>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307.</w:t>
      </w:r>
      <w:r w:rsidRPr="00876EF0">
        <w:rPr>
          <w:noProof w:val="0"/>
        </w:rPr>
        <w:tab/>
      </w:r>
      <w:r w:rsidR="00763ECB" w:rsidRPr="00876EF0">
        <w:rPr>
          <w:noProof w:val="0"/>
        </w:rPr>
        <w:t xml:space="preserve">Le règlement du </w:t>
      </w:r>
      <w:r w:rsidR="00763ECB" w:rsidRPr="00876EF0">
        <w:rPr>
          <w:noProof w:val="0"/>
          <w:shd w:val="clear" w:color="auto" w:fill="FFFFFF"/>
        </w:rPr>
        <w:t>Ministre de l</w:t>
      </w:r>
      <w:r w:rsidR="00623DDE" w:rsidRPr="00876EF0">
        <w:rPr>
          <w:noProof w:val="0"/>
          <w:shd w:val="clear" w:color="auto" w:fill="FFFFFF"/>
        </w:rPr>
        <w:t>’</w:t>
      </w:r>
      <w:r w:rsidR="00763ECB" w:rsidRPr="00876EF0">
        <w:rPr>
          <w:noProof w:val="0"/>
          <w:shd w:val="clear" w:color="auto" w:fill="FFFFFF"/>
        </w:rPr>
        <w:t>éducation n</w:t>
      </w:r>
      <w:r w:rsidR="00CB6566" w:rsidRPr="00876EF0">
        <w:rPr>
          <w:noProof w:val="0"/>
          <w:shd w:val="clear" w:color="auto" w:fill="FFFFFF"/>
        </w:rPr>
        <w:t>ational</w:t>
      </w:r>
      <w:r w:rsidR="00763ECB" w:rsidRPr="00876EF0">
        <w:rPr>
          <w:noProof w:val="0"/>
          <w:shd w:val="clear" w:color="auto" w:fill="FFFFFF"/>
        </w:rPr>
        <w:t>e</w:t>
      </w:r>
      <w:r w:rsidR="00CB6566" w:rsidRPr="00876EF0">
        <w:rPr>
          <w:noProof w:val="0"/>
          <w:shd w:val="clear" w:color="auto" w:fill="FFFFFF"/>
        </w:rPr>
        <w:t xml:space="preserve"> </w:t>
      </w:r>
      <w:r w:rsidR="00763ECB" w:rsidRPr="00876EF0">
        <w:rPr>
          <w:noProof w:val="0"/>
          <w:shd w:val="clear" w:color="auto" w:fill="FFFFFF"/>
        </w:rPr>
        <w:t xml:space="preserve">concernant les directives opérationnelles détaillées applicables aux </w:t>
      </w:r>
      <w:r w:rsidR="00211915" w:rsidRPr="00876EF0">
        <w:rPr>
          <w:noProof w:val="0"/>
          <w:color w:val="000000"/>
        </w:rPr>
        <w:t>centres d</w:t>
      </w:r>
      <w:r w:rsidR="00623DDE" w:rsidRPr="00876EF0">
        <w:rPr>
          <w:noProof w:val="0"/>
          <w:color w:val="000000"/>
        </w:rPr>
        <w:t>’</w:t>
      </w:r>
      <w:r w:rsidR="00211915" w:rsidRPr="00876EF0">
        <w:rPr>
          <w:noProof w:val="0"/>
          <w:color w:val="000000"/>
        </w:rPr>
        <w:t>orientation psychopédagogique</w:t>
      </w:r>
      <w:r w:rsidR="00CB6566" w:rsidRPr="00876EF0">
        <w:rPr>
          <w:noProof w:val="0"/>
          <w:shd w:val="clear" w:color="auto" w:fill="FFFFFF"/>
        </w:rPr>
        <w:t xml:space="preserve">, </w:t>
      </w:r>
      <w:r w:rsidR="00211915" w:rsidRPr="00876EF0">
        <w:rPr>
          <w:noProof w:val="0"/>
          <w:shd w:val="clear" w:color="auto" w:fill="FFFFFF"/>
        </w:rPr>
        <w:t>y compris les centres publics de conseils spécialisés, fixe les responsabilités de ces centres, qui sont notamment les suivantes</w:t>
      </w:r>
      <w:r w:rsidR="00EB2B33" w:rsidRPr="00876EF0">
        <w:rPr>
          <w:noProof w:val="0"/>
          <w:shd w:val="clear" w:color="auto" w:fill="FFFFFF"/>
        </w:rPr>
        <w:t> :</w:t>
      </w:r>
    </w:p>
    <w:p w:rsidR="00CB6566" w:rsidRPr="00876EF0" w:rsidRDefault="004D35E8" w:rsidP="001212F0">
      <w:pPr>
        <w:pStyle w:val="Bullet1G"/>
        <w:rPr>
          <w:noProof w:val="0"/>
          <w:shd w:val="clear" w:color="auto" w:fill="FFFFFF"/>
        </w:rPr>
      </w:pPr>
      <w:r w:rsidRPr="00876EF0">
        <w:rPr>
          <w:noProof w:val="0"/>
        </w:rPr>
        <w:t xml:space="preserve">Psychothérapie pour les </w:t>
      </w:r>
      <w:r w:rsidR="00211915" w:rsidRPr="00876EF0">
        <w:rPr>
          <w:noProof w:val="0"/>
          <w:shd w:val="clear" w:color="auto" w:fill="FFFFFF"/>
        </w:rPr>
        <w:t xml:space="preserve">enfants, </w:t>
      </w:r>
      <w:r w:rsidRPr="00876EF0">
        <w:rPr>
          <w:noProof w:val="0"/>
          <w:shd w:val="clear" w:color="auto" w:fill="FFFFFF"/>
        </w:rPr>
        <w:t xml:space="preserve">les </w:t>
      </w:r>
      <w:r w:rsidR="00211915" w:rsidRPr="00876EF0">
        <w:rPr>
          <w:noProof w:val="0"/>
          <w:shd w:val="clear" w:color="auto" w:fill="FFFFFF"/>
        </w:rPr>
        <w:t>jeunes et leur famille</w:t>
      </w:r>
      <w:r w:rsidR="00DD5FC4" w:rsidRPr="00876EF0">
        <w:rPr>
          <w:noProof w:val="0"/>
          <w:shd w:val="clear" w:color="auto" w:fill="FFFFFF"/>
        </w:rPr>
        <w:t> ;</w:t>
      </w:r>
    </w:p>
    <w:p w:rsidR="00CB6566" w:rsidRPr="00876EF0" w:rsidRDefault="00211915" w:rsidP="001212F0">
      <w:pPr>
        <w:pStyle w:val="Bullet1G"/>
        <w:rPr>
          <w:noProof w:val="0"/>
          <w:shd w:val="clear" w:color="auto" w:fill="FFFFFF"/>
        </w:rPr>
      </w:pPr>
      <w:r w:rsidRPr="00876EF0">
        <w:rPr>
          <w:noProof w:val="0"/>
        </w:rPr>
        <w:t>Aider les enfants et les jeunes ayant besoin d</w:t>
      </w:r>
      <w:r w:rsidR="00623DDE" w:rsidRPr="00876EF0">
        <w:rPr>
          <w:noProof w:val="0"/>
        </w:rPr>
        <w:t>’</w:t>
      </w:r>
      <w:r w:rsidRPr="00876EF0">
        <w:rPr>
          <w:noProof w:val="0"/>
        </w:rPr>
        <w:t xml:space="preserve">une aide </w:t>
      </w:r>
      <w:r w:rsidR="00CB6566" w:rsidRPr="00876EF0">
        <w:rPr>
          <w:noProof w:val="0"/>
          <w:shd w:val="clear" w:color="auto" w:fill="FFFFFF"/>
        </w:rPr>
        <w:t>psychologi</w:t>
      </w:r>
      <w:r w:rsidRPr="00876EF0">
        <w:rPr>
          <w:noProof w:val="0"/>
          <w:shd w:val="clear" w:color="auto" w:fill="FFFFFF"/>
        </w:rPr>
        <w:t xml:space="preserve">que et </w:t>
      </w:r>
      <w:r w:rsidR="00CB6566" w:rsidRPr="00876EF0">
        <w:rPr>
          <w:noProof w:val="0"/>
          <w:shd w:val="clear" w:color="auto" w:fill="FFFFFF"/>
        </w:rPr>
        <w:t>p</w:t>
      </w:r>
      <w:r w:rsidRPr="00876EF0">
        <w:rPr>
          <w:noProof w:val="0"/>
          <w:shd w:val="clear" w:color="auto" w:fill="FFFFFF"/>
        </w:rPr>
        <w:t>é</w:t>
      </w:r>
      <w:r w:rsidR="00CB6566" w:rsidRPr="00876EF0">
        <w:rPr>
          <w:noProof w:val="0"/>
          <w:shd w:val="clear" w:color="auto" w:fill="FFFFFF"/>
        </w:rPr>
        <w:t>dagogi</w:t>
      </w:r>
      <w:r w:rsidRPr="00876EF0">
        <w:rPr>
          <w:noProof w:val="0"/>
          <w:shd w:val="clear" w:color="auto" w:fill="FFFFFF"/>
        </w:rPr>
        <w:t>que ou les aide</w:t>
      </w:r>
      <w:r w:rsidR="00CB6566" w:rsidRPr="00876EF0">
        <w:rPr>
          <w:noProof w:val="0"/>
          <w:shd w:val="clear" w:color="auto" w:fill="FFFFFF"/>
        </w:rPr>
        <w:t xml:space="preserve">r </w:t>
      </w:r>
      <w:r w:rsidRPr="00876EF0">
        <w:rPr>
          <w:noProof w:val="0"/>
          <w:shd w:val="clear" w:color="auto" w:fill="FFFFFF"/>
        </w:rPr>
        <w:t>à planifier leurs études ou leur carrière professionnelle</w:t>
      </w:r>
      <w:r w:rsidR="00DD5FC4" w:rsidRPr="00876EF0">
        <w:rPr>
          <w:noProof w:val="0"/>
          <w:shd w:val="clear" w:color="auto" w:fill="FFFFFF"/>
        </w:rPr>
        <w:t> ;</w:t>
      </w:r>
    </w:p>
    <w:p w:rsidR="00CB6566" w:rsidRPr="00876EF0" w:rsidRDefault="00211915" w:rsidP="001212F0">
      <w:pPr>
        <w:pStyle w:val="Bullet1G"/>
        <w:rPr>
          <w:noProof w:val="0"/>
          <w:shd w:val="clear" w:color="auto" w:fill="FFFFFF"/>
        </w:rPr>
      </w:pPr>
      <w:r w:rsidRPr="00876EF0">
        <w:rPr>
          <w:noProof w:val="0"/>
        </w:rPr>
        <w:t>Aider les</w:t>
      </w:r>
      <w:r w:rsidR="00CB6566" w:rsidRPr="00876EF0">
        <w:rPr>
          <w:noProof w:val="0"/>
          <w:shd w:val="clear" w:color="auto" w:fill="FFFFFF"/>
        </w:rPr>
        <w:t xml:space="preserve"> famil</w:t>
      </w:r>
      <w:r w:rsidRPr="00876EF0">
        <w:rPr>
          <w:noProof w:val="0"/>
          <w:shd w:val="clear" w:color="auto" w:fill="FFFFFF"/>
        </w:rPr>
        <w:t xml:space="preserve">les à identifier et à satisfaire les besoins de leurs enfants en matière de développement </w:t>
      </w:r>
      <w:r w:rsidR="004D35E8" w:rsidRPr="00876EF0">
        <w:rPr>
          <w:noProof w:val="0"/>
          <w:shd w:val="clear" w:color="auto" w:fill="FFFFFF"/>
        </w:rPr>
        <w:t xml:space="preserve">personnel </w:t>
      </w:r>
      <w:r w:rsidRPr="00876EF0">
        <w:rPr>
          <w:noProof w:val="0"/>
          <w:shd w:val="clear" w:color="auto" w:fill="FFFFFF"/>
        </w:rPr>
        <w:t>et d</w:t>
      </w:r>
      <w:r w:rsidR="00623DDE" w:rsidRPr="00876EF0">
        <w:rPr>
          <w:noProof w:val="0"/>
          <w:shd w:val="clear" w:color="auto" w:fill="FFFFFF"/>
        </w:rPr>
        <w:t>’</w:t>
      </w:r>
      <w:r w:rsidRPr="00876EF0">
        <w:rPr>
          <w:noProof w:val="0"/>
          <w:shd w:val="clear" w:color="auto" w:fill="FFFFFF"/>
        </w:rPr>
        <w:t>éducation</w:t>
      </w:r>
      <w:r w:rsidR="004D35E8" w:rsidRPr="00876EF0">
        <w:rPr>
          <w:noProof w:val="0"/>
          <w:shd w:val="clear" w:color="auto" w:fill="FFFFFF"/>
        </w:rPr>
        <w:t>, et à développer les aptitudes psychologiques</w:t>
      </w:r>
      <w:r w:rsidR="00CB6566" w:rsidRPr="00876EF0">
        <w:rPr>
          <w:noProof w:val="0"/>
          <w:shd w:val="clear" w:color="auto" w:fill="FFFFFF"/>
        </w:rPr>
        <w:t xml:space="preserve"> </w:t>
      </w:r>
      <w:r w:rsidR="004D35E8" w:rsidRPr="00876EF0">
        <w:rPr>
          <w:noProof w:val="0"/>
          <w:shd w:val="clear" w:color="auto" w:fill="FFFFFF"/>
        </w:rPr>
        <w:t>et physiques de ces derniers</w:t>
      </w:r>
      <w:r w:rsidR="00DD5FC4" w:rsidRPr="00876EF0">
        <w:rPr>
          <w:noProof w:val="0"/>
          <w:shd w:val="clear" w:color="auto" w:fill="FFFFFF"/>
        </w:rPr>
        <w:t> ;</w:t>
      </w:r>
    </w:p>
    <w:p w:rsidR="00CB6566" w:rsidRPr="00876EF0" w:rsidRDefault="004D35E8" w:rsidP="001212F0">
      <w:pPr>
        <w:pStyle w:val="Bullet1G"/>
        <w:rPr>
          <w:noProof w:val="0"/>
          <w:shd w:val="clear" w:color="auto" w:fill="FFFFFF"/>
        </w:rPr>
      </w:pPr>
      <w:r w:rsidRPr="00876EF0">
        <w:rPr>
          <w:noProof w:val="0"/>
        </w:rPr>
        <w:t>Aider à régler les problèmes d</w:t>
      </w:r>
      <w:r w:rsidR="00623DDE" w:rsidRPr="00876EF0">
        <w:rPr>
          <w:noProof w:val="0"/>
        </w:rPr>
        <w:t>’</w:t>
      </w:r>
      <w:r w:rsidRPr="00876EF0">
        <w:rPr>
          <w:noProof w:val="0"/>
        </w:rPr>
        <w:t>éducation</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308.</w:t>
      </w:r>
      <w:r w:rsidRPr="00876EF0">
        <w:rPr>
          <w:noProof w:val="0"/>
        </w:rPr>
        <w:tab/>
      </w:r>
      <w:r w:rsidR="004D35E8" w:rsidRPr="00876EF0">
        <w:rPr>
          <w:noProof w:val="0"/>
        </w:rPr>
        <w:t>Les centres susvisés fournissent un appui sous différentes formes</w:t>
      </w:r>
      <w:r w:rsidR="00EB2B33" w:rsidRPr="00876EF0">
        <w:rPr>
          <w:noProof w:val="0"/>
        </w:rPr>
        <w:t> :</w:t>
      </w:r>
    </w:p>
    <w:p w:rsidR="00CB6566" w:rsidRPr="00876EF0" w:rsidRDefault="004D35E8" w:rsidP="001212F0">
      <w:pPr>
        <w:pStyle w:val="Bullet1G"/>
        <w:rPr>
          <w:noProof w:val="0"/>
          <w:shd w:val="clear" w:color="auto" w:fill="FFFFFF"/>
        </w:rPr>
      </w:pPr>
      <w:r w:rsidRPr="00876EF0">
        <w:rPr>
          <w:noProof w:val="0"/>
        </w:rPr>
        <w:t>Psychothérapie i</w:t>
      </w:r>
      <w:r w:rsidR="00CB6566" w:rsidRPr="00876EF0">
        <w:rPr>
          <w:noProof w:val="0"/>
          <w:shd w:val="clear" w:color="auto" w:fill="FFFFFF"/>
        </w:rPr>
        <w:t>ndividu</w:t>
      </w:r>
      <w:r w:rsidRPr="00876EF0">
        <w:rPr>
          <w:noProof w:val="0"/>
          <w:shd w:val="clear" w:color="auto" w:fill="FFFFFF"/>
        </w:rPr>
        <w:t>elle ou de groupe pour les enfants</w:t>
      </w:r>
      <w:r w:rsidR="00DD5FC4" w:rsidRPr="00876EF0">
        <w:rPr>
          <w:noProof w:val="0"/>
          <w:shd w:val="clear" w:color="auto" w:fill="FFFFFF"/>
        </w:rPr>
        <w:t> ;</w:t>
      </w:r>
    </w:p>
    <w:p w:rsidR="00CB6566" w:rsidRPr="00876EF0" w:rsidRDefault="004D35E8" w:rsidP="001212F0">
      <w:pPr>
        <w:pStyle w:val="Bullet1G"/>
        <w:rPr>
          <w:noProof w:val="0"/>
          <w:shd w:val="clear" w:color="auto" w:fill="FFFFFF"/>
        </w:rPr>
      </w:pPr>
      <w:r w:rsidRPr="00876EF0">
        <w:rPr>
          <w:noProof w:val="0"/>
        </w:rPr>
        <w:t>Psychothérapie familiale</w:t>
      </w:r>
      <w:r w:rsidR="00DD5FC4" w:rsidRPr="00876EF0">
        <w:rPr>
          <w:noProof w:val="0"/>
        </w:rPr>
        <w:t> </w:t>
      </w:r>
      <w:r w:rsidR="00DD5FC4" w:rsidRPr="00876EF0">
        <w:rPr>
          <w:noProof w:val="0"/>
          <w:shd w:val="clear" w:color="auto" w:fill="FFFFFF"/>
        </w:rPr>
        <w:t>;</w:t>
      </w:r>
    </w:p>
    <w:p w:rsidR="00CB6566" w:rsidRPr="00876EF0" w:rsidRDefault="004D35E8" w:rsidP="001212F0">
      <w:pPr>
        <w:pStyle w:val="Bullet1G"/>
        <w:rPr>
          <w:noProof w:val="0"/>
          <w:shd w:val="clear" w:color="auto" w:fill="FFFFFF"/>
        </w:rPr>
      </w:pPr>
      <w:r w:rsidRPr="00876EF0">
        <w:rPr>
          <w:noProof w:val="0"/>
          <w:shd w:val="clear" w:color="auto" w:fill="FFFFFF"/>
        </w:rPr>
        <w:t>Groupes d</w:t>
      </w:r>
      <w:r w:rsidR="00623DDE" w:rsidRPr="00876EF0">
        <w:rPr>
          <w:noProof w:val="0"/>
          <w:shd w:val="clear" w:color="auto" w:fill="FFFFFF"/>
        </w:rPr>
        <w:t>’</w:t>
      </w:r>
      <w:r w:rsidRPr="00876EF0">
        <w:rPr>
          <w:noProof w:val="0"/>
          <w:shd w:val="clear" w:color="auto" w:fill="FFFFFF"/>
        </w:rPr>
        <w:t>entraide</w:t>
      </w:r>
      <w:r w:rsidR="00DD5FC4" w:rsidRPr="00876EF0">
        <w:rPr>
          <w:noProof w:val="0"/>
          <w:shd w:val="clear" w:color="auto" w:fill="FFFFFF"/>
        </w:rPr>
        <w:t> ;</w:t>
      </w:r>
    </w:p>
    <w:p w:rsidR="00CB6566" w:rsidRPr="00876EF0" w:rsidRDefault="00544435" w:rsidP="001212F0">
      <w:pPr>
        <w:pStyle w:val="Bullet1G"/>
        <w:rPr>
          <w:noProof w:val="0"/>
          <w:shd w:val="clear" w:color="auto" w:fill="FFFFFF"/>
        </w:rPr>
      </w:pPr>
      <w:r w:rsidRPr="00876EF0">
        <w:rPr>
          <w:noProof w:val="0"/>
          <w:shd w:val="clear" w:color="auto" w:fill="FFFFFF"/>
        </w:rPr>
        <w:t>M</w:t>
      </w:r>
      <w:r w:rsidR="004D35E8" w:rsidRPr="00876EF0">
        <w:rPr>
          <w:noProof w:val="0"/>
          <w:shd w:val="clear" w:color="auto" w:fill="FFFFFF"/>
        </w:rPr>
        <w:t>é</w:t>
      </w:r>
      <w:r w:rsidR="00CB6566" w:rsidRPr="00876EF0">
        <w:rPr>
          <w:noProof w:val="0"/>
          <w:shd w:val="clear" w:color="auto" w:fill="FFFFFF"/>
        </w:rPr>
        <w:t>diation</w:t>
      </w:r>
      <w:r w:rsidR="00DD5FC4" w:rsidRPr="00876EF0">
        <w:rPr>
          <w:noProof w:val="0"/>
          <w:shd w:val="clear" w:color="auto" w:fill="FFFFFF"/>
        </w:rPr>
        <w:t> ;</w:t>
      </w:r>
    </w:p>
    <w:p w:rsidR="00CB6566" w:rsidRPr="00876EF0" w:rsidRDefault="004D35E8" w:rsidP="001212F0">
      <w:pPr>
        <w:pStyle w:val="Bullet1G"/>
        <w:rPr>
          <w:noProof w:val="0"/>
          <w:shd w:val="clear" w:color="auto" w:fill="FFFFFF"/>
        </w:rPr>
      </w:pPr>
      <w:r w:rsidRPr="00876EF0">
        <w:rPr>
          <w:noProof w:val="0"/>
          <w:shd w:val="clear" w:color="auto" w:fill="FFFFFF"/>
        </w:rPr>
        <w:t>Intervention d</w:t>
      </w:r>
      <w:r w:rsidR="00623DDE" w:rsidRPr="00876EF0">
        <w:rPr>
          <w:noProof w:val="0"/>
          <w:shd w:val="clear" w:color="auto" w:fill="FFFFFF"/>
        </w:rPr>
        <w:t>’</w:t>
      </w:r>
      <w:r w:rsidRPr="00876EF0">
        <w:rPr>
          <w:noProof w:val="0"/>
          <w:shd w:val="clear" w:color="auto" w:fill="FFFFFF"/>
        </w:rPr>
        <w:t>urgence</w:t>
      </w:r>
      <w:r w:rsidR="00DD5FC4" w:rsidRPr="00876EF0">
        <w:rPr>
          <w:noProof w:val="0"/>
          <w:shd w:val="clear" w:color="auto" w:fill="FFFFFF"/>
        </w:rPr>
        <w:t> ;</w:t>
      </w:r>
    </w:p>
    <w:p w:rsidR="00CB6566" w:rsidRPr="00876EF0" w:rsidRDefault="004D35E8" w:rsidP="001212F0">
      <w:pPr>
        <w:pStyle w:val="Bullet1G"/>
        <w:rPr>
          <w:noProof w:val="0"/>
          <w:shd w:val="clear" w:color="auto" w:fill="FFFFFF"/>
        </w:rPr>
      </w:pPr>
      <w:r w:rsidRPr="00876EF0">
        <w:rPr>
          <w:noProof w:val="0"/>
        </w:rPr>
        <w:t>Activités de conseil, y compris de conseil spécialisé</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309.</w:t>
      </w:r>
      <w:r w:rsidRPr="00876EF0">
        <w:rPr>
          <w:noProof w:val="0"/>
        </w:rPr>
        <w:tab/>
      </w:r>
      <w:r w:rsidR="003048E3" w:rsidRPr="00876EF0">
        <w:rPr>
          <w:noProof w:val="0"/>
        </w:rPr>
        <w:t>Les centres d</w:t>
      </w:r>
      <w:r w:rsidR="00623DDE" w:rsidRPr="00876EF0">
        <w:rPr>
          <w:noProof w:val="0"/>
        </w:rPr>
        <w:t>’</w:t>
      </w:r>
      <w:r w:rsidR="003048E3" w:rsidRPr="00876EF0">
        <w:rPr>
          <w:noProof w:val="0"/>
        </w:rPr>
        <w:t xml:space="preserve">orientation et de conseils </w:t>
      </w:r>
      <w:r w:rsidR="00CB6566" w:rsidRPr="00876EF0">
        <w:rPr>
          <w:noProof w:val="0"/>
          <w:shd w:val="clear" w:color="auto" w:fill="FFFFFF"/>
        </w:rPr>
        <w:t>emplo</w:t>
      </w:r>
      <w:r w:rsidR="003048E3" w:rsidRPr="00876EF0">
        <w:rPr>
          <w:noProof w:val="0"/>
          <w:shd w:val="clear" w:color="auto" w:fill="FFFFFF"/>
        </w:rPr>
        <w:t xml:space="preserve">ient des </w:t>
      </w:r>
      <w:r w:rsidR="00CB6566" w:rsidRPr="00876EF0">
        <w:rPr>
          <w:noProof w:val="0"/>
          <w:shd w:val="clear" w:color="auto" w:fill="FFFFFF"/>
        </w:rPr>
        <w:t>psycholog</w:t>
      </w:r>
      <w:r w:rsidR="003048E3" w:rsidRPr="00876EF0">
        <w:rPr>
          <w:noProof w:val="0"/>
          <w:shd w:val="clear" w:color="auto" w:fill="FFFFFF"/>
        </w:rPr>
        <w:t>ues</w:t>
      </w:r>
      <w:r w:rsidR="00CB6566" w:rsidRPr="00876EF0">
        <w:rPr>
          <w:noProof w:val="0"/>
          <w:shd w:val="clear" w:color="auto" w:fill="FFFFFF"/>
        </w:rPr>
        <w:t xml:space="preserve">, </w:t>
      </w:r>
      <w:r w:rsidR="003048E3" w:rsidRPr="00876EF0">
        <w:rPr>
          <w:noProof w:val="0"/>
          <w:shd w:val="clear" w:color="auto" w:fill="FFFFFF"/>
        </w:rPr>
        <w:t>des orthophonistes et des conseillers d</w:t>
      </w:r>
      <w:r w:rsidR="00623DDE" w:rsidRPr="00876EF0">
        <w:rPr>
          <w:noProof w:val="0"/>
          <w:shd w:val="clear" w:color="auto" w:fill="FFFFFF"/>
        </w:rPr>
        <w:t>’</w:t>
      </w:r>
      <w:r w:rsidR="003048E3" w:rsidRPr="00876EF0">
        <w:rPr>
          <w:noProof w:val="0"/>
          <w:shd w:val="clear" w:color="auto" w:fill="FFFFFF"/>
        </w:rPr>
        <w:t>orientation professionnelle</w:t>
      </w:r>
      <w:r w:rsidR="00CB6566" w:rsidRPr="00876EF0">
        <w:rPr>
          <w:noProof w:val="0"/>
          <w:shd w:val="clear" w:color="auto" w:fill="FFFFFF"/>
        </w:rPr>
        <w:t xml:space="preserve">. </w:t>
      </w:r>
      <w:r w:rsidR="003048E3" w:rsidRPr="00876EF0">
        <w:rPr>
          <w:noProof w:val="0"/>
          <w:shd w:val="clear" w:color="auto" w:fill="FFFFFF"/>
        </w:rPr>
        <w:t xml:space="preserve">En fonction des besoins, </w:t>
      </w:r>
      <w:r w:rsidR="00F01AD1" w:rsidRPr="00876EF0">
        <w:rPr>
          <w:noProof w:val="0"/>
          <w:shd w:val="clear" w:color="auto" w:fill="FFFFFF"/>
        </w:rPr>
        <w:t xml:space="preserve">ces centres peuvent également recruter </w:t>
      </w:r>
      <w:r w:rsidR="003048E3" w:rsidRPr="00876EF0">
        <w:rPr>
          <w:noProof w:val="0"/>
          <w:shd w:val="clear" w:color="auto" w:fill="FFFFFF"/>
        </w:rPr>
        <w:t>des spécialistes d</w:t>
      </w:r>
      <w:r w:rsidR="00623DDE" w:rsidRPr="00876EF0">
        <w:rPr>
          <w:noProof w:val="0"/>
          <w:shd w:val="clear" w:color="auto" w:fill="FFFFFF"/>
        </w:rPr>
        <w:t>’</w:t>
      </w:r>
      <w:r w:rsidR="003048E3" w:rsidRPr="00876EF0">
        <w:rPr>
          <w:noProof w:val="0"/>
          <w:shd w:val="clear" w:color="auto" w:fill="FFFFFF"/>
        </w:rPr>
        <w:t>autres disciplines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310.</w:t>
      </w:r>
      <w:r w:rsidRPr="00876EF0">
        <w:rPr>
          <w:noProof w:val="0"/>
        </w:rPr>
        <w:tab/>
      </w:r>
      <w:r w:rsidR="001B0613" w:rsidRPr="00876EF0">
        <w:rPr>
          <w:noProof w:val="0"/>
        </w:rPr>
        <w:t xml:space="preserve">En vertu de la loi sur le système éducatif, </w:t>
      </w:r>
      <w:r w:rsidR="008963A3" w:rsidRPr="00876EF0">
        <w:rPr>
          <w:noProof w:val="0"/>
        </w:rPr>
        <w:t>chaque enfant peut, dès le moment où le diagnostic de handicap est posé (entre la naissance et le début de la scolarité</w:t>
      </w:r>
      <w:r w:rsidR="00CB6566" w:rsidRPr="00876EF0">
        <w:rPr>
          <w:noProof w:val="0"/>
          <w:shd w:val="clear" w:color="auto" w:fill="FFFFFF"/>
        </w:rPr>
        <w:t>)</w:t>
      </w:r>
      <w:r w:rsidR="008963A3" w:rsidRPr="00876EF0">
        <w:rPr>
          <w:noProof w:val="0"/>
          <w:shd w:val="clear" w:color="auto" w:fill="FFFFFF"/>
        </w:rPr>
        <w:t>, bénéficier</w:t>
      </w:r>
      <w:r w:rsidR="00264ACC" w:rsidRPr="00876EF0">
        <w:rPr>
          <w:noProof w:val="0"/>
          <w:shd w:val="clear" w:color="auto" w:fill="FFFFFF"/>
        </w:rPr>
        <w:t xml:space="preserve"> </w:t>
      </w:r>
      <w:r w:rsidR="008963A3" w:rsidRPr="00876EF0">
        <w:rPr>
          <w:noProof w:val="0"/>
          <w:shd w:val="clear" w:color="auto" w:fill="FFFFFF"/>
        </w:rPr>
        <w:t>d</w:t>
      </w:r>
      <w:r w:rsidR="00623DDE" w:rsidRPr="00876EF0">
        <w:rPr>
          <w:noProof w:val="0"/>
          <w:shd w:val="clear" w:color="auto" w:fill="FFFFFF"/>
        </w:rPr>
        <w:t>’</w:t>
      </w:r>
      <w:r w:rsidR="008963A3" w:rsidRPr="00876EF0">
        <w:rPr>
          <w:noProof w:val="0"/>
          <w:shd w:val="clear" w:color="auto" w:fill="FFFFFF"/>
        </w:rPr>
        <w:t>un soutien précoce au développement de l</w:t>
      </w:r>
      <w:r w:rsidR="00623DDE" w:rsidRPr="00876EF0">
        <w:rPr>
          <w:noProof w:val="0"/>
          <w:shd w:val="clear" w:color="auto" w:fill="FFFFFF"/>
        </w:rPr>
        <w:t>’</w:t>
      </w:r>
      <w:r w:rsidR="008963A3" w:rsidRPr="00876EF0">
        <w:rPr>
          <w:noProof w:val="0"/>
          <w:shd w:val="clear" w:color="auto" w:fill="FFFFFF"/>
        </w:rPr>
        <w:t>enfant</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311.</w:t>
      </w:r>
      <w:r w:rsidRPr="00876EF0">
        <w:rPr>
          <w:noProof w:val="0"/>
        </w:rPr>
        <w:tab/>
      </w:r>
      <w:r w:rsidR="0036450F" w:rsidRPr="00876EF0">
        <w:rPr>
          <w:noProof w:val="0"/>
        </w:rPr>
        <w:t>Le r</w:t>
      </w:r>
      <w:r w:rsidR="008963A3" w:rsidRPr="00876EF0">
        <w:rPr>
          <w:noProof w:val="0"/>
        </w:rPr>
        <w:t>èglement du Ministre de l</w:t>
      </w:r>
      <w:r w:rsidR="00623DDE" w:rsidRPr="00876EF0">
        <w:rPr>
          <w:noProof w:val="0"/>
        </w:rPr>
        <w:t>’</w:t>
      </w:r>
      <w:r w:rsidR="008963A3" w:rsidRPr="00876EF0">
        <w:rPr>
          <w:noProof w:val="0"/>
        </w:rPr>
        <w:t>éducation n</w:t>
      </w:r>
      <w:r w:rsidR="00CB6566" w:rsidRPr="00876EF0">
        <w:rPr>
          <w:noProof w:val="0"/>
          <w:shd w:val="clear" w:color="auto" w:fill="FFFFFF"/>
        </w:rPr>
        <w:t>ational</w:t>
      </w:r>
      <w:r w:rsidR="008963A3" w:rsidRPr="00876EF0">
        <w:rPr>
          <w:noProof w:val="0"/>
          <w:shd w:val="clear" w:color="auto" w:fill="FFFFFF"/>
        </w:rPr>
        <w:t>e</w:t>
      </w:r>
      <w:r w:rsidR="00CB6566" w:rsidRPr="00876EF0">
        <w:rPr>
          <w:noProof w:val="0"/>
          <w:shd w:val="clear" w:color="auto" w:fill="FFFFFF"/>
        </w:rPr>
        <w:t xml:space="preserve"> </w:t>
      </w:r>
      <w:r w:rsidR="008963A3" w:rsidRPr="00876EF0">
        <w:rPr>
          <w:noProof w:val="0"/>
          <w:shd w:val="clear" w:color="auto" w:fill="FFFFFF"/>
        </w:rPr>
        <w:t>concernant la fourniture d</w:t>
      </w:r>
      <w:r w:rsidR="00623DDE" w:rsidRPr="00876EF0">
        <w:rPr>
          <w:noProof w:val="0"/>
          <w:shd w:val="clear" w:color="auto" w:fill="FFFFFF"/>
        </w:rPr>
        <w:t>’</w:t>
      </w:r>
      <w:r w:rsidR="008963A3" w:rsidRPr="00876EF0">
        <w:rPr>
          <w:noProof w:val="0"/>
          <w:shd w:val="clear" w:color="auto" w:fill="FFFFFF"/>
        </w:rPr>
        <w:t>un soutien précoce au développement de l</w:t>
      </w:r>
      <w:r w:rsidR="00623DDE" w:rsidRPr="00876EF0">
        <w:rPr>
          <w:noProof w:val="0"/>
          <w:shd w:val="clear" w:color="auto" w:fill="FFFFFF"/>
        </w:rPr>
        <w:t>’</w:t>
      </w:r>
      <w:r w:rsidR="008963A3" w:rsidRPr="00876EF0">
        <w:rPr>
          <w:noProof w:val="0"/>
          <w:shd w:val="clear" w:color="auto" w:fill="FFFFFF"/>
        </w:rPr>
        <w:t>enfant dispose que des équipes de soutien précoce au développement de l</w:t>
      </w:r>
      <w:r w:rsidR="00623DDE" w:rsidRPr="00876EF0">
        <w:rPr>
          <w:noProof w:val="0"/>
          <w:shd w:val="clear" w:color="auto" w:fill="FFFFFF"/>
        </w:rPr>
        <w:t>’</w:t>
      </w:r>
      <w:r w:rsidR="008963A3" w:rsidRPr="00876EF0">
        <w:rPr>
          <w:noProof w:val="0"/>
          <w:shd w:val="clear" w:color="auto" w:fill="FFFFFF"/>
        </w:rPr>
        <w:t xml:space="preserve">enfant peuvent être créées dans les écoles maternelles, les écoles primaires, y compris les écoles primaires spéciales, et les centres </w:t>
      </w:r>
      <w:r w:rsidR="008963A3" w:rsidRPr="00876EF0">
        <w:rPr>
          <w:noProof w:val="0"/>
          <w:color w:val="000000"/>
        </w:rPr>
        <w:t>d</w:t>
      </w:r>
      <w:r w:rsidR="00623DDE" w:rsidRPr="00876EF0">
        <w:rPr>
          <w:noProof w:val="0"/>
          <w:color w:val="000000"/>
        </w:rPr>
        <w:t>’</w:t>
      </w:r>
      <w:r w:rsidR="008963A3" w:rsidRPr="00876EF0">
        <w:rPr>
          <w:noProof w:val="0"/>
          <w:color w:val="000000"/>
        </w:rPr>
        <w:t>orientation psychopédagogique</w:t>
      </w:r>
      <w:r w:rsidR="008963A3" w:rsidRPr="00876EF0">
        <w:rPr>
          <w:noProof w:val="0"/>
          <w:shd w:val="clear" w:color="auto" w:fill="FFFFFF"/>
        </w:rPr>
        <w:t>, y compris les centres de conseils spécialisés</w:t>
      </w:r>
      <w:r w:rsidR="00CB6566" w:rsidRPr="00876EF0">
        <w:rPr>
          <w:noProof w:val="0"/>
          <w:shd w:val="clear" w:color="auto" w:fill="FFFFFF"/>
        </w:rPr>
        <w:t xml:space="preserve">. </w:t>
      </w:r>
      <w:r w:rsidR="008963A3" w:rsidRPr="00876EF0">
        <w:rPr>
          <w:noProof w:val="0"/>
          <w:shd w:val="clear" w:color="auto" w:fill="FFFFFF"/>
        </w:rPr>
        <w:t>Ces équipes assument notamment les tâches suivantes</w:t>
      </w:r>
      <w:r w:rsidR="00EB2B33" w:rsidRPr="00876EF0">
        <w:rPr>
          <w:noProof w:val="0"/>
          <w:shd w:val="clear" w:color="auto" w:fill="FFFFFF"/>
        </w:rPr>
        <w:t> :</w:t>
      </w:r>
    </w:p>
    <w:p w:rsidR="00CB6566" w:rsidRPr="00876EF0" w:rsidRDefault="00544435" w:rsidP="001212F0">
      <w:pPr>
        <w:pStyle w:val="Bullet1G"/>
        <w:rPr>
          <w:noProof w:val="0"/>
          <w:shd w:val="clear" w:color="auto" w:fill="FFFFFF"/>
        </w:rPr>
      </w:pPr>
      <w:r w:rsidRPr="00876EF0">
        <w:rPr>
          <w:noProof w:val="0"/>
          <w:shd w:val="clear" w:color="auto" w:fill="FFFFFF"/>
        </w:rPr>
        <w:t>D</w:t>
      </w:r>
      <w:r w:rsidR="001663EA" w:rsidRPr="00876EF0">
        <w:rPr>
          <w:noProof w:val="0"/>
          <w:shd w:val="clear" w:color="auto" w:fill="FFFFFF"/>
        </w:rPr>
        <w:t>é</w:t>
      </w:r>
      <w:r w:rsidR="00CB6566" w:rsidRPr="00876EF0">
        <w:rPr>
          <w:noProof w:val="0"/>
          <w:shd w:val="clear" w:color="auto" w:fill="FFFFFF"/>
        </w:rPr>
        <w:t xml:space="preserve">finition </w:t>
      </w:r>
      <w:r w:rsidR="001663EA" w:rsidRPr="00876EF0">
        <w:rPr>
          <w:noProof w:val="0"/>
          <w:shd w:val="clear" w:color="auto" w:fill="FFFFFF"/>
        </w:rPr>
        <w:t>des orientations et du calendrier des activités de soutien précoce au développement de l</w:t>
      </w:r>
      <w:r w:rsidR="00623DDE" w:rsidRPr="00876EF0">
        <w:rPr>
          <w:noProof w:val="0"/>
          <w:shd w:val="clear" w:color="auto" w:fill="FFFFFF"/>
        </w:rPr>
        <w:t>’</w:t>
      </w:r>
      <w:r w:rsidR="001663EA" w:rsidRPr="00876EF0">
        <w:rPr>
          <w:noProof w:val="0"/>
          <w:shd w:val="clear" w:color="auto" w:fill="FFFFFF"/>
        </w:rPr>
        <w:t>enfant et de soutien à la famille de l</w:t>
      </w:r>
      <w:r w:rsidR="00623DDE" w:rsidRPr="00876EF0">
        <w:rPr>
          <w:noProof w:val="0"/>
          <w:shd w:val="clear" w:color="auto" w:fill="FFFFFF"/>
        </w:rPr>
        <w:t>’</w:t>
      </w:r>
      <w:r w:rsidR="001663EA" w:rsidRPr="00876EF0">
        <w:rPr>
          <w:noProof w:val="0"/>
          <w:shd w:val="clear" w:color="auto" w:fill="FFFFFF"/>
        </w:rPr>
        <w:t>enfant</w:t>
      </w:r>
      <w:r w:rsidR="00DD5FC4" w:rsidRPr="00876EF0">
        <w:rPr>
          <w:noProof w:val="0"/>
          <w:shd w:val="clear" w:color="auto" w:fill="FFFFFF"/>
        </w:rPr>
        <w:t> ;</w:t>
      </w:r>
    </w:p>
    <w:p w:rsidR="00CB6566" w:rsidRPr="00876EF0" w:rsidRDefault="001663EA" w:rsidP="001212F0">
      <w:pPr>
        <w:pStyle w:val="Bullet1G"/>
        <w:rPr>
          <w:noProof w:val="0"/>
          <w:shd w:val="clear" w:color="auto" w:fill="FFFFFF"/>
        </w:rPr>
      </w:pPr>
      <w:r w:rsidRPr="00876EF0">
        <w:rPr>
          <w:noProof w:val="0"/>
        </w:rPr>
        <w:t>Élaboration et exécution d</w:t>
      </w:r>
      <w:r w:rsidR="00623DDE" w:rsidRPr="00876EF0">
        <w:rPr>
          <w:noProof w:val="0"/>
        </w:rPr>
        <w:t>’</w:t>
      </w:r>
      <w:r w:rsidRPr="00876EF0">
        <w:rPr>
          <w:noProof w:val="0"/>
        </w:rPr>
        <w:t xml:space="preserve">un programme </w:t>
      </w:r>
      <w:r w:rsidRPr="00876EF0">
        <w:rPr>
          <w:noProof w:val="0"/>
          <w:shd w:val="clear" w:color="auto" w:fill="FFFFFF"/>
        </w:rPr>
        <w:t>de soutien précoce au développement de l</w:t>
      </w:r>
      <w:r w:rsidR="00623DDE" w:rsidRPr="00876EF0">
        <w:rPr>
          <w:noProof w:val="0"/>
          <w:shd w:val="clear" w:color="auto" w:fill="FFFFFF"/>
        </w:rPr>
        <w:t>’</w:t>
      </w:r>
      <w:r w:rsidRPr="00876EF0">
        <w:rPr>
          <w:noProof w:val="0"/>
          <w:shd w:val="clear" w:color="auto" w:fill="FFFFFF"/>
        </w:rPr>
        <w:t>enfant, en collaboration avec l</w:t>
      </w:r>
      <w:r w:rsidR="00623DDE" w:rsidRPr="00876EF0">
        <w:rPr>
          <w:noProof w:val="0"/>
          <w:shd w:val="clear" w:color="auto" w:fill="FFFFFF"/>
        </w:rPr>
        <w:t>’</w:t>
      </w:r>
      <w:r w:rsidRPr="00876EF0">
        <w:rPr>
          <w:noProof w:val="0"/>
          <w:shd w:val="clear" w:color="auto" w:fill="FFFFFF"/>
        </w:rPr>
        <w:t>enfant et sa famille</w:t>
      </w:r>
      <w:r w:rsidR="00DD5FC4" w:rsidRPr="00876EF0">
        <w:rPr>
          <w:noProof w:val="0"/>
          <w:shd w:val="clear" w:color="auto" w:fill="FFFFFF"/>
        </w:rPr>
        <w:t> ;</w:t>
      </w:r>
    </w:p>
    <w:p w:rsidR="00CB6566" w:rsidRPr="00876EF0" w:rsidRDefault="001663EA" w:rsidP="001212F0">
      <w:pPr>
        <w:pStyle w:val="Bullet1G"/>
        <w:rPr>
          <w:noProof w:val="0"/>
          <w:shd w:val="clear" w:color="auto" w:fill="FFFFFF"/>
        </w:rPr>
      </w:pPr>
      <w:r w:rsidRPr="00876EF0">
        <w:rPr>
          <w:noProof w:val="0"/>
        </w:rPr>
        <w:lastRenderedPageBreak/>
        <w:t>Appui apporté à la famille de l</w:t>
      </w:r>
      <w:r w:rsidR="00623DDE" w:rsidRPr="00876EF0">
        <w:rPr>
          <w:noProof w:val="0"/>
        </w:rPr>
        <w:t>’</w:t>
      </w:r>
      <w:r w:rsidRPr="00876EF0">
        <w:rPr>
          <w:noProof w:val="0"/>
        </w:rPr>
        <w:t>enfant en vue de l</w:t>
      </w:r>
      <w:r w:rsidR="00623DDE" w:rsidRPr="00876EF0">
        <w:rPr>
          <w:noProof w:val="0"/>
        </w:rPr>
        <w:t>’</w:t>
      </w:r>
      <w:r w:rsidRPr="00876EF0">
        <w:rPr>
          <w:noProof w:val="0"/>
        </w:rPr>
        <w:t xml:space="preserve">exécution du </w:t>
      </w:r>
      <w:r w:rsidR="00CB6566" w:rsidRPr="00876EF0">
        <w:rPr>
          <w:noProof w:val="0"/>
          <w:shd w:val="clear" w:color="auto" w:fill="FFFFFF"/>
        </w:rPr>
        <w:t xml:space="preserve">programme, </w:t>
      </w:r>
      <w:r w:rsidRPr="00876EF0">
        <w:rPr>
          <w:noProof w:val="0"/>
          <w:shd w:val="clear" w:color="auto" w:fill="FFFFFF"/>
        </w:rPr>
        <w:t xml:space="preserve">et </w:t>
      </w:r>
      <w:r w:rsidR="00CB6566" w:rsidRPr="00876EF0">
        <w:rPr>
          <w:noProof w:val="0"/>
          <w:shd w:val="clear" w:color="auto" w:fill="FFFFFF"/>
        </w:rPr>
        <w:t xml:space="preserve">coordination </w:t>
      </w:r>
      <w:r w:rsidRPr="00876EF0">
        <w:rPr>
          <w:noProof w:val="0"/>
          <w:shd w:val="clear" w:color="auto" w:fill="FFFFFF"/>
        </w:rPr>
        <w:t xml:space="preserve">des activités des </w:t>
      </w:r>
      <w:r w:rsidR="00CB6566" w:rsidRPr="00876EF0">
        <w:rPr>
          <w:noProof w:val="0"/>
          <w:shd w:val="clear" w:color="auto" w:fill="FFFFFF"/>
        </w:rPr>
        <w:t>profession</w:t>
      </w:r>
      <w:r w:rsidRPr="00876EF0">
        <w:rPr>
          <w:noProof w:val="0"/>
          <w:shd w:val="clear" w:color="auto" w:fill="FFFFFF"/>
        </w:rPr>
        <w:t>nels</w:t>
      </w:r>
      <w:r w:rsidR="009022B0" w:rsidRPr="00876EF0">
        <w:rPr>
          <w:noProof w:val="0"/>
          <w:shd w:val="clear" w:color="auto" w:fill="FFFFFF"/>
        </w:rPr>
        <w:t> ;</w:t>
      </w:r>
    </w:p>
    <w:p w:rsidR="00CB6566" w:rsidRPr="00876EF0" w:rsidRDefault="00544435" w:rsidP="001212F0">
      <w:pPr>
        <w:pStyle w:val="Bullet1G"/>
        <w:rPr>
          <w:noProof w:val="0"/>
          <w:shd w:val="clear" w:color="auto" w:fill="FFFFFF"/>
        </w:rPr>
      </w:pPr>
      <w:r w:rsidRPr="00876EF0">
        <w:rPr>
          <w:noProof w:val="0"/>
          <w:shd w:val="clear" w:color="auto" w:fill="FFFFFF"/>
        </w:rPr>
        <w:t>C</w:t>
      </w:r>
      <w:r w:rsidR="001663EA" w:rsidRPr="00876EF0">
        <w:rPr>
          <w:noProof w:val="0"/>
          <w:shd w:val="clear" w:color="auto" w:fill="FFFFFF"/>
        </w:rPr>
        <w:t>oopé</w:t>
      </w:r>
      <w:r w:rsidR="00CB6566" w:rsidRPr="00876EF0">
        <w:rPr>
          <w:noProof w:val="0"/>
          <w:shd w:val="clear" w:color="auto" w:fill="FFFFFF"/>
        </w:rPr>
        <w:t xml:space="preserve">ration </w:t>
      </w:r>
      <w:r w:rsidR="001663EA" w:rsidRPr="00876EF0">
        <w:rPr>
          <w:noProof w:val="0"/>
          <w:shd w:val="clear" w:color="auto" w:fill="FFFFFF"/>
        </w:rPr>
        <w:t>avec l</w:t>
      </w:r>
      <w:r w:rsidR="00623DDE" w:rsidRPr="00876EF0">
        <w:rPr>
          <w:noProof w:val="0"/>
          <w:shd w:val="clear" w:color="auto" w:fill="FFFFFF"/>
        </w:rPr>
        <w:t>’</w:t>
      </w:r>
      <w:r w:rsidR="001663EA" w:rsidRPr="00876EF0">
        <w:rPr>
          <w:noProof w:val="0"/>
          <w:shd w:val="clear" w:color="auto" w:fill="FFFFFF"/>
        </w:rPr>
        <w:t>entité médicale ou le centre d</w:t>
      </w:r>
      <w:r w:rsidR="00623DDE" w:rsidRPr="00876EF0">
        <w:rPr>
          <w:noProof w:val="0"/>
          <w:shd w:val="clear" w:color="auto" w:fill="FFFFFF"/>
        </w:rPr>
        <w:t>’</w:t>
      </w:r>
      <w:r w:rsidR="001663EA" w:rsidRPr="00876EF0">
        <w:rPr>
          <w:noProof w:val="0"/>
          <w:shd w:val="clear" w:color="auto" w:fill="FFFFFF"/>
        </w:rPr>
        <w:t>aide sociale en vue de garantir la réadaptation, la thérapie ou les autres formes de soutien à l</w:t>
      </w:r>
      <w:r w:rsidR="00623DDE" w:rsidRPr="00876EF0">
        <w:rPr>
          <w:noProof w:val="0"/>
          <w:shd w:val="clear" w:color="auto" w:fill="FFFFFF"/>
        </w:rPr>
        <w:t>’</w:t>
      </w:r>
      <w:r w:rsidR="001663EA" w:rsidRPr="00876EF0">
        <w:rPr>
          <w:noProof w:val="0"/>
          <w:shd w:val="clear" w:color="auto" w:fill="FFFFFF"/>
        </w:rPr>
        <w:t>enfant</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312.</w:t>
      </w:r>
      <w:r w:rsidRPr="00876EF0">
        <w:rPr>
          <w:noProof w:val="0"/>
        </w:rPr>
        <w:tab/>
      </w:r>
      <w:r w:rsidR="001663EA" w:rsidRPr="00876EF0">
        <w:rPr>
          <w:noProof w:val="0"/>
        </w:rPr>
        <w:t>L</w:t>
      </w:r>
      <w:r w:rsidR="00623DDE" w:rsidRPr="00876EF0">
        <w:rPr>
          <w:noProof w:val="0"/>
        </w:rPr>
        <w:t>’</w:t>
      </w:r>
      <w:r w:rsidR="001663EA" w:rsidRPr="00876EF0">
        <w:rPr>
          <w:noProof w:val="0"/>
        </w:rPr>
        <w:t>équipe coopère avec la famille de l</w:t>
      </w:r>
      <w:r w:rsidR="00623DDE" w:rsidRPr="00876EF0">
        <w:rPr>
          <w:noProof w:val="0"/>
        </w:rPr>
        <w:t>’</w:t>
      </w:r>
      <w:r w:rsidR="001663EA" w:rsidRPr="00876EF0">
        <w:rPr>
          <w:noProof w:val="0"/>
        </w:rPr>
        <w:t>enfant en lui fournissant</w:t>
      </w:r>
      <w:r w:rsidR="00EB2B33" w:rsidRPr="00876EF0">
        <w:rPr>
          <w:noProof w:val="0"/>
        </w:rPr>
        <w:t> :</w:t>
      </w:r>
    </w:p>
    <w:p w:rsidR="00CB6566" w:rsidRPr="00876EF0" w:rsidRDefault="001663EA" w:rsidP="001212F0">
      <w:pPr>
        <w:pStyle w:val="Bullet1G"/>
        <w:rPr>
          <w:noProof w:val="0"/>
          <w:shd w:val="clear" w:color="auto" w:fill="FFFFFF"/>
        </w:rPr>
      </w:pPr>
      <w:r w:rsidRPr="00876EF0">
        <w:rPr>
          <w:noProof w:val="0"/>
        </w:rPr>
        <w:t>Un appui à l</w:t>
      </w:r>
      <w:r w:rsidR="00623DDE" w:rsidRPr="00876EF0">
        <w:rPr>
          <w:noProof w:val="0"/>
        </w:rPr>
        <w:t>’</w:t>
      </w:r>
      <w:r w:rsidRPr="00876EF0">
        <w:rPr>
          <w:noProof w:val="0"/>
        </w:rPr>
        <w:t>adoption de comportements et d</w:t>
      </w:r>
      <w:r w:rsidR="00623DDE" w:rsidRPr="00876EF0">
        <w:rPr>
          <w:noProof w:val="0"/>
        </w:rPr>
        <w:t>’</w:t>
      </w:r>
      <w:r w:rsidRPr="00876EF0">
        <w:rPr>
          <w:noProof w:val="0"/>
        </w:rPr>
        <w:t>attitudes appropriés dans ses contacts avec l</w:t>
      </w:r>
      <w:r w:rsidR="00623DDE" w:rsidRPr="00876EF0">
        <w:rPr>
          <w:noProof w:val="0"/>
        </w:rPr>
        <w:t>’</w:t>
      </w:r>
      <w:r w:rsidRPr="00876EF0">
        <w:rPr>
          <w:noProof w:val="0"/>
        </w:rPr>
        <w:t>enfant</w:t>
      </w:r>
      <w:r w:rsidR="00EB2B33" w:rsidRPr="00876EF0">
        <w:rPr>
          <w:noProof w:val="0"/>
        </w:rPr>
        <w:t> :</w:t>
      </w:r>
      <w:r w:rsidRPr="00876EF0">
        <w:rPr>
          <w:noProof w:val="0"/>
        </w:rPr>
        <w:t xml:space="preserve"> renforcement des liens affectifs entre les </w:t>
      </w:r>
      <w:r w:rsidR="00CB6566" w:rsidRPr="00876EF0">
        <w:rPr>
          <w:noProof w:val="0"/>
          <w:shd w:val="clear" w:color="auto" w:fill="FFFFFF"/>
        </w:rPr>
        <w:t xml:space="preserve">parents </w:t>
      </w:r>
      <w:r w:rsidRPr="00876EF0">
        <w:rPr>
          <w:noProof w:val="0"/>
          <w:shd w:val="clear" w:color="auto" w:fill="FFFFFF"/>
        </w:rPr>
        <w:t>et l</w:t>
      </w:r>
      <w:r w:rsidR="00623DDE" w:rsidRPr="00876EF0">
        <w:rPr>
          <w:noProof w:val="0"/>
          <w:shd w:val="clear" w:color="auto" w:fill="FFFFFF"/>
        </w:rPr>
        <w:t>’</w:t>
      </w:r>
      <w:r w:rsidRPr="00876EF0">
        <w:rPr>
          <w:noProof w:val="0"/>
          <w:shd w:val="clear" w:color="auto" w:fill="FFFFFF"/>
        </w:rPr>
        <w:t>enfant</w:t>
      </w:r>
      <w:r w:rsidR="00CB6566" w:rsidRPr="00876EF0">
        <w:rPr>
          <w:noProof w:val="0"/>
          <w:shd w:val="clear" w:color="auto" w:fill="FFFFFF"/>
        </w:rPr>
        <w:t>, identification</w:t>
      </w:r>
      <w:r w:rsidRPr="00876EF0">
        <w:rPr>
          <w:noProof w:val="0"/>
          <w:shd w:val="clear" w:color="auto" w:fill="FFFFFF"/>
        </w:rPr>
        <w:t xml:space="preserve"> </w:t>
      </w:r>
      <w:r w:rsidR="0036450F" w:rsidRPr="00876EF0">
        <w:rPr>
          <w:noProof w:val="0"/>
          <w:shd w:val="clear" w:color="auto" w:fill="FFFFFF"/>
        </w:rPr>
        <w:t>des comportements de ce dernier</w:t>
      </w:r>
      <w:r w:rsidR="009022B0" w:rsidRPr="00876EF0">
        <w:rPr>
          <w:noProof w:val="0"/>
          <w:shd w:val="clear" w:color="auto" w:fill="FFFFFF"/>
        </w:rPr>
        <w:t> ;</w:t>
      </w:r>
    </w:p>
    <w:p w:rsidR="00CB6566" w:rsidRPr="00876EF0" w:rsidRDefault="001663EA" w:rsidP="001212F0">
      <w:pPr>
        <w:pStyle w:val="Bullet1G"/>
        <w:rPr>
          <w:noProof w:val="0"/>
          <w:shd w:val="clear" w:color="auto" w:fill="FFFFFF"/>
        </w:rPr>
      </w:pPr>
      <w:r w:rsidRPr="00876EF0">
        <w:rPr>
          <w:noProof w:val="0"/>
        </w:rPr>
        <w:t>Des i</w:t>
      </w:r>
      <w:r w:rsidR="00CB6566" w:rsidRPr="00876EF0">
        <w:rPr>
          <w:noProof w:val="0"/>
          <w:shd w:val="clear" w:color="auto" w:fill="FFFFFF"/>
        </w:rPr>
        <w:t>nstruction</w:t>
      </w:r>
      <w:r w:rsidRPr="00876EF0">
        <w:rPr>
          <w:noProof w:val="0"/>
          <w:shd w:val="clear" w:color="auto" w:fill="FFFFFF"/>
        </w:rPr>
        <w:t>s et des conseils sur la manière de travailler avec l</w:t>
      </w:r>
      <w:r w:rsidR="00623DDE" w:rsidRPr="00876EF0">
        <w:rPr>
          <w:noProof w:val="0"/>
          <w:shd w:val="clear" w:color="auto" w:fill="FFFFFF"/>
        </w:rPr>
        <w:t>’</w:t>
      </w:r>
      <w:r w:rsidRPr="00876EF0">
        <w:rPr>
          <w:noProof w:val="0"/>
          <w:shd w:val="clear" w:color="auto" w:fill="FFFFFF"/>
        </w:rPr>
        <w:t>enfant</w:t>
      </w:r>
      <w:r w:rsidR="009022B0" w:rsidRPr="00876EF0">
        <w:rPr>
          <w:noProof w:val="0"/>
          <w:shd w:val="clear" w:color="auto" w:fill="FFFFFF"/>
        </w:rPr>
        <w:t> ;</w:t>
      </w:r>
    </w:p>
    <w:p w:rsidR="00CB6566" w:rsidRPr="00876EF0" w:rsidRDefault="001663EA" w:rsidP="001212F0">
      <w:pPr>
        <w:pStyle w:val="Bullet1G"/>
        <w:rPr>
          <w:noProof w:val="0"/>
          <w:shd w:val="clear" w:color="auto" w:fill="FFFFFF"/>
        </w:rPr>
      </w:pPr>
      <w:r w:rsidRPr="00876EF0">
        <w:rPr>
          <w:noProof w:val="0"/>
        </w:rPr>
        <w:t>Une as</w:t>
      </w:r>
      <w:r w:rsidR="00CB6566" w:rsidRPr="00876EF0">
        <w:rPr>
          <w:noProof w:val="0"/>
          <w:shd w:val="clear" w:color="auto" w:fill="FFFFFF"/>
        </w:rPr>
        <w:t xml:space="preserve">sistance </w:t>
      </w:r>
      <w:r w:rsidRPr="00876EF0">
        <w:rPr>
          <w:noProof w:val="0"/>
          <w:shd w:val="clear" w:color="auto" w:fill="FFFFFF"/>
        </w:rPr>
        <w:t>à l</w:t>
      </w:r>
      <w:r w:rsidR="00623DDE" w:rsidRPr="00876EF0">
        <w:rPr>
          <w:noProof w:val="0"/>
          <w:shd w:val="clear" w:color="auto" w:fill="FFFFFF"/>
        </w:rPr>
        <w:t>’</w:t>
      </w:r>
      <w:r w:rsidRPr="00876EF0">
        <w:rPr>
          <w:noProof w:val="0"/>
          <w:shd w:val="clear" w:color="auto" w:fill="FFFFFF"/>
        </w:rPr>
        <w:t>aménagement du logement en fonction des besoins de l</w:t>
      </w:r>
      <w:r w:rsidR="00623DDE" w:rsidRPr="00876EF0">
        <w:rPr>
          <w:noProof w:val="0"/>
          <w:shd w:val="clear" w:color="auto" w:fill="FFFFFF"/>
        </w:rPr>
        <w:t>’</w:t>
      </w:r>
      <w:r w:rsidRPr="00876EF0">
        <w:rPr>
          <w:noProof w:val="0"/>
          <w:shd w:val="clear" w:color="auto" w:fill="FFFFFF"/>
        </w:rPr>
        <w:t>enfant et à l</w:t>
      </w:r>
      <w:r w:rsidR="00623DDE" w:rsidRPr="00876EF0">
        <w:rPr>
          <w:noProof w:val="0"/>
          <w:shd w:val="clear" w:color="auto" w:fill="FFFFFF"/>
        </w:rPr>
        <w:t>’</w:t>
      </w:r>
      <w:r w:rsidR="00CB6566" w:rsidRPr="00876EF0">
        <w:rPr>
          <w:noProof w:val="0"/>
          <w:shd w:val="clear" w:color="auto" w:fill="FFFFFF"/>
        </w:rPr>
        <w:t xml:space="preserve">acquisition </w:t>
      </w:r>
      <w:r w:rsidRPr="00876EF0">
        <w:rPr>
          <w:noProof w:val="0"/>
          <w:shd w:val="clear" w:color="auto" w:fill="FFFFFF"/>
        </w:rPr>
        <w:t>d</w:t>
      </w:r>
      <w:r w:rsidR="00623DDE" w:rsidRPr="00876EF0">
        <w:rPr>
          <w:noProof w:val="0"/>
          <w:shd w:val="clear" w:color="auto" w:fill="FFFFFF"/>
        </w:rPr>
        <w:t>’</w:t>
      </w:r>
      <w:r w:rsidRPr="00876EF0">
        <w:rPr>
          <w:noProof w:val="0"/>
          <w:shd w:val="clear" w:color="auto" w:fill="FFFFFF"/>
        </w:rPr>
        <w:t>outils didactiques et d</w:t>
      </w:r>
      <w:r w:rsidR="00623DDE" w:rsidRPr="00876EF0">
        <w:rPr>
          <w:noProof w:val="0"/>
          <w:shd w:val="clear" w:color="auto" w:fill="FFFFFF"/>
        </w:rPr>
        <w:t>’</w:t>
      </w:r>
      <w:r w:rsidRPr="00876EF0">
        <w:rPr>
          <w:noProof w:val="0"/>
          <w:shd w:val="clear" w:color="auto" w:fill="FFFFFF"/>
        </w:rPr>
        <w:t>autres matériels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313.</w:t>
      </w:r>
      <w:r w:rsidRPr="00876EF0">
        <w:rPr>
          <w:noProof w:val="0"/>
        </w:rPr>
        <w:tab/>
      </w:r>
      <w:r w:rsidR="001663EA" w:rsidRPr="00876EF0">
        <w:rPr>
          <w:noProof w:val="0"/>
        </w:rPr>
        <w:t xml:space="preserve">Des classes de </w:t>
      </w:r>
      <w:r w:rsidR="001663EA" w:rsidRPr="00876EF0">
        <w:rPr>
          <w:noProof w:val="0"/>
          <w:shd w:val="clear" w:color="auto" w:fill="FFFFFF"/>
        </w:rPr>
        <w:t>soutien précoce au développement de l</w:t>
      </w:r>
      <w:r w:rsidR="00623DDE" w:rsidRPr="00876EF0">
        <w:rPr>
          <w:noProof w:val="0"/>
          <w:shd w:val="clear" w:color="auto" w:fill="FFFFFF"/>
        </w:rPr>
        <w:t>’</w:t>
      </w:r>
      <w:r w:rsidR="001663EA" w:rsidRPr="00876EF0">
        <w:rPr>
          <w:noProof w:val="0"/>
          <w:shd w:val="clear" w:color="auto" w:fill="FFFFFF"/>
        </w:rPr>
        <w:t>enfant sont proposées à raison de quatre à huit heures par mois</w:t>
      </w:r>
      <w:r w:rsidR="00CB6566" w:rsidRPr="00876EF0">
        <w:rPr>
          <w:noProof w:val="0"/>
          <w:shd w:val="clear" w:color="auto" w:fill="FFFFFF"/>
        </w:rPr>
        <w:t>.</w:t>
      </w:r>
    </w:p>
    <w:p w:rsidR="00CB6566" w:rsidRPr="00876EF0" w:rsidRDefault="00D800C1" w:rsidP="009022B0">
      <w:pPr>
        <w:pStyle w:val="SingleTxtG"/>
        <w:rPr>
          <w:noProof w:val="0"/>
          <w:shd w:val="clear" w:color="auto" w:fill="FFFFFF"/>
        </w:rPr>
      </w:pPr>
      <w:r w:rsidRPr="00876EF0">
        <w:rPr>
          <w:noProof w:val="0"/>
        </w:rPr>
        <w:t>314.</w:t>
      </w:r>
      <w:r w:rsidRPr="00876EF0">
        <w:rPr>
          <w:noProof w:val="0"/>
        </w:rPr>
        <w:tab/>
      </w:r>
      <w:r w:rsidR="001663EA" w:rsidRPr="00876EF0">
        <w:rPr>
          <w:noProof w:val="0"/>
        </w:rPr>
        <w:t>Jusqu</w:t>
      </w:r>
      <w:r w:rsidR="00623DDE" w:rsidRPr="00876EF0">
        <w:rPr>
          <w:noProof w:val="0"/>
        </w:rPr>
        <w:t>’</w:t>
      </w:r>
      <w:r w:rsidR="001663EA" w:rsidRPr="00876EF0">
        <w:rPr>
          <w:noProof w:val="0"/>
        </w:rPr>
        <w:t xml:space="preserve">à la fin de </w:t>
      </w:r>
      <w:r w:rsidR="00CB6566" w:rsidRPr="00876EF0">
        <w:rPr>
          <w:noProof w:val="0"/>
          <w:shd w:val="clear" w:color="auto" w:fill="FFFFFF"/>
        </w:rPr>
        <w:t xml:space="preserve">2012, </w:t>
      </w:r>
      <w:r w:rsidR="001663EA" w:rsidRPr="00876EF0">
        <w:rPr>
          <w:noProof w:val="0"/>
          <w:shd w:val="clear" w:color="auto" w:fill="FFFFFF"/>
        </w:rPr>
        <w:t>le Fonds d</w:t>
      </w:r>
      <w:r w:rsidR="00623DDE" w:rsidRPr="00876EF0">
        <w:rPr>
          <w:noProof w:val="0"/>
          <w:shd w:val="clear" w:color="auto" w:fill="FFFFFF"/>
        </w:rPr>
        <w:t>’</w:t>
      </w:r>
      <w:r w:rsidR="001663EA" w:rsidRPr="00876EF0">
        <w:rPr>
          <w:noProof w:val="0"/>
          <w:shd w:val="clear" w:color="auto" w:fill="FFFFFF"/>
        </w:rPr>
        <w:t xml:space="preserve">État pour la réadaptation des handicapés a exécuté le projet intitulé </w:t>
      </w:r>
      <w:r w:rsidR="0088403E" w:rsidRPr="00876EF0">
        <w:rPr>
          <w:noProof w:val="0"/>
          <w:shd w:val="clear" w:color="auto" w:fill="FFFFFF"/>
        </w:rPr>
        <w:t>« </w:t>
      </w:r>
      <w:r w:rsidR="001663EA" w:rsidRPr="00876EF0">
        <w:rPr>
          <w:noProof w:val="0"/>
          <w:shd w:val="clear" w:color="auto" w:fill="FFFFFF"/>
        </w:rPr>
        <w:t>Soutien précoce aux enfants handicapés</w:t>
      </w:r>
      <w:r w:rsidR="0088403E" w:rsidRPr="00876EF0">
        <w:rPr>
          <w:noProof w:val="0"/>
          <w:shd w:val="clear" w:color="auto" w:fill="FFFFFF"/>
        </w:rPr>
        <w:t> »</w:t>
      </w:r>
      <w:r w:rsidR="001663EA" w:rsidRPr="00876EF0">
        <w:rPr>
          <w:noProof w:val="0"/>
          <w:shd w:val="clear" w:color="auto" w:fill="FFFFFF"/>
        </w:rPr>
        <w:t xml:space="preserve">, qui visait à réadapter les enfants âgés de </w:t>
      </w:r>
      <w:r w:rsidR="00CB6566" w:rsidRPr="00876EF0">
        <w:rPr>
          <w:noProof w:val="0"/>
          <w:shd w:val="clear" w:color="auto" w:fill="FFFFFF"/>
        </w:rPr>
        <w:t>0</w:t>
      </w:r>
      <w:r w:rsidR="001663EA" w:rsidRPr="00876EF0">
        <w:rPr>
          <w:noProof w:val="0"/>
          <w:shd w:val="clear" w:color="auto" w:fill="FFFFFF"/>
        </w:rPr>
        <w:t xml:space="preserve"> à </w:t>
      </w:r>
      <w:r w:rsidR="00CB6566" w:rsidRPr="00876EF0">
        <w:rPr>
          <w:noProof w:val="0"/>
          <w:shd w:val="clear" w:color="auto" w:fill="FFFFFF"/>
        </w:rPr>
        <w:t>7</w:t>
      </w:r>
      <w:r w:rsidR="009022B0" w:rsidRPr="00876EF0">
        <w:rPr>
          <w:noProof w:val="0"/>
          <w:shd w:val="clear" w:color="auto" w:fill="FFFFFF"/>
        </w:rPr>
        <w:t> </w:t>
      </w:r>
      <w:r w:rsidR="001663EA" w:rsidRPr="00876EF0">
        <w:rPr>
          <w:noProof w:val="0"/>
          <w:shd w:val="clear" w:color="auto" w:fill="FFFFFF"/>
        </w:rPr>
        <w:t>ans en possession d</w:t>
      </w:r>
      <w:r w:rsidR="00623DDE" w:rsidRPr="00876EF0">
        <w:rPr>
          <w:noProof w:val="0"/>
          <w:shd w:val="clear" w:color="auto" w:fill="FFFFFF"/>
        </w:rPr>
        <w:t>’</w:t>
      </w:r>
      <w:r w:rsidR="001663EA" w:rsidRPr="00876EF0">
        <w:rPr>
          <w:noProof w:val="0"/>
          <w:shd w:val="clear" w:color="auto" w:fill="FFFFFF"/>
        </w:rPr>
        <w:t>un certificat de handicap</w:t>
      </w:r>
      <w:r w:rsidR="00CB6566" w:rsidRPr="00876EF0">
        <w:rPr>
          <w:noProof w:val="0"/>
          <w:shd w:val="clear" w:color="auto" w:fill="FFFFFF"/>
        </w:rPr>
        <w:t xml:space="preserve">. </w:t>
      </w:r>
      <w:r w:rsidR="001663EA" w:rsidRPr="00876EF0">
        <w:rPr>
          <w:noProof w:val="0"/>
          <w:shd w:val="clear" w:color="auto" w:fill="FFFFFF"/>
        </w:rPr>
        <w:t>E</w:t>
      </w:r>
      <w:r w:rsidR="00CB6566" w:rsidRPr="00876EF0">
        <w:rPr>
          <w:noProof w:val="0"/>
          <w:shd w:val="clear" w:color="auto" w:fill="FFFFFF"/>
        </w:rPr>
        <w:t xml:space="preserve">n 2013, </w:t>
      </w:r>
      <w:r w:rsidR="001663EA" w:rsidRPr="00876EF0">
        <w:rPr>
          <w:noProof w:val="0"/>
          <w:shd w:val="clear" w:color="auto" w:fill="FFFFFF"/>
        </w:rPr>
        <w:t xml:space="preserve">les activités de soutien ont pu être </w:t>
      </w:r>
      <w:r w:rsidR="00CB6566" w:rsidRPr="00876EF0">
        <w:rPr>
          <w:noProof w:val="0"/>
          <w:shd w:val="clear" w:color="auto" w:fill="FFFFFF"/>
        </w:rPr>
        <w:t>cofinanc</w:t>
      </w:r>
      <w:r w:rsidR="001663EA" w:rsidRPr="00876EF0">
        <w:rPr>
          <w:noProof w:val="0"/>
          <w:shd w:val="clear" w:color="auto" w:fill="FFFFFF"/>
        </w:rPr>
        <w:t>é</w:t>
      </w:r>
      <w:r w:rsidR="00CB6566" w:rsidRPr="00876EF0">
        <w:rPr>
          <w:noProof w:val="0"/>
          <w:shd w:val="clear" w:color="auto" w:fill="FFFFFF"/>
        </w:rPr>
        <w:t>e</w:t>
      </w:r>
      <w:r w:rsidR="001663EA" w:rsidRPr="00876EF0">
        <w:rPr>
          <w:noProof w:val="0"/>
          <w:shd w:val="clear" w:color="auto" w:fill="FFFFFF"/>
        </w:rPr>
        <w:t>s par le Fonds dans le cadre de l</w:t>
      </w:r>
      <w:r w:rsidR="00623DDE" w:rsidRPr="00876EF0">
        <w:rPr>
          <w:noProof w:val="0"/>
          <w:shd w:val="clear" w:color="auto" w:fill="FFFFFF"/>
        </w:rPr>
        <w:t>’</w:t>
      </w:r>
      <w:r w:rsidR="001663EA" w:rsidRPr="00876EF0">
        <w:rPr>
          <w:noProof w:val="0"/>
          <w:shd w:val="clear" w:color="auto" w:fill="FFFFFF"/>
        </w:rPr>
        <w:t xml:space="preserve">ensemble de tâches confiées par lui, les collectivités locales ou les </w:t>
      </w:r>
      <w:r w:rsidR="00CB6566" w:rsidRPr="00876EF0">
        <w:rPr>
          <w:i/>
          <w:noProof w:val="0"/>
          <w:shd w:val="clear" w:color="auto" w:fill="FFFFFF"/>
        </w:rPr>
        <w:t>powiats</w:t>
      </w:r>
      <w:r w:rsidR="00CB6566" w:rsidRPr="00876EF0">
        <w:rPr>
          <w:noProof w:val="0"/>
          <w:shd w:val="clear" w:color="auto" w:fill="FFFFFF"/>
        </w:rPr>
        <w:t xml:space="preserve"> </w:t>
      </w:r>
      <w:r w:rsidR="001663EA" w:rsidRPr="00876EF0">
        <w:rPr>
          <w:noProof w:val="0"/>
          <w:shd w:val="clear" w:color="auto" w:fill="FFFFFF"/>
        </w:rPr>
        <w:t>à des organisations non gouvernementales</w:t>
      </w:r>
      <w:r w:rsidR="00CB6566" w:rsidRPr="00876EF0">
        <w:rPr>
          <w:noProof w:val="0"/>
          <w:shd w:val="clear" w:color="auto" w:fill="FFFFFF"/>
        </w:rPr>
        <w:t xml:space="preserve">. </w:t>
      </w:r>
    </w:p>
    <w:p w:rsidR="00CB6566" w:rsidRPr="00876EF0" w:rsidRDefault="00544435"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Acc</w:t>
      </w:r>
      <w:r w:rsidR="001663EA" w:rsidRPr="00876EF0">
        <w:rPr>
          <w:noProof w:val="0"/>
          <w:shd w:val="clear" w:color="auto" w:fill="FFFFFF"/>
        </w:rPr>
        <w:t xml:space="preserve">ès aux méthodes et moyens de </w:t>
      </w:r>
      <w:r w:rsidR="00CB6566" w:rsidRPr="00876EF0">
        <w:rPr>
          <w:noProof w:val="0"/>
          <w:shd w:val="clear" w:color="auto" w:fill="FFFFFF"/>
        </w:rPr>
        <w:t>procr</w:t>
      </w:r>
      <w:r w:rsidR="001663EA" w:rsidRPr="00876EF0">
        <w:rPr>
          <w:noProof w:val="0"/>
          <w:shd w:val="clear" w:color="auto" w:fill="FFFFFF"/>
        </w:rPr>
        <w:t>é</w:t>
      </w:r>
      <w:r w:rsidR="00CB6566" w:rsidRPr="00876EF0">
        <w:rPr>
          <w:noProof w:val="0"/>
          <w:shd w:val="clear" w:color="auto" w:fill="FFFFFF"/>
        </w:rPr>
        <w:t>ation</w:t>
      </w:r>
      <w:r w:rsidR="001663EA" w:rsidRPr="00876EF0">
        <w:rPr>
          <w:noProof w:val="0"/>
          <w:shd w:val="clear" w:color="auto" w:fill="FFFFFF"/>
        </w:rPr>
        <w:t xml:space="preserve"> réfléchie</w:t>
      </w:r>
      <w:r w:rsidR="00CB6566" w:rsidRPr="00876EF0">
        <w:rPr>
          <w:noProof w:val="0"/>
          <w:shd w:val="clear" w:color="auto" w:fill="FFFFFF"/>
        </w:rPr>
        <w:t xml:space="preserve">, protection </w:t>
      </w:r>
      <w:r w:rsidRPr="00876EF0">
        <w:rPr>
          <w:noProof w:val="0"/>
          <w:shd w:val="clear" w:color="auto" w:fill="FFFFFF"/>
        </w:rPr>
        <w:br/>
      </w:r>
      <w:r w:rsidR="001663EA" w:rsidRPr="00876EF0">
        <w:rPr>
          <w:noProof w:val="0"/>
          <w:shd w:val="clear" w:color="auto" w:fill="FFFFFF"/>
        </w:rPr>
        <w:t xml:space="preserve">de la santé génésique </w:t>
      </w:r>
    </w:p>
    <w:p w:rsidR="00CB6566" w:rsidRPr="00876EF0" w:rsidRDefault="00D800C1" w:rsidP="00D800C1">
      <w:pPr>
        <w:pStyle w:val="SingleTxtG"/>
        <w:rPr>
          <w:noProof w:val="0"/>
          <w:shd w:val="clear" w:color="auto" w:fill="FFFFFF"/>
        </w:rPr>
      </w:pPr>
      <w:r w:rsidRPr="00876EF0">
        <w:rPr>
          <w:noProof w:val="0"/>
        </w:rPr>
        <w:t>315.</w:t>
      </w:r>
      <w:r w:rsidRPr="00876EF0">
        <w:rPr>
          <w:noProof w:val="0"/>
        </w:rPr>
        <w:tab/>
      </w:r>
      <w:r w:rsidR="00315593" w:rsidRPr="00876EF0">
        <w:rPr>
          <w:noProof w:val="0"/>
        </w:rPr>
        <w:t>La loi sur la planification familiale, la protection du fœtus humain et les conditions d</w:t>
      </w:r>
      <w:r w:rsidR="00623DDE" w:rsidRPr="00876EF0">
        <w:rPr>
          <w:noProof w:val="0"/>
        </w:rPr>
        <w:t>’</w:t>
      </w:r>
      <w:r w:rsidR="00315593" w:rsidRPr="00876EF0">
        <w:rPr>
          <w:noProof w:val="0"/>
        </w:rPr>
        <w:t>admissibilité de l</w:t>
      </w:r>
      <w:r w:rsidR="00623DDE" w:rsidRPr="00876EF0">
        <w:rPr>
          <w:noProof w:val="0"/>
        </w:rPr>
        <w:t>’</w:t>
      </w:r>
      <w:r w:rsidR="00315593" w:rsidRPr="00876EF0">
        <w:rPr>
          <w:noProof w:val="0"/>
        </w:rPr>
        <w:t>avortement</w:t>
      </w:r>
      <w:r w:rsidR="00315593" w:rsidRPr="00876EF0">
        <w:rPr>
          <w:noProof w:val="0"/>
          <w:shd w:val="clear" w:color="auto" w:fill="FFFFFF"/>
        </w:rPr>
        <w:t xml:space="preserve"> fait obligation aux administrations centrale et locales de garantir le libre accès aux méthodes et moyens de procréation réfléchie et à l</w:t>
      </w:r>
      <w:r w:rsidR="00623DDE" w:rsidRPr="00876EF0">
        <w:rPr>
          <w:noProof w:val="0"/>
          <w:shd w:val="clear" w:color="auto" w:fill="FFFFFF"/>
        </w:rPr>
        <w:t>’</w:t>
      </w:r>
      <w:r w:rsidR="00315593" w:rsidRPr="00876EF0">
        <w:rPr>
          <w:noProof w:val="0"/>
          <w:shd w:val="clear" w:color="auto" w:fill="FFFFFF"/>
        </w:rPr>
        <w:t>information et aux tests prénatals</w:t>
      </w:r>
      <w:r w:rsidR="00CB6566" w:rsidRPr="00876EF0">
        <w:rPr>
          <w:noProof w:val="0"/>
          <w:shd w:val="clear" w:color="auto" w:fill="FFFFFF"/>
        </w:rPr>
        <w:t xml:space="preserve">, </w:t>
      </w:r>
      <w:r w:rsidR="00315593" w:rsidRPr="00876EF0">
        <w:rPr>
          <w:noProof w:val="0"/>
          <w:shd w:val="clear" w:color="auto" w:fill="FFFFFF"/>
        </w:rPr>
        <w:t>en particulier lorsqu</w:t>
      </w:r>
      <w:r w:rsidR="00623DDE" w:rsidRPr="00876EF0">
        <w:rPr>
          <w:noProof w:val="0"/>
          <w:shd w:val="clear" w:color="auto" w:fill="FFFFFF"/>
        </w:rPr>
        <w:t>’</w:t>
      </w:r>
      <w:r w:rsidR="00315593" w:rsidRPr="00876EF0">
        <w:rPr>
          <w:noProof w:val="0"/>
          <w:shd w:val="clear" w:color="auto" w:fill="FFFFFF"/>
        </w:rPr>
        <w:t xml:space="preserve">existe un risque accru </w:t>
      </w:r>
      <w:r w:rsidR="00315593" w:rsidRPr="00876EF0">
        <w:rPr>
          <w:noProof w:val="0"/>
        </w:rPr>
        <w:t>de malformation génétique ou de perturbation du développement du fœtus ou de maladie incurable du fœtus qui constitue une menace pour sa vie, ou</w:t>
      </w:r>
      <w:r w:rsidR="00315593" w:rsidRPr="00876EF0">
        <w:rPr>
          <w:noProof w:val="0"/>
          <w:shd w:val="clear" w:color="auto" w:fill="FFFFFF"/>
        </w:rPr>
        <w:t xml:space="preserve"> que l</w:t>
      </w:r>
      <w:r w:rsidR="00623DDE" w:rsidRPr="00876EF0">
        <w:rPr>
          <w:noProof w:val="0"/>
          <w:shd w:val="clear" w:color="auto" w:fill="FFFFFF"/>
        </w:rPr>
        <w:t>’</w:t>
      </w:r>
      <w:r w:rsidR="00315593" w:rsidRPr="00876EF0">
        <w:rPr>
          <w:noProof w:val="0"/>
          <w:shd w:val="clear" w:color="auto" w:fill="FFFFFF"/>
        </w:rPr>
        <w:t>on soupçonne l</w:t>
      </w:r>
      <w:r w:rsidR="00623DDE" w:rsidRPr="00876EF0">
        <w:rPr>
          <w:noProof w:val="0"/>
          <w:shd w:val="clear" w:color="auto" w:fill="FFFFFF"/>
        </w:rPr>
        <w:t>’</w:t>
      </w:r>
      <w:r w:rsidR="00315593" w:rsidRPr="00876EF0">
        <w:rPr>
          <w:noProof w:val="0"/>
          <w:shd w:val="clear" w:color="auto" w:fill="FFFFFF"/>
        </w:rPr>
        <w:t>existence d</w:t>
      </w:r>
      <w:r w:rsidR="00623DDE" w:rsidRPr="00876EF0">
        <w:rPr>
          <w:noProof w:val="0"/>
          <w:shd w:val="clear" w:color="auto" w:fill="FFFFFF"/>
        </w:rPr>
        <w:t>’</w:t>
      </w:r>
      <w:r w:rsidR="00315593" w:rsidRPr="00876EF0">
        <w:rPr>
          <w:noProof w:val="0"/>
          <w:shd w:val="clear" w:color="auto" w:fill="FFFFFF"/>
        </w:rPr>
        <w:t>une telle malformation, pertu</w:t>
      </w:r>
      <w:r w:rsidR="0036450F" w:rsidRPr="00876EF0">
        <w:rPr>
          <w:noProof w:val="0"/>
          <w:shd w:val="clear" w:color="auto" w:fill="FFFFFF"/>
        </w:rPr>
        <w:t>r</w:t>
      </w:r>
      <w:r w:rsidR="00315593" w:rsidRPr="00876EF0">
        <w:rPr>
          <w:noProof w:val="0"/>
          <w:shd w:val="clear" w:color="auto" w:fill="FFFFFF"/>
        </w:rPr>
        <w:t>bation ou maladie</w:t>
      </w:r>
      <w:r w:rsidR="00315593" w:rsidRPr="00876EF0">
        <w:rPr>
          <w:noProof w:val="0"/>
        </w:rPr>
        <w:t>.</w:t>
      </w:r>
      <w:r w:rsidR="00264ACC"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316.</w:t>
      </w:r>
      <w:r w:rsidRPr="00876EF0">
        <w:rPr>
          <w:noProof w:val="0"/>
        </w:rPr>
        <w:tab/>
      </w:r>
      <w:r w:rsidR="00315593" w:rsidRPr="00876EF0">
        <w:rPr>
          <w:noProof w:val="0"/>
        </w:rPr>
        <w:t>L</w:t>
      </w:r>
      <w:r w:rsidR="00623DDE" w:rsidRPr="00876EF0">
        <w:rPr>
          <w:noProof w:val="0"/>
        </w:rPr>
        <w:t>’</w:t>
      </w:r>
      <w:r w:rsidR="00315593" w:rsidRPr="00876EF0">
        <w:rPr>
          <w:noProof w:val="0"/>
        </w:rPr>
        <w:t xml:space="preserve">accès aux tests prénatals est garanti par le règlement du Ministre de la santé concernant les services garantis relevant des programmes relatifs à la </w:t>
      </w:r>
      <w:r w:rsidR="00CB6566" w:rsidRPr="00876EF0">
        <w:rPr>
          <w:noProof w:val="0"/>
          <w:shd w:val="clear" w:color="auto" w:fill="FFFFFF"/>
        </w:rPr>
        <w:t>s</w:t>
      </w:r>
      <w:r w:rsidR="00315593" w:rsidRPr="00876EF0">
        <w:rPr>
          <w:noProof w:val="0"/>
          <w:shd w:val="clear" w:color="auto" w:fill="FFFFFF"/>
        </w:rPr>
        <w:t>anté</w:t>
      </w:r>
      <w:r w:rsidR="00CB6566" w:rsidRPr="00876EF0">
        <w:rPr>
          <w:noProof w:val="0"/>
          <w:shd w:val="clear" w:color="auto" w:fill="FFFFFF"/>
        </w:rPr>
        <w:t xml:space="preserve">. </w:t>
      </w:r>
    </w:p>
    <w:p w:rsidR="00CB6566" w:rsidRPr="00876EF0" w:rsidRDefault="00D800C1" w:rsidP="00D800C1">
      <w:pPr>
        <w:pStyle w:val="SingleTxtG"/>
        <w:rPr>
          <w:b/>
          <w:bCs/>
          <w:noProof w:val="0"/>
          <w:shd w:val="clear" w:color="auto" w:fill="FFFFFF"/>
        </w:rPr>
      </w:pPr>
      <w:r w:rsidRPr="00876EF0">
        <w:rPr>
          <w:bCs/>
          <w:noProof w:val="0"/>
        </w:rPr>
        <w:t>317.</w:t>
      </w:r>
      <w:r w:rsidRPr="00876EF0">
        <w:rPr>
          <w:bCs/>
          <w:noProof w:val="0"/>
        </w:rPr>
        <w:tab/>
      </w:r>
      <w:r w:rsidR="00315593" w:rsidRPr="00876EF0">
        <w:rPr>
          <w:bCs/>
          <w:noProof w:val="0"/>
        </w:rPr>
        <w:t>Les i</w:t>
      </w:r>
      <w:r w:rsidR="00CB6566" w:rsidRPr="00876EF0">
        <w:rPr>
          <w:noProof w:val="0"/>
          <w:shd w:val="clear" w:color="auto" w:fill="FFFFFF"/>
        </w:rPr>
        <w:t>nformation</w:t>
      </w:r>
      <w:r w:rsidR="00315593" w:rsidRPr="00876EF0">
        <w:rPr>
          <w:noProof w:val="0"/>
          <w:shd w:val="clear" w:color="auto" w:fill="FFFFFF"/>
        </w:rPr>
        <w:t>s sur les</w:t>
      </w:r>
      <w:r w:rsidR="00CB6566" w:rsidRPr="00876EF0">
        <w:rPr>
          <w:noProof w:val="0"/>
          <w:shd w:val="clear" w:color="auto" w:fill="FFFFFF"/>
        </w:rPr>
        <w:t xml:space="preserve"> </w:t>
      </w:r>
      <w:r w:rsidR="00315593" w:rsidRPr="00876EF0">
        <w:rPr>
          <w:noProof w:val="0"/>
          <w:shd w:val="clear" w:color="auto" w:fill="FFFFFF"/>
        </w:rPr>
        <w:t>méthodes et moyens de procréation réfléchie sont communiquées, le cas échéant, en vertu de la loi sur la lan</w:t>
      </w:r>
      <w:r w:rsidR="00985858" w:rsidRPr="00876EF0">
        <w:rPr>
          <w:noProof w:val="0"/>
          <w:shd w:val="clear" w:color="auto" w:fill="FFFFFF"/>
        </w:rPr>
        <w:t>g</w:t>
      </w:r>
      <w:r w:rsidR="00315593" w:rsidRPr="00876EF0">
        <w:rPr>
          <w:noProof w:val="0"/>
          <w:shd w:val="clear" w:color="auto" w:fill="FFFFFF"/>
        </w:rPr>
        <w:t>ue des signes et les autres moyens de c</w:t>
      </w:r>
      <w:r w:rsidR="00CB6566" w:rsidRPr="00876EF0">
        <w:rPr>
          <w:noProof w:val="0"/>
          <w:shd w:val="clear" w:color="auto" w:fill="FFFFFF"/>
        </w:rPr>
        <w:t>ommunication.</w:t>
      </w:r>
    </w:p>
    <w:p w:rsidR="00CB6566" w:rsidRPr="00876EF0" w:rsidRDefault="00D800C1" w:rsidP="00D800C1">
      <w:pPr>
        <w:pStyle w:val="SingleTxtG"/>
        <w:rPr>
          <w:noProof w:val="0"/>
          <w:shd w:val="clear" w:color="auto" w:fill="FFFFFF"/>
        </w:rPr>
      </w:pPr>
      <w:r w:rsidRPr="00876EF0">
        <w:rPr>
          <w:noProof w:val="0"/>
        </w:rPr>
        <w:t>318.</w:t>
      </w:r>
      <w:r w:rsidRPr="00876EF0">
        <w:rPr>
          <w:noProof w:val="0"/>
        </w:rPr>
        <w:tab/>
      </w:r>
      <w:r w:rsidR="00315593" w:rsidRPr="00876EF0">
        <w:rPr>
          <w:noProof w:val="0"/>
        </w:rPr>
        <w:t>Conformément au règlement du Ministre de l</w:t>
      </w:r>
      <w:r w:rsidR="00623DDE" w:rsidRPr="00876EF0">
        <w:rPr>
          <w:noProof w:val="0"/>
        </w:rPr>
        <w:t>’</w:t>
      </w:r>
      <w:r w:rsidR="00315593" w:rsidRPr="00876EF0">
        <w:rPr>
          <w:noProof w:val="0"/>
        </w:rPr>
        <w:t>éducation nationale concernant les méthodes et le contenu de l</w:t>
      </w:r>
      <w:r w:rsidR="00623DDE" w:rsidRPr="00876EF0">
        <w:rPr>
          <w:noProof w:val="0"/>
        </w:rPr>
        <w:t>’</w:t>
      </w:r>
      <w:r w:rsidR="00315593" w:rsidRPr="00876EF0">
        <w:rPr>
          <w:noProof w:val="0"/>
        </w:rPr>
        <w:t xml:space="preserve">éducation à la sexualité, les </w:t>
      </w:r>
      <w:r w:rsidR="00315593" w:rsidRPr="00876EF0">
        <w:rPr>
          <w:rFonts w:ascii="6" w:hAnsi="6" w:cs="6"/>
          <w:noProof w:val="0"/>
        </w:rPr>
        <w:t>princip</w:t>
      </w:r>
      <w:r w:rsidR="00CB6566" w:rsidRPr="00876EF0">
        <w:rPr>
          <w:rFonts w:ascii="6" w:hAnsi="6" w:cs="6"/>
          <w:noProof w:val="0"/>
        </w:rPr>
        <w:t xml:space="preserve">es </w:t>
      </w:r>
      <w:r w:rsidR="00315593" w:rsidRPr="00876EF0">
        <w:rPr>
          <w:rFonts w:ascii="6" w:hAnsi="6" w:cs="6"/>
          <w:noProof w:val="0"/>
        </w:rPr>
        <w:t>de la parenté consciente et responsable</w:t>
      </w:r>
      <w:r w:rsidR="00CB6566" w:rsidRPr="00876EF0">
        <w:rPr>
          <w:noProof w:val="0"/>
          <w:shd w:val="clear" w:color="auto" w:fill="FFFFFF"/>
        </w:rPr>
        <w:t xml:space="preserve">, </w:t>
      </w:r>
      <w:r w:rsidR="00315593" w:rsidRPr="00876EF0">
        <w:rPr>
          <w:noProof w:val="0"/>
          <w:shd w:val="clear" w:color="auto" w:fill="FFFFFF"/>
        </w:rPr>
        <w:t xml:space="preserve">les </w:t>
      </w:r>
      <w:r w:rsidR="00315593" w:rsidRPr="00876EF0">
        <w:rPr>
          <w:noProof w:val="0"/>
        </w:rPr>
        <w:t xml:space="preserve">valeurs familiales, la vie au stade prénatal et les méthodes et moyens de procréation réfléchie </w:t>
      </w:r>
      <w:r w:rsidR="00315593" w:rsidRPr="00876EF0">
        <w:rPr>
          <w:noProof w:val="0"/>
          <w:shd w:val="clear" w:color="auto" w:fill="FFFFFF"/>
        </w:rPr>
        <w:t>inscrits au programme de base de l</w:t>
      </w:r>
      <w:r w:rsidR="00623DDE" w:rsidRPr="00876EF0">
        <w:rPr>
          <w:noProof w:val="0"/>
          <w:shd w:val="clear" w:color="auto" w:fill="FFFFFF"/>
        </w:rPr>
        <w:t>’</w:t>
      </w:r>
      <w:r w:rsidR="00315593" w:rsidRPr="00876EF0">
        <w:rPr>
          <w:noProof w:val="0"/>
          <w:shd w:val="clear" w:color="auto" w:fill="FFFFFF"/>
        </w:rPr>
        <w:t>enseignement général, l</w:t>
      </w:r>
      <w:r w:rsidR="00623DDE" w:rsidRPr="00876EF0">
        <w:rPr>
          <w:noProof w:val="0"/>
          <w:shd w:val="clear" w:color="auto" w:fill="FFFFFF"/>
        </w:rPr>
        <w:t>’</w:t>
      </w:r>
      <w:r w:rsidR="00315593" w:rsidRPr="00876EF0">
        <w:rPr>
          <w:noProof w:val="0"/>
          <w:shd w:val="clear" w:color="auto" w:fill="FFFFFF"/>
        </w:rPr>
        <w:t>enseignement d</w:t>
      </w:r>
      <w:r w:rsidR="00D21132" w:rsidRPr="00876EF0">
        <w:rPr>
          <w:noProof w:val="0"/>
          <w:shd w:val="clear" w:color="auto" w:fill="FFFFFF"/>
        </w:rPr>
        <w:t>e</w:t>
      </w:r>
      <w:r w:rsidR="00315593" w:rsidRPr="00876EF0">
        <w:rPr>
          <w:noProof w:val="0"/>
          <w:shd w:val="clear" w:color="auto" w:fill="FFFFFF"/>
        </w:rPr>
        <w:t xml:space="preserve"> ces </w:t>
      </w:r>
      <w:r w:rsidR="00D21132" w:rsidRPr="00876EF0">
        <w:rPr>
          <w:noProof w:val="0"/>
          <w:shd w:val="clear" w:color="auto" w:fill="FFFFFF"/>
        </w:rPr>
        <w:t xml:space="preserve">questions </w:t>
      </w:r>
      <w:r w:rsidR="00315593" w:rsidRPr="00876EF0">
        <w:rPr>
          <w:noProof w:val="0"/>
          <w:shd w:val="clear" w:color="auto" w:fill="FFFFFF"/>
        </w:rPr>
        <w:t>est dispensé dans le cadre des cours de préparation à la vie familiale</w:t>
      </w:r>
      <w:r w:rsidR="00CB6566" w:rsidRPr="00876EF0">
        <w:rPr>
          <w:noProof w:val="0"/>
          <w:shd w:val="clear" w:color="auto" w:fill="FFFFFF"/>
        </w:rPr>
        <w:t xml:space="preserve">. </w:t>
      </w:r>
      <w:r w:rsidR="00315593" w:rsidRPr="00876EF0">
        <w:rPr>
          <w:noProof w:val="0"/>
          <w:shd w:val="clear" w:color="auto" w:fill="FFFFFF"/>
        </w:rPr>
        <w:t>Le contenu et les formes de cet enseignement correspondent aux besoins et aux aptitudes des enfants atteints de différents handicaps, qu</w:t>
      </w:r>
      <w:r w:rsidR="00623DDE" w:rsidRPr="00876EF0">
        <w:rPr>
          <w:noProof w:val="0"/>
          <w:shd w:val="clear" w:color="auto" w:fill="FFFFFF"/>
        </w:rPr>
        <w:t>’</w:t>
      </w:r>
      <w:r w:rsidR="00315593" w:rsidRPr="00876EF0">
        <w:rPr>
          <w:noProof w:val="0"/>
          <w:shd w:val="clear" w:color="auto" w:fill="FFFFFF"/>
        </w:rPr>
        <w:t xml:space="preserve">ils fréquentent les écoles ordinaires ou les écoles spéciales </w:t>
      </w:r>
      <w:r w:rsidR="00D21132" w:rsidRPr="00876EF0">
        <w:rPr>
          <w:noProof w:val="0"/>
          <w:shd w:val="clear" w:color="auto" w:fill="FFFFFF"/>
        </w:rPr>
        <w:t>à différents niveaux d</w:t>
      </w:r>
      <w:r w:rsidR="00623DDE" w:rsidRPr="00876EF0">
        <w:rPr>
          <w:noProof w:val="0"/>
          <w:shd w:val="clear" w:color="auto" w:fill="FFFFFF"/>
        </w:rPr>
        <w:t>’</w:t>
      </w:r>
      <w:r w:rsidR="00D21132" w:rsidRPr="00876EF0">
        <w:rPr>
          <w:noProof w:val="0"/>
          <w:shd w:val="clear" w:color="auto" w:fill="FFFFFF"/>
        </w:rPr>
        <w:t>étude</w:t>
      </w:r>
      <w:r w:rsidR="00CB6566" w:rsidRPr="00876EF0">
        <w:rPr>
          <w:noProof w:val="0"/>
          <w:shd w:val="clear" w:color="auto" w:fill="FFFFFF"/>
        </w:rPr>
        <w:t xml:space="preserve">. </w:t>
      </w:r>
    </w:p>
    <w:p w:rsidR="00CB6566" w:rsidRPr="00876EF0" w:rsidRDefault="00B35C78" w:rsidP="00B35C78">
      <w:pPr>
        <w:pStyle w:val="H1G"/>
        <w:rPr>
          <w:rFonts w:ascii="Arial Unicode MS"/>
          <w:noProof w:val="0"/>
          <w:shd w:val="clear" w:color="auto" w:fill="FFFFFF"/>
        </w:rPr>
      </w:pPr>
      <w:r w:rsidRPr="00876EF0">
        <w:rPr>
          <w:noProof w:val="0"/>
          <w:shd w:val="clear" w:color="auto" w:fill="FFFFFF"/>
        </w:rPr>
        <w:lastRenderedPageBreak/>
        <w:tab/>
      </w:r>
      <w:r w:rsidRPr="00876EF0">
        <w:rPr>
          <w:noProof w:val="0"/>
          <w:shd w:val="clear" w:color="auto" w:fill="FFFFFF"/>
        </w:rPr>
        <w:tab/>
      </w:r>
      <w:r w:rsidR="00CB6566" w:rsidRPr="00876EF0">
        <w:rPr>
          <w:noProof w:val="0"/>
          <w:shd w:val="clear" w:color="auto" w:fill="FFFFFF"/>
        </w:rPr>
        <w:t>Article</w:t>
      </w:r>
      <w:r w:rsidRPr="00876EF0">
        <w:rPr>
          <w:noProof w:val="0"/>
          <w:shd w:val="clear" w:color="auto" w:fill="FFFFFF"/>
        </w:rPr>
        <w:t xml:space="preserve"> </w:t>
      </w:r>
      <w:r w:rsidR="00CB6566" w:rsidRPr="00876EF0">
        <w:rPr>
          <w:noProof w:val="0"/>
          <w:shd w:val="clear" w:color="auto" w:fill="FFFFFF"/>
        </w:rPr>
        <w:t>24</w:t>
      </w:r>
      <w:r w:rsidR="0018752D" w:rsidRPr="00876EF0">
        <w:rPr>
          <w:noProof w:val="0"/>
          <w:shd w:val="clear" w:color="auto" w:fill="FFFFFF"/>
        </w:rPr>
        <w:br/>
      </w:r>
      <w:r w:rsidR="00D21132" w:rsidRPr="00876EF0">
        <w:rPr>
          <w:noProof w:val="0"/>
          <w:shd w:val="clear" w:color="auto" w:fill="FFFFFF"/>
        </w:rPr>
        <w:t>É</w:t>
      </w:r>
      <w:r w:rsidR="00CB6566" w:rsidRPr="00876EF0">
        <w:rPr>
          <w:noProof w:val="0"/>
          <w:shd w:val="clear" w:color="auto" w:fill="FFFFFF"/>
        </w:rPr>
        <w:t>ducation</w:t>
      </w:r>
    </w:p>
    <w:p w:rsidR="00CB6566" w:rsidRPr="00876EF0" w:rsidRDefault="00544435"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D21132" w:rsidRPr="00876EF0">
        <w:rPr>
          <w:noProof w:val="0"/>
          <w:shd w:val="clear" w:color="auto" w:fill="FFFFFF"/>
        </w:rPr>
        <w:t>S</w:t>
      </w:r>
      <w:r w:rsidR="00CB6566" w:rsidRPr="00876EF0">
        <w:rPr>
          <w:noProof w:val="0"/>
          <w:shd w:val="clear" w:color="auto" w:fill="FFFFFF"/>
        </w:rPr>
        <w:t>olutions</w:t>
      </w:r>
      <w:r w:rsidR="00D21132" w:rsidRPr="00876EF0">
        <w:rPr>
          <w:noProof w:val="0"/>
          <w:shd w:val="clear" w:color="auto" w:fill="FFFFFF"/>
        </w:rPr>
        <w:t xml:space="preserve"> de base</w:t>
      </w:r>
    </w:p>
    <w:p w:rsidR="00CB6566" w:rsidRPr="00876EF0" w:rsidRDefault="00D800C1" w:rsidP="00D800C1">
      <w:pPr>
        <w:pStyle w:val="SingleTxtG"/>
        <w:rPr>
          <w:noProof w:val="0"/>
          <w:shd w:val="clear" w:color="auto" w:fill="FFFFFF"/>
        </w:rPr>
      </w:pPr>
      <w:r w:rsidRPr="00876EF0">
        <w:rPr>
          <w:noProof w:val="0"/>
        </w:rPr>
        <w:t>319.</w:t>
      </w:r>
      <w:r w:rsidRPr="00876EF0">
        <w:rPr>
          <w:noProof w:val="0"/>
        </w:rPr>
        <w:tab/>
      </w:r>
      <w:r w:rsidR="004E31AE" w:rsidRPr="00876EF0">
        <w:rPr>
          <w:noProof w:val="0"/>
        </w:rPr>
        <w:t xml:space="preserve">La loi sur le système éducatif </w:t>
      </w:r>
      <w:r w:rsidR="00CB6566" w:rsidRPr="00876EF0">
        <w:rPr>
          <w:noProof w:val="0"/>
          <w:shd w:val="clear" w:color="auto" w:fill="FFFFFF"/>
        </w:rPr>
        <w:t>garant</w:t>
      </w:r>
      <w:r w:rsidR="004E31AE" w:rsidRPr="00876EF0">
        <w:rPr>
          <w:noProof w:val="0"/>
          <w:shd w:val="clear" w:color="auto" w:fill="FFFFFF"/>
        </w:rPr>
        <w:t>it l</w:t>
      </w:r>
      <w:r w:rsidR="00623DDE" w:rsidRPr="00876EF0">
        <w:rPr>
          <w:noProof w:val="0"/>
          <w:shd w:val="clear" w:color="auto" w:fill="FFFFFF"/>
        </w:rPr>
        <w:t>’</w:t>
      </w:r>
      <w:r w:rsidR="004E31AE" w:rsidRPr="00876EF0">
        <w:rPr>
          <w:noProof w:val="0"/>
          <w:shd w:val="clear" w:color="auto" w:fill="FFFFFF"/>
        </w:rPr>
        <w:t>exercice du droit à l</w:t>
      </w:r>
      <w:r w:rsidR="00623DDE" w:rsidRPr="00876EF0">
        <w:rPr>
          <w:noProof w:val="0"/>
          <w:shd w:val="clear" w:color="auto" w:fill="FFFFFF"/>
        </w:rPr>
        <w:t>’</w:t>
      </w:r>
      <w:r w:rsidR="004E31AE" w:rsidRPr="00876EF0">
        <w:rPr>
          <w:noProof w:val="0"/>
          <w:shd w:val="clear" w:color="auto" w:fill="FFFFFF"/>
        </w:rPr>
        <w:t>éducation et du droit des enfants et des jeunes à l</w:t>
      </w:r>
      <w:r w:rsidR="00623DDE" w:rsidRPr="00876EF0">
        <w:rPr>
          <w:noProof w:val="0"/>
          <w:shd w:val="clear" w:color="auto" w:fill="FFFFFF"/>
        </w:rPr>
        <w:t>’</w:t>
      </w:r>
      <w:r w:rsidR="004E31AE" w:rsidRPr="00876EF0">
        <w:rPr>
          <w:noProof w:val="0"/>
          <w:shd w:val="clear" w:color="auto" w:fill="FFFFFF"/>
        </w:rPr>
        <w:t>éducation et aux soins</w:t>
      </w:r>
      <w:r w:rsidR="00CB6566" w:rsidRPr="00876EF0">
        <w:rPr>
          <w:noProof w:val="0"/>
          <w:shd w:val="clear" w:color="auto" w:fill="FFFFFF"/>
        </w:rPr>
        <w:t xml:space="preserve">. </w:t>
      </w:r>
      <w:r w:rsidR="004E31AE" w:rsidRPr="00876EF0">
        <w:rPr>
          <w:noProof w:val="0"/>
          <w:shd w:val="clear" w:color="auto" w:fill="FFFFFF"/>
        </w:rPr>
        <w:t>L</w:t>
      </w:r>
      <w:r w:rsidR="00623DDE" w:rsidRPr="00876EF0">
        <w:rPr>
          <w:noProof w:val="0"/>
          <w:shd w:val="clear" w:color="auto" w:fill="FFFFFF"/>
        </w:rPr>
        <w:t>’</w:t>
      </w:r>
      <w:r w:rsidR="004E31AE" w:rsidRPr="00876EF0">
        <w:rPr>
          <w:noProof w:val="0"/>
          <w:shd w:val="clear" w:color="auto" w:fill="FFFFFF"/>
        </w:rPr>
        <w:t>é</w:t>
      </w:r>
      <w:r w:rsidR="00CB6566" w:rsidRPr="00876EF0">
        <w:rPr>
          <w:noProof w:val="0"/>
          <w:shd w:val="clear" w:color="auto" w:fill="FFFFFF"/>
        </w:rPr>
        <w:t xml:space="preserve">ducation </w:t>
      </w:r>
      <w:r w:rsidR="004E31AE" w:rsidRPr="00876EF0">
        <w:rPr>
          <w:noProof w:val="0"/>
          <w:shd w:val="clear" w:color="auto" w:fill="FFFFFF"/>
        </w:rPr>
        <w:t>des enfants et jeunes handicapés leur est dispensée dans des écoles maternelles et écoles ordinaires, des écoles maternelles et écoles intégrées ou des classes intégrées, des écoles maternelles et écoles spéciales ou des classes et centres spéciaux</w:t>
      </w:r>
      <w:r w:rsidR="00CB6566" w:rsidRPr="00876EF0">
        <w:rPr>
          <w:noProof w:val="0"/>
          <w:shd w:val="clear" w:color="auto" w:fill="FFFFFF"/>
        </w:rPr>
        <w:t xml:space="preserve">, </w:t>
      </w:r>
      <w:r w:rsidR="004E31AE" w:rsidRPr="00876EF0">
        <w:rPr>
          <w:noProof w:val="0"/>
          <w:shd w:val="clear" w:color="auto" w:fill="FFFFFF"/>
        </w:rPr>
        <w:t>en fonction des besoins et aptitudes de l</w:t>
      </w:r>
      <w:r w:rsidR="00623DDE" w:rsidRPr="00876EF0">
        <w:rPr>
          <w:noProof w:val="0"/>
          <w:shd w:val="clear" w:color="auto" w:fill="FFFFFF"/>
        </w:rPr>
        <w:t>’</w:t>
      </w:r>
      <w:r w:rsidR="004E31AE" w:rsidRPr="00876EF0">
        <w:rPr>
          <w:noProof w:val="0"/>
          <w:shd w:val="clear" w:color="auto" w:fill="FFFFFF"/>
        </w:rPr>
        <w:t>enfant sur le double plan du développement personnel et de l</w:t>
      </w:r>
      <w:r w:rsidR="00623DDE" w:rsidRPr="00876EF0">
        <w:rPr>
          <w:noProof w:val="0"/>
          <w:shd w:val="clear" w:color="auto" w:fill="FFFFFF"/>
        </w:rPr>
        <w:t>’</w:t>
      </w:r>
      <w:r w:rsidR="004E31AE" w:rsidRPr="00876EF0">
        <w:rPr>
          <w:noProof w:val="0"/>
          <w:shd w:val="clear" w:color="auto" w:fill="FFFFFF"/>
        </w:rPr>
        <w:t>éducation</w:t>
      </w:r>
      <w:r w:rsidR="00CB6566" w:rsidRPr="00876EF0">
        <w:rPr>
          <w:noProof w:val="0"/>
          <w:shd w:val="clear" w:color="auto" w:fill="FFFFFF"/>
        </w:rPr>
        <w:t xml:space="preserve">. </w:t>
      </w:r>
      <w:r w:rsidR="008B3BD8" w:rsidRPr="00876EF0">
        <w:rPr>
          <w:noProof w:val="0"/>
          <w:shd w:val="clear" w:color="auto" w:fill="FFFFFF"/>
        </w:rPr>
        <w:t>Ce sont le</w:t>
      </w:r>
      <w:r w:rsidR="004E31AE" w:rsidRPr="00876EF0">
        <w:rPr>
          <w:noProof w:val="0"/>
          <w:shd w:val="clear" w:color="auto" w:fill="FFFFFF"/>
        </w:rPr>
        <w:t>s p</w:t>
      </w:r>
      <w:r w:rsidR="00CB6566" w:rsidRPr="00876EF0">
        <w:rPr>
          <w:noProof w:val="0"/>
          <w:shd w:val="clear" w:color="auto" w:fill="FFFFFF"/>
        </w:rPr>
        <w:t>arents (</w:t>
      </w:r>
      <w:r w:rsidR="008B3BD8" w:rsidRPr="00876EF0">
        <w:rPr>
          <w:noProof w:val="0"/>
          <w:shd w:val="clear" w:color="auto" w:fill="FFFFFF"/>
        </w:rPr>
        <w:t>soutiens légaux</w:t>
      </w:r>
      <w:r w:rsidR="00CB6566" w:rsidRPr="00876EF0">
        <w:rPr>
          <w:noProof w:val="0"/>
          <w:shd w:val="clear" w:color="auto" w:fill="FFFFFF"/>
        </w:rPr>
        <w:t xml:space="preserve">) </w:t>
      </w:r>
      <w:r w:rsidR="008B3BD8" w:rsidRPr="00876EF0">
        <w:rPr>
          <w:noProof w:val="0"/>
          <w:shd w:val="clear" w:color="auto" w:fill="FFFFFF"/>
        </w:rPr>
        <w:t>de l</w:t>
      </w:r>
      <w:r w:rsidR="00623DDE" w:rsidRPr="00876EF0">
        <w:rPr>
          <w:noProof w:val="0"/>
          <w:shd w:val="clear" w:color="auto" w:fill="FFFFFF"/>
        </w:rPr>
        <w:t>’</w:t>
      </w:r>
      <w:r w:rsidR="008B3BD8" w:rsidRPr="00876EF0">
        <w:rPr>
          <w:noProof w:val="0"/>
          <w:shd w:val="clear" w:color="auto" w:fill="FFFFFF"/>
        </w:rPr>
        <w:t xml:space="preserve">enfant qui choisissent le </w:t>
      </w:r>
      <w:r w:rsidR="00CB6566" w:rsidRPr="00876EF0">
        <w:rPr>
          <w:noProof w:val="0"/>
          <w:shd w:val="clear" w:color="auto" w:fill="FFFFFF"/>
        </w:rPr>
        <w:t xml:space="preserve">type </w:t>
      </w:r>
      <w:r w:rsidR="008B3BD8" w:rsidRPr="00876EF0">
        <w:rPr>
          <w:noProof w:val="0"/>
          <w:shd w:val="clear" w:color="auto" w:fill="FFFFFF"/>
        </w:rPr>
        <w:t>d</w:t>
      </w:r>
      <w:r w:rsidR="00623DDE" w:rsidRPr="00876EF0">
        <w:rPr>
          <w:noProof w:val="0"/>
          <w:shd w:val="clear" w:color="auto" w:fill="FFFFFF"/>
        </w:rPr>
        <w:t>’</w:t>
      </w:r>
      <w:r w:rsidR="008B3BD8" w:rsidRPr="00876EF0">
        <w:rPr>
          <w:noProof w:val="0"/>
          <w:shd w:val="clear" w:color="auto" w:fill="FFFFFF"/>
        </w:rPr>
        <w:t>é</w:t>
      </w:r>
      <w:r w:rsidR="00CB6566" w:rsidRPr="00876EF0">
        <w:rPr>
          <w:noProof w:val="0"/>
          <w:shd w:val="clear" w:color="auto" w:fill="FFFFFF"/>
        </w:rPr>
        <w:t>ducation (</w:t>
      </w:r>
      <w:r w:rsidR="008B3BD8" w:rsidRPr="00876EF0">
        <w:rPr>
          <w:noProof w:val="0"/>
          <w:shd w:val="clear" w:color="auto" w:fill="FFFFFF"/>
        </w:rPr>
        <w:t>ordinaire</w:t>
      </w:r>
      <w:r w:rsidR="00CB6566" w:rsidRPr="00876EF0">
        <w:rPr>
          <w:noProof w:val="0"/>
          <w:shd w:val="clear" w:color="auto" w:fill="FFFFFF"/>
        </w:rPr>
        <w:t>, int</w:t>
      </w:r>
      <w:r w:rsidR="008B3BD8" w:rsidRPr="00876EF0">
        <w:rPr>
          <w:noProof w:val="0"/>
          <w:shd w:val="clear" w:color="auto" w:fill="FFFFFF"/>
        </w:rPr>
        <w:t>é</w:t>
      </w:r>
      <w:r w:rsidR="00CB6566" w:rsidRPr="00876EF0">
        <w:rPr>
          <w:noProof w:val="0"/>
          <w:shd w:val="clear" w:color="auto" w:fill="FFFFFF"/>
        </w:rPr>
        <w:t>gr</w:t>
      </w:r>
      <w:r w:rsidR="008B3BD8" w:rsidRPr="00876EF0">
        <w:rPr>
          <w:noProof w:val="0"/>
          <w:shd w:val="clear" w:color="auto" w:fill="FFFFFF"/>
        </w:rPr>
        <w:t xml:space="preserve">é ou </w:t>
      </w:r>
      <w:r w:rsidR="00CB6566" w:rsidRPr="00876EF0">
        <w:rPr>
          <w:noProof w:val="0"/>
          <w:shd w:val="clear" w:color="auto" w:fill="FFFFFF"/>
        </w:rPr>
        <w:t>sp</w:t>
      </w:r>
      <w:r w:rsidR="008B3BD8" w:rsidRPr="00876EF0">
        <w:rPr>
          <w:noProof w:val="0"/>
          <w:shd w:val="clear" w:color="auto" w:fill="FFFFFF"/>
        </w:rPr>
        <w:t>é</w:t>
      </w:r>
      <w:r w:rsidR="00CB6566" w:rsidRPr="00876EF0">
        <w:rPr>
          <w:noProof w:val="0"/>
          <w:shd w:val="clear" w:color="auto" w:fill="FFFFFF"/>
        </w:rPr>
        <w:t>cial).</w:t>
      </w:r>
    </w:p>
    <w:p w:rsidR="00CB6566" w:rsidRPr="00876EF0" w:rsidRDefault="00D800C1" w:rsidP="00D800C1">
      <w:pPr>
        <w:pStyle w:val="SingleTxtG"/>
        <w:rPr>
          <w:noProof w:val="0"/>
          <w:shd w:val="clear" w:color="auto" w:fill="FFFFFF"/>
        </w:rPr>
      </w:pPr>
      <w:r w:rsidRPr="00876EF0">
        <w:rPr>
          <w:noProof w:val="0"/>
        </w:rPr>
        <w:t>320.</w:t>
      </w:r>
      <w:r w:rsidRPr="00876EF0">
        <w:rPr>
          <w:noProof w:val="0"/>
        </w:rPr>
        <w:tab/>
      </w:r>
      <w:r w:rsidR="008B3BD8" w:rsidRPr="00876EF0">
        <w:rPr>
          <w:noProof w:val="0"/>
        </w:rPr>
        <w:t>Les enfants et les jeunes dont l</w:t>
      </w:r>
      <w:r w:rsidR="00623DDE" w:rsidRPr="00876EF0">
        <w:rPr>
          <w:noProof w:val="0"/>
        </w:rPr>
        <w:t>’</w:t>
      </w:r>
      <w:r w:rsidR="008B3BD8" w:rsidRPr="00876EF0">
        <w:rPr>
          <w:noProof w:val="0"/>
        </w:rPr>
        <w:t>état de santé les empêche de fréquenter l</w:t>
      </w:r>
      <w:r w:rsidR="00623DDE" w:rsidRPr="00876EF0">
        <w:rPr>
          <w:noProof w:val="0"/>
        </w:rPr>
        <w:t>’</w:t>
      </w:r>
      <w:r w:rsidR="008B3BD8" w:rsidRPr="00876EF0">
        <w:rPr>
          <w:noProof w:val="0"/>
        </w:rPr>
        <w:t>école maternelle ou l</w:t>
      </w:r>
      <w:r w:rsidR="00623DDE" w:rsidRPr="00876EF0">
        <w:rPr>
          <w:noProof w:val="0"/>
        </w:rPr>
        <w:t>’</w:t>
      </w:r>
      <w:r w:rsidR="008B3BD8" w:rsidRPr="00876EF0">
        <w:rPr>
          <w:noProof w:val="0"/>
        </w:rPr>
        <w:t>école ou affecte fortement cette fréquentation suivent soit un programme</w:t>
      </w:r>
      <w:r w:rsidR="00264ACC" w:rsidRPr="00876EF0">
        <w:rPr>
          <w:noProof w:val="0"/>
        </w:rPr>
        <w:t xml:space="preserve"> </w:t>
      </w:r>
      <w:r w:rsidR="008B3BD8" w:rsidRPr="00876EF0">
        <w:rPr>
          <w:noProof w:val="0"/>
        </w:rPr>
        <w:t>d</w:t>
      </w:r>
      <w:r w:rsidR="00623DDE" w:rsidRPr="00876EF0">
        <w:rPr>
          <w:noProof w:val="0"/>
        </w:rPr>
        <w:t>’</w:t>
      </w:r>
      <w:r w:rsidR="008B3BD8" w:rsidRPr="00876EF0">
        <w:rPr>
          <w:noProof w:val="0"/>
        </w:rPr>
        <w:t xml:space="preserve">un an de préparation préscolaire </w:t>
      </w:r>
      <w:r w:rsidR="007D15E7" w:rsidRPr="00876EF0">
        <w:rPr>
          <w:noProof w:val="0"/>
        </w:rPr>
        <w:t>personnali</w:t>
      </w:r>
      <w:r w:rsidR="008B3BD8" w:rsidRPr="00876EF0">
        <w:rPr>
          <w:noProof w:val="0"/>
        </w:rPr>
        <w:t>sé obligatoire</w:t>
      </w:r>
      <w:r w:rsidR="00CB6566" w:rsidRPr="00876EF0">
        <w:rPr>
          <w:noProof w:val="0"/>
        </w:rPr>
        <w:t xml:space="preserve">, </w:t>
      </w:r>
      <w:r w:rsidR="008B3BD8" w:rsidRPr="00876EF0">
        <w:rPr>
          <w:noProof w:val="0"/>
        </w:rPr>
        <w:t>soit un programme d</w:t>
      </w:r>
      <w:r w:rsidR="00623DDE" w:rsidRPr="00876EF0">
        <w:rPr>
          <w:noProof w:val="0"/>
        </w:rPr>
        <w:t>’</w:t>
      </w:r>
      <w:r w:rsidR="008B3BD8" w:rsidRPr="00876EF0">
        <w:rPr>
          <w:noProof w:val="0"/>
        </w:rPr>
        <w:t xml:space="preserve">éducation </w:t>
      </w:r>
      <w:r w:rsidR="007D15E7" w:rsidRPr="00876EF0">
        <w:rPr>
          <w:noProof w:val="0"/>
        </w:rPr>
        <w:t>personnali</w:t>
      </w:r>
      <w:r w:rsidR="008B3BD8" w:rsidRPr="00876EF0">
        <w:rPr>
          <w:noProof w:val="0"/>
        </w:rPr>
        <w:t>sé, sur la base d</w:t>
      </w:r>
      <w:r w:rsidR="00623DDE" w:rsidRPr="00876EF0">
        <w:rPr>
          <w:noProof w:val="0"/>
        </w:rPr>
        <w:t>’</w:t>
      </w:r>
      <w:r w:rsidR="008B3BD8" w:rsidRPr="00876EF0">
        <w:rPr>
          <w:noProof w:val="0"/>
        </w:rPr>
        <w:t>une é</w:t>
      </w:r>
      <w:r w:rsidR="00CB6566" w:rsidRPr="00876EF0">
        <w:rPr>
          <w:noProof w:val="0"/>
        </w:rPr>
        <w:t xml:space="preserve">valuation </w:t>
      </w:r>
      <w:r w:rsidR="008B3BD8" w:rsidRPr="00876EF0">
        <w:rPr>
          <w:noProof w:val="0"/>
        </w:rPr>
        <w:t>de leurs besoins éducatifs</w:t>
      </w:r>
      <w:r w:rsidR="00CB6566" w:rsidRPr="00876EF0">
        <w:rPr>
          <w:noProof w:val="0"/>
        </w:rPr>
        <w:t xml:space="preserve">. </w:t>
      </w:r>
      <w:r w:rsidR="008B3BD8" w:rsidRPr="00876EF0">
        <w:rPr>
          <w:noProof w:val="0"/>
        </w:rPr>
        <w:t>Ces questions sont traitées dans le règlement du Ministre de l</w:t>
      </w:r>
      <w:r w:rsidR="00623DDE" w:rsidRPr="00876EF0">
        <w:rPr>
          <w:noProof w:val="0"/>
        </w:rPr>
        <w:t>’</w:t>
      </w:r>
      <w:r w:rsidR="008B3BD8" w:rsidRPr="00876EF0">
        <w:rPr>
          <w:noProof w:val="0"/>
        </w:rPr>
        <w:t xml:space="preserve">éducation nationale concernant les </w:t>
      </w:r>
      <w:r w:rsidR="00CB6566" w:rsidRPr="00876EF0">
        <w:rPr>
          <w:noProof w:val="0"/>
          <w:shd w:val="clear" w:color="auto" w:fill="FFFFFF"/>
        </w:rPr>
        <w:t>m</w:t>
      </w:r>
      <w:r w:rsidR="008B3BD8" w:rsidRPr="00876EF0">
        <w:rPr>
          <w:noProof w:val="0"/>
          <w:shd w:val="clear" w:color="auto" w:fill="FFFFFF"/>
        </w:rPr>
        <w:t>é</w:t>
      </w:r>
      <w:r w:rsidR="00CB6566" w:rsidRPr="00876EF0">
        <w:rPr>
          <w:noProof w:val="0"/>
          <w:shd w:val="clear" w:color="auto" w:fill="FFFFFF"/>
        </w:rPr>
        <w:t>thod</w:t>
      </w:r>
      <w:r w:rsidR="008B3BD8" w:rsidRPr="00876EF0">
        <w:rPr>
          <w:noProof w:val="0"/>
          <w:shd w:val="clear" w:color="auto" w:fill="FFFFFF"/>
        </w:rPr>
        <w:t>e</w:t>
      </w:r>
      <w:r w:rsidR="00CB6566" w:rsidRPr="00876EF0">
        <w:rPr>
          <w:noProof w:val="0"/>
          <w:shd w:val="clear" w:color="auto" w:fill="FFFFFF"/>
        </w:rPr>
        <w:t xml:space="preserve">s </w:t>
      </w:r>
      <w:r w:rsidR="008B3BD8" w:rsidRPr="00876EF0">
        <w:rPr>
          <w:noProof w:val="0"/>
          <w:shd w:val="clear" w:color="auto" w:fill="FFFFFF"/>
        </w:rPr>
        <w:t>et les moyens d</w:t>
      </w:r>
      <w:r w:rsidR="00623DDE" w:rsidRPr="00876EF0">
        <w:rPr>
          <w:noProof w:val="0"/>
          <w:shd w:val="clear" w:color="auto" w:fill="FFFFFF"/>
        </w:rPr>
        <w:t>’</w:t>
      </w:r>
      <w:r w:rsidR="008B3BD8" w:rsidRPr="00876EF0">
        <w:rPr>
          <w:noProof w:val="0"/>
          <w:shd w:val="clear" w:color="auto" w:fill="FFFFFF"/>
        </w:rPr>
        <w:t xml:space="preserve">organisation </w:t>
      </w:r>
      <w:r w:rsidR="007D15E7" w:rsidRPr="00876EF0">
        <w:rPr>
          <w:noProof w:val="0"/>
          <w:shd w:val="clear" w:color="auto" w:fill="FFFFFF"/>
        </w:rPr>
        <w:t xml:space="preserve">en faveur des enfants et des jeunes </w:t>
      </w:r>
      <w:r w:rsidR="008B3BD8" w:rsidRPr="00876EF0">
        <w:rPr>
          <w:noProof w:val="0"/>
          <w:shd w:val="clear" w:color="auto" w:fill="FFFFFF"/>
        </w:rPr>
        <w:t>d</w:t>
      </w:r>
      <w:r w:rsidR="00623DDE" w:rsidRPr="00876EF0">
        <w:rPr>
          <w:noProof w:val="0"/>
          <w:shd w:val="clear" w:color="auto" w:fill="FFFFFF"/>
        </w:rPr>
        <w:t>’</w:t>
      </w:r>
      <w:r w:rsidR="008B3BD8" w:rsidRPr="00876EF0">
        <w:rPr>
          <w:noProof w:val="0"/>
          <w:shd w:val="clear" w:color="auto" w:fill="FFFFFF"/>
        </w:rPr>
        <w:t xml:space="preserve">une préparation préscolaire </w:t>
      </w:r>
      <w:r w:rsidR="007D15E7" w:rsidRPr="00876EF0">
        <w:rPr>
          <w:noProof w:val="0"/>
          <w:shd w:val="clear" w:color="auto" w:fill="FFFFFF"/>
        </w:rPr>
        <w:t>personnali</w:t>
      </w:r>
      <w:r w:rsidR="008B3BD8" w:rsidRPr="00876EF0">
        <w:rPr>
          <w:noProof w:val="0"/>
          <w:shd w:val="clear" w:color="auto" w:fill="FFFFFF"/>
        </w:rPr>
        <w:t>sée obligatoire d</w:t>
      </w:r>
      <w:r w:rsidR="00623DDE" w:rsidRPr="00876EF0">
        <w:rPr>
          <w:noProof w:val="0"/>
          <w:shd w:val="clear" w:color="auto" w:fill="FFFFFF"/>
        </w:rPr>
        <w:t>’</w:t>
      </w:r>
      <w:r w:rsidR="008B3BD8" w:rsidRPr="00876EF0">
        <w:rPr>
          <w:noProof w:val="0"/>
          <w:shd w:val="clear" w:color="auto" w:fill="FFFFFF"/>
        </w:rPr>
        <w:t xml:space="preserve">un an et </w:t>
      </w:r>
      <w:r w:rsidR="007D15E7" w:rsidRPr="00876EF0">
        <w:rPr>
          <w:noProof w:val="0"/>
          <w:shd w:val="clear" w:color="auto" w:fill="FFFFFF"/>
        </w:rPr>
        <w:t>d</w:t>
      </w:r>
      <w:r w:rsidR="00623DDE" w:rsidRPr="00876EF0">
        <w:rPr>
          <w:noProof w:val="0"/>
          <w:shd w:val="clear" w:color="auto" w:fill="FFFFFF"/>
        </w:rPr>
        <w:t>’</w:t>
      </w:r>
      <w:r w:rsidR="007D15E7" w:rsidRPr="00876EF0">
        <w:rPr>
          <w:noProof w:val="0"/>
          <w:shd w:val="clear" w:color="auto" w:fill="FFFFFF"/>
        </w:rPr>
        <w:t xml:space="preserve">un enseignement </w:t>
      </w:r>
      <w:r w:rsidR="002046EE" w:rsidRPr="00876EF0">
        <w:rPr>
          <w:noProof w:val="0"/>
          <w:shd w:val="clear" w:color="auto" w:fill="FFFFFF"/>
        </w:rPr>
        <w:t>personnalisé</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321.</w:t>
      </w:r>
      <w:r w:rsidRPr="00876EF0">
        <w:rPr>
          <w:noProof w:val="0"/>
        </w:rPr>
        <w:tab/>
      </w:r>
      <w:r w:rsidR="00E67F5C" w:rsidRPr="00876EF0">
        <w:rPr>
          <w:noProof w:val="0"/>
        </w:rPr>
        <w:t>Les enfants et jeunes handicapés qui ont besoin d</w:t>
      </w:r>
      <w:r w:rsidR="00623DDE" w:rsidRPr="00876EF0">
        <w:rPr>
          <w:noProof w:val="0"/>
        </w:rPr>
        <w:t>’</w:t>
      </w:r>
      <w:r w:rsidR="00E67F5C" w:rsidRPr="00876EF0">
        <w:rPr>
          <w:noProof w:val="0"/>
        </w:rPr>
        <w:t>arrangements éducatifs et de méthodes pédagogiques spéciaux ont accès à l</w:t>
      </w:r>
      <w:r w:rsidR="00623DDE" w:rsidRPr="00876EF0">
        <w:rPr>
          <w:noProof w:val="0"/>
        </w:rPr>
        <w:t>’</w:t>
      </w:r>
      <w:r w:rsidR="00E67F5C" w:rsidRPr="00876EF0">
        <w:rPr>
          <w:noProof w:val="0"/>
        </w:rPr>
        <w:t xml:space="preserve">enseignement spécialisé, au vu du </w:t>
      </w:r>
      <w:r w:rsidR="00CB6566" w:rsidRPr="00876EF0">
        <w:rPr>
          <w:noProof w:val="0"/>
          <w:shd w:val="clear" w:color="auto" w:fill="FFFFFF"/>
        </w:rPr>
        <w:t>certificat recomm</w:t>
      </w:r>
      <w:r w:rsidR="00E67F5C" w:rsidRPr="00876EF0">
        <w:rPr>
          <w:noProof w:val="0"/>
          <w:shd w:val="clear" w:color="auto" w:fill="FFFFFF"/>
        </w:rPr>
        <w:t>andant celui-ci</w:t>
      </w:r>
      <w:r w:rsidR="00CB6566" w:rsidRPr="00876EF0">
        <w:rPr>
          <w:noProof w:val="0"/>
          <w:shd w:val="clear" w:color="auto" w:fill="FFFFFF"/>
        </w:rPr>
        <w:t xml:space="preserve">. </w:t>
      </w:r>
      <w:r w:rsidR="00E67F5C" w:rsidRPr="00876EF0">
        <w:rPr>
          <w:noProof w:val="0"/>
          <w:shd w:val="clear" w:color="auto" w:fill="FFFFFF"/>
        </w:rPr>
        <w:t>Les enseignants et spécialistes qui dirigent les classes élaborent un programme éducatif et thérapeutique personnalisé pour chaque élève</w:t>
      </w:r>
      <w:r w:rsidR="00CB6566" w:rsidRPr="00876EF0">
        <w:rPr>
          <w:noProof w:val="0"/>
        </w:rPr>
        <w:t xml:space="preserve">. </w:t>
      </w:r>
      <w:r w:rsidR="00E67F5C" w:rsidRPr="00876EF0">
        <w:rPr>
          <w:noProof w:val="0"/>
        </w:rPr>
        <w:t xml:space="preserve">Ce </w:t>
      </w:r>
      <w:r w:rsidR="00E67F5C" w:rsidRPr="00876EF0">
        <w:rPr>
          <w:noProof w:val="0"/>
          <w:shd w:val="clear" w:color="auto" w:fill="FFFFFF"/>
        </w:rPr>
        <w:t>programme, qui s</w:t>
      </w:r>
      <w:r w:rsidR="00623DDE" w:rsidRPr="00876EF0">
        <w:rPr>
          <w:noProof w:val="0"/>
          <w:shd w:val="clear" w:color="auto" w:fill="FFFFFF"/>
        </w:rPr>
        <w:t>’</w:t>
      </w:r>
      <w:r w:rsidR="00E67F5C" w:rsidRPr="00876EF0">
        <w:rPr>
          <w:noProof w:val="0"/>
          <w:shd w:val="clear" w:color="auto" w:fill="FFFFFF"/>
        </w:rPr>
        <w:t xml:space="preserve">appuie sur les </w:t>
      </w:r>
      <w:r w:rsidR="00CB6566" w:rsidRPr="00876EF0">
        <w:rPr>
          <w:noProof w:val="0"/>
          <w:shd w:val="clear" w:color="auto" w:fill="FFFFFF"/>
        </w:rPr>
        <w:t>recomm</w:t>
      </w:r>
      <w:r w:rsidR="00E67F5C" w:rsidRPr="00876EF0">
        <w:rPr>
          <w:noProof w:val="0"/>
          <w:shd w:val="clear" w:color="auto" w:fill="FFFFFF"/>
        </w:rPr>
        <w:t>a</w:t>
      </w:r>
      <w:r w:rsidR="00CB6566" w:rsidRPr="00876EF0">
        <w:rPr>
          <w:noProof w:val="0"/>
          <w:shd w:val="clear" w:color="auto" w:fill="FFFFFF"/>
        </w:rPr>
        <w:t xml:space="preserve">ndations </w:t>
      </w:r>
      <w:r w:rsidR="00E67F5C" w:rsidRPr="00876EF0">
        <w:rPr>
          <w:noProof w:val="0"/>
          <w:shd w:val="clear" w:color="auto" w:fill="FFFFFF"/>
        </w:rPr>
        <w:t xml:space="preserve">du certificat, est </w:t>
      </w:r>
      <w:r w:rsidR="00CB6566" w:rsidRPr="00876EF0">
        <w:rPr>
          <w:noProof w:val="0"/>
          <w:shd w:val="clear" w:color="auto" w:fill="FFFFFF"/>
        </w:rPr>
        <w:t>adapt</w:t>
      </w:r>
      <w:r w:rsidR="00E67F5C" w:rsidRPr="00876EF0">
        <w:rPr>
          <w:noProof w:val="0"/>
          <w:shd w:val="clear" w:color="auto" w:fill="FFFFFF"/>
        </w:rPr>
        <w:t>é aux besoins individuels de l</w:t>
      </w:r>
      <w:r w:rsidR="00623DDE" w:rsidRPr="00876EF0">
        <w:rPr>
          <w:noProof w:val="0"/>
          <w:shd w:val="clear" w:color="auto" w:fill="FFFFFF"/>
        </w:rPr>
        <w:t>’</w:t>
      </w:r>
      <w:r w:rsidR="00E67F5C" w:rsidRPr="00876EF0">
        <w:rPr>
          <w:noProof w:val="0"/>
          <w:shd w:val="clear" w:color="auto" w:fill="FFFFFF"/>
        </w:rPr>
        <w:t>élève en matière de développement et d</w:t>
      </w:r>
      <w:r w:rsidR="00623DDE" w:rsidRPr="00876EF0">
        <w:rPr>
          <w:noProof w:val="0"/>
          <w:shd w:val="clear" w:color="auto" w:fill="FFFFFF"/>
        </w:rPr>
        <w:t>’</w:t>
      </w:r>
      <w:r w:rsidR="00E67F5C" w:rsidRPr="00876EF0">
        <w:rPr>
          <w:noProof w:val="0"/>
          <w:shd w:val="clear" w:color="auto" w:fill="FFFFFF"/>
        </w:rPr>
        <w:t>éducation ainsi qu</w:t>
      </w:r>
      <w:r w:rsidR="00623DDE" w:rsidRPr="00876EF0">
        <w:rPr>
          <w:noProof w:val="0"/>
          <w:shd w:val="clear" w:color="auto" w:fill="FFFFFF"/>
        </w:rPr>
        <w:t>’</w:t>
      </w:r>
      <w:r w:rsidR="00E67F5C" w:rsidRPr="00876EF0">
        <w:rPr>
          <w:noProof w:val="0"/>
          <w:shd w:val="clear" w:color="auto" w:fill="FFFFFF"/>
        </w:rPr>
        <w:t>à ses aptitudes psychophysiques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322.</w:t>
      </w:r>
      <w:r w:rsidRPr="00876EF0">
        <w:rPr>
          <w:noProof w:val="0"/>
        </w:rPr>
        <w:tab/>
      </w:r>
      <w:r w:rsidR="00EA6D3A" w:rsidRPr="00876EF0">
        <w:rPr>
          <w:noProof w:val="0"/>
        </w:rPr>
        <w:t>Les c</w:t>
      </w:r>
      <w:r w:rsidR="00CB6566" w:rsidRPr="00876EF0">
        <w:rPr>
          <w:noProof w:val="0"/>
          <w:shd w:val="clear" w:color="auto" w:fill="FFFFFF"/>
        </w:rPr>
        <w:t>e</w:t>
      </w:r>
      <w:r w:rsidR="00EA6D3A" w:rsidRPr="00876EF0">
        <w:rPr>
          <w:noProof w:val="0"/>
          <w:shd w:val="clear" w:color="auto" w:fill="FFFFFF"/>
        </w:rPr>
        <w:t>rtificat</w:t>
      </w:r>
      <w:r w:rsidR="00CB6566" w:rsidRPr="00876EF0">
        <w:rPr>
          <w:noProof w:val="0"/>
          <w:shd w:val="clear" w:color="auto" w:fill="FFFFFF"/>
        </w:rPr>
        <w:t>s recomm</w:t>
      </w:r>
      <w:r w:rsidR="00EA6D3A" w:rsidRPr="00876EF0">
        <w:rPr>
          <w:noProof w:val="0"/>
          <w:shd w:val="clear" w:color="auto" w:fill="FFFFFF"/>
        </w:rPr>
        <w:t xml:space="preserve">andant un enseignement spécialisé sont délivrés par des </w:t>
      </w:r>
      <w:r w:rsidR="00094954" w:rsidRPr="00876EF0">
        <w:rPr>
          <w:noProof w:val="0"/>
          <w:shd w:val="clear" w:color="auto" w:fill="FFFFFF"/>
        </w:rPr>
        <w:t>commissions d</w:t>
      </w:r>
      <w:r w:rsidR="00623DDE" w:rsidRPr="00876EF0">
        <w:rPr>
          <w:noProof w:val="0"/>
          <w:shd w:val="clear" w:color="auto" w:fill="FFFFFF"/>
        </w:rPr>
        <w:t>’</w:t>
      </w:r>
      <w:r w:rsidR="00094954" w:rsidRPr="00876EF0">
        <w:rPr>
          <w:noProof w:val="0"/>
          <w:shd w:val="clear" w:color="auto" w:fill="FFFFFF"/>
        </w:rPr>
        <w:t>év</w:t>
      </w:r>
      <w:r w:rsidR="00CB6566" w:rsidRPr="00876EF0">
        <w:rPr>
          <w:noProof w:val="0"/>
          <w:shd w:val="clear" w:color="auto" w:fill="FFFFFF"/>
        </w:rPr>
        <w:t xml:space="preserve">aluation </w:t>
      </w:r>
      <w:r w:rsidR="00094954" w:rsidRPr="00876EF0">
        <w:rPr>
          <w:noProof w:val="0"/>
          <w:shd w:val="clear" w:color="auto" w:fill="FFFFFF"/>
        </w:rPr>
        <w:t>qui sont implantées dans les centres de conseils psychopédagogiques publics, y compris des centres spécialisés, conformément au règlement du Ministre de l</w:t>
      </w:r>
      <w:r w:rsidR="00623DDE" w:rsidRPr="00876EF0">
        <w:rPr>
          <w:noProof w:val="0"/>
          <w:shd w:val="clear" w:color="auto" w:fill="FFFFFF"/>
        </w:rPr>
        <w:t>’</w:t>
      </w:r>
      <w:r w:rsidR="00094954" w:rsidRPr="00876EF0">
        <w:rPr>
          <w:noProof w:val="0"/>
          <w:shd w:val="clear" w:color="auto" w:fill="FFFFFF"/>
        </w:rPr>
        <w:t>éducation n</w:t>
      </w:r>
      <w:r w:rsidR="00CB6566" w:rsidRPr="00876EF0">
        <w:rPr>
          <w:noProof w:val="0"/>
          <w:shd w:val="clear" w:color="auto" w:fill="FFFFFF"/>
        </w:rPr>
        <w:t>ational</w:t>
      </w:r>
      <w:r w:rsidR="00094954" w:rsidRPr="00876EF0">
        <w:rPr>
          <w:noProof w:val="0"/>
          <w:shd w:val="clear" w:color="auto" w:fill="FFFFFF"/>
        </w:rPr>
        <w:t>e</w:t>
      </w:r>
      <w:r w:rsidR="00CB6566" w:rsidRPr="00876EF0">
        <w:rPr>
          <w:noProof w:val="0"/>
          <w:shd w:val="clear" w:color="auto" w:fill="FFFFFF"/>
        </w:rPr>
        <w:t xml:space="preserve"> </w:t>
      </w:r>
      <w:r w:rsidR="00094954" w:rsidRPr="00876EF0">
        <w:rPr>
          <w:noProof w:val="0"/>
          <w:shd w:val="clear" w:color="auto" w:fill="FFFFFF"/>
        </w:rPr>
        <w:t xml:space="preserve">concernant les </w:t>
      </w:r>
      <w:r w:rsidR="00CB6566" w:rsidRPr="00876EF0">
        <w:rPr>
          <w:noProof w:val="0"/>
          <w:shd w:val="clear" w:color="auto" w:fill="FFFFFF"/>
        </w:rPr>
        <w:t>certific</w:t>
      </w:r>
      <w:r w:rsidR="00094954" w:rsidRPr="00876EF0">
        <w:rPr>
          <w:noProof w:val="0"/>
          <w:shd w:val="clear" w:color="auto" w:fill="FFFFFF"/>
        </w:rPr>
        <w:t>at</w:t>
      </w:r>
      <w:r w:rsidR="00CB6566" w:rsidRPr="00876EF0">
        <w:rPr>
          <w:noProof w:val="0"/>
          <w:shd w:val="clear" w:color="auto" w:fill="FFFFFF"/>
        </w:rPr>
        <w:t xml:space="preserve">s </w:t>
      </w:r>
      <w:r w:rsidR="00094954" w:rsidRPr="00876EF0">
        <w:rPr>
          <w:noProof w:val="0"/>
          <w:shd w:val="clear" w:color="auto" w:fill="FFFFFF"/>
        </w:rPr>
        <w:t>et les avis délivrés par les commissions d</w:t>
      </w:r>
      <w:r w:rsidR="00623DDE" w:rsidRPr="00876EF0">
        <w:rPr>
          <w:noProof w:val="0"/>
          <w:shd w:val="clear" w:color="auto" w:fill="FFFFFF"/>
        </w:rPr>
        <w:t>’</w:t>
      </w:r>
      <w:r w:rsidR="00094954" w:rsidRPr="00876EF0">
        <w:rPr>
          <w:noProof w:val="0"/>
          <w:shd w:val="clear" w:color="auto" w:fill="FFFFFF"/>
        </w:rPr>
        <w:t>é</w:t>
      </w:r>
      <w:r w:rsidR="00CB6566" w:rsidRPr="00876EF0">
        <w:rPr>
          <w:noProof w:val="0"/>
          <w:shd w:val="clear" w:color="auto" w:fill="FFFFFF"/>
        </w:rPr>
        <w:t xml:space="preserve">valuation </w:t>
      </w:r>
      <w:r w:rsidR="00094954" w:rsidRPr="00876EF0">
        <w:rPr>
          <w:noProof w:val="0"/>
          <w:shd w:val="clear" w:color="auto" w:fill="FFFFFF"/>
        </w:rPr>
        <w:t>des centres de conseils psychopédagogiques publics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323.</w:t>
      </w:r>
      <w:r w:rsidRPr="00876EF0">
        <w:rPr>
          <w:noProof w:val="0"/>
        </w:rPr>
        <w:tab/>
      </w:r>
      <w:r w:rsidR="00094954" w:rsidRPr="00876EF0">
        <w:rPr>
          <w:noProof w:val="0"/>
        </w:rPr>
        <w:t>C</w:t>
      </w:r>
      <w:r w:rsidR="00094954" w:rsidRPr="00876EF0">
        <w:rPr>
          <w:noProof w:val="0"/>
          <w:shd w:val="clear" w:color="auto" w:fill="FFFFFF"/>
        </w:rPr>
        <w:t>onformément au règlement du Ministre de l</w:t>
      </w:r>
      <w:r w:rsidR="00623DDE" w:rsidRPr="00876EF0">
        <w:rPr>
          <w:noProof w:val="0"/>
          <w:shd w:val="clear" w:color="auto" w:fill="FFFFFF"/>
        </w:rPr>
        <w:t>’</w:t>
      </w:r>
      <w:r w:rsidR="00094954" w:rsidRPr="00876EF0">
        <w:rPr>
          <w:noProof w:val="0"/>
          <w:shd w:val="clear" w:color="auto" w:fill="FFFFFF"/>
        </w:rPr>
        <w:t>éducation nationale concernant les règles régissant la fourniture et l</w:t>
      </w:r>
      <w:r w:rsidR="00623DDE" w:rsidRPr="00876EF0">
        <w:rPr>
          <w:noProof w:val="0"/>
          <w:shd w:val="clear" w:color="auto" w:fill="FFFFFF"/>
        </w:rPr>
        <w:t>’</w:t>
      </w:r>
      <w:r w:rsidR="00CB6566" w:rsidRPr="00876EF0">
        <w:rPr>
          <w:noProof w:val="0"/>
          <w:shd w:val="clear" w:color="auto" w:fill="FFFFFF"/>
        </w:rPr>
        <w:t xml:space="preserve">organisation </w:t>
      </w:r>
      <w:r w:rsidR="00094954" w:rsidRPr="00876EF0">
        <w:rPr>
          <w:noProof w:val="0"/>
          <w:shd w:val="clear" w:color="auto" w:fill="FFFFFF"/>
        </w:rPr>
        <w:t>d</w:t>
      </w:r>
      <w:r w:rsidR="00623DDE" w:rsidRPr="00876EF0">
        <w:rPr>
          <w:noProof w:val="0"/>
          <w:shd w:val="clear" w:color="auto" w:fill="FFFFFF"/>
        </w:rPr>
        <w:t>’</w:t>
      </w:r>
      <w:r w:rsidR="00094954" w:rsidRPr="00876EF0">
        <w:rPr>
          <w:noProof w:val="0"/>
          <w:shd w:val="clear" w:color="auto" w:fill="FFFFFF"/>
        </w:rPr>
        <w:t>une assistance psychopédagogique dans les écoles maternelles, les écoles et les institutions publiques</w:t>
      </w:r>
      <w:r w:rsidR="00CB6566" w:rsidRPr="00876EF0">
        <w:rPr>
          <w:noProof w:val="0"/>
          <w:shd w:val="clear" w:color="auto" w:fill="FFFFFF"/>
        </w:rPr>
        <w:t xml:space="preserve">, </w:t>
      </w:r>
      <w:r w:rsidR="00094954" w:rsidRPr="00876EF0">
        <w:rPr>
          <w:noProof w:val="0"/>
          <w:shd w:val="clear" w:color="auto" w:fill="FFFFFF"/>
        </w:rPr>
        <w:t>l</w:t>
      </w:r>
      <w:r w:rsidR="00623DDE" w:rsidRPr="00876EF0">
        <w:rPr>
          <w:noProof w:val="0"/>
          <w:shd w:val="clear" w:color="auto" w:fill="FFFFFF"/>
        </w:rPr>
        <w:t>’</w:t>
      </w:r>
      <w:r w:rsidR="00094954" w:rsidRPr="00876EF0">
        <w:rPr>
          <w:noProof w:val="0"/>
          <w:shd w:val="clear" w:color="auto" w:fill="FFFFFF"/>
        </w:rPr>
        <w:t xml:space="preserve">assistance psychopédagogique fournie dans une école maternelle, une école ou une institution consiste à recenser et satisfaire les besoins personnels des élèves sur les plans du </w:t>
      </w:r>
      <w:r w:rsidR="00CB6566" w:rsidRPr="00876EF0">
        <w:rPr>
          <w:noProof w:val="0"/>
          <w:shd w:val="clear" w:color="auto" w:fill="FFFFFF"/>
        </w:rPr>
        <w:t>d</w:t>
      </w:r>
      <w:r w:rsidR="00094954" w:rsidRPr="00876EF0">
        <w:rPr>
          <w:noProof w:val="0"/>
          <w:shd w:val="clear" w:color="auto" w:fill="FFFFFF"/>
        </w:rPr>
        <w:t>é</w:t>
      </w:r>
      <w:r w:rsidR="00CB6566" w:rsidRPr="00876EF0">
        <w:rPr>
          <w:noProof w:val="0"/>
          <w:shd w:val="clear" w:color="auto" w:fill="FFFFFF"/>
        </w:rPr>
        <w:t>velop</w:t>
      </w:r>
      <w:r w:rsidR="00094954" w:rsidRPr="00876EF0">
        <w:rPr>
          <w:noProof w:val="0"/>
          <w:shd w:val="clear" w:color="auto" w:fill="FFFFFF"/>
        </w:rPr>
        <w:t>pe</w:t>
      </w:r>
      <w:r w:rsidR="00CB6566" w:rsidRPr="00876EF0">
        <w:rPr>
          <w:noProof w:val="0"/>
          <w:shd w:val="clear" w:color="auto" w:fill="FFFFFF"/>
        </w:rPr>
        <w:t xml:space="preserve">ment </w:t>
      </w:r>
      <w:r w:rsidR="00094954" w:rsidRPr="00876EF0">
        <w:rPr>
          <w:noProof w:val="0"/>
          <w:shd w:val="clear" w:color="auto" w:fill="FFFFFF"/>
        </w:rPr>
        <w:t>et de l</w:t>
      </w:r>
      <w:r w:rsidR="00623DDE" w:rsidRPr="00876EF0">
        <w:rPr>
          <w:noProof w:val="0"/>
          <w:shd w:val="clear" w:color="auto" w:fill="FFFFFF"/>
        </w:rPr>
        <w:t>’</w:t>
      </w:r>
      <w:r w:rsidR="00094954" w:rsidRPr="00876EF0">
        <w:rPr>
          <w:noProof w:val="0"/>
          <w:shd w:val="clear" w:color="auto" w:fill="FFFFFF"/>
        </w:rPr>
        <w:t>éducation</w:t>
      </w:r>
      <w:r w:rsidR="00CB6566" w:rsidRPr="00876EF0">
        <w:rPr>
          <w:noProof w:val="0"/>
          <w:shd w:val="clear" w:color="auto" w:fill="FFFFFF"/>
        </w:rPr>
        <w:t xml:space="preserve">. </w:t>
      </w:r>
      <w:r w:rsidR="00094954" w:rsidRPr="00876EF0">
        <w:rPr>
          <w:noProof w:val="0"/>
          <w:shd w:val="clear" w:color="auto" w:fill="FFFFFF"/>
        </w:rPr>
        <w:t>Les centres de conseils psychopédagogiques publics, y compris les centres spécialisés, les établissements de formation des enseignants en cours d</w:t>
      </w:r>
      <w:r w:rsidR="00623DDE" w:rsidRPr="00876EF0">
        <w:rPr>
          <w:noProof w:val="0"/>
          <w:shd w:val="clear" w:color="auto" w:fill="FFFFFF"/>
        </w:rPr>
        <w:t>’</w:t>
      </w:r>
      <w:r w:rsidR="00094954" w:rsidRPr="00876EF0">
        <w:rPr>
          <w:noProof w:val="0"/>
          <w:shd w:val="clear" w:color="auto" w:fill="FFFFFF"/>
        </w:rPr>
        <w:t xml:space="preserve">emploi et les bibliothèques pédagogiques </w:t>
      </w:r>
      <w:r w:rsidR="00BB651C" w:rsidRPr="00876EF0">
        <w:rPr>
          <w:noProof w:val="0"/>
          <w:shd w:val="clear" w:color="auto" w:fill="FFFFFF"/>
        </w:rPr>
        <w:t>fournissent un appui aux enseignants, conseillers de groupe éducatif et spécialistes de l</w:t>
      </w:r>
      <w:r w:rsidR="00623DDE" w:rsidRPr="00876EF0">
        <w:rPr>
          <w:noProof w:val="0"/>
          <w:shd w:val="clear" w:color="auto" w:fill="FFFFFF"/>
        </w:rPr>
        <w:t>’</w:t>
      </w:r>
      <w:r w:rsidR="00BB651C" w:rsidRPr="00876EF0">
        <w:rPr>
          <w:noProof w:val="0"/>
          <w:shd w:val="clear" w:color="auto" w:fill="FFFFFF"/>
        </w:rPr>
        <w:t>assistance psychopédagogique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324.</w:t>
      </w:r>
      <w:r w:rsidRPr="00876EF0">
        <w:rPr>
          <w:noProof w:val="0"/>
        </w:rPr>
        <w:tab/>
      </w:r>
      <w:r w:rsidR="00BB651C" w:rsidRPr="00876EF0">
        <w:rPr>
          <w:noProof w:val="0"/>
        </w:rPr>
        <w:t xml:space="preserve">Des projets relevant de la demande de propositions </w:t>
      </w:r>
      <w:r w:rsidR="002046EE" w:rsidRPr="00876EF0">
        <w:rPr>
          <w:noProof w:val="0"/>
        </w:rPr>
        <w:t xml:space="preserve">intitulée </w:t>
      </w:r>
      <w:r w:rsidR="0088403E" w:rsidRPr="00876EF0">
        <w:rPr>
          <w:noProof w:val="0"/>
          <w:shd w:val="clear" w:color="auto" w:fill="FFFFFF"/>
        </w:rPr>
        <w:t>« </w:t>
      </w:r>
      <w:r w:rsidR="00BB651C" w:rsidRPr="00876EF0">
        <w:rPr>
          <w:noProof w:val="0"/>
          <w:shd w:val="clear" w:color="auto" w:fill="FFFFFF"/>
        </w:rPr>
        <w:t>Élaboration et mise en œuvre à titre d</w:t>
      </w:r>
      <w:r w:rsidR="00623DDE" w:rsidRPr="00876EF0">
        <w:rPr>
          <w:noProof w:val="0"/>
          <w:shd w:val="clear" w:color="auto" w:fill="FFFFFF"/>
        </w:rPr>
        <w:t>’</w:t>
      </w:r>
      <w:r w:rsidR="00BB651C" w:rsidRPr="00876EF0">
        <w:rPr>
          <w:noProof w:val="0"/>
          <w:shd w:val="clear" w:color="auto" w:fill="FFFFFF"/>
        </w:rPr>
        <w:t>essai de programmes éducatifs innovants à l</w:t>
      </w:r>
      <w:r w:rsidR="00623DDE" w:rsidRPr="00876EF0">
        <w:rPr>
          <w:noProof w:val="0"/>
          <w:shd w:val="clear" w:color="auto" w:fill="FFFFFF"/>
        </w:rPr>
        <w:t>’</w:t>
      </w:r>
      <w:r w:rsidR="00BB651C" w:rsidRPr="00876EF0">
        <w:rPr>
          <w:noProof w:val="0"/>
          <w:shd w:val="clear" w:color="auto" w:fill="FFFFFF"/>
        </w:rPr>
        <w:t>intention des élèves ayant des besoins éducatifs spéciaux</w:t>
      </w:r>
      <w:r w:rsidR="00CB6566" w:rsidRPr="00876EF0">
        <w:rPr>
          <w:noProof w:val="0"/>
          <w:shd w:val="clear" w:color="auto" w:fill="FFFFFF"/>
        </w:rPr>
        <w:t xml:space="preserve">, </w:t>
      </w:r>
      <w:r w:rsidR="00BB651C" w:rsidRPr="00876EF0">
        <w:rPr>
          <w:noProof w:val="0"/>
          <w:shd w:val="clear" w:color="auto" w:fill="FFFFFF"/>
        </w:rPr>
        <w:t>sur la base de méthodes de diagnostic et de traitement modernes pour élèves handicapés</w:t>
      </w:r>
      <w:r w:rsidR="0088403E" w:rsidRPr="00876EF0">
        <w:rPr>
          <w:noProof w:val="0"/>
          <w:shd w:val="clear" w:color="auto" w:fill="FFFFFF"/>
        </w:rPr>
        <w:t> »</w:t>
      </w:r>
      <w:r w:rsidR="00BB651C" w:rsidRPr="00876EF0">
        <w:rPr>
          <w:noProof w:val="0"/>
          <w:shd w:val="clear" w:color="auto" w:fill="FFFFFF"/>
        </w:rPr>
        <w:t>,</w:t>
      </w:r>
      <w:r w:rsidR="0012365F" w:rsidRPr="00876EF0">
        <w:rPr>
          <w:noProof w:val="0"/>
          <w:shd w:val="clear" w:color="auto" w:fill="FFFFFF"/>
        </w:rPr>
        <w:t xml:space="preserve"> </w:t>
      </w:r>
      <w:r w:rsidR="00BB651C" w:rsidRPr="00876EF0">
        <w:rPr>
          <w:noProof w:val="0"/>
          <w:shd w:val="clear" w:color="auto" w:fill="FFFFFF"/>
        </w:rPr>
        <w:t xml:space="preserve">sont menés à bien </w:t>
      </w:r>
      <w:r w:rsidR="002046EE" w:rsidRPr="00876EF0">
        <w:rPr>
          <w:noProof w:val="0"/>
          <w:shd w:val="clear" w:color="auto" w:fill="FFFFFF"/>
        </w:rPr>
        <w:t xml:space="preserve">depuis </w:t>
      </w:r>
      <w:r w:rsidR="00CB6566" w:rsidRPr="00876EF0">
        <w:rPr>
          <w:noProof w:val="0"/>
          <w:shd w:val="clear" w:color="auto" w:fill="FFFFFF"/>
        </w:rPr>
        <w:t xml:space="preserve">2009. </w:t>
      </w:r>
    </w:p>
    <w:p w:rsidR="00CB6566" w:rsidRPr="00876EF0" w:rsidRDefault="00D800C1" w:rsidP="00D800C1">
      <w:pPr>
        <w:pStyle w:val="SingleTxtG"/>
        <w:rPr>
          <w:noProof w:val="0"/>
          <w:shd w:val="clear" w:color="auto" w:fill="FFFFFF"/>
        </w:rPr>
      </w:pPr>
      <w:r w:rsidRPr="00876EF0">
        <w:rPr>
          <w:noProof w:val="0"/>
        </w:rPr>
        <w:t>325.</w:t>
      </w:r>
      <w:r w:rsidRPr="00876EF0">
        <w:rPr>
          <w:noProof w:val="0"/>
        </w:rPr>
        <w:tab/>
      </w:r>
      <w:r w:rsidR="00BB651C" w:rsidRPr="00876EF0">
        <w:rPr>
          <w:noProof w:val="0"/>
        </w:rPr>
        <w:t xml:space="preserve">Le </w:t>
      </w:r>
      <w:r w:rsidR="00CB6566" w:rsidRPr="00876EF0">
        <w:rPr>
          <w:noProof w:val="0"/>
          <w:shd w:val="clear" w:color="auto" w:fill="FFFFFF"/>
        </w:rPr>
        <w:t xml:space="preserve">Forum </w:t>
      </w:r>
      <w:r w:rsidR="00BB651C" w:rsidRPr="00876EF0">
        <w:rPr>
          <w:noProof w:val="0"/>
          <w:shd w:val="clear" w:color="auto" w:fill="FFFFFF"/>
        </w:rPr>
        <w:t>des p</w:t>
      </w:r>
      <w:r w:rsidR="00CB6566" w:rsidRPr="00876EF0">
        <w:rPr>
          <w:noProof w:val="0"/>
          <w:shd w:val="clear" w:color="auto" w:fill="FFFFFF"/>
        </w:rPr>
        <w:t xml:space="preserve">arents </w:t>
      </w:r>
      <w:r w:rsidR="00BB651C" w:rsidRPr="00876EF0">
        <w:rPr>
          <w:noProof w:val="0"/>
          <w:shd w:val="clear" w:color="auto" w:fill="FFFFFF"/>
        </w:rPr>
        <w:t>a été créé au Ministère de l</w:t>
      </w:r>
      <w:r w:rsidR="00623DDE" w:rsidRPr="00876EF0">
        <w:rPr>
          <w:noProof w:val="0"/>
          <w:shd w:val="clear" w:color="auto" w:fill="FFFFFF"/>
        </w:rPr>
        <w:t>’</w:t>
      </w:r>
      <w:r w:rsidR="00BB651C" w:rsidRPr="00876EF0">
        <w:rPr>
          <w:noProof w:val="0"/>
          <w:shd w:val="clear" w:color="auto" w:fill="FFFFFF"/>
        </w:rPr>
        <w:t xml:space="preserve">éducation nationale en </w:t>
      </w:r>
      <w:r w:rsidR="00CB6566" w:rsidRPr="00876EF0">
        <w:rPr>
          <w:noProof w:val="0"/>
          <w:shd w:val="clear" w:color="auto" w:fill="FFFFFF"/>
        </w:rPr>
        <w:t xml:space="preserve">2012. </w:t>
      </w:r>
      <w:r w:rsidR="00BF568A" w:rsidRPr="00876EF0">
        <w:rPr>
          <w:noProof w:val="0"/>
          <w:shd w:val="clear" w:color="auto" w:fill="FFFFFF"/>
        </w:rPr>
        <w:t>Il a lancé un débat sur l</w:t>
      </w:r>
      <w:r w:rsidR="00623DDE" w:rsidRPr="00876EF0">
        <w:rPr>
          <w:noProof w:val="0"/>
          <w:shd w:val="clear" w:color="auto" w:fill="FFFFFF"/>
        </w:rPr>
        <w:t>’</w:t>
      </w:r>
      <w:r w:rsidR="00BF568A" w:rsidRPr="00876EF0">
        <w:rPr>
          <w:noProof w:val="0"/>
          <w:shd w:val="clear" w:color="auto" w:fill="FFFFFF"/>
        </w:rPr>
        <w:t>intégration d</w:t>
      </w:r>
      <w:r w:rsidR="004D0296" w:rsidRPr="00876EF0">
        <w:rPr>
          <w:noProof w:val="0"/>
          <w:shd w:val="clear" w:color="auto" w:fill="FFFFFF"/>
        </w:rPr>
        <w:t xml:space="preserve">es </w:t>
      </w:r>
      <w:r w:rsidR="00BF568A" w:rsidRPr="00876EF0">
        <w:rPr>
          <w:noProof w:val="0"/>
          <w:shd w:val="clear" w:color="auto" w:fill="FFFFFF"/>
        </w:rPr>
        <w:t>enfant</w:t>
      </w:r>
      <w:r w:rsidR="004D0296" w:rsidRPr="00876EF0">
        <w:rPr>
          <w:noProof w:val="0"/>
          <w:shd w:val="clear" w:color="auto" w:fill="FFFFFF"/>
        </w:rPr>
        <w:t>s</w:t>
      </w:r>
      <w:r w:rsidR="00BF568A" w:rsidRPr="00876EF0">
        <w:rPr>
          <w:noProof w:val="0"/>
          <w:shd w:val="clear" w:color="auto" w:fill="FFFFFF"/>
        </w:rPr>
        <w:t xml:space="preserve"> handicapé</w:t>
      </w:r>
      <w:r w:rsidR="004D0296" w:rsidRPr="00876EF0">
        <w:rPr>
          <w:noProof w:val="0"/>
          <w:shd w:val="clear" w:color="auto" w:fill="FFFFFF"/>
        </w:rPr>
        <w:t>s</w:t>
      </w:r>
      <w:r w:rsidR="00BF568A" w:rsidRPr="00876EF0">
        <w:rPr>
          <w:noProof w:val="0"/>
          <w:shd w:val="clear" w:color="auto" w:fill="FFFFFF"/>
        </w:rPr>
        <w:t xml:space="preserve"> dans le système éducatif</w:t>
      </w:r>
      <w:r w:rsidR="00CB6566" w:rsidRPr="00876EF0">
        <w:rPr>
          <w:noProof w:val="0"/>
          <w:shd w:val="clear" w:color="auto" w:fill="FFFFFF"/>
        </w:rPr>
        <w:t xml:space="preserve">. </w:t>
      </w:r>
      <w:r w:rsidR="004D0296" w:rsidRPr="00876EF0">
        <w:rPr>
          <w:noProof w:val="0"/>
          <w:shd w:val="clear" w:color="auto" w:fill="FFFFFF"/>
        </w:rPr>
        <w:t>Des propositions ont été</w:t>
      </w:r>
      <w:r w:rsidR="002046EE" w:rsidRPr="00876EF0">
        <w:rPr>
          <w:noProof w:val="0"/>
          <w:shd w:val="clear" w:color="auto" w:fill="FFFFFF"/>
        </w:rPr>
        <w:t xml:space="preserve"> formulées sur la manière dont c</w:t>
      </w:r>
      <w:r w:rsidR="004D0296" w:rsidRPr="00876EF0">
        <w:rPr>
          <w:noProof w:val="0"/>
          <w:shd w:val="clear" w:color="auto" w:fill="FFFFFF"/>
        </w:rPr>
        <w:t>e système pourrait être modifié de façon que les élèves handicapés bénéficient des meilleurs soins et du meilleur soutien possibles</w:t>
      </w:r>
      <w:r w:rsidR="00CB6566" w:rsidRPr="00876EF0">
        <w:rPr>
          <w:noProof w:val="0"/>
          <w:shd w:val="clear" w:color="auto" w:fill="FFFFFF"/>
        </w:rPr>
        <w:t xml:space="preserve">. </w:t>
      </w:r>
      <w:r w:rsidR="004D0296" w:rsidRPr="00876EF0">
        <w:rPr>
          <w:noProof w:val="0"/>
          <w:shd w:val="clear" w:color="auto" w:fill="FFFFFF"/>
        </w:rPr>
        <w:t xml:space="preserve">Comme suite à ces propositions, le </w:t>
      </w:r>
      <w:r w:rsidR="00CB6566" w:rsidRPr="00876EF0">
        <w:rPr>
          <w:noProof w:val="0"/>
          <w:shd w:val="clear" w:color="auto" w:fill="FFFFFF"/>
        </w:rPr>
        <w:t xml:space="preserve">Centre </w:t>
      </w:r>
      <w:r w:rsidR="004D0296" w:rsidRPr="00876EF0">
        <w:rPr>
          <w:noProof w:val="0"/>
          <w:shd w:val="clear" w:color="auto" w:fill="FFFFFF"/>
        </w:rPr>
        <w:t>pour le développement de l</w:t>
      </w:r>
      <w:r w:rsidR="00623DDE" w:rsidRPr="00876EF0">
        <w:rPr>
          <w:noProof w:val="0"/>
          <w:shd w:val="clear" w:color="auto" w:fill="FFFFFF"/>
        </w:rPr>
        <w:t>’</w:t>
      </w:r>
      <w:r w:rsidR="004D0296" w:rsidRPr="00876EF0">
        <w:rPr>
          <w:noProof w:val="0"/>
          <w:shd w:val="clear" w:color="auto" w:fill="FFFFFF"/>
        </w:rPr>
        <w:t xml:space="preserve">éducation </w:t>
      </w:r>
      <w:r w:rsidR="004D0296" w:rsidRPr="00876EF0">
        <w:rPr>
          <w:noProof w:val="0"/>
          <w:shd w:val="clear" w:color="auto" w:fill="FFFFFF"/>
        </w:rPr>
        <w:lastRenderedPageBreak/>
        <w:t xml:space="preserve">a publié en 2013 une brochure intitulée </w:t>
      </w:r>
      <w:r w:rsidR="0088403E" w:rsidRPr="00876EF0">
        <w:rPr>
          <w:noProof w:val="0"/>
          <w:shd w:val="clear" w:color="auto" w:fill="FFFFFF"/>
        </w:rPr>
        <w:t>« </w:t>
      </w:r>
      <w:r w:rsidR="004D0296" w:rsidRPr="00876EF0">
        <w:rPr>
          <w:noProof w:val="0"/>
          <w:shd w:val="clear" w:color="auto" w:fill="FFFFFF"/>
        </w:rPr>
        <w:t>Les collectivités l</w:t>
      </w:r>
      <w:r w:rsidR="00CB6566" w:rsidRPr="00876EF0">
        <w:rPr>
          <w:noProof w:val="0"/>
          <w:shd w:val="clear" w:color="auto" w:fill="FFFFFF"/>
        </w:rPr>
        <w:t>ocal</w:t>
      </w:r>
      <w:r w:rsidR="004D0296" w:rsidRPr="00876EF0">
        <w:rPr>
          <w:noProof w:val="0"/>
          <w:shd w:val="clear" w:color="auto" w:fill="FFFFFF"/>
        </w:rPr>
        <w:t>es et</w:t>
      </w:r>
      <w:r w:rsidR="00CB6566" w:rsidRPr="00876EF0">
        <w:rPr>
          <w:noProof w:val="0"/>
          <w:shd w:val="clear" w:color="auto" w:fill="FFFFFF"/>
        </w:rPr>
        <w:t xml:space="preserve"> </w:t>
      </w:r>
      <w:r w:rsidR="004D0296" w:rsidRPr="00876EF0">
        <w:rPr>
          <w:noProof w:val="0"/>
          <w:shd w:val="clear" w:color="auto" w:fill="FFFFFF"/>
        </w:rPr>
        <w:t>l</w:t>
      </w:r>
      <w:r w:rsidR="00623DDE" w:rsidRPr="00876EF0">
        <w:rPr>
          <w:noProof w:val="0"/>
          <w:shd w:val="clear" w:color="auto" w:fill="FFFFFF"/>
        </w:rPr>
        <w:t>’</w:t>
      </w:r>
      <w:r w:rsidR="00CB6566" w:rsidRPr="00876EF0">
        <w:rPr>
          <w:noProof w:val="0"/>
          <w:shd w:val="clear" w:color="auto" w:fill="FFFFFF"/>
        </w:rPr>
        <w:t xml:space="preserve">administration </w:t>
      </w:r>
      <w:r w:rsidR="004D0296" w:rsidRPr="00876EF0">
        <w:rPr>
          <w:noProof w:val="0"/>
          <w:shd w:val="clear" w:color="auto" w:fill="FFFFFF"/>
        </w:rPr>
        <w:t>centrale au service des personnes handicapées</w:t>
      </w:r>
      <w:r w:rsidR="0088403E" w:rsidRPr="00876EF0">
        <w:rPr>
          <w:noProof w:val="0"/>
          <w:shd w:val="clear" w:color="auto" w:fill="FFFFFF"/>
        </w:rPr>
        <w:t> »</w:t>
      </w:r>
      <w:r w:rsidR="004D0296" w:rsidRPr="00876EF0">
        <w:rPr>
          <w:noProof w:val="0"/>
          <w:shd w:val="clear" w:color="auto" w:fill="FFFFFF"/>
        </w:rPr>
        <w:t xml:space="preserve">, qui contient des </w:t>
      </w:r>
      <w:r w:rsidR="00CB6566" w:rsidRPr="00876EF0">
        <w:rPr>
          <w:noProof w:val="0"/>
          <w:shd w:val="clear" w:color="auto" w:fill="FFFFFF"/>
        </w:rPr>
        <w:t>information</w:t>
      </w:r>
      <w:r w:rsidR="004D0296" w:rsidRPr="00876EF0">
        <w:rPr>
          <w:noProof w:val="0"/>
          <w:shd w:val="clear" w:color="auto" w:fill="FFFFFF"/>
        </w:rPr>
        <w:t>s</w:t>
      </w:r>
      <w:r w:rsidR="00CB6566" w:rsidRPr="00876EF0">
        <w:rPr>
          <w:noProof w:val="0"/>
          <w:shd w:val="clear" w:color="auto" w:fill="FFFFFF"/>
        </w:rPr>
        <w:t xml:space="preserve"> </w:t>
      </w:r>
      <w:r w:rsidR="004D0296" w:rsidRPr="00876EF0">
        <w:rPr>
          <w:noProof w:val="0"/>
          <w:shd w:val="clear" w:color="auto" w:fill="FFFFFF"/>
        </w:rPr>
        <w:t>sur les droits des enfants handicapés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326.</w:t>
      </w:r>
      <w:r w:rsidRPr="00876EF0">
        <w:rPr>
          <w:noProof w:val="0"/>
        </w:rPr>
        <w:tab/>
      </w:r>
      <w:r w:rsidR="004D0296" w:rsidRPr="00876EF0">
        <w:rPr>
          <w:noProof w:val="0"/>
        </w:rPr>
        <w:t>Depuis l</w:t>
      </w:r>
      <w:r w:rsidR="00623DDE" w:rsidRPr="00876EF0">
        <w:rPr>
          <w:noProof w:val="0"/>
        </w:rPr>
        <w:t>’</w:t>
      </w:r>
      <w:r w:rsidR="004D0296" w:rsidRPr="00876EF0">
        <w:rPr>
          <w:noProof w:val="0"/>
        </w:rPr>
        <w:t xml:space="preserve">année universitaire </w:t>
      </w:r>
      <w:r w:rsidR="00CB6566" w:rsidRPr="00876EF0">
        <w:rPr>
          <w:noProof w:val="0"/>
          <w:shd w:val="clear" w:color="auto" w:fill="FFFFFF"/>
        </w:rPr>
        <w:t>2012/13</w:t>
      </w:r>
      <w:r w:rsidR="004D0296" w:rsidRPr="00876EF0">
        <w:rPr>
          <w:noProof w:val="0"/>
          <w:shd w:val="clear" w:color="auto" w:fill="FFFFFF"/>
        </w:rPr>
        <w:t>, les établissements d</w:t>
      </w:r>
      <w:r w:rsidR="00623DDE" w:rsidRPr="00876EF0">
        <w:rPr>
          <w:noProof w:val="0"/>
          <w:shd w:val="clear" w:color="auto" w:fill="FFFFFF"/>
        </w:rPr>
        <w:t>’</w:t>
      </w:r>
      <w:r w:rsidR="004D0296" w:rsidRPr="00876EF0">
        <w:rPr>
          <w:noProof w:val="0"/>
          <w:shd w:val="clear" w:color="auto" w:fill="FFFFFF"/>
        </w:rPr>
        <w:t>enseignement supérieur proposent des cours et des programmes d</w:t>
      </w:r>
      <w:r w:rsidR="00623DDE" w:rsidRPr="00876EF0">
        <w:rPr>
          <w:noProof w:val="0"/>
          <w:shd w:val="clear" w:color="auto" w:fill="FFFFFF"/>
        </w:rPr>
        <w:t>’</w:t>
      </w:r>
      <w:r w:rsidR="004D0296" w:rsidRPr="00876EF0">
        <w:rPr>
          <w:noProof w:val="0"/>
          <w:shd w:val="clear" w:color="auto" w:fill="FFFFFF"/>
        </w:rPr>
        <w:t>études universitaires supérieures</w:t>
      </w:r>
      <w:r w:rsidR="00CB6566" w:rsidRPr="00876EF0">
        <w:rPr>
          <w:noProof w:val="0"/>
          <w:shd w:val="clear" w:color="auto" w:fill="FFFFFF"/>
        </w:rPr>
        <w:t xml:space="preserve"> </w:t>
      </w:r>
      <w:r w:rsidR="004D0296" w:rsidRPr="00876EF0">
        <w:rPr>
          <w:noProof w:val="0"/>
          <w:shd w:val="clear" w:color="auto" w:fill="FFFFFF"/>
        </w:rPr>
        <w:t>relevant des modules définis par le règlement du</w:t>
      </w:r>
      <w:r w:rsidR="00CB6566" w:rsidRPr="00876EF0">
        <w:rPr>
          <w:noProof w:val="0"/>
          <w:shd w:val="clear" w:color="auto" w:fill="FFFFFF"/>
        </w:rPr>
        <w:t xml:space="preserve"> Minist</w:t>
      </w:r>
      <w:r w:rsidR="004D0296" w:rsidRPr="00876EF0">
        <w:rPr>
          <w:noProof w:val="0"/>
          <w:shd w:val="clear" w:color="auto" w:fill="FFFFFF"/>
        </w:rPr>
        <w:t>re de la s</w:t>
      </w:r>
      <w:r w:rsidR="00CB6566" w:rsidRPr="00876EF0">
        <w:rPr>
          <w:noProof w:val="0"/>
          <w:shd w:val="clear" w:color="auto" w:fill="FFFFFF"/>
        </w:rPr>
        <w:t xml:space="preserve">cience </w:t>
      </w:r>
      <w:r w:rsidR="004D0296" w:rsidRPr="00876EF0">
        <w:rPr>
          <w:noProof w:val="0"/>
          <w:shd w:val="clear" w:color="auto" w:fill="FFFFFF"/>
        </w:rPr>
        <w:t>et de l</w:t>
      </w:r>
      <w:r w:rsidR="00623DDE" w:rsidRPr="00876EF0">
        <w:rPr>
          <w:noProof w:val="0"/>
          <w:shd w:val="clear" w:color="auto" w:fill="FFFFFF"/>
        </w:rPr>
        <w:t>’</w:t>
      </w:r>
      <w:r w:rsidR="004D0296" w:rsidRPr="00876EF0">
        <w:rPr>
          <w:noProof w:val="0"/>
          <w:shd w:val="clear" w:color="auto" w:fill="FFFFFF"/>
        </w:rPr>
        <w:t>enseignement supérieur concernant les normes éducatives dans la formation des enseignants</w:t>
      </w:r>
      <w:r w:rsidR="00CB6566" w:rsidRPr="00876EF0">
        <w:rPr>
          <w:noProof w:val="0"/>
          <w:shd w:val="clear" w:color="auto" w:fill="FFFFFF"/>
        </w:rPr>
        <w:t xml:space="preserve">. </w:t>
      </w:r>
      <w:r w:rsidR="004D0296" w:rsidRPr="00876EF0">
        <w:rPr>
          <w:noProof w:val="0"/>
          <w:shd w:val="clear" w:color="auto" w:fill="FFFFFF"/>
        </w:rPr>
        <w:t>Chaque diplômé doit au moins avoir suivi une préparation de base à l</w:t>
      </w:r>
      <w:r w:rsidR="00623DDE" w:rsidRPr="00876EF0">
        <w:rPr>
          <w:noProof w:val="0"/>
          <w:shd w:val="clear" w:color="auto" w:fill="FFFFFF"/>
        </w:rPr>
        <w:t>’</w:t>
      </w:r>
      <w:r w:rsidR="004D0296" w:rsidRPr="00876EF0">
        <w:rPr>
          <w:noProof w:val="0"/>
          <w:shd w:val="clear" w:color="auto" w:fill="FFFFFF"/>
        </w:rPr>
        <w:t>enseignement à dispenser aux élèves ayant des besoins éducatifs spéciaux.</w:t>
      </w:r>
    </w:p>
    <w:p w:rsidR="00CB6566" w:rsidRPr="00876EF0" w:rsidRDefault="00D800C1" w:rsidP="00D800C1">
      <w:pPr>
        <w:pStyle w:val="SingleTxtG"/>
        <w:rPr>
          <w:noProof w:val="0"/>
          <w:shd w:val="clear" w:color="auto" w:fill="FFFFFF"/>
        </w:rPr>
      </w:pPr>
      <w:r w:rsidRPr="00876EF0">
        <w:rPr>
          <w:noProof w:val="0"/>
        </w:rPr>
        <w:t>327.</w:t>
      </w:r>
      <w:r w:rsidRPr="00876EF0">
        <w:rPr>
          <w:noProof w:val="0"/>
        </w:rPr>
        <w:tab/>
      </w:r>
      <w:r w:rsidR="004D0296" w:rsidRPr="00876EF0">
        <w:rPr>
          <w:noProof w:val="0"/>
        </w:rPr>
        <w:t xml:space="preserve">Les activités prévues dans le cadre du projet intitulé </w:t>
      </w:r>
      <w:r w:rsidR="0088403E" w:rsidRPr="00876EF0">
        <w:rPr>
          <w:noProof w:val="0"/>
        </w:rPr>
        <w:t>« </w:t>
      </w:r>
      <w:r w:rsidR="004D0296" w:rsidRPr="00876EF0">
        <w:rPr>
          <w:noProof w:val="0"/>
        </w:rPr>
        <w:t>Renforcement de l</w:t>
      </w:r>
      <w:r w:rsidR="00623DDE" w:rsidRPr="00876EF0">
        <w:rPr>
          <w:noProof w:val="0"/>
        </w:rPr>
        <w:t>’</w:t>
      </w:r>
      <w:r w:rsidR="004D0296" w:rsidRPr="00876EF0">
        <w:rPr>
          <w:noProof w:val="0"/>
        </w:rPr>
        <w:t>efficacité de l</w:t>
      </w:r>
      <w:r w:rsidR="00623DDE" w:rsidRPr="00876EF0">
        <w:rPr>
          <w:noProof w:val="0"/>
        </w:rPr>
        <w:t>’</w:t>
      </w:r>
      <w:r w:rsidR="004D0296" w:rsidRPr="00876EF0">
        <w:rPr>
          <w:noProof w:val="0"/>
        </w:rPr>
        <w:t>éducation dispensée aux élèves ayant des besoins éducatifs spéciaux</w:t>
      </w:r>
      <w:r w:rsidR="0088403E" w:rsidRPr="00876EF0">
        <w:rPr>
          <w:noProof w:val="0"/>
        </w:rPr>
        <w:t> »</w:t>
      </w:r>
      <w:r w:rsidR="00CB6566" w:rsidRPr="00876EF0">
        <w:rPr>
          <w:noProof w:val="0"/>
        </w:rPr>
        <w:t xml:space="preserve"> </w:t>
      </w:r>
      <w:r w:rsidR="004D0296" w:rsidRPr="00876EF0">
        <w:rPr>
          <w:noProof w:val="0"/>
        </w:rPr>
        <w:t xml:space="preserve">avaient pour objectif de préparer les enseignants et les </w:t>
      </w:r>
      <w:r w:rsidR="00CB6566" w:rsidRPr="00876EF0">
        <w:rPr>
          <w:noProof w:val="0"/>
        </w:rPr>
        <w:t>sp</w:t>
      </w:r>
      <w:r w:rsidR="004D0296" w:rsidRPr="00876EF0">
        <w:rPr>
          <w:noProof w:val="0"/>
        </w:rPr>
        <w:t>é</w:t>
      </w:r>
      <w:r w:rsidR="00CB6566" w:rsidRPr="00876EF0">
        <w:rPr>
          <w:noProof w:val="0"/>
        </w:rPr>
        <w:t>cialist</w:t>
      </w:r>
      <w:r w:rsidR="004D0296" w:rsidRPr="00876EF0">
        <w:rPr>
          <w:noProof w:val="0"/>
        </w:rPr>
        <w:t>e</w:t>
      </w:r>
      <w:r w:rsidR="00CB6566" w:rsidRPr="00876EF0">
        <w:rPr>
          <w:noProof w:val="0"/>
        </w:rPr>
        <w:t xml:space="preserve">s </w:t>
      </w:r>
      <w:r w:rsidR="004D0296" w:rsidRPr="00876EF0">
        <w:rPr>
          <w:noProof w:val="0"/>
        </w:rPr>
        <w:t>en poste dans les écoles maternelles, les écoles et autres établissements d</w:t>
      </w:r>
      <w:r w:rsidR="00623DDE" w:rsidRPr="00876EF0">
        <w:rPr>
          <w:noProof w:val="0"/>
        </w:rPr>
        <w:t>’</w:t>
      </w:r>
      <w:r w:rsidR="004D0296" w:rsidRPr="00876EF0">
        <w:rPr>
          <w:noProof w:val="0"/>
        </w:rPr>
        <w:t>enseignement à travailler avec des élèves handicapés</w:t>
      </w:r>
      <w:r w:rsidR="00CB6566" w:rsidRPr="00876EF0">
        <w:rPr>
          <w:noProof w:val="0"/>
        </w:rPr>
        <w:t xml:space="preserve">. </w:t>
      </w:r>
      <w:r w:rsidR="004D0296" w:rsidRPr="00876EF0">
        <w:rPr>
          <w:noProof w:val="0"/>
        </w:rPr>
        <w:t xml:space="preserve">Le projet a été achevé en </w:t>
      </w:r>
      <w:r w:rsidR="00CB6566" w:rsidRPr="00876EF0">
        <w:rPr>
          <w:noProof w:val="0"/>
        </w:rPr>
        <w:t xml:space="preserve">2011. </w:t>
      </w:r>
    </w:p>
    <w:p w:rsidR="00CB6566" w:rsidRPr="00876EF0" w:rsidRDefault="00D800C1" w:rsidP="00D800C1">
      <w:pPr>
        <w:pStyle w:val="SingleTxtG"/>
        <w:rPr>
          <w:b/>
          <w:bCs/>
          <w:smallCaps/>
          <w:noProof w:val="0"/>
          <w:shd w:val="clear" w:color="auto" w:fill="FFFFFF"/>
        </w:rPr>
      </w:pPr>
      <w:r w:rsidRPr="00876EF0">
        <w:rPr>
          <w:bCs/>
          <w:smallCaps/>
          <w:noProof w:val="0"/>
        </w:rPr>
        <w:t>328.</w:t>
      </w:r>
      <w:r w:rsidRPr="00876EF0">
        <w:rPr>
          <w:bCs/>
          <w:smallCaps/>
          <w:noProof w:val="0"/>
        </w:rPr>
        <w:tab/>
      </w:r>
      <w:r w:rsidR="00B6647C" w:rsidRPr="00876EF0">
        <w:rPr>
          <w:noProof w:val="0"/>
        </w:rPr>
        <w:t xml:space="preserve">Des contenus de formation ont été élaborés, parmi lesquels le </w:t>
      </w:r>
      <w:r w:rsidR="00CB6566" w:rsidRPr="00876EF0">
        <w:rPr>
          <w:noProof w:val="0"/>
        </w:rPr>
        <w:t xml:space="preserve">guide </w:t>
      </w:r>
      <w:r w:rsidR="00B6647C" w:rsidRPr="00876EF0">
        <w:rPr>
          <w:noProof w:val="0"/>
        </w:rPr>
        <w:t>à l</w:t>
      </w:r>
      <w:r w:rsidR="00623DDE" w:rsidRPr="00876EF0">
        <w:rPr>
          <w:noProof w:val="0"/>
        </w:rPr>
        <w:t>’</w:t>
      </w:r>
      <w:r w:rsidR="00B6647C" w:rsidRPr="00876EF0">
        <w:rPr>
          <w:noProof w:val="0"/>
        </w:rPr>
        <w:t xml:space="preserve">intention des </w:t>
      </w:r>
      <w:r w:rsidR="00CB6566" w:rsidRPr="00876EF0">
        <w:rPr>
          <w:noProof w:val="0"/>
        </w:rPr>
        <w:t>direct</w:t>
      </w:r>
      <w:r w:rsidR="00B6647C" w:rsidRPr="00876EF0">
        <w:rPr>
          <w:noProof w:val="0"/>
        </w:rPr>
        <w:t>eu</w:t>
      </w:r>
      <w:r w:rsidR="00CB6566" w:rsidRPr="00876EF0">
        <w:rPr>
          <w:noProof w:val="0"/>
        </w:rPr>
        <w:t xml:space="preserve">rs </w:t>
      </w:r>
      <w:r w:rsidR="00B6647C" w:rsidRPr="00876EF0">
        <w:rPr>
          <w:noProof w:val="0"/>
        </w:rPr>
        <w:t>d</w:t>
      </w:r>
      <w:r w:rsidR="00623DDE" w:rsidRPr="00876EF0">
        <w:rPr>
          <w:noProof w:val="0"/>
        </w:rPr>
        <w:t>’</w:t>
      </w:r>
      <w:r w:rsidR="00B6647C" w:rsidRPr="00876EF0">
        <w:rPr>
          <w:noProof w:val="0"/>
        </w:rPr>
        <w:t>école maternelle, d</w:t>
      </w:r>
      <w:r w:rsidR="00623DDE" w:rsidRPr="00876EF0">
        <w:rPr>
          <w:noProof w:val="0"/>
        </w:rPr>
        <w:t>’</w:t>
      </w:r>
      <w:r w:rsidR="00B6647C" w:rsidRPr="00876EF0">
        <w:rPr>
          <w:noProof w:val="0"/>
        </w:rPr>
        <w:t>école et d</w:t>
      </w:r>
      <w:r w:rsidR="00623DDE" w:rsidRPr="00876EF0">
        <w:rPr>
          <w:noProof w:val="0"/>
        </w:rPr>
        <w:t>’</w:t>
      </w:r>
      <w:r w:rsidR="00B6647C" w:rsidRPr="00876EF0">
        <w:rPr>
          <w:noProof w:val="0"/>
        </w:rPr>
        <w:t>établissement, où sont analysées les dispositions juridiques et les directives concernant les personnes qui travaillent avec les élèves</w:t>
      </w:r>
      <w:r w:rsidR="00CB6566" w:rsidRPr="00876EF0">
        <w:rPr>
          <w:noProof w:val="0"/>
        </w:rPr>
        <w:t xml:space="preserve">. </w:t>
      </w:r>
      <w:r w:rsidR="00B6647C" w:rsidRPr="00876EF0">
        <w:rPr>
          <w:noProof w:val="0"/>
        </w:rPr>
        <w:t xml:space="preserve">Ces contenus sont consultables sur les sites Web du </w:t>
      </w:r>
      <w:r w:rsidR="00CB6566" w:rsidRPr="00876EF0">
        <w:rPr>
          <w:noProof w:val="0"/>
        </w:rPr>
        <w:t xml:space="preserve">Centre </w:t>
      </w:r>
      <w:r w:rsidR="00B6647C" w:rsidRPr="00876EF0">
        <w:rPr>
          <w:noProof w:val="0"/>
        </w:rPr>
        <w:t>pour le développement de l</w:t>
      </w:r>
      <w:r w:rsidR="00623DDE" w:rsidRPr="00876EF0">
        <w:rPr>
          <w:noProof w:val="0"/>
        </w:rPr>
        <w:t>’</w:t>
      </w:r>
      <w:r w:rsidR="00B6647C" w:rsidRPr="00876EF0">
        <w:rPr>
          <w:noProof w:val="0"/>
        </w:rPr>
        <w:t xml:space="preserve">éducation et de </w:t>
      </w:r>
      <w:r w:rsidR="00CB6566" w:rsidRPr="00876EF0">
        <w:rPr>
          <w:noProof w:val="0"/>
        </w:rPr>
        <w:t>Scholaris.</w:t>
      </w:r>
      <w:r w:rsidR="00CB6566" w:rsidRPr="00876EF0">
        <w:rPr>
          <w:b/>
          <w:bCs/>
          <w:smallCaps/>
          <w:noProof w:val="0"/>
          <w:shd w:val="clear" w:color="auto" w:fill="FFFFFF"/>
        </w:rPr>
        <w:t xml:space="preserve"> </w:t>
      </w:r>
    </w:p>
    <w:p w:rsidR="00CB6566" w:rsidRPr="00876EF0" w:rsidRDefault="00544435"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593472" w:rsidRPr="00876EF0">
        <w:rPr>
          <w:noProof w:val="0"/>
          <w:shd w:val="clear" w:color="auto" w:fill="FFFFFF"/>
        </w:rPr>
        <w:t>É</w:t>
      </w:r>
      <w:r w:rsidR="00CB6566" w:rsidRPr="00876EF0">
        <w:rPr>
          <w:noProof w:val="0"/>
          <w:shd w:val="clear" w:color="auto" w:fill="FFFFFF"/>
        </w:rPr>
        <w:t xml:space="preserve">ducation </w:t>
      </w:r>
      <w:r w:rsidR="00593472" w:rsidRPr="00876EF0">
        <w:rPr>
          <w:noProof w:val="0"/>
          <w:shd w:val="clear" w:color="auto" w:fill="FFFFFF"/>
        </w:rPr>
        <w:t xml:space="preserve">dispensée dans les écoles intégrées ordinaires </w:t>
      </w:r>
    </w:p>
    <w:p w:rsidR="00CB6566" w:rsidRPr="00876EF0" w:rsidRDefault="00D800C1" w:rsidP="00D800C1">
      <w:pPr>
        <w:pStyle w:val="SingleTxtG"/>
        <w:rPr>
          <w:noProof w:val="0"/>
          <w:shd w:val="clear" w:color="auto" w:fill="FFFFFF"/>
        </w:rPr>
      </w:pPr>
      <w:r w:rsidRPr="00876EF0">
        <w:rPr>
          <w:noProof w:val="0"/>
        </w:rPr>
        <w:t>329.</w:t>
      </w:r>
      <w:r w:rsidRPr="00876EF0">
        <w:rPr>
          <w:noProof w:val="0"/>
        </w:rPr>
        <w:tab/>
      </w:r>
      <w:r w:rsidR="00593472" w:rsidRPr="00876EF0">
        <w:rPr>
          <w:noProof w:val="0"/>
        </w:rPr>
        <w:t>L</w:t>
      </w:r>
      <w:r w:rsidR="00623DDE" w:rsidRPr="00876EF0">
        <w:rPr>
          <w:noProof w:val="0"/>
        </w:rPr>
        <w:t>’</w:t>
      </w:r>
      <w:r w:rsidR="00593472" w:rsidRPr="00876EF0">
        <w:rPr>
          <w:noProof w:val="0"/>
        </w:rPr>
        <w:t>i</w:t>
      </w:r>
      <w:r w:rsidR="00CB6566" w:rsidRPr="00876EF0">
        <w:rPr>
          <w:noProof w:val="0"/>
        </w:rPr>
        <w:t>n</w:t>
      </w:r>
      <w:r w:rsidR="00593472" w:rsidRPr="00876EF0">
        <w:rPr>
          <w:noProof w:val="0"/>
        </w:rPr>
        <w:t xml:space="preserve">tégration </w:t>
      </w:r>
      <w:r w:rsidR="00593472" w:rsidRPr="00876EF0">
        <w:rPr>
          <w:noProof w:val="0"/>
          <w:shd w:val="clear" w:color="auto" w:fill="FFFFFF"/>
        </w:rPr>
        <w:t>des élèves handicapés à l</w:t>
      </w:r>
      <w:r w:rsidR="00623DDE" w:rsidRPr="00876EF0">
        <w:rPr>
          <w:noProof w:val="0"/>
          <w:shd w:val="clear" w:color="auto" w:fill="FFFFFF"/>
        </w:rPr>
        <w:t>’</w:t>
      </w:r>
      <w:r w:rsidR="00593472" w:rsidRPr="00876EF0">
        <w:rPr>
          <w:noProof w:val="0"/>
          <w:shd w:val="clear" w:color="auto" w:fill="FFFFFF"/>
        </w:rPr>
        <w:t>éducation dispensée dans tous les types d</w:t>
      </w:r>
      <w:r w:rsidR="00623DDE" w:rsidRPr="00876EF0">
        <w:rPr>
          <w:noProof w:val="0"/>
          <w:shd w:val="clear" w:color="auto" w:fill="FFFFFF"/>
        </w:rPr>
        <w:t>’</w:t>
      </w:r>
      <w:r w:rsidR="00593472" w:rsidRPr="00876EF0">
        <w:rPr>
          <w:noProof w:val="0"/>
          <w:shd w:val="clear" w:color="auto" w:fill="FFFFFF"/>
        </w:rPr>
        <w:t xml:space="preserve">écoles ordinaires est garantie par un système éducatif </w:t>
      </w:r>
      <w:r w:rsidR="00CB6566" w:rsidRPr="00876EF0">
        <w:rPr>
          <w:noProof w:val="0"/>
          <w:shd w:val="clear" w:color="auto" w:fill="FFFFFF"/>
        </w:rPr>
        <w:t xml:space="preserve">flexible </w:t>
      </w:r>
      <w:r w:rsidR="00593472" w:rsidRPr="00876EF0">
        <w:rPr>
          <w:noProof w:val="0"/>
          <w:shd w:val="clear" w:color="auto" w:fill="FFFFFF"/>
        </w:rPr>
        <w:t>et un système d</w:t>
      </w:r>
      <w:r w:rsidR="00623DDE" w:rsidRPr="00876EF0">
        <w:rPr>
          <w:noProof w:val="0"/>
          <w:shd w:val="clear" w:color="auto" w:fill="FFFFFF"/>
        </w:rPr>
        <w:t>’</w:t>
      </w:r>
      <w:r w:rsidR="00593472" w:rsidRPr="00876EF0">
        <w:rPr>
          <w:noProof w:val="0"/>
          <w:shd w:val="clear" w:color="auto" w:fill="FFFFFF"/>
        </w:rPr>
        <w:t>assistance psychopédagogique</w:t>
      </w:r>
      <w:r w:rsidR="00CB6566" w:rsidRPr="00876EF0">
        <w:rPr>
          <w:noProof w:val="0"/>
          <w:shd w:val="clear" w:color="auto" w:fill="FFFFFF"/>
        </w:rPr>
        <w:t xml:space="preserve">. </w:t>
      </w:r>
      <w:r w:rsidR="00593472" w:rsidRPr="00876EF0">
        <w:rPr>
          <w:noProof w:val="0"/>
          <w:shd w:val="clear" w:color="auto" w:fill="FFFFFF"/>
        </w:rPr>
        <w:t xml:space="preserve">La législation a été modifiée depuis </w:t>
      </w:r>
      <w:r w:rsidR="00CB6566" w:rsidRPr="00876EF0">
        <w:rPr>
          <w:noProof w:val="0"/>
          <w:shd w:val="clear" w:color="auto" w:fill="FFFFFF"/>
        </w:rPr>
        <w:t xml:space="preserve">2008, </w:t>
      </w:r>
      <w:r w:rsidR="00593472" w:rsidRPr="00876EF0">
        <w:rPr>
          <w:noProof w:val="0"/>
          <w:shd w:val="clear" w:color="auto" w:fill="FFFFFF"/>
        </w:rPr>
        <w:t>afin d</w:t>
      </w:r>
      <w:r w:rsidR="00623DDE" w:rsidRPr="00876EF0">
        <w:rPr>
          <w:noProof w:val="0"/>
          <w:shd w:val="clear" w:color="auto" w:fill="FFFFFF"/>
        </w:rPr>
        <w:t>’</w:t>
      </w:r>
      <w:r w:rsidR="00593472" w:rsidRPr="00876EF0">
        <w:rPr>
          <w:noProof w:val="0"/>
          <w:shd w:val="clear" w:color="auto" w:fill="FFFFFF"/>
        </w:rPr>
        <w:t>adapter l</w:t>
      </w:r>
      <w:r w:rsidR="00623DDE" w:rsidRPr="00876EF0">
        <w:rPr>
          <w:noProof w:val="0"/>
          <w:shd w:val="clear" w:color="auto" w:fill="FFFFFF"/>
        </w:rPr>
        <w:t>’</w:t>
      </w:r>
      <w:r w:rsidR="00593472" w:rsidRPr="00876EF0">
        <w:rPr>
          <w:noProof w:val="0"/>
          <w:shd w:val="clear" w:color="auto" w:fill="FFFFFF"/>
        </w:rPr>
        <w:t>éducation des élèves handicapés à leurs besoins en matière de développement personnel et d</w:t>
      </w:r>
      <w:r w:rsidR="00623DDE" w:rsidRPr="00876EF0">
        <w:rPr>
          <w:noProof w:val="0"/>
          <w:shd w:val="clear" w:color="auto" w:fill="FFFFFF"/>
        </w:rPr>
        <w:t>’</w:t>
      </w:r>
      <w:r w:rsidR="00593472" w:rsidRPr="00876EF0">
        <w:rPr>
          <w:noProof w:val="0"/>
          <w:shd w:val="clear" w:color="auto" w:fill="FFFFFF"/>
        </w:rPr>
        <w:t>éducation ainsi qu</w:t>
      </w:r>
      <w:r w:rsidR="00623DDE" w:rsidRPr="00876EF0">
        <w:rPr>
          <w:noProof w:val="0"/>
          <w:shd w:val="clear" w:color="auto" w:fill="FFFFFF"/>
        </w:rPr>
        <w:t>’</w:t>
      </w:r>
      <w:r w:rsidR="00593472" w:rsidRPr="00876EF0">
        <w:rPr>
          <w:noProof w:val="0"/>
          <w:shd w:val="clear" w:color="auto" w:fill="FFFFFF"/>
        </w:rPr>
        <w:t>à leurs aptitudes psychophysiques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330.</w:t>
      </w:r>
      <w:r w:rsidRPr="00876EF0">
        <w:rPr>
          <w:noProof w:val="0"/>
        </w:rPr>
        <w:tab/>
      </w:r>
      <w:r w:rsidR="00593472" w:rsidRPr="00876EF0">
        <w:rPr>
          <w:noProof w:val="0"/>
        </w:rPr>
        <w:t xml:space="preserve">Conformément au règlement du </w:t>
      </w:r>
      <w:r w:rsidR="00CB6566" w:rsidRPr="00876EF0">
        <w:rPr>
          <w:noProof w:val="0"/>
          <w:shd w:val="clear" w:color="auto" w:fill="FFFFFF"/>
        </w:rPr>
        <w:t>Minist</w:t>
      </w:r>
      <w:r w:rsidR="00593472" w:rsidRPr="00876EF0">
        <w:rPr>
          <w:noProof w:val="0"/>
          <w:shd w:val="clear" w:color="auto" w:fill="FFFFFF"/>
        </w:rPr>
        <w:t>re de l</w:t>
      </w:r>
      <w:r w:rsidR="00623DDE" w:rsidRPr="00876EF0">
        <w:rPr>
          <w:noProof w:val="0"/>
          <w:shd w:val="clear" w:color="auto" w:fill="FFFFFF"/>
        </w:rPr>
        <w:t>’</w:t>
      </w:r>
      <w:r w:rsidR="00593472" w:rsidRPr="00876EF0">
        <w:rPr>
          <w:noProof w:val="0"/>
          <w:shd w:val="clear" w:color="auto" w:fill="FFFFFF"/>
        </w:rPr>
        <w:t xml:space="preserve">éducation nationale concernant les </w:t>
      </w:r>
      <w:r w:rsidR="00CB6566" w:rsidRPr="00876EF0">
        <w:rPr>
          <w:noProof w:val="0"/>
          <w:shd w:val="clear" w:color="auto" w:fill="FFFFFF"/>
        </w:rPr>
        <w:t xml:space="preserve">conditions </w:t>
      </w:r>
      <w:r w:rsidR="00593472" w:rsidRPr="00876EF0">
        <w:rPr>
          <w:noProof w:val="0"/>
          <w:shd w:val="clear" w:color="auto" w:fill="FFFFFF"/>
        </w:rPr>
        <w:t>d</w:t>
      </w:r>
      <w:r w:rsidR="00623DDE" w:rsidRPr="00876EF0">
        <w:rPr>
          <w:noProof w:val="0"/>
          <w:shd w:val="clear" w:color="auto" w:fill="FFFFFF"/>
        </w:rPr>
        <w:t>’</w:t>
      </w:r>
      <w:r w:rsidR="00593472" w:rsidRPr="00876EF0">
        <w:rPr>
          <w:noProof w:val="0"/>
          <w:shd w:val="clear" w:color="auto" w:fill="FFFFFF"/>
        </w:rPr>
        <w:t>enseignement, d</w:t>
      </w:r>
      <w:r w:rsidR="00623DDE" w:rsidRPr="00876EF0">
        <w:rPr>
          <w:noProof w:val="0"/>
          <w:shd w:val="clear" w:color="auto" w:fill="FFFFFF"/>
        </w:rPr>
        <w:t>’</w:t>
      </w:r>
      <w:r w:rsidR="00593472" w:rsidRPr="00876EF0">
        <w:rPr>
          <w:noProof w:val="0"/>
          <w:shd w:val="clear" w:color="auto" w:fill="FFFFFF"/>
        </w:rPr>
        <w:t xml:space="preserve">éducation et de prise en charge des enfants handicapés et des enfants et jeunes inadaptés dans </w:t>
      </w:r>
      <w:r w:rsidR="00490E70" w:rsidRPr="00876EF0">
        <w:rPr>
          <w:noProof w:val="0"/>
          <w:shd w:val="clear" w:color="auto" w:fill="FFFFFF"/>
        </w:rPr>
        <w:t>les écoles maternelles, les écoles et les classes ordinaires ou intégrées, les enfants et jeunes handicapés suivent à chaque niveau d</w:t>
      </w:r>
      <w:r w:rsidR="00623DDE" w:rsidRPr="00876EF0">
        <w:rPr>
          <w:noProof w:val="0"/>
          <w:shd w:val="clear" w:color="auto" w:fill="FFFFFF"/>
        </w:rPr>
        <w:t>’</w:t>
      </w:r>
      <w:r w:rsidR="00490E70" w:rsidRPr="00876EF0">
        <w:rPr>
          <w:noProof w:val="0"/>
          <w:shd w:val="clear" w:color="auto" w:fill="FFFFFF"/>
        </w:rPr>
        <w:t>étude l</w:t>
      </w:r>
      <w:r w:rsidR="00623DDE" w:rsidRPr="00876EF0">
        <w:rPr>
          <w:noProof w:val="0"/>
          <w:shd w:val="clear" w:color="auto" w:fill="FFFFFF"/>
        </w:rPr>
        <w:t>’</w:t>
      </w:r>
      <w:r w:rsidR="00490E70" w:rsidRPr="00876EF0">
        <w:rPr>
          <w:noProof w:val="0"/>
          <w:shd w:val="clear" w:color="auto" w:fill="FFFFFF"/>
        </w:rPr>
        <w:t xml:space="preserve">enseignement dispensé dans un cadre intégré avec </w:t>
      </w:r>
      <w:r w:rsidR="004E2303" w:rsidRPr="00876EF0">
        <w:rPr>
          <w:noProof w:val="0"/>
          <w:shd w:val="clear" w:color="auto" w:fill="FFFFFF"/>
        </w:rPr>
        <w:t>leurs condisciples non handicapés et à proximité de leur domicile.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331.</w:t>
      </w:r>
      <w:r w:rsidRPr="00876EF0">
        <w:rPr>
          <w:noProof w:val="0"/>
        </w:rPr>
        <w:tab/>
      </w:r>
      <w:r w:rsidR="004E2303" w:rsidRPr="00876EF0">
        <w:rPr>
          <w:noProof w:val="0"/>
        </w:rPr>
        <w:t>Les écoles maternelles, les écoles et les classes intégrées garantissent notamment aux enfants et jeunes handicapés ce qui suit</w:t>
      </w:r>
      <w:r w:rsidR="00EB2B33" w:rsidRPr="00876EF0">
        <w:rPr>
          <w:noProof w:val="0"/>
        </w:rPr>
        <w:t> :</w:t>
      </w:r>
    </w:p>
    <w:p w:rsidR="00CB6566" w:rsidRPr="00876EF0" w:rsidRDefault="0018752D" w:rsidP="001212F0">
      <w:pPr>
        <w:pStyle w:val="Bullet1G"/>
        <w:rPr>
          <w:noProof w:val="0"/>
          <w:shd w:val="clear" w:color="auto" w:fill="FFFFFF"/>
        </w:rPr>
      </w:pPr>
      <w:r w:rsidRPr="00876EF0">
        <w:rPr>
          <w:noProof w:val="0"/>
        </w:rPr>
        <w:t xml:space="preserve">Les </w:t>
      </w:r>
      <w:r w:rsidR="004E2303" w:rsidRPr="00876EF0">
        <w:rPr>
          <w:noProof w:val="0"/>
        </w:rPr>
        <w:t>r</w:t>
      </w:r>
      <w:r w:rsidR="004E2303" w:rsidRPr="00876EF0">
        <w:rPr>
          <w:noProof w:val="0"/>
          <w:shd w:val="clear" w:color="auto" w:fill="FFFFFF"/>
        </w:rPr>
        <w:t>ecomma</w:t>
      </w:r>
      <w:r w:rsidR="00CB6566" w:rsidRPr="00876EF0">
        <w:rPr>
          <w:noProof w:val="0"/>
          <w:shd w:val="clear" w:color="auto" w:fill="FFFFFF"/>
        </w:rPr>
        <w:t xml:space="preserve">ndations </w:t>
      </w:r>
      <w:r w:rsidR="004E2303" w:rsidRPr="00876EF0">
        <w:rPr>
          <w:noProof w:val="0"/>
          <w:shd w:val="clear" w:color="auto" w:fill="FFFFFF"/>
        </w:rPr>
        <w:t>figurant dans le certificat</w:t>
      </w:r>
      <w:r w:rsidR="00CB6566" w:rsidRPr="00876EF0">
        <w:rPr>
          <w:noProof w:val="0"/>
          <w:shd w:val="clear" w:color="auto" w:fill="FFFFFF"/>
        </w:rPr>
        <w:t xml:space="preserve"> </w:t>
      </w:r>
      <w:r w:rsidR="004E2303" w:rsidRPr="00876EF0">
        <w:rPr>
          <w:noProof w:val="0"/>
          <w:shd w:val="clear" w:color="auto" w:fill="FFFFFF"/>
        </w:rPr>
        <w:t>préconisant un enseignement spécialisé sont appliquées</w:t>
      </w:r>
      <w:r w:rsidRPr="00876EF0">
        <w:rPr>
          <w:noProof w:val="0"/>
          <w:shd w:val="clear" w:color="auto" w:fill="FFFFFF"/>
        </w:rPr>
        <w:t> ;</w:t>
      </w:r>
    </w:p>
    <w:p w:rsidR="00CB6566" w:rsidRPr="00876EF0" w:rsidRDefault="0018752D" w:rsidP="001212F0">
      <w:pPr>
        <w:pStyle w:val="Bullet1G"/>
        <w:rPr>
          <w:noProof w:val="0"/>
          <w:shd w:val="clear" w:color="auto" w:fill="FFFFFF"/>
        </w:rPr>
      </w:pPr>
      <w:r w:rsidRPr="00876EF0">
        <w:rPr>
          <w:noProof w:val="0"/>
        </w:rPr>
        <w:t>L</w:t>
      </w:r>
      <w:r w:rsidR="00623DDE" w:rsidRPr="00876EF0">
        <w:rPr>
          <w:noProof w:val="0"/>
        </w:rPr>
        <w:t>’</w:t>
      </w:r>
      <w:r w:rsidR="004E2303" w:rsidRPr="00876EF0">
        <w:rPr>
          <w:noProof w:val="0"/>
        </w:rPr>
        <w:t>enseignement leur est dispensé dans un cadre d</w:t>
      </w:r>
      <w:r w:rsidR="00623DDE" w:rsidRPr="00876EF0">
        <w:rPr>
          <w:noProof w:val="0"/>
        </w:rPr>
        <w:t>’</w:t>
      </w:r>
      <w:r w:rsidR="004E2303" w:rsidRPr="00876EF0">
        <w:rPr>
          <w:noProof w:val="0"/>
        </w:rPr>
        <w:t>apprentissage adéquat, dans lequel ils ont accès à des équipements et outils pédagogiques spécialisés</w:t>
      </w:r>
      <w:r w:rsidRPr="00876EF0">
        <w:rPr>
          <w:noProof w:val="0"/>
        </w:rPr>
        <w:t> </w:t>
      </w:r>
      <w:r w:rsidRPr="00876EF0">
        <w:rPr>
          <w:noProof w:val="0"/>
          <w:shd w:val="clear" w:color="auto" w:fill="FFFFFF"/>
        </w:rPr>
        <w:t>;</w:t>
      </w:r>
    </w:p>
    <w:p w:rsidR="00CB6566" w:rsidRPr="00876EF0" w:rsidRDefault="0018752D" w:rsidP="001212F0">
      <w:pPr>
        <w:pStyle w:val="Bullet1G"/>
        <w:rPr>
          <w:noProof w:val="0"/>
          <w:shd w:val="clear" w:color="auto" w:fill="FFFFFF"/>
        </w:rPr>
      </w:pPr>
      <w:r w:rsidRPr="00876EF0">
        <w:rPr>
          <w:noProof w:val="0"/>
        </w:rPr>
        <w:t xml:space="preserve">Un </w:t>
      </w:r>
      <w:r w:rsidR="004E2303" w:rsidRPr="00876EF0">
        <w:rPr>
          <w:noProof w:val="0"/>
        </w:rPr>
        <w:t>programme d</w:t>
      </w:r>
      <w:r w:rsidR="00623DDE" w:rsidRPr="00876EF0">
        <w:rPr>
          <w:noProof w:val="0"/>
        </w:rPr>
        <w:t>’</w:t>
      </w:r>
      <w:r w:rsidR="004E2303" w:rsidRPr="00876EF0">
        <w:rPr>
          <w:noProof w:val="0"/>
        </w:rPr>
        <w:t xml:space="preserve">éducation et de traitement personnalisé est élaboré et exécuté, et adapté à </w:t>
      </w:r>
      <w:r w:rsidR="004E2303" w:rsidRPr="00876EF0">
        <w:rPr>
          <w:noProof w:val="0"/>
          <w:shd w:val="clear" w:color="auto" w:fill="FFFFFF"/>
        </w:rPr>
        <w:t>leurs besoins en matière de développement personnel et d</w:t>
      </w:r>
      <w:r w:rsidR="00623DDE" w:rsidRPr="00876EF0">
        <w:rPr>
          <w:noProof w:val="0"/>
          <w:shd w:val="clear" w:color="auto" w:fill="FFFFFF"/>
        </w:rPr>
        <w:t>’</w:t>
      </w:r>
      <w:r w:rsidR="004E2303" w:rsidRPr="00876EF0">
        <w:rPr>
          <w:noProof w:val="0"/>
          <w:shd w:val="clear" w:color="auto" w:fill="FFFFFF"/>
        </w:rPr>
        <w:t>éducation ainsi qu</w:t>
      </w:r>
      <w:r w:rsidR="00623DDE" w:rsidRPr="00876EF0">
        <w:rPr>
          <w:noProof w:val="0"/>
          <w:shd w:val="clear" w:color="auto" w:fill="FFFFFF"/>
        </w:rPr>
        <w:t>’</w:t>
      </w:r>
      <w:r w:rsidR="004E2303" w:rsidRPr="00876EF0">
        <w:rPr>
          <w:noProof w:val="0"/>
          <w:shd w:val="clear" w:color="auto" w:fill="FFFFFF"/>
        </w:rPr>
        <w:t>à leurs aptitudes psychophysiques</w:t>
      </w:r>
      <w:r w:rsidRPr="00876EF0">
        <w:rPr>
          <w:noProof w:val="0"/>
          <w:shd w:val="clear" w:color="auto" w:fill="FFFFFF"/>
        </w:rPr>
        <w:t> ;</w:t>
      </w:r>
    </w:p>
    <w:p w:rsidR="00CB6566" w:rsidRPr="00876EF0" w:rsidRDefault="0018752D" w:rsidP="001212F0">
      <w:pPr>
        <w:pStyle w:val="Bullet1G"/>
        <w:rPr>
          <w:noProof w:val="0"/>
          <w:shd w:val="clear" w:color="auto" w:fill="FFFFFF"/>
        </w:rPr>
      </w:pPr>
      <w:r w:rsidRPr="00876EF0">
        <w:rPr>
          <w:noProof w:val="0"/>
        </w:rPr>
        <w:t xml:space="preserve">Ils </w:t>
      </w:r>
      <w:r w:rsidR="004E2303" w:rsidRPr="00876EF0">
        <w:rPr>
          <w:noProof w:val="0"/>
        </w:rPr>
        <w:t>suivent des cours spécialisés, où ils bénéficient d</w:t>
      </w:r>
      <w:r w:rsidR="00623DDE" w:rsidRPr="00876EF0">
        <w:rPr>
          <w:noProof w:val="0"/>
        </w:rPr>
        <w:t>’</w:t>
      </w:r>
      <w:r w:rsidR="004E2303" w:rsidRPr="00876EF0">
        <w:rPr>
          <w:noProof w:val="0"/>
        </w:rPr>
        <w:t xml:space="preserve">une </w:t>
      </w:r>
      <w:r w:rsidR="004E2303" w:rsidRPr="00876EF0">
        <w:rPr>
          <w:noProof w:val="0"/>
          <w:shd w:val="clear" w:color="auto" w:fill="FFFFFF"/>
        </w:rPr>
        <w:t>d</w:t>
      </w:r>
      <w:r w:rsidR="00623DDE" w:rsidRPr="00876EF0">
        <w:rPr>
          <w:noProof w:val="0"/>
          <w:shd w:val="clear" w:color="auto" w:fill="FFFFFF"/>
        </w:rPr>
        <w:t>’</w:t>
      </w:r>
      <w:r w:rsidR="004E2303" w:rsidRPr="00876EF0">
        <w:rPr>
          <w:noProof w:val="0"/>
          <w:shd w:val="clear" w:color="auto" w:fill="FFFFFF"/>
        </w:rPr>
        <w:t xml:space="preserve">assistance psychopédagogique </w:t>
      </w:r>
      <w:r w:rsidR="003F5A64" w:rsidRPr="00876EF0">
        <w:rPr>
          <w:noProof w:val="0"/>
          <w:shd w:val="clear" w:color="auto" w:fill="FFFFFF"/>
        </w:rPr>
        <w:t>et de classes de réadaptation, le cas échéant</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332.</w:t>
      </w:r>
      <w:r w:rsidRPr="00876EF0">
        <w:rPr>
          <w:noProof w:val="0"/>
        </w:rPr>
        <w:tab/>
      </w:r>
      <w:r w:rsidR="003F5A64" w:rsidRPr="00876EF0">
        <w:rPr>
          <w:noProof w:val="0"/>
        </w:rPr>
        <w:t xml:space="preserve">Conformément au règlement du </w:t>
      </w:r>
      <w:r w:rsidR="003F5A64" w:rsidRPr="00876EF0">
        <w:rPr>
          <w:noProof w:val="0"/>
          <w:shd w:val="clear" w:color="auto" w:fill="FFFFFF"/>
        </w:rPr>
        <w:t>Ministre de l</w:t>
      </w:r>
      <w:r w:rsidR="00623DDE" w:rsidRPr="00876EF0">
        <w:rPr>
          <w:noProof w:val="0"/>
          <w:shd w:val="clear" w:color="auto" w:fill="FFFFFF"/>
        </w:rPr>
        <w:t>’</w:t>
      </w:r>
      <w:r w:rsidR="003F5A64" w:rsidRPr="00876EF0">
        <w:rPr>
          <w:noProof w:val="0"/>
          <w:shd w:val="clear" w:color="auto" w:fill="FFFFFF"/>
        </w:rPr>
        <w:t>éducation n</w:t>
      </w:r>
      <w:r w:rsidR="00CB6566" w:rsidRPr="00876EF0">
        <w:rPr>
          <w:noProof w:val="0"/>
          <w:shd w:val="clear" w:color="auto" w:fill="FFFFFF"/>
        </w:rPr>
        <w:t>ational</w:t>
      </w:r>
      <w:r w:rsidR="003F5A64" w:rsidRPr="00876EF0">
        <w:rPr>
          <w:noProof w:val="0"/>
          <w:shd w:val="clear" w:color="auto" w:fill="FFFFFF"/>
        </w:rPr>
        <w:t>e</w:t>
      </w:r>
      <w:r w:rsidR="00CB6566" w:rsidRPr="00876EF0">
        <w:rPr>
          <w:noProof w:val="0"/>
          <w:shd w:val="clear" w:color="auto" w:fill="FFFFFF"/>
        </w:rPr>
        <w:t xml:space="preserve"> </w:t>
      </w:r>
      <w:r w:rsidR="003F5A64" w:rsidRPr="00876EF0">
        <w:rPr>
          <w:noProof w:val="0"/>
          <w:shd w:val="clear" w:color="auto" w:fill="FFFFFF"/>
        </w:rPr>
        <w:t>concernant le programme de base des écoles publiques, le programme scolaire doit inclure des classes de réadaptation pour les élèves handicapés</w:t>
      </w:r>
      <w:r w:rsidR="00CB6566" w:rsidRPr="00876EF0">
        <w:rPr>
          <w:noProof w:val="0"/>
          <w:shd w:val="clear" w:color="auto" w:fill="FFFFFF"/>
        </w:rPr>
        <w:t xml:space="preserve">. </w:t>
      </w:r>
      <w:r w:rsidR="003F5A64" w:rsidRPr="00876EF0">
        <w:rPr>
          <w:noProof w:val="0"/>
          <w:shd w:val="clear" w:color="auto" w:fill="FFFFFF"/>
        </w:rPr>
        <w:t>Les directives applicables à ces classes peuvent découler du certificat</w:t>
      </w:r>
      <w:r w:rsidR="00CB6566" w:rsidRPr="00876EF0">
        <w:rPr>
          <w:noProof w:val="0"/>
          <w:shd w:val="clear" w:color="auto" w:fill="FFFFFF"/>
        </w:rPr>
        <w:t xml:space="preserve"> recomm</w:t>
      </w:r>
      <w:r w:rsidR="003F5A64" w:rsidRPr="00876EF0">
        <w:rPr>
          <w:noProof w:val="0"/>
          <w:shd w:val="clear" w:color="auto" w:fill="FFFFFF"/>
        </w:rPr>
        <w:t>andant un enseignement spécialisé, une évaluation par les enseignants et les spécialistes qui travaillent avec un élève, et l</w:t>
      </w:r>
      <w:r w:rsidR="00623DDE" w:rsidRPr="00876EF0">
        <w:rPr>
          <w:noProof w:val="0"/>
          <w:shd w:val="clear" w:color="auto" w:fill="FFFFFF"/>
        </w:rPr>
        <w:t>’</w:t>
      </w:r>
      <w:r w:rsidR="003F5A64" w:rsidRPr="00876EF0">
        <w:rPr>
          <w:noProof w:val="0"/>
          <w:shd w:val="clear" w:color="auto" w:fill="FFFFFF"/>
        </w:rPr>
        <w:t>avis de l</w:t>
      </w:r>
      <w:r w:rsidR="00623DDE" w:rsidRPr="00876EF0">
        <w:rPr>
          <w:noProof w:val="0"/>
          <w:shd w:val="clear" w:color="auto" w:fill="FFFFFF"/>
        </w:rPr>
        <w:t>’</w:t>
      </w:r>
      <w:r w:rsidR="003F5A64" w:rsidRPr="00876EF0">
        <w:rPr>
          <w:noProof w:val="0"/>
          <w:shd w:val="clear" w:color="auto" w:fill="FFFFFF"/>
        </w:rPr>
        <w:t>équipe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lastRenderedPageBreak/>
        <w:t>333.</w:t>
      </w:r>
      <w:r w:rsidRPr="00876EF0">
        <w:rPr>
          <w:noProof w:val="0"/>
        </w:rPr>
        <w:tab/>
      </w:r>
      <w:r w:rsidR="003F5A64" w:rsidRPr="00876EF0">
        <w:rPr>
          <w:noProof w:val="0"/>
        </w:rPr>
        <w:t>Des t</w:t>
      </w:r>
      <w:r w:rsidR="00CB6566" w:rsidRPr="00876EF0">
        <w:rPr>
          <w:noProof w:val="0"/>
          <w:shd w:val="clear" w:color="auto" w:fill="FFFFFF"/>
        </w:rPr>
        <w:t xml:space="preserve">ests </w:t>
      </w:r>
      <w:r w:rsidR="003F5A64" w:rsidRPr="00876EF0">
        <w:rPr>
          <w:noProof w:val="0"/>
          <w:shd w:val="clear" w:color="auto" w:fill="FFFFFF"/>
        </w:rPr>
        <w:t xml:space="preserve">et des examens publics sont organisés conformément au règlement du </w:t>
      </w:r>
      <w:r w:rsidR="00CB6566" w:rsidRPr="00876EF0">
        <w:rPr>
          <w:noProof w:val="0"/>
          <w:shd w:val="clear" w:color="auto" w:fill="FFFFFF"/>
        </w:rPr>
        <w:t>Minist</w:t>
      </w:r>
      <w:r w:rsidR="003F5A64" w:rsidRPr="00876EF0">
        <w:rPr>
          <w:noProof w:val="0"/>
          <w:shd w:val="clear" w:color="auto" w:fill="FFFFFF"/>
        </w:rPr>
        <w:t>re de l</w:t>
      </w:r>
      <w:r w:rsidR="00623DDE" w:rsidRPr="00876EF0">
        <w:rPr>
          <w:noProof w:val="0"/>
          <w:shd w:val="clear" w:color="auto" w:fill="FFFFFF"/>
        </w:rPr>
        <w:t>’</w:t>
      </w:r>
      <w:r w:rsidR="003F5A64" w:rsidRPr="00876EF0">
        <w:rPr>
          <w:noProof w:val="0"/>
          <w:shd w:val="clear" w:color="auto" w:fill="FFFFFF"/>
        </w:rPr>
        <w:t xml:space="preserve">éducation nationale concernant les </w:t>
      </w:r>
      <w:r w:rsidR="00CB6566" w:rsidRPr="00876EF0">
        <w:rPr>
          <w:noProof w:val="0"/>
          <w:shd w:val="clear" w:color="auto" w:fill="FFFFFF"/>
        </w:rPr>
        <w:t xml:space="preserve">conditions </w:t>
      </w:r>
      <w:r w:rsidR="003F5A64" w:rsidRPr="00876EF0">
        <w:rPr>
          <w:noProof w:val="0"/>
          <w:shd w:val="clear" w:color="auto" w:fill="FFFFFF"/>
        </w:rPr>
        <w:t>et les méthodes d</w:t>
      </w:r>
      <w:r w:rsidR="00623DDE" w:rsidRPr="00876EF0">
        <w:rPr>
          <w:noProof w:val="0"/>
          <w:shd w:val="clear" w:color="auto" w:fill="FFFFFF"/>
        </w:rPr>
        <w:t>’</w:t>
      </w:r>
      <w:r w:rsidR="003F5A64" w:rsidRPr="00876EF0">
        <w:rPr>
          <w:noProof w:val="0"/>
          <w:shd w:val="clear" w:color="auto" w:fill="FFFFFF"/>
        </w:rPr>
        <w:t>é</w:t>
      </w:r>
      <w:r w:rsidR="00CB6566" w:rsidRPr="00876EF0">
        <w:rPr>
          <w:noProof w:val="0"/>
          <w:shd w:val="clear" w:color="auto" w:fill="FFFFFF"/>
        </w:rPr>
        <w:t xml:space="preserve">valuation, </w:t>
      </w:r>
      <w:r w:rsidR="003F5A64" w:rsidRPr="00876EF0">
        <w:rPr>
          <w:noProof w:val="0"/>
          <w:shd w:val="clear" w:color="auto" w:fill="FFFFFF"/>
        </w:rPr>
        <w:t xml:space="preserve">de classement et de </w:t>
      </w:r>
      <w:r w:rsidR="00CB6566" w:rsidRPr="00876EF0">
        <w:rPr>
          <w:noProof w:val="0"/>
          <w:shd w:val="clear" w:color="auto" w:fill="FFFFFF"/>
        </w:rPr>
        <w:t xml:space="preserve">promotion </w:t>
      </w:r>
      <w:r w:rsidR="003F5A64" w:rsidRPr="00876EF0">
        <w:rPr>
          <w:noProof w:val="0"/>
          <w:shd w:val="clear" w:color="auto" w:fill="FFFFFF"/>
        </w:rPr>
        <w:t xml:space="preserve">des élèves et des </w:t>
      </w:r>
      <w:r w:rsidR="00CB6566" w:rsidRPr="00876EF0">
        <w:rPr>
          <w:noProof w:val="0"/>
          <w:shd w:val="clear" w:color="auto" w:fill="FFFFFF"/>
        </w:rPr>
        <w:t xml:space="preserve">participants, </w:t>
      </w:r>
      <w:r w:rsidR="003F5A64" w:rsidRPr="00876EF0">
        <w:rPr>
          <w:noProof w:val="0"/>
          <w:shd w:val="clear" w:color="auto" w:fill="FFFFFF"/>
        </w:rPr>
        <w:t>et le déroulement des examens et des tests dans les écoles publiques</w:t>
      </w:r>
      <w:r w:rsidR="00CB6566" w:rsidRPr="00876EF0">
        <w:rPr>
          <w:noProof w:val="0"/>
          <w:shd w:val="clear" w:color="auto" w:fill="FFFFFF"/>
        </w:rPr>
        <w:t xml:space="preserve">. </w:t>
      </w:r>
      <w:r w:rsidR="003F5A64" w:rsidRPr="00876EF0">
        <w:rPr>
          <w:noProof w:val="0"/>
          <w:shd w:val="clear" w:color="auto" w:fill="FFFFFF"/>
        </w:rPr>
        <w:t xml:space="preserve">Les élèves et diplômés handicapés peuvent </w:t>
      </w:r>
      <w:r w:rsidR="000055A0" w:rsidRPr="00876EF0">
        <w:rPr>
          <w:noProof w:val="0"/>
          <w:shd w:val="clear" w:color="auto" w:fill="FFFFFF"/>
        </w:rPr>
        <w:t>demander l</w:t>
      </w:r>
      <w:r w:rsidR="00623DDE" w:rsidRPr="00876EF0">
        <w:rPr>
          <w:noProof w:val="0"/>
          <w:shd w:val="clear" w:color="auto" w:fill="FFFFFF"/>
        </w:rPr>
        <w:t>’</w:t>
      </w:r>
      <w:r w:rsidR="000055A0" w:rsidRPr="00876EF0">
        <w:rPr>
          <w:noProof w:val="0"/>
          <w:shd w:val="clear" w:color="auto" w:fill="FFFFFF"/>
        </w:rPr>
        <w:t>adaptation des conditions et modalités des examens à leurs besoins éducatifs et aptitudes psychophysiques individuels</w:t>
      </w:r>
      <w:r w:rsidR="00CB6566" w:rsidRPr="00876EF0">
        <w:rPr>
          <w:noProof w:val="0"/>
          <w:shd w:val="clear" w:color="auto" w:fill="FFFFFF"/>
        </w:rPr>
        <w:t xml:space="preserve">. </w:t>
      </w:r>
      <w:r w:rsidR="000055A0" w:rsidRPr="00876EF0">
        <w:rPr>
          <w:noProof w:val="0"/>
          <w:shd w:val="clear" w:color="auto" w:fill="FFFFFF"/>
        </w:rPr>
        <w:t>Le site Web de la Commission centrale des examens publie des i</w:t>
      </w:r>
      <w:r w:rsidR="00CB6566" w:rsidRPr="00876EF0">
        <w:rPr>
          <w:noProof w:val="0"/>
          <w:shd w:val="clear" w:color="auto" w:fill="FFFFFF"/>
        </w:rPr>
        <w:t>nformation</w:t>
      </w:r>
      <w:r w:rsidR="000055A0" w:rsidRPr="00876EF0">
        <w:rPr>
          <w:noProof w:val="0"/>
          <w:shd w:val="clear" w:color="auto" w:fill="FFFFFF"/>
        </w:rPr>
        <w:t>s</w:t>
      </w:r>
      <w:r w:rsidR="00CB6566" w:rsidRPr="00876EF0">
        <w:rPr>
          <w:noProof w:val="0"/>
          <w:shd w:val="clear" w:color="auto" w:fill="FFFFFF"/>
        </w:rPr>
        <w:t xml:space="preserve"> </w:t>
      </w:r>
      <w:r w:rsidR="000055A0" w:rsidRPr="00876EF0">
        <w:rPr>
          <w:noProof w:val="0"/>
          <w:shd w:val="clear" w:color="auto" w:fill="FFFFFF"/>
        </w:rPr>
        <w:t>sur les for</w:t>
      </w:r>
      <w:r w:rsidR="00055882" w:rsidRPr="00876EF0">
        <w:rPr>
          <w:noProof w:val="0"/>
          <w:shd w:val="clear" w:color="auto" w:fill="FFFFFF"/>
        </w:rPr>
        <w:t>mes d</w:t>
      </w:r>
      <w:r w:rsidR="00623DDE" w:rsidRPr="00876EF0">
        <w:rPr>
          <w:noProof w:val="0"/>
          <w:shd w:val="clear" w:color="auto" w:fill="FFFFFF"/>
        </w:rPr>
        <w:t>’</w:t>
      </w:r>
      <w:r w:rsidR="00055882" w:rsidRPr="00876EF0">
        <w:rPr>
          <w:noProof w:val="0"/>
          <w:shd w:val="clear" w:color="auto" w:fill="FFFFFF"/>
        </w:rPr>
        <w:t>adaptation disponibles</w:t>
      </w:r>
      <w:r w:rsidR="00CB6566" w:rsidRPr="00876EF0">
        <w:rPr>
          <w:noProof w:val="0"/>
        </w:rPr>
        <w:t xml:space="preserve">. </w:t>
      </w:r>
      <w:r w:rsidR="00055882" w:rsidRPr="00876EF0">
        <w:rPr>
          <w:noProof w:val="0"/>
        </w:rPr>
        <w:t xml:space="preserve">Les personnes handicapées passant des examens publics peuvent elles aussi demander une adaptation des </w:t>
      </w:r>
      <w:r w:rsidR="00055882" w:rsidRPr="00876EF0">
        <w:rPr>
          <w:noProof w:val="0"/>
          <w:shd w:val="clear" w:color="auto" w:fill="FFFFFF"/>
        </w:rPr>
        <w:t>conditions et modalités des examens à leurs besoins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334.</w:t>
      </w:r>
      <w:r w:rsidRPr="00876EF0">
        <w:rPr>
          <w:noProof w:val="0"/>
        </w:rPr>
        <w:tab/>
      </w:r>
      <w:r w:rsidR="00055882" w:rsidRPr="00876EF0">
        <w:rPr>
          <w:noProof w:val="0"/>
        </w:rPr>
        <w:t>Les écoles gèrent l</w:t>
      </w:r>
      <w:r w:rsidR="00623DDE" w:rsidRPr="00876EF0">
        <w:rPr>
          <w:noProof w:val="0"/>
        </w:rPr>
        <w:t>’</w:t>
      </w:r>
      <w:r w:rsidR="00055882" w:rsidRPr="00876EF0">
        <w:rPr>
          <w:noProof w:val="0"/>
        </w:rPr>
        <w:t>enseignement et l</w:t>
      </w:r>
      <w:r w:rsidR="00623DDE" w:rsidRPr="00876EF0">
        <w:rPr>
          <w:noProof w:val="0"/>
        </w:rPr>
        <w:t>’</w:t>
      </w:r>
      <w:r w:rsidR="00055882" w:rsidRPr="00876EF0">
        <w:rPr>
          <w:noProof w:val="0"/>
        </w:rPr>
        <w:t xml:space="preserve">apprentissage </w:t>
      </w:r>
      <w:r w:rsidR="0041439C" w:rsidRPr="00876EF0">
        <w:rPr>
          <w:noProof w:val="0"/>
        </w:rPr>
        <w:t xml:space="preserve">de la langue des signes polonaise conformément au règlement du </w:t>
      </w:r>
      <w:r w:rsidR="0041439C" w:rsidRPr="00876EF0">
        <w:rPr>
          <w:noProof w:val="0"/>
          <w:shd w:val="clear" w:color="auto" w:fill="FFFFFF"/>
        </w:rPr>
        <w:t>Ministre de l</w:t>
      </w:r>
      <w:r w:rsidR="00623DDE" w:rsidRPr="00876EF0">
        <w:rPr>
          <w:noProof w:val="0"/>
          <w:shd w:val="clear" w:color="auto" w:fill="FFFFFF"/>
        </w:rPr>
        <w:t>’</w:t>
      </w:r>
      <w:r w:rsidR="0041439C" w:rsidRPr="00876EF0">
        <w:rPr>
          <w:noProof w:val="0"/>
          <w:shd w:val="clear" w:color="auto" w:fill="FFFFFF"/>
        </w:rPr>
        <w:t>éducation nationale concernant le programme de base des écoles publiques</w:t>
      </w:r>
      <w:r w:rsidR="00CB6566" w:rsidRPr="00876EF0">
        <w:rPr>
          <w:noProof w:val="0"/>
          <w:shd w:val="clear" w:color="auto" w:fill="FFFFFF"/>
        </w:rPr>
        <w:t xml:space="preserve">. </w:t>
      </w:r>
      <w:r w:rsidR="0041439C" w:rsidRPr="00876EF0">
        <w:rPr>
          <w:noProof w:val="0"/>
          <w:shd w:val="clear" w:color="auto" w:fill="FFFFFF"/>
        </w:rPr>
        <w:t>Les p</w:t>
      </w:r>
      <w:r w:rsidR="00CB6566" w:rsidRPr="00876EF0">
        <w:rPr>
          <w:noProof w:val="0"/>
          <w:shd w:val="clear" w:color="auto" w:fill="FFFFFF"/>
        </w:rPr>
        <w:t xml:space="preserve">arents </w:t>
      </w:r>
      <w:r w:rsidR="0041439C" w:rsidRPr="00876EF0">
        <w:rPr>
          <w:noProof w:val="0"/>
          <w:shd w:val="clear" w:color="auto" w:fill="FFFFFF"/>
        </w:rPr>
        <w:t>d</w:t>
      </w:r>
      <w:r w:rsidR="00623DDE" w:rsidRPr="00876EF0">
        <w:rPr>
          <w:noProof w:val="0"/>
          <w:shd w:val="clear" w:color="auto" w:fill="FFFFFF"/>
        </w:rPr>
        <w:t>’</w:t>
      </w:r>
      <w:r w:rsidR="0041439C" w:rsidRPr="00876EF0">
        <w:rPr>
          <w:noProof w:val="0"/>
          <w:shd w:val="clear" w:color="auto" w:fill="FFFFFF"/>
        </w:rPr>
        <w:t xml:space="preserve">un élève sourd </w:t>
      </w:r>
      <w:r w:rsidR="00B547EF" w:rsidRPr="00876EF0">
        <w:rPr>
          <w:noProof w:val="0"/>
          <w:shd w:val="clear" w:color="auto" w:fill="FFFFFF"/>
        </w:rPr>
        <w:t>décident de l</w:t>
      </w:r>
      <w:r w:rsidR="00623DDE" w:rsidRPr="00876EF0">
        <w:rPr>
          <w:noProof w:val="0"/>
          <w:shd w:val="clear" w:color="auto" w:fill="FFFFFF"/>
        </w:rPr>
        <w:t>’</w:t>
      </w:r>
      <w:r w:rsidR="00B547EF" w:rsidRPr="00876EF0">
        <w:rPr>
          <w:noProof w:val="0"/>
          <w:shd w:val="clear" w:color="auto" w:fill="FFFFFF"/>
        </w:rPr>
        <w:t>opportunité d</w:t>
      </w:r>
      <w:r w:rsidR="00623DDE" w:rsidRPr="00876EF0">
        <w:rPr>
          <w:noProof w:val="0"/>
          <w:shd w:val="clear" w:color="auto" w:fill="FFFFFF"/>
        </w:rPr>
        <w:t>’</w:t>
      </w:r>
      <w:r w:rsidR="00B547EF" w:rsidRPr="00876EF0">
        <w:rPr>
          <w:noProof w:val="0"/>
          <w:shd w:val="clear" w:color="auto" w:fill="FFFFFF"/>
        </w:rPr>
        <w:t>un enseignement en langue des signes polonaise pour leur enfant</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335.</w:t>
      </w:r>
      <w:r w:rsidRPr="00876EF0">
        <w:rPr>
          <w:noProof w:val="0"/>
        </w:rPr>
        <w:tab/>
      </w:r>
      <w:r w:rsidR="00B547EF" w:rsidRPr="00876EF0">
        <w:rPr>
          <w:noProof w:val="0"/>
        </w:rPr>
        <w:t>Les enseignants peuvent utiliser</w:t>
      </w:r>
      <w:r w:rsidR="00EB2B33" w:rsidRPr="00876EF0">
        <w:rPr>
          <w:noProof w:val="0"/>
        </w:rPr>
        <w:t> :</w:t>
      </w:r>
      <w:r w:rsidR="00CB6566" w:rsidRPr="00876EF0">
        <w:rPr>
          <w:noProof w:val="0"/>
          <w:shd w:val="clear" w:color="auto" w:fill="FFFFFF"/>
        </w:rPr>
        <w:t xml:space="preserve"> </w:t>
      </w:r>
    </w:p>
    <w:p w:rsidR="00CB6566" w:rsidRPr="00876EF0" w:rsidRDefault="00C864BF" w:rsidP="001212F0">
      <w:pPr>
        <w:pStyle w:val="Bullet1G"/>
        <w:rPr>
          <w:noProof w:val="0"/>
          <w:shd w:val="clear" w:color="auto" w:fill="FFFFFF"/>
        </w:rPr>
      </w:pPr>
      <w:r w:rsidRPr="00876EF0">
        <w:rPr>
          <w:noProof w:val="0"/>
        </w:rPr>
        <w:t xml:space="preserve">Un </w:t>
      </w:r>
      <w:r w:rsidR="00CB6566" w:rsidRPr="00876EF0">
        <w:rPr>
          <w:noProof w:val="0"/>
          <w:shd w:val="clear" w:color="auto" w:fill="FFFFFF"/>
        </w:rPr>
        <w:t xml:space="preserve">guide </w:t>
      </w:r>
      <w:r w:rsidR="004B2510" w:rsidRPr="00876EF0">
        <w:rPr>
          <w:noProof w:val="0"/>
          <w:shd w:val="clear" w:color="auto" w:fill="FFFFFF"/>
        </w:rPr>
        <w:t>à l</w:t>
      </w:r>
      <w:r w:rsidR="00623DDE" w:rsidRPr="00876EF0">
        <w:rPr>
          <w:noProof w:val="0"/>
          <w:shd w:val="clear" w:color="auto" w:fill="FFFFFF"/>
        </w:rPr>
        <w:t>’</w:t>
      </w:r>
      <w:r w:rsidR="004B2510" w:rsidRPr="00876EF0">
        <w:rPr>
          <w:noProof w:val="0"/>
          <w:shd w:val="clear" w:color="auto" w:fill="FFFFFF"/>
        </w:rPr>
        <w:t xml:space="preserve">intention des enseignants des écoles ordinaires intitulé </w:t>
      </w:r>
      <w:r w:rsidR="0088403E" w:rsidRPr="00876EF0">
        <w:rPr>
          <w:noProof w:val="0"/>
          <w:shd w:val="clear" w:color="auto" w:fill="FFFFFF"/>
        </w:rPr>
        <w:t>« </w:t>
      </w:r>
      <w:r w:rsidR="004B2510" w:rsidRPr="00876EF0">
        <w:rPr>
          <w:noProof w:val="0"/>
          <w:shd w:val="clear" w:color="auto" w:fill="FFFFFF"/>
        </w:rPr>
        <w:t>Mon élève n</w:t>
      </w:r>
      <w:r w:rsidR="00623DDE" w:rsidRPr="00876EF0">
        <w:rPr>
          <w:noProof w:val="0"/>
          <w:shd w:val="clear" w:color="auto" w:fill="FFFFFF"/>
        </w:rPr>
        <w:t>’</w:t>
      </w:r>
      <w:r w:rsidR="004B2510" w:rsidRPr="00876EF0">
        <w:rPr>
          <w:noProof w:val="0"/>
          <w:shd w:val="clear" w:color="auto" w:fill="FFFFFF"/>
        </w:rPr>
        <w:t>entend pas</w:t>
      </w:r>
      <w:r w:rsidR="0088403E" w:rsidRPr="00876EF0">
        <w:rPr>
          <w:noProof w:val="0"/>
          <w:shd w:val="clear" w:color="auto" w:fill="FFFFFF"/>
        </w:rPr>
        <w:t> »</w:t>
      </w:r>
      <w:r w:rsidR="00CB6566" w:rsidRPr="00876EF0">
        <w:rPr>
          <w:noProof w:val="0"/>
          <w:shd w:val="clear" w:color="auto" w:fill="FFFFFF"/>
        </w:rPr>
        <w:t xml:space="preserve"> (2001)</w:t>
      </w:r>
      <w:r w:rsidRPr="00876EF0">
        <w:rPr>
          <w:noProof w:val="0"/>
          <w:shd w:val="clear" w:color="auto" w:fill="FFFFFF"/>
        </w:rPr>
        <w:t> ;</w:t>
      </w:r>
    </w:p>
    <w:p w:rsidR="00CB6566" w:rsidRPr="00876EF0" w:rsidRDefault="00C864BF" w:rsidP="001212F0">
      <w:pPr>
        <w:pStyle w:val="Bullet1G"/>
        <w:rPr>
          <w:noProof w:val="0"/>
          <w:shd w:val="clear" w:color="auto" w:fill="FFFFFF"/>
        </w:rPr>
      </w:pPr>
      <w:r w:rsidRPr="00876EF0">
        <w:rPr>
          <w:noProof w:val="0"/>
        </w:rPr>
        <w:t xml:space="preserve">Un </w:t>
      </w:r>
      <w:r w:rsidR="004B2510" w:rsidRPr="00876EF0">
        <w:rPr>
          <w:noProof w:val="0"/>
        </w:rPr>
        <w:t xml:space="preserve">modèle de travail avec un élève sourd </w:t>
      </w:r>
      <w:r w:rsidR="00DE4CB5" w:rsidRPr="00876EF0">
        <w:rPr>
          <w:noProof w:val="0"/>
        </w:rPr>
        <w:t>ou</w:t>
      </w:r>
      <w:r w:rsidR="004B2510" w:rsidRPr="00876EF0">
        <w:rPr>
          <w:noProof w:val="0"/>
        </w:rPr>
        <w:t xml:space="preserve"> déficient auditif </w:t>
      </w:r>
      <w:r w:rsidR="00CB6566" w:rsidRPr="00876EF0">
        <w:rPr>
          <w:noProof w:val="0"/>
          <w:shd w:val="clear" w:color="auto" w:fill="FFFFFF"/>
        </w:rPr>
        <w:t>(2011)</w:t>
      </w:r>
      <w:r w:rsidRPr="00876EF0">
        <w:rPr>
          <w:noProof w:val="0"/>
          <w:shd w:val="clear" w:color="auto" w:fill="FFFFFF"/>
        </w:rPr>
        <w:t> ;</w:t>
      </w:r>
    </w:p>
    <w:p w:rsidR="00CB6566" w:rsidRPr="00876EF0" w:rsidRDefault="004B2510" w:rsidP="00C60547">
      <w:pPr>
        <w:pStyle w:val="SingleTxtG"/>
        <w:rPr>
          <w:noProof w:val="0"/>
          <w:shd w:val="clear" w:color="auto" w:fill="FFFFFF"/>
        </w:rPr>
      </w:pPr>
      <w:r w:rsidRPr="00876EF0">
        <w:rPr>
          <w:noProof w:val="0"/>
          <w:shd w:val="clear" w:color="auto" w:fill="FFFFFF"/>
        </w:rPr>
        <w:t xml:space="preserve">ainsi que des </w:t>
      </w:r>
      <w:r w:rsidR="00CB6566" w:rsidRPr="00876EF0">
        <w:rPr>
          <w:noProof w:val="0"/>
          <w:shd w:val="clear" w:color="auto" w:fill="FFFFFF"/>
        </w:rPr>
        <w:t xml:space="preserve">publications </w:t>
      </w:r>
      <w:r w:rsidRPr="00876EF0">
        <w:rPr>
          <w:noProof w:val="0"/>
          <w:shd w:val="clear" w:color="auto" w:fill="FFFFFF"/>
        </w:rPr>
        <w:t xml:space="preserve">et des </w:t>
      </w:r>
      <w:r w:rsidR="00CB6566" w:rsidRPr="00876EF0">
        <w:rPr>
          <w:noProof w:val="0"/>
          <w:shd w:val="clear" w:color="auto" w:fill="FFFFFF"/>
        </w:rPr>
        <w:t xml:space="preserve">guides </w:t>
      </w:r>
      <w:r w:rsidRPr="00876EF0">
        <w:rPr>
          <w:noProof w:val="0"/>
          <w:shd w:val="clear" w:color="auto" w:fill="FFFFFF"/>
        </w:rPr>
        <w:t>portant sur l</w:t>
      </w:r>
      <w:r w:rsidR="00623DDE" w:rsidRPr="00876EF0">
        <w:rPr>
          <w:noProof w:val="0"/>
          <w:shd w:val="clear" w:color="auto" w:fill="FFFFFF"/>
        </w:rPr>
        <w:t>’</w:t>
      </w:r>
      <w:r w:rsidRPr="00876EF0">
        <w:rPr>
          <w:noProof w:val="0"/>
          <w:shd w:val="clear" w:color="auto" w:fill="FFFFFF"/>
        </w:rPr>
        <w:t>é</w:t>
      </w:r>
      <w:r w:rsidR="00CB6566" w:rsidRPr="00876EF0">
        <w:rPr>
          <w:noProof w:val="0"/>
          <w:shd w:val="clear" w:color="auto" w:fill="FFFFFF"/>
        </w:rPr>
        <w:t xml:space="preserve">ducation </w:t>
      </w:r>
      <w:r w:rsidRPr="00876EF0">
        <w:rPr>
          <w:noProof w:val="0"/>
          <w:shd w:val="clear" w:color="auto" w:fill="FFFFFF"/>
        </w:rPr>
        <w:t>des élèves handicapés et le soutien à leur apporter</w:t>
      </w:r>
      <w:r w:rsidR="00CB6566" w:rsidRPr="00876EF0">
        <w:rPr>
          <w:noProof w:val="0"/>
          <w:shd w:val="clear" w:color="auto" w:fill="FFFFFF"/>
        </w:rPr>
        <w:t xml:space="preserve">, </w:t>
      </w:r>
      <w:r w:rsidRPr="00876EF0">
        <w:rPr>
          <w:noProof w:val="0"/>
          <w:shd w:val="clear" w:color="auto" w:fill="FFFFFF"/>
        </w:rPr>
        <w:t xml:space="preserve">consultables sur les </w:t>
      </w:r>
      <w:r w:rsidR="00CB6566" w:rsidRPr="00876EF0">
        <w:rPr>
          <w:noProof w:val="0"/>
          <w:shd w:val="clear" w:color="auto" w:fill="FFFFFF"/>
        </w:rPr>
        <w:t xml:space="preserve">sites </w:t>
      </w:r>
      <w:r w:rsidRPr="00876EF0">
        <w:rPr>
          <w:noProof w:val="0"/>
          <w:shd w:val="clear" w:color="auto" w:fill="FFFFFF"/>
        </w:rPr>
        <w:t xml:space="preserve">Web du </w:t>
      </w:r>
      <w:r w:rsidRPr="00876EF0">
        <w:rPr>
          <w:noProof w:val="0"/>
        </w:rPr>
        <w:t>Centre pour le développement de l</w:t>
      </w:r>
      <w:r w:rsidR="00623DDE" w:rsidRPr="00876EF0">
        <w:rPr>
          <w:noProof w:val="0"/>
        </w:rPr>
        <w:t>’</w:t>
      </w:r>
      <w:r w:rsidRPr="00876EF0">
        <w:rPr>
          <w:noProof w:val="0"/>
        </w:rPr>
        <w:t>éducation et de Scholaris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336.</w:t>
      </w:r>
      <w:r w:rsidRPr="00876EF0">
        <w:rPr>
          <w:noProof w:val="0"/>
        </w:rPr>
        <w:tab/>
      </w:r>
      <w:r w:rsidR="00FD6FA3" w:rsidRPr="00876EF0">
        <w:rPr>
          <w:noProof w:val="0"/>
        </w:rPr>
        <w:t xml:space="preserve">Les élèves ayant des besoins éducatifs spéciaux étaient les bénéficiaires du </w:t>
      </w:r>
      <w:r w:rsidR="00CB6566" w:rsidRPr="00876EF0">
        <w:rPr>
          <w:noProof w:val="0"/>
          <w:shd w:val="clear" w:color="auto" w:fill="FFFFFF"/>
        </w:rPr>
        <w:t xml:space="preserve">programme </w:t>
      </w:r>
      <w:r w:rsidR="00FD6FA3" w:rsidRPr="00876EF0">
        <w:rPr>
          <w:noProof w:val="0"/>
          <w:shd w:val="clear" w:color="auto" w:fill="FFFFFF"/>
        </w:rPr>
        <w:t xml:space="preserve">intitulé </w:t>
      </w:r>
      <w:r w:rsidR="0088403E" w:rsidRPr="00876EF0">
        <w:rPr>
          <w:noProof w:val="0"/>
          <w:shd w:val="clear" w:color="auto" w:fill="FFFFFF"/>
        </w:rPr>
        <w:t>« </w:t>
      </w:r>
      <w:r w:rsidR="00C8020E" w:rsidRPr="00876EF0">
        <w:rPr>
          <w:noProof w:val="0"/>
          <w:shd w:val="clear" w:color="auto" w:fill="FFFFFF"/>
        </w:rPr>
        <w:t>É</w:t>
      </w:r>
      <w:r w:rsidR="00FD6FA3" w:rsidRPr="00876EF0">
        <w:rPr>
          <w:noProof w:val="0"/>
          <w:shd w:val="clear" w:color="auto" w:fill="FFFFFF"/>
        </w:rPr>
        <w:t xml:space="preserve">coles sûres pour les enfants et les jeunes </w:t>
      </w:r>
      <w:r w:rsidR="00FD6FA3" w:rsidRPr="00876EF0">
        <w:rPr>
          <w:noProof w:val="0"/>
        </w:rPr>
        <w:t xml:space="preserve">ayant des besoins éducatifs spéciaux et adaptées à leurs besoins </w:t>
      </w:r>
      <w:r w:rsidR="0012365F" w:rsidRPr="00876EF0">
        <w:rPr>
          <w:noProof w:val="0"/>
          <w:shd w:val="clear" w:color="auto" w:fill="FFFFFF"/>
        </w:rPr>
        <w:t>–</w:t>
      </w:r>
      <w:r w:rsidR="00CB6566" w:rsidRPr="00876EF0">
        <w:rPr>
          <w:noProof w:val="0"/>
          <w:shd w:val="clear" w:color="auto" w:fill="FFFFFF"/>
        </w:rPr>
        <w:t xml:space="preserve"> projets </w:t>
      </w:r>
      <w:r w:rsidR="00FD6FA3" w:rsidRPr="00876EF0">
        <w:rPr>
          <w:noProof w:val="0"/>
          <w:shd w:val="clear" w:color="auto" w:fill="FFFFFF"/>
        </w:rPr>
        <w:t xml:space="preserve">visant à promouvoir et à faire mieux connaître les activités </w:t>
      </w:r>
      <w:r w:rsidR="00CB6566" w:rsidRPr="00876EF0">
        <w:rPr>
          <w:noProof w:val="0"/>
          <w:shd w:val="clear" w:color="auto" w:fill="FFFFFF"/>
        </w:rPr>
        <w:t>pro</w:t>
      </w:r>
      <w:r w:rsidR="00FD6FA3" w:rsidRPr="00876EF0">
        <w:rPr>
          <w:noProof w:val="0"/>
          <w:shd w:val="clear" w:color="auto" w:fill="FFFFFF"/>
        </w:rPr>
        <w:t>pres à adapter dans de bonnes conditions de sécurité et d</w:t>
      </w:r>
      <w:r w:rsidR="00623DDE" w:rsidRPr="00876EF0">
        <w:rPr>
          <w:noProof w:val="0"/>
          <w:shd w:val="clear" w:color="auto" w:fill="FFFFFF"/>
        </w:rPr>
        <w:t>’</w:t>
      </w:r>
      <w:r w:rsidR="00FD6FA3" w:rsidRPr="00876EF0">
        <w:rPr>
          <w:noProof w:val="0"/>
          <w:shd w:val="clear" w:color="auto" w:fill="FFFFFF"/>
        </w:rPr>
        <w:t>efficacité les élèves ayant des besoins éducatifs spéciaux aux écoles ordinaires et intégrées, et à appuyer une approche personnalisée de l</w:t>
      </w:r>
      <w:r w:rsidR="00623DDE" w:rsidRPr="00876EF0">
        <w:rPr>
          <w:noProof w:val="0"/>
          <w:shd w:val="clear" w:color="auto" w:fill="FFFFFF"/>
        </w:rPr>
        <w:t>’</w:t>
      </w:r>
      <w:r w:rsidR="00FD6FA3" w:rsidRPr="00876EF0">
        <w:rPr>
          <w:noProof w:val="0"/>
          <w:shd w:val="clear" w:color="auto" w:fill="FFFFFF"/>
        </w:rPr>
        <w:t xml:space="preserve">éducation et à instaurer </w:t>
      </w:r>
      <w:r w:rsidR="00C8020E" w:rsidRPr="00876EF0">
        <w:rPr>
          <w:noProof w:val="0"/>
          <w:shd w:val="clear" w:color="auto" w:fill="FFFFFF"/>
        </w:rPr>
        <w:t>à l</w:t>
      </w:r>
      <w:r w:rsidR="00623DDE" w:rsidRPr="00876EF0">
        <w:rPr>
          <w:noProof w:val="0"/>
          <w:shd w:val="clear" w:color="auto" w:fill="FFFFFF"/>
        </w:rPr>
        <w:t>’</w:t>
      </w:r>
      <w:r w:rsidR="00C8020E" w:rsidRPr="00876EF0">
        <w:rPr>
          <w:noProof w:val="0"/>
          <w:shd w:val="clear" w:color="auto" w:fill="FFFFFF"/>
        </w:rPr>
        <w:t>école un climat social amical et sécurisant</w:t>
      </w:r>
      <w:r w:rsidR="0088403E" w:rsidRPr="00876EF0">
        <w:rPr>
          <w:noProof w:val="0"/>
          <w:shd w:val="clear" w:color="auto" w:fill="FFFFFF"/>
        </w:rPr>
        <w:t> »</w:t>
      </w:r>
      <w:r w:rsidR="00CB6566" w:rsidRPr="00876EF0">
        <w:rPr>
          <w:noProof w:val="0"/>
          <w:shd w:val="clear" w:color="auto" w:fill="FFFFFF"/>
        </w:rPr>
        <w:t xml:space="preserve">. </w:t>
      </w:r>
      <w:r w:rsidR="00C8020E" w:rsidRPr="00876EF0">
        <w:rPr>
          <w:noProof w:val="0"/>
          <w:shd w:val="clear" w:color="auto" w:fill="FFFFFF"/>
        </w:rPr>
        <w:t>Dans le cadre de ce programme, un appel d</w:t>
      </w:r>
      <w:r w:rsidR="00623DDE" w:rsidRPr="00876EF0">
        <w:rPr>
          <w:noProof w:val="0"/>
          <w:shd w:val="clear" w:color="auto" w:fill="FFFFFF"/>
        </w:rPr>
        <w:t>’</w:t>
      </w:r>
      <w:r w:rsidR="00C8020E" w:rsidRPr="00876EF0">
        <w:rPr>
          <w:noProof w:val="0"/>
          <w:shd w:val="clear" w:color="auto" w:fill="FFFFFF"/>
        </w:rPr>
        <w:t xml:space="preserve">offres a été lancé en </w:t>
      </w:r>
      <w:r w:rsidR="00CB6566" w:rsidRPr="00876EF0">
        <w:rPr>
          <w:noProof w:val="0"/>
          <w:shd w:val="clear" w:color="auto" w:fill="FFFFFF"/>
        </w:rPr>
        <w:t xml:space="preserve">2013. </w:t>
      </w:r>
    </w:p>
    <w:p w:rsidR="00CB6566" w:rsidRPr="00876EF0" w:rsidRDefault="00D800C1" w:rsidP="00D800C1">
      <w:pPr>
        <w:pStyle w:val="SingleTxtG"/>
        <w:rPr>
          <w:noProof w:val="0"/>
          <w:shd w:val="clear" w:color="auto" w:fill="FFFFFF"/>
        </w:rPr>
      </w:pPr>
      <w:r w:rsidRPr="00876EF0">
        <w:rPr>
          <w:noProof w:val="0"/>
        </w:rPr>
        <w:t>337.</w:t>
      </w:r>
      <w:r w:rsidRPr="00876EF0">
        <w:rPr>
          <w:noProof w:val="0"/>
        </w:rPr>
        <w:tab/>
      </w:r>
      <w:r w:rsidR="00C8020E" w:rsidRPr="00876EF0">
        <w:rPr>
          <w:noProof w:val="0"/>
        </w:rPr>
        <w:t xml:space="preserve">Le règlement du </w:t>
      </w:r>
      <w:r w:rsidR="00CB6566" w:rsidRPr="00876EF0">
        <w:rPr>
          <w:noProof w:val="0"/>
          <w:shd w:val="clear" w:color="auto" w:fill="FFFFFF"/>
        </w:rPr>
        <w:t>Minist</w:t>
      </w:r>
      <w:r w:rsidR="00C8020E" w:rsidRPr="00876EF0">
        <w:rPr>
          <w:noProof w:val="0"/>
          <w:shd w:val="clear" w:color="auto" w:fill="FFFFFF"/>
        </w:rPr>
        <w:t>re de l</w:t>
      </w:r>
      <w:r w:rsidR="00623DDE" w:rsidRPr="00876EF0">
        <w:rPr>
          <w:noProof w:val="0"/>
          <w:shd w:val="clear" w:color="auto" w:fill="FFFFFF"/>
        </w:rPr>
        <w:t>’</w:t>
      </w:r>
      <w:r w:rsidR="00C8020E" w:rsidRPr="00876EF0">
        <w:rPr>
          <w:noProof w:val="0"/>
          <w:shd w:val="clear" w:color="auto" w:fill="FFFFFF"/>
        </w:rPr>
        <w:t>éducation nationale et des sports concernant la santé et la sécurité dans les écoles et établissements publics et privés crée l</w:t>
      </w:r>
      <w:r w:rsidR="00623DDE" w:rsidRPr="00876EF0">
        <w:rPr>
          <w:noProof w:val="0"/>
          <w:shd w:val="clear" w:color="auto" w:fill="FFFFFF"/>
        </w:rPr>
        <w:t>’</w:t>
      </w:r>
      <w:r w:rsidR="00CB6566" w:rsidRPr="00876EF0">
        <w:rPr>
          <w:noProof w:val="0"/>
          <w:shd w:val="clear" w:color="auto" w:fill="FFFFFF"/>
        </w:rPr>
        <w:t xml:space="preserve">obligation </w:t>
      </w:r>
      <w:r w:rsidR="00C8020E" w:rsidRPr="00876EF0">
        <w:rPr>
          <w:noProof w:val="0"/>
          <w:shd w:val="clear" w:color="auto" w:fill="FFFFFF"/>
        </w:rPr>
        <w:t>d</w:t>
      </w:r>
      <w:r w:rsidR="00623DDE" w:rsidRPr="00876EF0">
        <w:rPr>
          <w:noProof w:val="0"/>
          <w:shd w:val="clear" w:color="auto" w:fill="FFFFFF"/>
        </w:rPr>
        <w:t>’</w:t>
      </w:r>
      <w:r w:rsidR="00CB6566" w:rsidRPr="00876EF0">
        <w:rPr>
          <w:noProof w:val="0"/>
          <w:shd w:val="clear" w:color="auto" w:fill="FFFFFF"/>
        </w:rPr>
        <w:t>adapt</w:t>
      </w:r>
      <w:r w:rsidR="00C8020E" w:rsidRPr="00876EF0">
        <w:rPr>
          <w:noProof w:val="0"/>
          <w:shd w:val="clear" w:color="auto" w:fill="FFFFFF"/>
        </w:rPr>
        <w:t>er</w:t>
      </w:r>
      <w:r w:rsidR="00CB6566" w:rsidRPr="00876EF0">
        <w:rPr>
          <w:noProof w:val="0"/>
          <w:shd w:val="clear" w:color="auto" w:fill="FFFFFF"/>
        </w:rPr>
        <w:t xml:space="preserve"> </w:t>
      </w:r>
      <w:r w:rsidR="00C8020E" w:rsidRPr="00876EF0">
        <w:rPr>
          <w:noProof w:val="0"/>
          <w:shd w:val="clear" w:color="auto" w:fill="FFFFFF"/>
        </w:rPr>
        <w:t>les espaces de travail aux caractéristiques anthropométriques des écoliers</w:t>
      </w:r>
      <w:r w:rsidR="00CB6566" w:rsidRPr="00876EF0">
        <w:rPr>
          <w:noProof w:val="0"/>
          <w:shd w:val="clear" w:color="auto" w:fill="FFFFFF"/>
        </w:rPr>
        <w:t xml:space="preserve">. </w:t>
      </w:r>
      <w:r w:rsidR="00C8020E" w:rsidRPr="00876EF0">
        <w:rPr>
          <w:noProof w:val="0"/>
          <w:shd w:val="clear" w:color="auto" w:fill="FFFFFF"/>
        </w:rPr>
        <w:t>Au moment d</w:t>
      </w:r>
      <w:r w:rsidR="00623DDE" w:rsidRPr="00876EF0">
        <w:rPr>
          <w:noProof w:val="0"/>
          <w:shd w:val="clear" w:color="auto" w:fill="FFFFFF"/>
        </w:rPr>
        <w:t>’</w:t>
      </w:r>
      <w:r w:rsidR="00C8020E" w:rsidRPr="00876EF0">
        <w:rPr>
          <w:noProof w:val="0"/>
          <w:shd w:val="clear" w:color="auto" w:fill="FFFFFF"/>
        </w:rPr>
        <w:t xml:space="preserve">organiser des </w:t>
      </w:r>
      <w:r w:rsidR="00CB6566" w:rsidRPr="00876EF0">
        <w:rPr>
          <w:noProof w:val="0"/>
          <w:shd w:val="clear" w:color="auto" w:fill="FFFFFF"/>
        </w:rPr>
        <w:t xml:space="preserve">classes, </w:t>
      </w:r>
      <w:r w:rsidR="00C8020E" w:rsidRPr="00876EF0">
        <w:rPr>
          <w:noProof w:val="0"/>
          <w:shd w:val="clear" w:color="auto" w:fill="FFFFFF"/>
        </w:rPr>
        <w:t>activités et sorties hors de l</w:t>
      </w:r>
      <w:r w:rsidR="00623DDE" w:rsidRPr="00876EF0">
        <w:rPr>
          <w:noProof w:val="0"/>
          <w:shd w:val="clear" w:color="auto" w:fill="FFFFFF"/>
        </w:rPr>
        <w:t>’</w:t>
      </w:r>
      <w:r w:rsidR="00C8020E" w:rsidRPr="00876EF0">
        <w:rPr>
          <w:noProof w:val="0"/>
          <w:shd w:val="clear" w:color="auto" w:fill="FFFFFF"/>
        </w:rPr>
        <w:t>école ou des locaux de l</w:t>
      </w:r>
      <w:r w:rsidR="00623DDE" w:rsidRPr="00876EF0">
        <w:rPr>
          <w:noProof w:val="0"/>
          <w:shd w:val="clear" w:color="auto" w:fill="FFFFFF"/>
        </w:rPr>
        <w:t>’</w:t>
      </w:r>
      <w:r w:rsidR="00C8020E" w:rsidRPr="00876EF0">
        <w:rPr>
          <w:noProof w:val="0"/>
          <w:shd w:val="clear" w:color="auto" w:fill="FFFFFF"/>
        </w:rPr>
        <w:t>établissement, le nombre d</w:t>
      </w:r>
      <w:r w:rsidR="00623DDE" w:rsidRPr="00876EF0">
        <w:rPr>
          <w:noProof w:val="0"/>
          <w:shd w:val="clear" w:color="auto" w:fill="FFFFFF"/>
        </w:rPr>
        <w:t>’</w:t>
      </w:r>
      <w:r w:rsidR="00C8020E" w:rsidRPr="00876EF0">
        <w:rPr>
          <w:noProof w:val="0"/>
          <w:shd w:val="clear" w:color="auto" w:fill="FFFFFF"/>
        </w:rPr>
        <w:t xml:space="preserve">enseignants qui doivent </w:t>
      </w:r>
      <w:r w:rsidR="00CB6566" w:rsidRPr="00876EF0">
        <w:rPr>
          <w:noProof w:val="0"/>
          <w:shd w:val="clear" w:color="auto" w:fill="FFFFFF"/>
        </w:rPr>
        <w:t>accompa</w:t>
      </w:r>
      <w:r w:rsidR="00C8020E" w:rsidRPr="00876EF0">
        <w:rPr>
          <w:noProof w:val="0"/>
          <w:shd w:val="clear" w:color="auto" w:fill="FFFFFF"/>
        </w:rPr>
        <w:t xml:space="preserve">gner les élèves est </w:t>
      </w:r>
      <w:r w:rsidR="00CB6566" w:rsidRPr="00876EF0">
        <w:rPr>
          <w:noProof w:val="0"/>
          <w:shd w:val="clear" w:color="auto" w:fill="FFFFFF"/>
        </w:rPr>
        <w:t>d</w:t>
      </w:r>
      <w:r w:rsidR="00C8020E" w:rsidRPr="00876EF0">
        <w:rPr>
          <w:noProof w:val="0"/>
          <w:shd w:val="clear" w:color="auto" w:fill="FFFFFF"/>
        </w:rPr>
        <w:t>é</w:t>
      </w:r>
      <w:r w:rsidR="00CB6566" w:rsidRPr="00876EF0">
        <w:rPr>
          <w:noProof w:val="0"/>
          <w:shd w:val="clear" w:color="auto" w:fill="FFFFFF"/>
        </w:rPr>
        <w:t>termin</w:t>
      </w:r>
      <w:r w:rsidR="00C8020E" w:rsidRPr="00876EF0">
        <w:rPr>
          <w:noProof w:val="0"/>
          <w:shd w:val="clear" w:color="auto" w:fill="FFFFFF"/>
        </w:rPr>
        <w:t>é en fonction, notamment, des handicaps des élèves et de la spécificité des classes concernées</w:t>
      </w:r>
      <w:r w:rsidR="00CB6566" w:rsidRPr="00876EF0">
        <w:rPr>
          <w:noProof w:val="0"/>
          <w:shd w:val="clear" w:color="auto" w:fill="FFFFFF"/>
        </w:rPr>
        <w:t xml:space="preserve">. </w:t>
      </w:r>
    </w:p>
    <w:p w:rsidR="00544435" w:rsidRPr="00876EF0" w:rsidRDefault="00D800C1" w:rsidP="00D800C1">
      <w:pPr>
        <w:pStyle w:val="SingleTxtG"/>
        <w:rPr>
          <w:noProof w:val="0"/>
          <w:shd w:val="clear" w:color="auto" w:fill="FFFFFF"/>
        </w:rPr>
      </w:pPr>
      <w:r w:rsidRPr="00876EF0">
        <w:rPr>
          <w:noProof w:val="0"/>
        </w:rPr>
        <w:t>338.</w:t>
      </w:r>
      <w:r w:rsidRPr="00876EF0">
        <w:rPr>
          <w:noProof w:val="0"/>
        </w:rPr>
        <w:tab/>
      </w:r>
      <w:r w:rsidR="00C8020E" w:rsidRPr="00876EF0">
        <w:rPr>
          <w:noProof w:val="0"/>
        </w:rPr>
        <w:t>Les écoles maternelles ordinaires et les écoles offrant des classes intégrées, ainsi que les écoles maternelles et les écoles intégrées, emploient également des enseignants versés dans l</w:t>
      </w:r>
      <w:r w:rsidR="00623DDE" w:rsidRPr="00876EF0">
        <w:rPr>
          <w:noProof w:val="0"/>
        </w:rPr>
        <w:t>’</w:t>
      </w:r>
      <w:r w:rsidR="00C8020E" w:rsidRPr="00876EF0">
        <w:rPr>
          <w:noProof w:val="0"/>
        </w:rPr>
        <w:t xml:space="preserve">enseignement spécialisé. Ces enseignants peuvent également être recrutés par des écoles maternelles et </w:t>
      </w:r>
      <w:r w:rsidR="00DE4CB5" w:rsidRPr="00876EF0">
        <w:rPr>
          <w:noProof w:val="0"/>
        </w:rPr>
        <w:t xml:space="preserve">des </w:t>
      </w:r>
      <w:r w:rsidR="00C8020E" w:rsidRPr="00876EF0">
        <w:rPr>
          <w:noProof w:val="0"/>
        </w:rPr>
        <w:t>écoles ordinaires</w:t>
      </w:r>
      <w:r w:rsidR="00CB6566" w:rsidRPr="00876EF0">
        <w:rPr>
          <w:noProof w:val="0"/>
          <w:shd w:val="clear" w:color="auto" w:fill="FFFFFF"/>
        </w:rPr>
        <w:t>.</w:t>
      </w:r>
    </w:p>
    <w:p w:rsidR="00544435" w:rsidRPr="00876EF0" w:rsidRDefault="00544435"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C8020E" w:rsidRPr="00876EF0">
        <w:rPr>
          <w:noProof w:val="0"/>
          <w:shd w:val="clear" w:color="auto" w:fill="FFFFFF"/>
        </w:rPr>
        <w:t xml:space="preserve">Éducation dispensée dans les écoles spéciales </w:t>
      </w:r>
    </w:p>
    <w:p w:rsidR="00CB6566" w:rsidRPr="00876EF0" w:rsidRDefault="00D800C1" w:rsidP="00D800C1">
      <w:pPr>
        <w:pStyle w:val="SingleTxtG"/>
        <w:rPr>
          <w:noProof w:val="0"/>
          <w:shd w:val="clear" w:color="auto" w:fill="FFFFFF"/>
        </w:rPr>
      </w:pPr>
      <w:r w:rsidRPr="00876EF0">
        <w:rPr>
          <w:noProof w:val="0"/>
        </w:rPr>
        <w:t>339.</w:t>
      </w:r>
      <w:r w:rsidRPr="00876EF0">
        <w:rPr>
          <w:noProof w:val="0"/>
        </w:rPr>
        <w:tab/>
      </w:r>
      <w:r w:rsidR="00C8020E" w:rsidRPr="00876EF0">
        <w:rPr>
          <w:noProof w:val="0"/>
        </w:rPr>
        <w:t xml:space="preserve">Conformément au règlement du </w:t>
      </w:r>
      <w:r w:rsidR="00C8020E" w:rsidRPr="00876EF0">
        <w:rPr>
          <w:noProof w:val="0"/>
          <w:shd w:val="clear" w:color="auto" w:fill="FFFFFF"/>
        </w:rPr>
        <w:t>Minist</w:t>
      </w:r>
      <w:r w:rsidR="00CB6566" w:rsidRPr="00876EF0">
        <w:rPr>
          <w:noProof w:val="0"/>
          <w:shd w:val="clear" w:color="auto" w:fill="FFFFFF"/>
        </w:rPr>
        <w:t>r</w:t>
      </w:r>
      <w:r w:rsidR="00C8020E" w:rsidRPr="00876EF0">
        <w:rPr>
          <w:noProof w:val="0"/>
          <w:shd w:val="clear" w:color="auto" w:fill="FFFFFF"/>
        </w:rPr>
        <w:t>e de l</w:t>
      </w:r>
      <w:r w:rsidR="00623DDE" w:rsidRPr="00876EF0">
        <w:rPr>
          <w:noProof w:val="0"/>
          <w:shd w:val="clear" w:color="auto" w:fill="FFFFFF"/>
        </w:rPr>
        <w:t>’</w:t>
      </w:r>
      <w:r w:rsidR="00C8020E" w:rsidRPr="00876EF0">
        <w:rPr>
          <w:noProof w:val="0"/>
          <w:shd w:val="clear" w:color="auto" w:fill="FFFFFF"/>
        </w:rPr>
        <w:t>éducation nationale concernant les conditions d</w:t>
      </w:r>
      <w:r w:rsidR="00623DDE" w:rsidRPr="00876EF0">
        <w:rPr>
          <w:noProof w:val="0"/>
          <w:shd w:val="clear" w:color="auto" w:fill="FFFFFF"/>
        </w:rPr>
        <w:t>’</w:t>
      </w:r>
      <w:r w:rsidR="00C8020E" w:rsidRPr="00876EF0">
        <w:rPr>
          <w:noProof w:val="0"/>
          <w:shd w:val="clear" w:color="auto" w:fill="FFFFFF"/>
        </w:rPr>
        <w:t>enseignement, d</w:t>
      </w:r>
      <w:r w:rsidR="00623DDE" w:rsidRPr="00876EF0">
        <w:rPr>
          <w:noProof w:val="0"/>
          <w:shd w:val="clear" w:color="auto" w:fill="FFFFFF"/>
        </w:rPr>
        <w:t>’</w:t>
      </w:r>
      <w:r w:rsidR="00C8020E" w:rsidRPr="00876EF0">
        <w:rPr>
          <w:noProof w:val="0"/>
          <w:shd w:val="clear" w:color="auto" w:fill="FFFFFF"/>
        </w:rPr>
        <w:t>éducation et de prise en charge des enfants handicapés et des enfants et jeunes inadaptés dans les écoles maternelles, les écoles, les classes et les centres spéciaux, un enseignement spécialisé est dispensé aux enfants ayant besoin d</w:t>
      </w:r>
      <w:r w:rsidR="00623DDE" w:rsidRPr="00876EF0">
        <w:rPr>
          <w:noProof w:val="0"/>
          <w:shd w:val="clear" w:color="auto" w:fill="FFFFFF"/>
        </w:rPr>
        <w:t>’</w:t>
      </w:r>
      <w:r w:rsidR="00C8020E" w:rsidRPr="00876EF0">
        <w:rPr>
          <w:noProof w:val="0"/>
          <w:shd w:val="clear" w:color="auto" w:fill="FFFFFF"/>
        </w:rPr>
        <w:t>arrangements éducatifs, de méthodes de travail et d</w:t>
      </w:r>
      <w:r w:rsidR="00623DDE" w:rsidRPr="00876EF0">
        <w:rPr>
          <w:noProof w:val="0"/>
          <w:shd w:val="clear" w:color="auto" w:fill="FFFFFF"/>
        </w:rPr>
        <w:t>’</w:t>
      </w:r>
      <w:r w:rsidR="00C8020E" w:rsidRPr="00876EF0">
        <w:rPr>
          <w:noProof w:val="0"/>
          <w:shd w:val="clear" w:color="auto" w:fill="FFFFFF"/>
        </w:rPr>
        <w:t>un enseignement spécialisés dans des écoles ou classes spéciales ainsi que dans des centres d</w:t>
      </w:r>
      <w:r w:rsidR="00623DDE" w:rsidRPr="00876EF0">
        <w:rPr>
          <w:noProof w:val="0"/>
          <w:shd w:val="clear" w:color="auto" w:fill="FFFFFF"/>
        </w:rPr>
        <w:t>’</w:t>
      </w:r>
      <w:r w:rsidR="00C8020E" w:rsidRPr="00876EF0">
        <w:rPr>
          <w:noProof w:val="0"/>
          <w:shd w:val="clear" w:color="auto" w:fill="FFFFFF"/>
        </w:rPr>
        <w:t>enseignement et d</w:t>
      </w:r>
      <w:r w:rsidR="00623DDE" w:rsidRPr="00876EF0">
        <w:rPr>
          <w:noProof w:val="0"/>
          <w:shd w:val="clear" w:color="auto" w:fill="FFFFFF"/>
        </w:rPr>
        <w:t>’</w:t>
      </w:r>
      <w:r w:rsidR="00C8020E" w:rsidRPr="00876EF0">
        <w:rPr>
          <w:noProof w:val="0"/>
          <w:shd w:val="clear" w:color="auto" w:fill="FFFFFF"/>
        </w:rPr>
        <w:t>éducation spécialisés, des centres d</w:t>
      </w:r>
      <w:r w:rsidR="00623DDE" w:rsidRPr="00876EF0">
        <w:rPr>
          <w:noProof w:val="0"/>
          <w:shd w:val="clear" w:color="auto" w:fill="FFFFFF"/>
        </w:rPr>
        <w:t>’</w:t>
      </w:r>
      <w:r w:rsidR="00C8020E" w:rsidRPr="00876EF0">
        <w:rPr>
          <w:noProof w:val="0"/>
          <w:shd w:val="clear" w:color="auto" w:fill="FFFFFF"/>
        </w:rPr>
        <w:t>éducation spécialisés et des centres de réadaptation et d</w:t>
      </w:r>
      <w:r w:rsidR="00623DDE" w:rsidRPr="00876EF0">
        <w:rPr>
          <w:noProof w:val="0"/>
          <w:shd w:val="clear" w:color="auto" w:fill="FFFFFF"/>
        </w:rPr>
        <w:t>’</w:t>
      </w:r>
      <w:r w:rsidR="00C8020E" w:rsidRPr="00876EF0">
        <w:rPr>
          <w:noProof w:val="0"/>
          <w:shd w:val="clear" w:color="auto" w:fill="FFFFFF"/>
        </w:rPr>
        <w:t>éducation</w:t>
      </w:r>
      <w:r w:rsidR="00CB6566" w:rsidRPr="00876EF0">
        <w:rPr>
          <w:noProof w:val="0"/>
          <w:shd w:val="clear" w:color="auto" w:fill="FFFFFF"/>
        </w:rPr>
        <w:t xml:space="preserve">. </w:t>
      </w:r>
      <w:r w:rsidR="00C8020E" w:rsidRPr="00876EF0">
        <w:rPr>
          <w:noProof w:val="0"/>
          <w:shd w:val="clear" w:color="auto" w:fill="FFFFFF"/>
        </w:rPr>
        <w:t>Les enfants et les jeunes atteints d</w:t>
      </w:r>
      <w:r w:rsidR="00623DDE" w:rsidRPr="00876EF0">
        <w:rPr>
          <w:noProof w:val="0"/>
          <w:shd w:val="clear" w:color="auto" w:fill="FFFFFF"/>
        </w:rPr>
        <w:t>’</w:t>
      </w:r>
      <w:r w:rsidR="00C8020E" w:rsidRPr="00876EF0">
        <w:rPr>
          <w:noProof w:val="0"/>
          <w:shd w:val="clear" w:color="auto" w:fill="FFFFFF"/>
        </w:rPr>
        <w:t>une déficience intellectuelle profonde assument l</w:t>
      </w:r>
      <w:r w:rsidR="00623DDE" w:rsidRPr="00876EF0">
        <w:rPr>
          <w:noProof w:val="0"/>
          <w:shd w:val="clear" w:color="auto" w:fill="FFFFFF"/>
        </w:rPr>
        <w:t>’</w:t>
      </w:r>
      <w:r w:rsidR="00C8020E" w:rsidRPr="00876EF0">
        <w:rPr>
          <w:noProof w:val="0"/>
          <w:shd w:val="clear" w:color="auto" w:fill="FFFFFF"/>
        </w:rPr>
        <w:t xml:space="preserve">obligation de terminer leur cycle scolaire obligatoire ou de remplir leur obligation scolaire en participant </w:t>
      </w:r>
      <w:r w:rsidR="00C8020E" w:rsidRPr="00876EF0">
        <w:rPr>
          <w:noProof w:val="0"/>
          <w:shd w:val="clear" w:color="auto" w:fill="FFFFFF"/>
        </w:rPr>
        <w:lastRenderedPageBreak/>
        <w:t>à des cours de réadaptation et d</w:t>
      </w:r>
      <w:r w:rsidR="00623DDE" w:rsidRPr="00876EF0">
        <w:rPr>
          <w:noProof w:val="0"/>
          <w:shd w:val="clear" w:color="auto" w:fill="FFFFFF"/>
        </w:rPr>
        <w:t>’</w:t>
      </w:r>
      <w:r w:rsidR="00C8020E" w:rsidRPr="00876EF0">
        <w:rPr>
          <w:noProof w:val="0"/>
          <w:shd w:val="clear" w:color="auto" w:fill="FFFFFF"/>
        </w:rPr>
        <w:t>éducation dispensés individuellement ou en groupe et organisés sur la base du certificat faisant état de la nécessité de cours de ce type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340.</w:t>
      </w:r>
      <w:r w:rsidRPr="00876EF0">
        <w:rPr>
          <w:noProof w:val="0"/>
        </w:rPr>
        <w:tab/>
      </w:r>
      <w:r w:rsidR="0051329B" w:rsidRPr="00876EF0">
        <w:rPr>
          <w:noProof w:val="0"/>
        </w:rPr>
        <w:t xml:space="preserve">Le règlement du </w:t>
      </w:r>
      <w:r w:rsidR="00CB6566" w:rsidRPr="00876EF0">
        <w:rPr>
          <w:noProof w:val="0"/>
          <w:shd w:val="clear" w:color="auto" w:fill="FFFFFF"/>
        </w:rPr>
        <w:t>Minist</w:t>
      </w:r>
      <w:r w:rsidR="0051329B" w:rsidRPr="00876EF0">
        <w:rPr>
          <w:noProof w:val="0"/>
          <w:shd w:val="clear" w:color="auto" w:fill="FFFFFF"/>
        </w:rPr>
        <w:t>re de l</w:t>
      </w:r>
      <w:r w:rsidR="00623DDE" w:rsidRPr="00876EF0">
        <w:rPr>
          <w:noProof w:val="0"/>
          <w:shd w:val="clear" w:color="auto" w:fill="FFFFFF"/>
        </w:rPr>
        <w:t>’</w:t>
      </w:r>
      <w:r w:rsidR="0051329B" w:rsidRPr="00876EF0">
        <w:rPr>
          <w:noProof w:val="0"/>
          <w:shd w:val="clear" w:color="auto" w:fill="FFFFFF"/>
        </w:rPr>
        <w:t xml:space="preserve">éducation concernant </w:t>
      </w:r>
      <w:r w:rsidR="005644C1" w:rsidRPr="00876EF0">
        <w:rPr>
          <w:noProof w:val="0"/>
          <w:shd w:val="clear" w:color="auto" w:fill="FFFFFF"/>
        </w:rPr>
        <w:t>le programme de base des écoles maternelles et de l</w:t>
      </w:r>
      <w:r w:rsidR="00623DDE" w:rsidRPr="00876EF0">
        <w:rPr>
          <w:noProof w:val="0"/>
          <w:shd w:val="clear" w:color="auto" w:fill="FFFFFF"/>
        </w:rPr>
        <w:t>’</w:t>
      </w:r>
      <w:r w:rsidR="005644C1" w:rsidRPr="00876EF0">
        <w:rPr>
          <w:noProof w:val="0"/>
          <w:shd w:val="clear" w:color="auto" w:fill="FFFFFF"/>
        </w:rPr>
        <w:t xml:space="preserve">enseignement général dans les différents </w:t>
      </w:r>
      <w:r w:rsidR="00CB6566" w:rsidRPr="00876EF0">
        <w:rPr>
          <w:noProof w:val="0"/>
          <w:shd w:val="clear" w:color="auto" w:fill="FFFFFF"/>
        </w:rPr>
        <w:t xml:space="preserve">types </w:t>
      </w:r>
      <w:r w:rsidR="005644C1" w:rsidRPr="00876EF0">
        <w:rPr>
          <w:noProof w:val="0"/>
          <w:shd w:val="clear" w:color="auto" w:fill="FFFFFF"/>
        </w:rPr>
        <w:t>d</w:t>
      </w:r>
      <w:r w:rsidR="00623DDE" w:rsidRPr="00876EF0">
        <w:rPr>
          <w:noProof w:val="0"/>
          <w:shd w:val="clear" w:color="auto" w:fill="FFFFFF"/>
        </w:rPr>
        <w:t>’</w:t>
      </w:r>
      <w:r w:rsidR="005644C1" w:rsidRPr="00876EF0">
        <w:rPr>
          <w:noProof w:val="0"/>
          <w:shd w:val="clear" w:color="auto" w:fill="FFFFFF"/>
        </w:rPr>
        <w:t>écoles définit notamment les programmes de base de l</w:t>
      </w:r>
      <w:r w:rsidR="00623DDE" w:rsidRPr="00876EF0">
        <w:rPr>
          <w:noProof w:val="0"/>
          <w:shd w:val="clear" w:color="auto" w:fill="FFFFFF"/>
        </w:rPr>
        <w:t>’</w:t>
      </w:r>
      <w:r w:rsidR="005644C1" w:rsidRPr="00876EF0">
        <w:rPr>
          <w:noProof w:val="0"/>
          <w:shd w:val="clear" w:color="auto" w:fill="FFFFFF"/>
        </w:rPr>
        <w:t>enseignement destiné aux écoliers atteints d</w:t>
      </w:r>
      <w:r w:rsidR="00623DDE" w:rsidRPr="00876EF0">
        <w:rPr>
          <w:noProof w:val="0"/>
          <w:shd w:val="clear" w:color="auto" w:fill="FFFFFF"/>
        </w:rPr>
        <w:t>’</w:t>
      </w:r>
      <w:r w:rsidR="005644C1" w:rsidRPr="00876EF0">
        <w:rPr>
          <w:noProof w:val="0"/>
          <w:shd w:val="clear" w:color="auto" w:fill="FFFFFF"/>
        </w:rPr>
        <w:t>une déficience intellectuelle</w:t>
      </w:r>
      <w:r w:rsidR="00CB6566" w:rsidRPr="00876EF0">
        <w:rPr>
          <w:noProof w:val="0"/>
          <w:shd w:val="clear" w:color="auto" w:fill="FFFFFF"/>
        </w:rPr>
        <w:t xml:space="preserve">. </w:t>
      </w:r>
      <w:r w:rsidR="005644C1" w:rsidRPr="00876EF0">
        <w:rPr>
          <w:noProof w:val="0"/>
          <w:shd w:val="clear" w:color="auto" w:fill="FFFFFF"/>
        </w:rPr>
        <w:t>L</w:t>
      </w:r>
      <w:r w:rsidR="00623DDE" w:rsidRPr="00876EF0">
        <w:rPr>
          <w:noProof w:val="0"/>
          <w:shd w:val="clear" w:color="auto" w:fill="FFFFFF"/>
        </w:rPr>
        <w:t>’</w:t>
      </w:r>
      <w:r w:rsidR="005644C1" w:rsidRPr="00876EF0">
        <w:rPr>
          <w:noProof w:val="0"/>
          <w:shd w:val="clear" w:color="auto" w:fill="FFFFFF"/>
        </w:rPr>
        <w:t>instruction des écoliers atteints d</w:t>
      </w:r>
      <w:r w:rsidR="00623DDE" w:rsidRPr="00876EF0">
        <w:rPr>
          <w:noProof w:val="0"/>
          <w:shd w:val="clear" w:color="auto" w:fill="FFFFFF"/>
        </w:rPr>
        <w:t>’</w:t>
      </w:r>
      <w:r w:rsidR="005644C1" w:rsidRPr="00876EF0">
        <w:rPr>
          <w:noProof w:val="0"/>
          <w:shd w:val="clear" w:color="auto" w:fill="FFFFFF"/>
        </w:rPr>
        <w:t>une déficience intellectuelle légère leur est dispensée sur la base du même programme de base de l</w:t>
      </w:r>
      <w:r w:rsidR="00623DDE" w:rsidRPr="00876EF0">
        <w:rPr>
          <w:noProof w:val="0"/>
          <w:shd w:val="clear" w:color="auto" w:fill="FFFFFF"/>
        </w:rPr>
        <w:t>’</w:t>
      </w:r>
      <w:r w:rsidR="005644C1" w:rsidRPr="00876EF0">
        <w:rPr>
          <w:noProof w:val="0"/>
          <w:shd w:val="clear" w:color="auto" w:fill="FFFFFF"/>
        </w:rPr>
        <w:t>enseignement général que celui qui est utilisé pour les écoliers non handicapés</w:t>
      </w:r>
      <w:r w:rsidR="00CB6566" w:rsidRPr="00876EF0">
        <w:rPr>
          <w:noProof w:val="0"/>
          <w:shd w:val="clear" w:color="auto" w:fill="FFFFFF"/>
        </w:rPr>
        <w:t xml:space="preserve">. </w:t>
      </w:r>
      <w:r w:rsidR="005644C1" w:rsidRPr="00876EF0">
        <w:rPr>
          <w:noProof w:val="0"/>
          <w:shd w:val="clear" w:color="auto" w:fill="FFFFFF"/>
        </w:rPr>
        <w:t>Dans le cas des écoliers atteints d</w:t>
      </w:r>
      <w:r w:rsidR="00623DDE" w:rsidRPr="00876EF0">
        <w:rPr>
          <w:noProof w:val="0"/>
          <w:shd w:val="clear" w:color="auto" w:fill="FFFFFF"/>
        </w:rPr>
        <w:t>’</w:t>
      </w:r>
      <w:r w:rsidR="005644C1" w:rsidRPr="00876EF0">
        <w:rPr>
          <w:noProof w:val="0"/>
          <w:shd w:val="clear" w:color="auto" w:fill="FFFFFF"/>
        </w:rPr>
        <w:t>une déficience intellectuelle modérée ou profonde, l</w:t>
      </w:r>
      <w:r w:rsidR="00623DDE" w:rsidRPr="00876EF0">
        <w:rPr>
          <w:noProof w:val="0"/>
          <w:shd w:val="clear" w:color="auto" w:fill="FFFFFF"/>
        </w:rPr>
        <w:t>’</w:t>
      </w:r>
      <w:r w:rsidR="005644C1" w:rsidRPr="00876EF0">
        <w:rPr>
          <w:noProof w:val="0"/>
          <w:shd w:val="clear" w:color="auto" w:fill="FFFFFF"/>
        </w:rPr>
        <w:t>instruction est dispensée sur la base d</w:t>
      </w:r>
      <w:r w:rsidR="00623DDE" w:rsidRPr="00876EF0">
        <w:rPr>
          <w:noProof w:val="0"/>
          <w:shd w:val="clear" w:color="auto" w:fill="FFFFFF"/>
        </w:rPr>
        <w:t>’</w:t>
      </w:r>
      <w:r w:rsidR="005644C1" w:rsidRPr="00876EF0">
        <w:rPr>
          <w:noProof w:val="0"/>
          <w:shd w:val="clear" w:color="auto" w:fill="FFFFFF"/>
        </w:rPr>
        <w:t>un programme de base de l</w:t>
      </w:r>
      <w:r w:rsidR="00623DDE" w:rsidRPr="00876EF0">
        <w:rPr>
          <w:noProof w:val="0"/>
          <w:shd w:val="clear" w:color="auto" w:fill="FFFFFF"/>
        </w:rPr>
        <w:t>’</w:t>
      </w:r>
      <w:r w:rsidR="005644C1" w:rsidRPr="00876EF0">
        <w:rPr>
          <w:noProof w:val="0"/>
          <w:shd w:val="clear" w:color="auto" w:fill="FFFFFF"/>
        </w:rPr>
        <w:t>enseignement général distinct</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341.</w:t>
      </w:r>
      <w:r w:rsidRPr="00876EF0">
        <w:rPr>
          <w:noProof w:val="0"/>
        </w:rPr>
        <w:tab/>
      </w:r>
      <w:r w:rsidR="004A4273" w:rsidRPr="00876EF0">
        <w:rPr>
          <w:noProof w:val="0"/>
        </w:rPr>
        <w:t xml:space="preserve">Le règlement du </w:t>
      </w:r>
      <w:r w:rsidR="004A4273" w:rsidRPr="00876EF0">
        <w:rPr>
          <w:noProof w:val="0"/>
          <w:shd w:val="clear" w:color="auto" w:fill="FFFFFF"/>
        </w:rPr>
        <w:t>Ministre de l</w:t>
      </w:r>
      <w:r w:rsidR="00623DDE" w:rsidRPr="00876EF0">
        <w:rPr>
          <w:noProof w:val="0"/>
          <w:shd w:val="clear" w:color="auto" w:fill="FFFFFF"/>
        </w:rPr>
        <w:t>’</w:t>
      </w:r>
      <w:r w:rsidR="004A4273" w:rsidRPr="00876EF0">
        <w:rPr>
          <w:noProof w:val="0"/>
          <w:shd w:val="clear" w:color="auto" w:fill="FFFFFF"/>
        </w:rPr>
        <w:t>é</w:t>
      </w:r>
      <w:r w:rsidR="00CB6566" w:rsidRPr="00876EF0">
        <w:rPr>
          <w:noProof w:val="0"/>
          <w:shd w:val="clear" w:color="auto" w:fill="FFFFFF"/>
        </w:rPr>
        <w:t xml:space="preserve">ducation </w:t>
      </w:r>
      <w:r w:rsidR="004A4273" w:rsidRPr="00876EF0">
        <w:rPr>
          <w:noProof w:val="0"/>
          <w:shd w:val="clear" w:color="auto" w:fill="FFFFFF"/>
        </w:rPr>
        <w:t>concernant les types d</w:t>
      </w:r>
      <w:r w:rsidR="00623DDE" w:rsidRPr="00876EF0">
        <w:rPr>
          <w:noProof w:val="0"/>
          <w:shd w:val="clear" w:color="auto" w:fill="FFFFFF"/>
        </w:rPr>
        <w:t>’</w:t>
      </w:r>
      <w:r w:rsidR="004A4273" w:rsidRPr="00876EF0">
        <w:rPr>
          <w:noProof w:val="0"/>
          <w:shd w:val="clear" w:color="auto" w:fill="FFFFFF"/>
        </w:rPr>
        <w:t xml:space="preserve">établissements publics et les </w:t>
      </w:r>
      <w:r w:rsidR="00001670" w:rsidRPr="00876EF0">
        <w:rPr>
          <w:noProof w:val="0"/>
          <w:shd w:val="clear" w:color="auto" w:fill="FFFFFF"/>
        </w:rPr>
        <w:t xml:space="preserve">détails des dispositions les concernant, les </w:t>
      </w:r>
      <w:r w:rsidR="00CB6566" w:rsidRPr="00876EF0">
        <w:rPr>
          <w:noProof w:val="0"/>
          <w:shd w:val="clear" w:color="auto" w:fill="FFFFFF"/>
        </w:rPr>
        <w:t xml:space="preserve">conditions </w:t>
      </w:r>
      <w:r w:rsidR="00F73E69" w:rsidRPr="00876EF0">
        <w:rPr>
          <w:noProof w:val="0"/>
          <w:shd w:val="clear" w:color="auto" w:fill="FFFFFF"/>
        </w:rPr>
        <w:t>à faire</w:t>
      </w:r>
      <w:r w:rsidR="00001670" w:rsidRPr="00876EF0">
        <w:rPr>
          <w:noProof w:val="0"/>
          <w:shd w:val="clear" w:color="auto" w:fill="FFFFFF"/>
        </w:rPr>
        <w:t xml:space="preserve"> aux enfants et aux jeunes qui les fréquentent, le montant des droits à verser et les règles de facturation de droits aux parents </w:t>
      </w:r>
      <w:r w:rsidR="00CB6566" w:rsidRPr="00876EF0">
        <w:rPr>
          <w:noProof w:val="0"/>
          <w:shd w:val="clear" w:color="auto" w:fill="FFFFFF"/>
        </w:rPr>
        <w:t>d</w:t>
      </w:r>
      <w:r w:rsidR="00001670" w:rsidRPr="00876EF0">
        <w:rPr>
          <w:noProof w:val="0"/>
          <w:shd w:val="clear" w:color="auto" w:fill="FFFFFF"/>
        </w:rPr>
        <w:t xml:space="preserve">éfinit les dispositions concernant les établissements qui dispensent aux enfants atteints de différents </w:t>
      </w:r>
      <w:r w:rsidR="00CB6566" w:rsidRPr="00876EF0">
        <w:rPr>
          <w:noProof w:val="0"/>
          <w:shd w:val="clear" w:color="auto" w:fill="FFFFFF"/>
        </w:rPr>
        <w:t xml:space="preserve">types </w:t>
      </w:r>
      <w:r w:rsidR="00001670" w:rsidRPr="00876EF0">
        <w:rPr>
          <w:noProof w:val="0"/>
          <w:shd w:val="clear" w:color="auto" w:fill="FFFFFF"/>
        </w:rPr>
        <w:t>de handicaps et se trouvant dans l</w:t>
      </w:r>
      <w:r w:rsidR="00623DDE" w:rsidRPr="00876EF0">
        <w:rPr>
          <w:noProof w:val="0"/>
          <w:shd w:val="clear" w:color="auto" w:fill="FFFFFF"/>
        </w:rPr>
        <w:t>’</w:t>
      </w:r>
      <w:r w:rsidR="00001670" w:rsidRPr="00876EF0">
        <w:rPr>
          <w:noProof w:val="0"/>
          <w:shd w:val="clear" w:color="auto" w:fill="FFFFFF"/>
        </w:rPr>
        <w:t>impossibilité de fréquente</w:t>
      </w:r>
      <w:r w:rsidR="00F73E69" w:rsidRPr="00876EF0">
        <w:rPr>
          <w:noProof w:val="0"/>
          <w:shd w:val="clear" w:color="auto" w:fill="FFFFFF"/>
        </w:rPr>
        <w:t>r</w:t>
      </w:r>
      <w:r w:rsidR="00001670" w:rsidRPr="00876EF0">
        <w:rPr>
          <w:noProof w:val="0"/>
          <w:shd w:val="clear" w:color="auto" w:fill="FFFFFF"/>
        </w:rPr>
        <w:t xml:space="preserve"> une école maternelle ou une école </w:t>
      </w:r>
      <w:r w:rsidR="00F73E69" w:rsidRPr="00876EF0">
        <w:rPr>
          <w:noProof w:val="0"/>
          <w:shd w:val="clear" w:color="auto" w:fill="FFFFFF"/>
        </w:rPr>
        <w:t xml:space="preserve">dans leur lieu de </w:t>
      </w:r>
      <w:r w:rsidR="00CB6566" w:rsidRPr="00876EF0">
        <w:rPr>
          <w:noProof w:val="0"/>
          <w:shd w:val="clear" w:color="auto" w:fill="FFFFFF"/>
        </w:rPr>
        <w:t>r</w:t>
      </w:r>
      <w:r w:rsidR="00F73E69" w:rsidRPr="00876EF0">
        <w:rPr>
          <w:noProof w:val="0"/>
          <w:shd w:val="clear" w:color="auto" w:fill="FFFFFF"/>
        </w:rPr>
        <w:t>é</w:t>
      </w:r>
      <w:r w:rsidR="00CB6566" w:rsidRPr="00876EF0">
        <w:rPr>
          <w:noProof w:val="0"/>
          <w:shd w:val="clear" w:color="auto" w:fill="FFFFFF"/>
        </w:rPr>
        <w:t xml:space="preserve">sidence </w:t>
      </w:r>
      <w:r w:rsidR="00F73E69" w:rsidRPr="00876EF0">
        <w:rPr>
          <w:noProof w:val="0"/>
          <w:shd w:val="clear" w:color="auto" w:fill="FFFFFF"/>
        </w:rPr>
        <w:t>un enseignement et une éducation adaptés à leurs besoins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342.</w:t>
      </w:r>
      <w:r w:rsidRPr="00876EF0">
        <w:rPr>
          <w:noProof w:val="0"/>
        </w:rPr>
        <w:tab/>
      </w:r>
      <w:r w:rsidR="00F73E69" w:rsidRPr="00876EF0">
        <w:rPr>
          <w:noProof w:val="0"/>
        </w:rPr>
        <w:t>Les centres d</w:t>
      </w:r>
      <w:r w:rsidR="00623DDE" w:rsidRPr="00876EF0">
        <w:rPr>
          <w:noProof w:val="0"/>
        </w:rPr>
        <w:t>’</w:t>
      </w:r>
      <w:r w:rsidR="00F73E69" w:rsidRPr="00876EF0">
        <w:rPr>
          <w:noProof w:val="0"/>
        </w:rPr>
        <w:t>enseignement et d</w:t>
      </w:r>
      <w:r w:rsidR="00623DDE" w:rsidRPr="00876EF0">
        <w:rPr>
          <w:noProof w:val="0"/>
        </w:rPr>
        <w:t>’</w:t>
      </w:r>
      <w:r w:rsidR="00F73E69" w:rsidRPr="00876EF0">
        <w:rPr>
          <w:noProof w:val="0"/>
        </w:rPr>
        <w:t>éducation spécialisés sont ouverts aux enfants et aux jeunes</w:t>
      </w:r>
      <w:r w:rsidR="00EB2B33" w:rsidRPr="00876EF0">
        <w:rPr>
          <w:noProof w:val="0"/>
        </w:rPr>
        <w:t> :</w:t>
      </w:r>
      <w:r w:rsidR="00CB6566" w:rsidRPr="00876EF0">
        <w:rPr>
          <w:noProof w:val="0"/>
          <w:shd w:val="clear" w:color="auto" w:fill="FFFFFF"/>
        </w:rPr>
        <w:t xml:space="preserve"> </w:t>
      </w:r>
    </w:p>
    <w:p w:rsidR="00CB6566" w:rsidRPr="00876EF0" w:rsidRDefault="00C864BF" w:rsidP="001212F0">
      <w:pPr>
        <w:pStyle w:val="Bullet1G"/>
        <w:rPr>
          <w:noProof w:val="0"/>
          <w:shd w:val="clear" w:color="auto" w:fill="FFFFFF"/>
        </w:rPr>
      </w:pPr>
      <w:r w:rsidRPr="00876EF0">
        <w:rPr>
          <w:noProof w:val="0"/>
        </w:rPr>
        <w:t xml:space="preserve">Qui </w:t>
      </w:r>
      <w:r w:rsidR="002019ED" w:rsidRPr="00876EF0">
        <w:rPr>
          <w:noProof w:val="0"/>
        </w:rPr>
        <w:t>sont sourds ou défici</w:t>
      </w:r>
      <w:r w:rsidR="00F73E69" w:rsidRPr="00876EF0">
        <w:rPr>
          <w:noProof w:val="0"/>
        </w:rPr>
        <w:t>ents auditifs</w:t>
      </w:r>
      <w:r w:rsidRPr="00876EF0">
        <w:rPr>
          <w:noProof w:val="0"/>
        </w:rPr>
        <w:t> </w:t>
      </w:r>
      <w:r w:rsidRPr="00876EF0">
        <w:rPr>
          <w:noProof w:val="0"/>
          <w:shd w:val="clear" w:color="auto" w:fill="FFFFFF"/>
        </w:rPr>
        <w:t>;</w:t>
      </w:r>
    </w:p>
    <w:p w:rsidR="00CB6566" w:rsidRPr="00876EF0" w:rsidRDefault="00C864BF" w:rsidP="001212F0">
      <w:pPr>
        <w:pStyle w:val="Bullet1G"/>
        <w:rPr>
          <w:noProof w:val="0"/>
          <w:shd w:val="clear" w:color="auto" w:fill="FFFFFF"/>
        </w:rPr>
      </w:pPr>
      <w:r w:rsidRPr="00876EF0">
        <w:rPr>
          <w:noProof w:val="0"/>
        </w:rPr>
        <w:t xml:space="preserve">Qui </w:t>
      </w:r>
      <w:r w:rsidR="00F73E69" w:rsidRPr="00876EF0">
        <w:rPr>
          <w:noProof w:val="0"/>
        </w:rPr>
        <w:t>sont aveugles ou déficients visuels</w:t>
      </w:r>
      <w:r w:rsidRPr="00876EF0">
        <w:rPr>
          <w:noProof w:val="0"/>
        </w:rPr>
        <w:t> </w:t>
      </w:r>
      <w:r w:rsidRPr="00876EF0">
        <w:rPr>
          <w:noProof w:val="0"/>
          <w:shd w:val="clear" w:color="auto" w:fill="FFFFFF"/>
        </w:rPr>
        <w:t>;</w:t>
      </w:r>
    </w:p>
    <w:p w:rsidR="00CB6566" w:rsidRPr="00876EF0" w:rsidRDefault="00C864BF" w:rsidP="001212F0">
      <w:pPr>
        <w:pStyle w:val="Bullet1G"/>
        <w:rPr>
          <w:noProof w:val="0"/>
          <w:shd w:val="clear" w:color="auto" w:fill="FFFFFF"/>
        </w:rPr>
      </w:pPr>
      <w:r w:rsidRPr="00876EF0">
        <w:rPr>
          <w:noProof w:val="0"/>
        </w:rPr>
        <w:t xml:space="preserve">Qui </w:t>
      </w:r>
      <w:r w:rsidR="00F73E69" w:rsidRPr="00876EF0">
        <w:rPr>
          <w:noProof w:val="0"/>
        </w:rPr>
        <w:t>souffrent d</w:t>
      </w:r>
      <w:r w:rsidR="00623DDE" w:rsidRPr="00876EF0">
        <w:rPr>
          <w:noProof w:val="0"/>
        </w:rPr>
        <w:t>’</w:t>
      </w:r>
      <w:r w:rsidR="00F73E69" w:rsidRPr="00876EF0">
        <w:rPr>
          <w:noProof w:val="0"/>
        </w:rPr>
        <w:t>un handicap physique</w:t>
      </w:r>
      <w:r w:rsidR="00CB6566" w:rsidRPr="00876EF0">
        <w:rPr>
          <w:noProof w:val="0"/>
          <w:shd w:val="clear" w:color="auto" w:fill="FFFFFF"/>
        </w:rPr>
        <w:t xml:space="preserve">, </w:t>
      </w:r>
      <w:r w:rsidR="00F73E69" w:rsidRPr="00876EF0">
        <w:rPr>
          <w:noProof w:val="0"/>
          <w:shd w:val="clear" w:color="auto" w:fill="FFFFFF"/>
        </w:rPr>
        <w:t>y compris l</w:t>
      </w:r>
      <w:r w:rsidR="00623DDE" w:rsidRPr="00876EF0">
        <w:rPr>
          <w:noProof w:val="0"/>
          <w:shd w:val="clear" w:color="auto" w:fill="FFFFFF"/>
        </w:rPr>
        <w:t>’</w:t>
      </w:r>
      <w:r w:rsidR="00CB6566" w:rsidRPr="00876EF0">
        <w:rPr>
          <w:noProof w:val="0"/>
          <w:shd w:val="clear" w:color="auto" w:fill="FFFFFF"/>
        </w:rPr>
        <w:t>aphasi</w:t>
      </w:r>
      <w:r w:rsidR="00F73E69" w:rsidRPr="00876EF0">
        <w:rPr>
          <w:noProof w:val="0"/>
          <w:shd w:val="clear" w:color="auto" w:fill="FFFFFF"/>
        </w:rPr>
        <w:t>e</w:t>
      </w:r>
      <w:r w:rsidRPr="00876EF0">
        <w:rPr>
          <w:noProof w:val="0"/>
          <w:shd w:val="clear" w:color="auto" w:fill="FFFFFF"/>
        </w:rPr>
        <w:t> ;</w:t>
      </w:r>
    </w:p>
    <w:p w:rsidR="00CB6566" w:rsidRPr="00876EF0" w:rsidRDefault="00C864BF" w:rsidP="001212F0">
      <w:pPr>
        <w:pStyle w:val="Bullet1G"/>
        <w:rPr>
          <w:noProof w:val="0"/>
          <w:shd w:val="clear" w:color="auto" w:fill="FFFFFF"/>
        </w:rPr>
      </w:pPr>
      <w:r w:rsidRPr="00876EF0">
        <w:rPr>
          <w:noProof w:val="0"/>
        </w:rPr>
        <w:t xml:space="preserve">Qui </w:t>
      </w:r>
      <w:r w:rsidR="00F73E69" w:rsidRPr="00876EF0">
        <w:rPr>
          <w:noProof w:val="0"/>
        </w:rPr>
        <w:t>souffrent d</w:t>
      </w:r>
      <w:r w:rsidR="00623DDE" w:rsidRPr="00876EF0">
        <w:rPr>
          <w:noProof w:val="0"/>
        </w:rPr>
        <w:t>’</w:t>
      </w:r>
      <w:r w:rsidR="00CB6566" w:rsidRPr="00876EF0">
        <w:rPr>
          <w:noProof w:val="0"/>
          <w:shd w:val="clear" w:color="auto" w:fill="FFFFFF"/>
        </w:rPr>
        <w:t>autism</w:t>
      </w:r>
      <w:r w:rsidR="00F73E69" w:rsidRPr="00876EF0">
        <w:rPr>
          <w:noProof w:val="0"/>
          <w:shd w:val="clear" w:color="auto" w:fill="FFFFFF"/>
        </w:rPr>
        <w:t>e</w:t>
      </w:r>
      <w:r w:rsidR="00CB6566" w:rsidRPr="00876EF0">
        <w:rPr>
          <w:noProof w:val="0"/>
          <w:shd w:val="clear" w:color="auto" w:fill="FFFFFF"/>
        </w:rPr>
        <w:t xml:space="preserve">, </w:t>
      </w:r>
      <w:r w:rsidR="00F73E69" w:rsidRPr="00876EF0">
        <w:rPr>
          <w:noProof w:val="0"/>
          <w:shd w:val="clear" w:color="auto" w:fill="FFFFFF"/>
        </w:rPr>
        <w:t>y compris ceux qui présentent le syndrome d</w:t>
      </w:r>
      <w:r w:rsidR="00623DDE" w:rsidRPr="00876EF0">
        <w:rPr>
          <w:noProof w:val="0"/>
          <w:shd w:val="clear" w:color="auto" w:fill="FFFFFF"/>
        </w:rPr>
        <w:t>’</w:t>
      </w:r>
      <w:r w:rsidR="00CB6566" w:rsidRPr="00876EF0">
        <w:rPr>
          <w:noProof w:val="0"/>
          <w:shd w:val="clear" w:color="auto" w:fill="FFFFFF"/>
        </w:rPr>
        <w:t>Asperger</w:t>
      </w:r>
      <w:r w:rsidRPr="00876EF0">
        <w:rPr>
          <w:noProof w:val="0"/>
          <w:shd w:val="clear" w:color="auto" w:fill="FFFFFF"/>
        </w:rPr>
        <w:t> ;</w:t>
      </w:r>
    </w:p>
    <w:p w:rsidR="00CB6566" w:rsidRPr="00876EF0" w:rsidRDefault="00C864BF" w:rsidP="001212F0">
      <w:pPr>
        <w:pStyle w:val="Bullet1G"/>
        <w:rPr>
          <w:noProof w:val="0"/>
          <w:shd w:val="clear" w:color="auto" w:fill="FFFFFF"/>
        </w:rPr>
      </w:pPr>
      <w:r w:rsidRPr="00876EF0">
        <w:rPr>
          <w:noProof w:val="0"/>
        </w:rPr>
        <w:t xml:space="preserve">Qui </w:t>
      </w:r>
      <w:r w:rsidR="00F73E69" w:rsidRPr="00876EF0">
        <w:rPr>
          <w:noProof w:val="0"/>
        </w:rPr>
        <w:t>présentent des handicaps multiples</w:t>
      </w:r>
      <w:r w:rsidRPr="00876EF0">
        <w:rPr>
          <w:noProof w:val="0"/>
        </w:rPr>
        <w:t> </w:t>
      </w:r>
      <w:r w:rsidRPr="00876EF0">
        <w:rPr>
          <w:noProof w:val="0"/>
          <w:shd w:val="clear" w:color="auto" w:fill="FFFFFF"/>
        </w:rPr>
        <w:t>;</w:t>
      </w:r>
    </w:p>
    <w:p w:rsidR="00CB6566" w:rsidRPr="00876EF0" w:rsidRDefault="00C864BF" w:rsidP="001212F0">
      <w:pPr>
        <w:pStyle w:val="Bullet1G"/>
        <w:rPr>
          <w:noProof w:val="0"/>
          <w:shd w:val="clear" w:color="auto" w:fill="FFFFFF"/>
        </w:rPr>
      </w:pPr>
      <w:r w:rsidRPr="00876EF0">
        <w:rPr>
          <w:noProof w:val="0"/>
        </w:rPr>
        <w:t xml:space="preserve">Qui </w:t>
      </w:r>
      <w:r w:rsidR="00F73E69" w:rsidRPr="00876EF0">
        <w:rPr>
          <w:noProof w:val="0"/>
        </w:rPr>
        <w:t>sont atteints d</w:t>
      </w:r>
      <w:r w:rsidR="00623DDE" w:rsidRPr="00876EF0">
        <w:rPr>
          <w:noProof w:val="0"/>
        </w:rPr>
        <w:t>’</w:t>
      </w:r>
      <w:r w:rsidR="00F73E69" w:rsidRPr="00876EF0">
        <w:rPr>
          <w:noProof w:val="0"/>
        </w:rPr>
        <w:t>une déficience intellectuelle légère, modérée ou sévère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343.</w:t>
      </w:r>
      <w:r w:rsidRPr="00876EF0">
        <w:rPr>
          <w:noProof w:val="0"/>
        </w:rPr>
        <w:tab/>
      </w:r>
      <w:r w:rsidR="00F73E69" w:rsidRPr="00876EF0">
        <w:rPr>
          <w:noProof w:val="0"/>
        </w:rPr>
        <w:t>Les centres d</w:t>
      </w:r>
      <w:r w:rsidR="00623DDE" w:rsidRPr="00876EF0">
        <w:rPr>
          <w:noProof w:val="0"/>
        </w:rPr>
        <w:t>’</w:t>
      </w:r>
      <w:r w:rsidR="00F73E69" w:rsidRPr="00876EF0">
        <w:rPr>
          <w:noProof w:val="0"/>
        </w:rPr>
        <w:t>enseignement et d</w:t>
      </w:r>
      <w:r w:rsidR="00623DDE" w:rsidRPr="00876EF0">
        <w:rPr>
          <w:noProof w:val="0"/>
        </w:rPr>
        <w:t>’</w:t>
      </w:r>
      <w:r w:rsidR="00F73E69" w:rsidRPr="00876EF0">
        <w:rPr>
          <w:noProof w:val="0"/>
        </w:rPr>
        <w:t xml:space="preserve">éducation spécialisés </w:t>
      </w:r>
      <w:r w:rsidR="00CB6566" w:rsidRPr="00876EF0">
        <w:rPr>
          <w:noProof w:val="0"/>
          <w:shd w:val="clear" w:color="auto" w:fill="FFFFFF"/>
        </w:rPr>
        <w:t>coop</w:t>
      </w:r>
      <w:r w:rsidR="00F73E69" w:rsidRPr="00876EF0">
        <w:rPr>
          <w:noProof w:val="0"/>
          <w:shd w:val="clear" w:color="auto" w:fill="FFFFFF"/>
        </w:rPr>
        <w:t xml:space="preserve">èrent avec les </w:t>
      </w:r>
      <w:r w:rsidR="00616FDF" w:rsidRPr="00876EF0">
        <w:rPr>
          <w:noProof w:val="0"/>
          <w:shd w:val="clear" w:color="auto" w:fill="FFFFFF"/>
        </w:rPr>
        <w:t xml:space="preserve">écoles ordinaires en matière de diagnostic et aident ces dernières à régler des problèmes didactiques et des </w:t>
      </w:r>
      <w:r w:rsidR="00CB6566" w:rsidRPr="00876EF0">
        <w:rPr>
          <w:noProof w:val="0"/>
          <w:shd w:val="clear" w:color="auto" w:fill="FFFFFF"/>
        </w:rPr>
        <w:t>probl</w:t>
      </w:r>
      <w:r w:rsidR="00616FDF" w:rsidRPr="00876EF0">
        <w:rPr>
          <w:noProof w:val="0"/>
          <w:shd w:val="clear" w:color="auto" w:fill="FFFFFF"/>
        </w:rPr>
        <w:t>èmes touchant l</w:t>
      </w:r>
      <w:r w:rsidR="00623DDE" w:rsidRPr="00876EF0">
        <w:rPr>
          <w:noProof w:val="0"/>
          <w:shd w:val="clear" w:color="auto" w:fill="FFFFFF"/>
        </w:rPr>
        <w:t>’</w:t>
      </w:r>
      <w:r w:rsidR="00616FDF" w:rsidRPr="00876EF0">
        <w:rPr>
          <w:noProof w:val="0"/>
          <w:shd w:val="clear" w:color="auto" w:fill="FFFFFF"/>
        </w:rPr>
        <w:t>éducation des écoliers handicapés qui fréquentent ces écoles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344.</w:t>
      </w:r>
      <w:r w:rsidRPr="00876EF0">
        <w:rPr>
          <w:noProof w:val="0"/>
        </w:rPr>
        <w:tab/>
      </w:r>
      <w:r w:rsidR="00616FDF" w:rsidRPr="00876EF0">
        <w:rPr>
          <w:noProof w:val="0"/>
        </w:rPr>
        <w:t>C</w:t>
      </w:r>
      <w:r w:rsidR="002C45F1" w:rsidRPr="00876EF0">
        <w:rPr>
          <w:noProof w:val="0"/>
        </w:rPr>
        <w:t>haque</w:t>
      </w:r>
      <w:r w:rsidR="00616FDF" w:rsidRPr="00876EF0">
        <w:rPr>
          <w:noProof w:val="0"/>
        </w:rPr>
        <w:t xml:space="preserve"> centre s</w:t>
      </w:r>
      <w:r w:rsidR="00623DDE" w:rsidRPr="00876EF0">
        <w:rPr>
          <w:noProof w:val="0"/>
        </w:rPr>
        <w:t>’</w:t>
      </w:r>
      <w:r w:rsidR="002C45F1" w:rsidRPr="00876EF0">
        <w:rPr>
          <w:noProof w:val="0"/>
        </w:rPr>
        <w:t>assure</w:t>
      </w:r>
      <w:r w:rsidR="00616FDF" w:rsidRPr="00876EF0">
        <w:rPr>
          <w:noProof w:val="0"/>
        </w:rPr>
        <w:t xml:space="preserve"> entre autres</w:t>
      </w:r>
      <w:r w:rsidR="00EB2B33" w:rsidRPr="00876EF0">
        <w:rPr>
          <w:noProof w:val="0"/>
        </w:rPr>
        <w:t> :</w:t>
      </w:r>
    </w:p>
    <w:p w:rsidR="00CB6566" w:rsidRPr="00876EF0" w:rsidRDefault="00C864BF" w:rsidP="001212F0">
      <w:pPr>
        <w:pStyle w:val="Bullet1G"/>
        <w:rPr>
          <w:noProof w:val="0"/>
          <w:shd w:val="clear" w:color="auto" w:fill="FFFFFF"/>
        </w:rPr>
      </w:pPr>
      <w:r w:rsidRPr="00876EF0">
        <w:rPr>
          <w:noProof w:val="0"/>
        </w:rPr>
        <w:t xml:space="preserve">Que </w:t>
      </w:r>
      <w:r w:rsidR="00616FDF" w:rsidRPr="00876EF0">
        <w:rPr>
          <w:noProof w:val="0"/>
        </w:rPr>
        <w:t xml:space="preserve">les élèves remplissent leur </w:t>
      </w:r>
      <w:r w:rsidR="00CB6566" w:rsidRPr="00876EF0">
        <w:rPr>
          <w:noProof w:val="0"/>
          <w:shd w:val="clear" w:color="auto" w:fill="FFFFFF"/>
        </w:rPr>
        <w:t xml:space="preserve">obligation </w:t>
      </w:r>
      <w:r w:rsidR="00616FDF" w:rsidRPr="00876EF0">
        <w:rPr>
          <w:noProof w:val="0"/>
          <w:shd w:val="clear" w:color="auto" w:fill="FFFFFF"/>
        </w:rPr>
        <w:t>scolaire en dehors du centre</w:t>
      </w:r>
      <w:r w:rsidRPr="00876EF0">
        <w:rPr>
          <w:noProof w:val="0"/>
          <w:shd w:val="clear" w:color="auto" w:fill="FFFFFF"/>
        </w:rPr>
        <w:t> ;</w:t>
      </w:r>
    </w:p>
    <w:p w:rsidR="00CB6566" w:rsidRPr="00876EF0" w:rsidRDefault="00C864BF" w:rsidP="001212F0">
      <w:pPr>
        <w:pStyle w:val="Bullet1G"/>
        <w:rPr>
          <w:noProof w:val="0"/>
          <w:shd w:val="clear" w:color="auto" w:fill="FFFFFF"/>
        </w:rPr>
      </w:pPr>
      <w:r w:rsidRPr="00876EF0">
        <w:rPr>
          <w:noProof w:val="0"/>
        </w:rPr>
        <w:t>Qu</w:t>
      </w:r>
      <w:r w:rsidR="00623DDE" w:rsidRPr="00876EF0">
        <w:rPr>
          <w:noProof w:val="0"/>
        </w:rPr>
        <w:t>’</w:t>
      </w:r>
      <w:r w:rsidRPr="00876EF0">
        <w:rPr>
          <w:noProof w:val="0"/>
        </w:rPr>
        <w:t xml:space="preserve">ils </w:t>
      </w:r>
      <w:r w:rsidR="00616FDF" w:rsidRPr="00876EF0">
        <w:rPr>
          <w:noProof w:val="0"/>
        </w:rPr>
        <w:t xml:space="preserve">suivent </w:t>
      </w:r>
      <w:r w:rsidR="002C45F1" w:rsidRPr="00876EF0">
        <w:rPr>
          <w:noProof w:val="0"/>
        </w:rPr>
        <w:t xml:space="preserve">un programme </w:t>
      </w:r>
      <w:r w:rsidR="00616FDF" w:rsidRPr="00876EF0">
        <w:rPr>
          <w:noProof w:val="0"/>
        </w:rPr>
        <w:t>de prévention et d</w:t>
      </w:r>
      <w:r w:rsidR="00623DDE" w:rsidRPr="00876EF0">
        <w:rPr>
          <w:noProof w:val="0"/>
        </w:rPr>
        <w:t>’</w:t>
      </w:r>
      <w:r w:rsidR="00616FDF" w:rsidRPr="00876EF0">
        <w:rPr>
          <w:noProof w:val="0"/>
        </w:rPr>
        <w:t xml:space="preserve">éducation, de réadaptation </w:t>
      </w:r>
      <w:r w:rsidR="002C45F1" w:rsidRPr="00876EF0">
        <w:rPr>
          <w:noProof w:val="0"/>
        </w:rPr>
        <w:t>et d</w:t>
      </w:r>
      <w:r w:rsidR="00623DDE" w:rsidRPr="00876EF0">
        <w:rPr>
          <w:noProof w:val="0"/>
        </w:rPr>
        <w:t>’</w:t>
      </w:r>
      <w:r w:rsidR="002C45F1" w:rsidRPr="00876EF0">
        <w:rPr>
          <w:noProof w:val="0"/>
        </w:rPr>
        <w:t xml:space="preserve">amélioration de la </w:t>
      </w:r>
      <w:r w:rsidR="002C45F1" w:rsidRPr="00876EF0">
        <w:rPr>
          <w:noProof w:val="0"/>
          <w:shd w:val="clear" w:color="auto" w:fill="FFFFFF"/>
        </w:rPr>
        <w:t>mobilité</w:t>
      </w:r>
      <w:r w:rsidR="00CB6566" w:rsidRPr="00876EF0">
        <w:rPr>
          <w:noProof w:val="0"/>
          <w:shd w:val="clear" w:color="auto" w:fill="FFFFFF"/>
        </w:rPr>
        <w:t xml:space="preserve">, </w:t>
      </w:r>
      <w:r w:rsidR="002C45F1" w:rsidRPr="00876EF0">
        <w:rPr>
          <w:noProof w:val="0"/>
          <w:shd w:val="clear" w:color="auto" w:fill="FFFFFF"/>
        </w:rPr>
        <w:t>individuellement ou en groupe</w:t>
      </w:r>
      <w:r w:rsidR="00CB6566" w:rsidRPr="00876EF0">
        <w:rPr>
          <w:noProof w:val="0"/>
          <w:shd w:val="clear" w:color="auto" w:fill="FFFFFF"/>
        </w:rPr>
        <w:t xml:space="preserve">, </w:t>
      </w:r>
      <w:r w:rsidR="002C45F1" w:rsidRPr="00876EF0">
        <w:rPr>
          <w:noProof w:val="0"/>
          <w:shd w:val="clear" w:color="auto" w:fill="FFFFFF"/>
        </w:rPr>
        <w:t>et qu</w:t>
      </w:r>
      <w:r w:rsidR="00623DDE" w:rsidRPr="00876EF0">
        <w:rPr>
          <w:noProof w:val="0"/>
          <w:shd w:val="clear" w:color="auto" w:fill="FFFFFF"/>
        </w:rPr>
        <w:t>’</w:t>
      </w:r>
      <w:r w:rsidR="002C45F1" w:rsidRPr="00876EF0">
        <w:rPr>
          <w:noProof w:val="0"/>
          <w:shd w:val="clear" w:color="auto" w:fill="FFFFFF"/>
        </w:rPr>
        <w:t xml:space="preserve">ils ont accès à une assistance </w:t>
      </w:r>
      <w:r w:rsidR="00CB6566" w:rsidRPr="00876EF0">
        <w:rPr>
          <w:noProof w:val="0"/>
          <w:shd w:val="clear" w:color="auto" w:fill="FFFFFF"/>
        </w:rPr>
        <w:t>psychop</w:t>
      </w:r>
      <w:r w:rsidR="002C45F1" w:rsidRPr="00876EF0">
        <w:rPr>
          <w:noProof w:val="0"/>
          <w:shd w:val="clear" w:color="auto" w:fill="FFFFFF"/>
        </w:rPr>
        <w:t>é</w:t>
      </w:r>
      <w:r w:rsidR="00CB6566" w:rsidRPr="00876EF0">
        <w:rPr>
          <w:noProof w:val="0"/>
          <w:shd w:val="clear" w:color="auto" w:fill="FFFFFF"/>
        </w:rPr>
        <w:t>dagogi</w:t>
      </w:r>
      <w:r w:rsidR="002C45F1" w:rsidRPr="00876EF0">
        <w:rPr>
          <w:noProof w:val="0"/>
          <w:shd w:val="clear" w:color="auto" w:fill="FFFFFF"/>
        </w:rPr>
        <w:t>que</w:t>
      </w:r>
      <w:r w:rsidR="00CB6566" w:rsidRPr="00876EF0">
        <w:rPr>
          <w:noProof w:val="0"/>
          <w:shd w:val="clear" w:color="auto" w:fill="FFFFFF"/>
        </w:rPr>
        <w:t xml:space="preserve">, </w:t>
      </w:r>
      <w:r w:rsidR="002C45F1" w:rsidRPr="00876EF0">
        <w:rPr>
          <w:noProof w:val="0"/>
          <w:shd w:val="clear" w:color="auto" w:fill="FFFFFF"/>
        </w:rPr>
        <w:t>y compris des classes spécialisées</w:t>
      </w:r>
      <w:r w:rsidRPr="00876EF0">
        <w:rPr>
          <w:noProof w:val="0"/>
          <w:shd w:val="clear" w:color="auto" w:fill="FFFFFF"/>
        </w:rPr>
        <w:t> ;</w:t>
      </w:r>
    </w:p>
    <w:p w:rsidR="00CB6566" w:rsidRPr="00876EF0" w:rsidRDefault="00C864BF" w:rsidP="001212F0">
      <w:pPr>
        <w:pStyle w:val="Bullet1G"/>
        <w:rPr>
          <w:noProof w:val="0"/>
          <w:shd w:val="clear" w:color="auto" w:fill="FFFFFF"/>
        </w:rPr>
      </w:pPr>
      <w:r w:rsidRPr="00876EF0">
        <w:rPr>
          <w:noProof w:val="0"/>
        </w:rPr>
        <w:t>Qu</w:t>
      </w:r>
      <w:r w:rsidR="00623DDE" w:rsidRPr="00876EF0">
        <w:rPr>
          <w:noProof w:val="0"/>
        </w:rPr>
        <w:t>’</w:t>
      </w:r>
      <w:r w:rsidRPr="00876EF0">
        <w:rPr>
          <w:noProof w:val="0"/>
        </w:rPr>
        <w:t xml:space="preserve">ils </w:t>
      </w:r>
      <w:r w:rsidR="002C45F1" w:rsidRPr="00876EF0">
        <w:rPr>
          <w:noProof w:val="0"/>
        </w:rPr>
        <w:t>participent à des activités sportives et ludiques, à des excursions et à des activités culturelles et de loisirs</w:t>
      </w:r>
      <w:r w:rsidRPr="00876EF0">
        <w:rPr>
          <w:noProof w:val="0"/>
        </w:rPr>
        <w:t> </w:t>
      </w:r>
      <w:r w:rsidRPr="00876EF0">
        <w:rPr>
          <w:noProof w:val="0"/>
          <w:shd w:val="clear" w:color="auto" w:fill="FFFFFF"/>
        </w:rPr>
        <w:t>;</w:t>
      </w:r>
    </w:p>
    <w:p w:rsidR="00CB6566" w:rsidRPr="00876EF0" w:rsidRDefault="00C864BF" w:rsidP="001212F0">
      <w:pPr>
        <w:pStyle w:val="Bullet1G"/>
        <w:rPr>
          <w:noProof w:val="0"/>
          <w:shd w:val="clear" w:color="auto" w:fill="FFFFFF"/>
        </w:rPr>
      </w:pPr>
      <w:r w:rsidRPr="00876EF0">
        <w:rPr>
          <w:noProof w:val="0"/>
        </w:rPr>
        <w:t xml:space="preserve">Que le </w:t>
      </w:r>
      <w:r w:rsidR="00CB6566" w:rsidRPr="00876EF0">
        <w:rPr>
          <w:noProof w:val="0"/>
          <w:shd w:val="clear" w:color="auto" w:fill="FFFFFF"/>
        </w:rPr>
        <w:t xml:space="preserve">centre </w:t>
      </w:r>
      <w:r w:rsidR="002C45F1" w:rsidRPr="00876EF0">
        <w:rPr>
          <w:noProof w:val="0"/>
          <w:shd w:val="clear" w:color="auto" w:fill="FFFFFF"/>
        </w:rPr>
        <w:t>collabore avec une école dans laquelle un élève assume l</w:t>
      </w:r>
      <w:r w:rsidR="00623DDE" w:rsidRPr="00876EF0">
        <w:rPr>
          <w:noProof w:val="0"/>
          <w:shd w:val="clear" w:color="auto" w:fill="FFFFFF"/>
        </w:rPr>
        <w:t>’</w:t>
      </w:r>
      <w:r w:rsidR="002C45F1" w:rsidRPr="00876EF0">
        <w:rPr>
          <w:noProof w:val="0"/>
          <w:shd w:val="clear" w:color="auto" w:fill="FFFFFF"/>
        </w:rPr>
        <w:t>obligation de terminer son cycle scolaire obligatoire ou rempli</w:t>
      </w:r>
      <w:r w:rsidR="00F8243E" w:rsidRPr="00876EF0">
        <w:rPr>
          <w:noProof w:val="0"/>
          <w:shd w:val="clear" w:color="auto" w:fill="FFFFFF"/>
        </w:rPr>
        <w:t>t</w:t>
      </w:r>
      <w:r w:rsidR="002C45F1" w:rsidRPr="00876EF0">
        <w:rPr>
          <w:noProof w:val="0"/>
          <w:shd w:val="clear" w:color="auto" w:fill="FFFFFF"/>
        </w:rPr>
        <w:t xml:space="preserve"> son obligation scolaire en ce qui concerne les activités de réadaptation et d</w:t>
      </w:r>
      <w:r w:rsidR="00623DDE" w:rsidRPr="00876EF0">
        <w:rPr>
          <w:noProof w:val="0"/>
          <w:shd w:val="clear" w:color="auto" w:fill="FFFFFF"/>
        </w:rPr>
        <w:t>’</w:t>
      </w:r>
      <w:r w:rsidR="002C45F1" w:rsidRPr="00876EF0">
        <w:rPr>
          <w:noProof w:val="0"/>
          <w:shd w:val="clear" w:color="auto" w:fill="FFFFFF"/>
        </w:rPr>
        <w:t>éducation</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345.</w:t>
      </w:r>
      <w:r w:rsidRPr="00876EF0">
        <w:rPr>
          <w:noProof w:val="0"/>
        </w:rPr>
        <w:tab/>
      </w:r>
      <w:r w:rsidR="002C45F1" w:rsidRPr="00876EF0">
        <w:rPr>
          <w:noProof w:val="0"/>
        </w:rPr>
        <w:t>Les enfants et jeunes handicapés qui ont besoin d</w:t>
      </w:r>
      <w:r w:rsidR="00623DDE" w:rsidRPr="00876EF0">
        <w:rPr>
          <w:noProof w:val="0"/>
        </w:rPr>
        <w:t>’</w:t>
      </w:r>
      <w:r w:rsidR="002C45F1" w:rsidRPr="00876EF0">
        <w:rPr>
          <w:noProof w:val="0"/>
        </w:rPr>
        <w:t>activités d</w:t>
      </w:r>
      <w:r w:rsidR="00623DDE" w:rsidRPr="00876EF0">
        <w:rPr>
          <w:noProof w:val="0"/>
        </w:rPr>
        <w:t>’</w:t>
      </w:r>
      <w:r w:rsidR="002C45F1" w:rsidRPr="00876EF0">
        <w:rPr>
          <w:noProof w:val="0"/>
        </w:rPr>
        <w:t>éducation spécialisées, d</w:t>
      </w:r>
      <w:r w:rsidR="00623DDE" w:rsidRPr="00876EF0">
        <w:rPr>
          <w:noProof w:val="0"/>
        </w:rPr>
        <w:t>’</w:t>
      </w:r>
      <w:r w:rsidR="002C45F1" w:rsidRPr="00876EF0">
        <w:rPr>
          <w:noProof w:val="0"/>
        </w:rPr>
        <w:t xml:space="preserve">une assistance </w:t>
      </w:r>
      <w:r w:rsidR="00CB6566" w:rsidRPr="00876EF0">
        <w:rPr>
          <w:noProof w:val="0"/>
          <w:shd w:val="clear" w:color="auto" w:fill="FFFFFF"/>
        </w:rPr>
        <w:t>psychop</w:t>
      </w:r>
      <w:r w:rsidR="002C45F1" w:rsidRPr="00876EF0">
        <w:rPr>
          <w:noProof w:val="0"/>
          <w:shd w:val="clear" w:color="auto" w:fill="FFFFFF"/>
        </w:rPr>
        <w:t>é</w:t>
      </w:r>
      <w:r w:rsidR="00CB6566" w:rsidRPr="00876EF0">
        <w:rPr>
          <w:noProof w:val="0"/>
          <w:shd w:val="clear" w:color="auto" w:fill="FFFFFF"/>
        </w:rPr>
        <w:t>dagogi</w:t>
      </w:r>
      <w:r w:rsidR="002C45F1" w:rsidRPr="00876EF0">
        <w:rPr>
          <w:noProof w:val="0"/>
          <w:shd w:val="clear" w:color="auto" w:fill="FFFFFF"/>
        </w:rPr>
        <w:t>que et de classes de réadaptation peuvent fréquenter les centres de réadaptation et d</w:t>
      </w:r>
      <w:r w:rsidR="00623DDE" w:rsidRPr="00876EF0">
        <w:rPr>
          <w:noProof w:val="0"/>
          <w:shd w:val="clear" w:color="auto" w:fill="FFFFFF"/>
        </w:rPr>
        <w:t>’</w:t>
      </w:r>
      <w:r w:rsidR="002C45F1" w:rsidRPr="00876EF0">
        <w:rPr>
          <w:noProof w:val="0"/>
          <w:shd w:val="clear" w:color="auto" w:fill="FFFFFF"/>
        </w:rPr>
        <w:t>éducation, lesquels</w:t>
      </w:r>
      <w:r w:rsidR="00EB2B33" w:rsidRPr="00876EF0">
        <w:rPr>
          <w:noProof w:val="0"/>
          <w:shd w:val="clear" w:color="auto" w:fill="FFFFFF"/>
        </w:rPr>
        <w:t> :</w:t>
      </w:r>
    </w:p>
    <w:p w:rsidR="00CB6566" w:rsidRPr="00876EF0" w:rsidRDefault="002C45F1" w:rsidP="001212F0">
      <w:pPr>
        <w:pStyle w:val="Bullet1G"/>
        <w:rPr>
          <w:noProof w:val="0"/>
          <w:shd w:val="clear" w:color="auto" w:fill="FFFFFF"/>
        </w:rPr>
      </w:pPr>
      <w:r w:rsidRPr="00876EF0">
        <w:rPr>
          <w:noProof w:val="0"/>
        </w:rPr>
        <w:t>Permettent aux écoliers atteints d</w:t>
      </w:r>
      <w:r w:rsidR="00623DDE" w:rsidRPr="00876EF0">
        <w:rPr>
          <w:noProof w:val="0"/>
        </w:rPr>
        <w:t>’</w:t>
      </w:r>
      <w:r w:rsidRPr="00876EF0">
        <w:rPr>
          <w:noProof w:val="0"/>
        </w:rPr>
        <w:t>une déficience intellectuelle profonde</w:t>
      </w:r>
      <w:r w:rsidR="00EB2B33" w:rsidRPr="00876EF0">
        <w:rPr>
          <w:noProof w:val="0"/>
        </w:rPr>
        <w:t> :</w:t>
      </w:r>
    </w:p>
    <w:p w:rsidR="00CB6566" w:rsidRPr="00876EF0" w:rsidRDefault="00C864BF" w:rsidP="001212F0">
      <w:pPr>
        <w:pStyle w:val="Bullet2G"/>
        <w:rPr>
          <w:shd w:val="clear" w:color="auto" w:fill="FFFFFF"/>
        </w:rPr>
      </w:pPr>
      <w:r w:rsidRPr="00876EF0">
        <w:lastRenderedPageBreak/>
        <w:t xml:space="preserve">De </w:t>
      </w:r>
      <w:r w:rsidR="002C45F1" w:rsidRPr="00876EF0">
        <w:t>suivre un programme de réadaptation et d</w:t>
      </w:r>
      <w:r w:rsidR="00623DDE" w:rsidRPr="00876EF0">
        <w:t>’</w:t>
      </w:r>
      <w:r w:rsidR="002C45F1" w:rsidRPr="00876EF0">
        <w:t>éducation, individuellement ou en groupe</w:t>
      </w:r>
      <w:r w:rsidR="00CB6566" w:rsidRPr="00876EF0">
        <w:rPr>
          <w:shd w:val="clear" w:color="auto" w:fill="FFFFFF"/>
        </w:rPr>
        <w:t xml:space="preserve">. </w:t>
      </w:r>
      <w:r w:rsidR="002C45F1" w:rsidRPr="00876EF0">
        <w:rPr>
          <w:shd w:val="clear" w:color="auto" w:fill="FFFFFF"/>
        </w:rPr>
        <w:t>Ce programme vise à inculquer aux élèves des compétences interpersonnelles et des aptitudes à la communication, à améliorer leurs habiletés motrices et psychomotrices</w:t>
      </w:r>
      <w:r w:rsidR="00CB6566" w:rsidRPr="00876EF0">
        <w:rPr>
          <w:shd w:val="clear" w:color="auto" w:fill="FFFFFF"/>
        </w:rPr>
        <w:t xml:space="preserve">, </w:t>
      </w:r>
      <w:r w:rsidR="002C45F1" w:rsidRPr="00876EF0">
        <w:rPr>
          <w:shd w:val="clear" w:color="auto" w:fill="FFFFFF"/>
        </w:rPr>
        <w:t>et à les inciter à s</w:t>
      </w:r>
      <w:r w:rsidR="00623DDE" w:rsidRPr="00876EF0">
        <w:rPr>
          <w:shd w:val="clear" w:color="auto" w:fill="FFFFFF"/>
        </w:rPr>
        <w:t>’</w:t>
      </w:r>
      <w:r w:rsidR="002C45F1" w:rsidRPr="00876EF0">
        <w:rPr>
          <w:shd w:val="clear" w:color="auto" w:fill="FFFFFF"/>
        </w:rPr>
        <w:t xml:space="preserve">intéresser à leur environnement individuel et à se livrer à une exploration </w:t>
      </w:r>
      <w:r w:rsidR="00CB6566" w:rsidRPr="00876EF0">
        <w:rPr>
          <w:shd w:val="clear" w:color="auto" w:fill="FFFFFF"/>
        </w:rPr>
        <w:t>multisensor</w:t>
      </w:r>
      <w:r w:rsidR="002C45F1" w:rsidRPr="00876EF0">
        <w:rPr>
          <w:shd w:val="clear" w:color="auto" w:fill="FFFFFF"/>
        </w:rPr>
        <w:t>ielle de celui-ci</w:t>
      </w:r>
      <w:r w:rsidRPr="00876EF0">
        <w:rPr>
          <w:shd w:val="clear" w:color="auto" w:fill="FFFFFF"/>
        </w:rPr>
        <w:t> ;</w:t>
      </w:r>
    </w:p>
    <w:p w:rsidR="00CB6566" w:rsidRPr="00876EF0" w:rsidRDefault="00C864BF" w:rsidP="001212F0">
      <w:pPr>
        <w:pStyle w:val="Bullet2G"/>
        <w:rPr>
          <w:shd w:val="clear" w:color="auto" w:fill="FFFFFF"/>
        </w:rPr>
      </w:pPr>
      <w:r w:rsidRPr="00876EF0">
        <w:t xml:space="preserve">De </w:t>
      </w:r>
      <w:r w:rsidR="002C45F1" w:rsidRPr="00876EF0">
        <w:t>suivre un traitement et de se livrer à des activités récréatives</w:t>
      </w:r>
      <w:r w:rsidRPr="00876EF0">
        <w:t> </w:t>
      </w:r>
      <w:r w:rsidRPr="00876EF0">
        <w:rPr>
          <w:shd w:val="clear" w:color="auto" w:fill="FFFFFF"/>
        </w:rPr>
        <w:t>;</w:t>
      </w:r>
    </w:p>
    <w:p w:rsidR="00CB6566" w:rsidRPr="00876EF0" w:rsidRDefault="002C45F1" w:rsidP="001212F0">
      <w:pPr>
        <w:pStyle w:val="Bullet1G"/>
        <w:rPr>
          <w:noProof w:val="0"/>
          <w:shd w:val="clear" w:color="auto" w:fill="FFFFFF"/>
        </w:rPr>
      </w:pPr>
      <w:r w:rsidRPr="00876EF0">
        <w:rPr>
          <w:noProof w:val="0"/>
        </w:rPr>
        <w:t>Permettent aux écoliers atteints d</w:t>
      </w:r>
      <w:r w:rsidR="00623DDE" w:rsidRPr="00876EF0">
        <w:rPr>
          <w:noProof w:val="0"/>
        </w:rPr>
        <w:t>’</w:t>
      </w:r>
      <w:r w:rsidRPr="00876EF0">
        <w:rPr>
          <w:noProof w:val="0"/>
        </w:rPr>
        <w:t>une déficience intellectuelle et présentant des handicaps multiples de suivre jusqu</w:t>
      </w:r>
      <w:r w:rsidR="00623DDE" w:rsidRPr="00876EF0">
        <w:rPr>
          <w:noProof w:val="0"/>
        </w:rPr>
        <w:t>’</w:t>
      </w:r>
      <w:r w:rsidRPr="00876EF0">
        <w:rPr>
          <w:noProof w:val="0"/>
        </w:rPr>
        <w:t>au bout un programme éducatif et thérapeutique personnalisé</w:t>
      </w:r>
      <w:r w:rsidR="00CB6566" w:rsidRPr="00876EF0">
        <w:rPr>
          <w:noProof w:val="0"/>
          <w:shd w:val="clear" w:color="auto" w:fill="FFFFFF"/>
        </w:rPr>
        <w:t>.</w:t>
      </w:r>
    </w:p>
    <w:p w:rsidR="00CB6566" w:rsidRPr="00876EF0" w:rsidRDefault="002C45F1" w:rsidP="00C60547">
      <w:pPr>
        <w:pStyle w:val="SingleTxtG"/>
        <w:rPr>
          <w:noProof w:val="0"/>
          <w:shd w:val="clear" w:color="auto" w:fill="FFFFFF"/>
        </w:rPr>
      </w:pPr>
      <w:r w:rsidRPr="00876EF0">
        <w:rPr>
          <w:noProof w:val="0"/>
          <w:shd w:val="clear" w:color="auto" w:fill="FFFFFF"/>
        </w:rPr>
        <w:t xml:space="preserve">Par ailleurs, ces </w:t>
      </w:r>
      <w:r w:rsidR="00CB6566" w:rsidRPr="00876EF0">
        <w:rPr>
          <w:noProof w:val="0"/>
          <w:shd w:val="clear" w:color="auto" w:fill="FFFFFF"/>
        </w:rPr>
        <w:t>centre</w:t>
      </w:r>
      <w:r w:rsidRPr="00876EF0">
        <w:rPr>
          <w:noProof w:val="0"/>
          <w:shd w:val="clear" w:color="auto" w:fill="FFFFFF"/>
        </w:rPr>
        <w:t>s</w:t>
      </w:r>
      <w:r w:rsidR="00CB6566" w:rsidRPr="00876EF0">
        <w:rPr>
          <w:noProof w:val="0"/>
          <w:shd w:val="clear" w:color="auto" w:fill="FFFFFF"/>
        </w:rPr>
        <w:t xml:space="preserve"> </w:t>
      </w:r>
      <w:r w:rsidRPr="00876EF0">
        <w:rPr>
          <w:noProof w:val="0"/>
          <w:shd w:val="clear" w:color="auto" w:fill="FFFFFF"/>
        </w:rPr>
        <w:t xml:space="preserve">aident les </w:t>
      </w:r>
      <w:r w:rsidR="00CB6566" w:rsidRPr="00876EF0">
        <w:rPr>
          <w:noProof w:val="0"/>
          <w:shd w:val="clear" w:color="auto" w:fill="FFFFFF"/>
        </w:rPr>
        <w:t xml:space="preserve">parents </w:t>
      </w:r>
      <w:r w:rsidRPr="00876EF0">
        <w:rPr>
          <w:noProof w:val="0"/>
          <w:shd w:val="clear" w:color="auto" w:fill="FFFFFF"/>
        </w:rPr>
        <w:t>à régler les problèmes d</w:t>
      </w:r>
      <w:r w:rsidR="00623DDE" w:rsidRPr="00876EF0">
        <w:rPr>
          <w:noProof w:val="0"/>
          <w:shd w:val="clear" w:color="auto" w:fill="FFFFFF"/>
        </w:rPr>
        <w:t>’</w:t>
      </w:r>
      <w:r w:rsidRPr="00876EF0">
        <w:rPr>
          <w:noProof w:val="0"/>
          <w:shd w:val="clear" w:color="auto" w:fill="FFFFFF"/>
        </w:rPr>
        <w:t>éducation et les problèmes didactiques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346.</w:t>
      </w:r>
      <w:r w:rsidRPr="00876EF0">
        <w:rPr>
          <w:noProof w:val="0"/>
        </w:rPr>
        <w:tab/>
      </w:r>
      <w:r w:rsidR="002C45F1" w:rsidRPr="00876EF0">
        <w:rPr>
          <w:noProof w:val="0"/>
        </w:rPr>
        <w:t xml:space="preserve">Le règlement </w:t>
      </w:r>
      <w:r w:rsidR="00433BD1" w:rsidRPr="00876EF0">
        <w:rPr>
          <w:noProof w:val="0"/>
        </w:rPr>
        <w:t xml:space="preserve">du </w:t>
      </w:r>
      <w:r w:rsidR="00CB6566" w:rsidRPr="00876EF0">
        <w:rPr>
          <w:noProof w:val="0"/>
          <w:shd w:val="clear" w:color="auto" w:fill="FFFFFF"/>
        </w:rPr>
        <w:t>Minist</w:t>
      </w:r>
      <w:r w:rsidR="00433BD1" w:rsidRPr="00876EF0">
        <w:rPr>
          <w:noProof w:val="0"/>
          <w:shd w:val="clear" w:color="auto" w:fill="FFFFFF"/>
        </w:rPr>
        <w:t>re de l</w:t>
      </w:r>
      <w:r w:rsidR="00623DDE" w:rsidRPr="00876EF0">
        <w:rPr>
          <w:noProof w:val="0"/>
          <w:shd w:val="clear" w:color="auto" w:fill="FFFFFF"/>
        </w:rPr>
        <w:t>’</w:t>
      </w:r>
      <w:r w:rsidR="00433BD1" w:rsidRPr="00876EF0">
        <w:rPr>
          <w:noProof w:val="0"/>
          <w:shd w:val="clear" w:color="auto" w:fill="FFFFFF"/>
        </w:rPr>
        <w:t>éducation nationale concernant l</w:t>
      </w:r>
      <w:r w:rsidR="00623DDE" w:rsidRPr="00876EF0">
        <w:rPr>
          <w:noProof w:val="0"/>
          <w:shd w:val="clear" w:color="auto" w:fill="FFFFFF"/>
        </w:rPr>
        <w:t>’</w:t>
      </w:r>
      <w:r w:rsidR="00CB6566" w:rsidRPr="00876EF0">
        <w:rPr>
          <w:noProof w:val="0"/>
          <w:shd w:val="clear" w:color="auto" w:fill="FFFFFF"/>
        </w:rPr>
        <w:t>organi</w:t>
      </w:r>
      <w:r w:rsidR="00433BD1" w:rsidRPr="00876EF0">
        <w:rPr>
          <w:noProof w:val="0"/>
          <w:shd w:val="clear" w:color="auto" w:fill="FFFFFF"/>
        </w:rPr>
        <w:t>s</w:t>
      </w:r>
      <w:r w:rsidR="00CB6566" w:rsidRPr="00876EF0">
        <w:rPr>
          <w:noProof w:val="0"/>
          <w:shd w:val="clear" w:color="auto" w:fill="FFFFFF"/>
        </w:rPr>
        <w:t xml:space="preserve">ation </w:t>
      </w:r>
      <w:r w:rsidR="00433BD1" w:rsidRPr="00876EF0">
        <w:rPr>
          <w:noProof w:val="0"/>
          <w:shd w:val="clear" w:color="auto" w:fill="FFFFFF"/>
        </w:rPr>
        <w:t>de l</w:t>
      </w:r>
      <w:r w:rsidR="00623DDE" w:rsidRPr="00876EF0">
        <w:rPr>
          <w:noProof w:val="0"/>
          <w:shd w:val="clear" w:color="auto" w:fill="FFFFFF"/>
        </w:rPr>
        <w:t>’</w:t>
      </w:r>
      <w:r w:rsidR="00433BD1" w:rsidRPr="00876EF0">
        <w:rPr>
          <w:noProof w:val="0"/>
          <w:shd w:val="clear" w:color="auto" w:fill="FFFFFF"/>
        </w:rPr>
        <w:t>enseignement et les conditions et formes des activités de soins et d</w:t>
      </w:r>
      <w:r w:rsidR="00623DDE" w:rsidRPr="00876EF0">
        <w:rPr>
          <w:noProof w:val="0"/>
          <w:shd w:val="clear" w:color="auto" w:fill="FFFFFF"/>
        </w:rPr>
        <w:t>’</w:t>
      </w:r>
      <w:r w:rsidR="00433BD1" w:rsidRPr="00876EF0">
        <w:rPr>
          <w:noProof w:val="0"/>
          <w:shd w:val="clear" w:color="auto" w:fill="FFFFFF"/>
        </w:rPr>
        <w:t xml:space="preserve">éducation spécialisés </w:t>
      </w:r>
      <w:r w:rsidR="00F8243E" w:rsidRPr="00876EF0">
        <w:rPr>
          <w:noProof w:val="0"/>
          <w:shd w:val="clear" w:color="auto" w:fill="FFFFFF"/>
        </w:rPr>
        <w:t>dans les écoles spéciales implantées dans les hôpitaux et les centres d</w:t>
      </w:r>
      <w:r w:rsidR="00623DDE" w:rsidRPr="00876EF0">
        <w:rPr>
          <w:noProof w:val="0"/>
          <w:shd w:val="clear" w:color="auto" w:fill="FFFFFF"/>
        </w:rPr>
        <w:t>’</w:t>
      </w:r>
      <w:r w:rsidR="00F8243E" w:rsidRPr="00876EF0">
        <w:rPr>
          <w:noProof w:val="0"/>
          <w:shd w:val="clear" w:color="auto" w:fill="FFFFFF"/>
        </w:rPr>
        <w:t xml:space="preserve">aide sociale définit le cadre dans lequel les enfants et les jeunes remplissent leur obligation scolaire dans les </w:t>
      </w:r>
      <w:r w:rsidR="00C912BD" w:rsidRPr="00876EF0">
        <w:rPr>
          <w:noProof w:val="0"/>
          <w:shd w:val="clear" w:color="auto" w:fill="FFFFFF"/>
        </w:rPr>
        <w:t>services de santé et les centres d</w:t>
      </w:r>
      <w:r w:rsidR="00623DDE" w:rsidRPr="00876EF0">
        <w:rPr>
          <w:noProof w:val="0"/>
          <w:shd w:val="clear" w:color="auto" w:fill="FFFFFF"/>
        </w:rPr>
        <w:t>’</w:t>
      </w:r>
      <w:r w:rsidR="00C912BD" w:rsidRPr="00876EF0">
        <w:rPr>
          <w:noProof w:val="0"/>
          <w:shd w:val="clear" w:color="auto" w:fill="FFFFFF"/>
        </w:rPr>
        <w:t>aide sociale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347.</w:t>
      </w:r>
      <w:r w:rsidRPr="00876EF0">
        <w:rPr>
          <w:noProof w:val="0"/>
        </w:rPr>
        <w:tab/>
      </w:r>
      <w:r w:rsidR="00C912BD" w:rsidRPr="00876EF0">
        <w:rPr>
          <w:noProof w:val="0"/>
        </w:rPr>
        <w:t>L</w:t>
      </w:r>
      <w:r w:rsidR="00623DDE" w:rsidRPr="00876EF0">
        <w:rPr>
          <w:noProof w:val="0"/>
        </w:rPr>
        <w:t>’</w:t>
      </w:r>
      <w:r w:rsidR="00C912BD" w:rsidRPr="00876EF0">
        <w:rPr>
          <w:noProof w:val="0"/>
        </w:rPr>
        <w:t>a</w:t>
      </w:r>
      <w:r w:rsidR="0067700E" w:rsidRPr="00876EF0">
        <w:rPr>
          <w:noProof w:val="0"/>
        </w:rPr>
        <w:t xml:space="preserve">daptation </w:t>
      </w:r>
      <w:r w:rsidR="00C912BD" w:rsidRPr="00876EF0">
        <w:rPr>
          <w:noProof w:val="0"/>
        </w:rPr>
        <w:t xml:space="preserve">des </w:t>
      </w:r>
      <w:r w:rsidR="00CB6566" w:rsidRPr="00876EF0">
        <w:rPr>
          <w:noProof w:val="0"/>
          <w:shd w:val="clear" w:color="auto" w:fill="FFFFFF"/>
        </w:rPr>
        <w:t xml:space="preserve">conditions </w:t>
      </w:r>
      <w:r w:rsidR="00C912BD" w:rsidRPr="00876EF0">
        <w:rPr>
          <w:noProof w:val="0"/>
          <w:shd w:val="clear" w:color="auto" w:fill="FFFFFF"/>
        </w:rPr>
        <w:t>et des modalités des examens aux besoins éducatifs et aux aptitudes psychophysiques individuels des écoliers e</w:t>
      </w:r>
      <w:r w:rsidR="00CB6566" w:rsidRPr="00876EF0">
        <w:rPr>
          <w:noProof w:val="0"/>
          <w:shd w:val="clear" w:color="auto" w:fill="FFFFFF"/>
        </w:rPr>
        <w:t>s</w:t>
      </w:r>
      <w:r w:rsidR="00C912BD" w:rsidRPr="00876EF0">
        <w:rPr>
          <w:noProof w:val="0"/>
          <w:shd w:val="clear" w:color="auto" w:fill="FFFFFF"/>
        </w:rPr>
        <w:t>t</w:t>
      </w:r>
      <w:r w:rsidR="00CB6566" w:rsidRPr="00876EF0">
        <w:rPr>
          <w:noProof w:val="0"/>
          <w:shd w:val="clear" w:color="auto" w:fill="FFFFFF"/>
        </w:rPr>
        <w:t xml:space="preserve"> d</w:t>
      </w:r>
      <w:r w:rsidR="00C912BD" w:rsidRPr="00876EF0">
        <w:rPr>
          <w:noProof w:val="0"/>
          <w:shd w:val="clear" w:color="auto" w:fill="FFFFFF"/>
        </w:rPr>
        <w:t>é</w:t>
      </w:r>
      <w:r w:rsidR="00CB6566" w:rsidRPr="00876EF0">
        <w:rPr>
          <w:noProof w:val="0"/>
          <w:shd w:val="clear" w:color="auto" w:fill="FFFFFF"/>
        </w:rPr>
        <w:t>fin</w:t>
      </w:r>
      <w:r w:rsidR="00C912BD" w:rsidRPr="00876EF0">
        <w:rPr>
          <w:noProof w:val="0"/>
          <w:shd w:val="clear" w:color="auto" w:fill="FFFFFF"/>
        </w:rPr>
        <w:t>i</w:t>
      </w:r>
      <w:r w:rsidR="0067700E" w:rsidRPr="00876EF0">
        <w:rPr>
          <w:noProof w:val="0"/>
          <w:shd w:val="clear" w:color="auto" w:fill="FFFFFF"/>
        </w:rPr>
        <w:t>e</w:t>
      </w:r>
      <w:r w:rsidR="00C912BD" w:rsidRPr="00876EF0">
        <w:rPr>
          <w:noProof w:val="0"/>
          <w:shd w:val="clear" w:color="auto" w:fill="FFFFFF"/>
        </w:rPr>
        <w:t xml:space="preserve"> dans le règlement du </w:t>
      </w:r>
      <w:r w:rsidR="00CB6566" w:rsidRPr="00876EF0">
        <w:rPr>
          <w:noProof w:val="0"/>
          <w:shd w:val="clear" w:color="auto" w:fill="FFFFFF"/>
        </w:rPr>
        <w:t>Minist</w:t>
      </w:r>
      <w:r w:rsidR="00C912BD" w:rsidRPr="00876EF0">
        <w:rPr>
          <w:noProof w:val="0"/>
          <w:shd w:val="clear" w:color="auto" w:fill="FFFFFF"/>
        </w:rPr>
        <w:t>re de l</w:t>
      </w:r>
      <w:r w:rsidR="00623DDE" w:rsidRPr="00876EF0">
        <w:rPr>
          <w:noProof w:val="0"/>
          <w:shd w:val="clear" w:color="auto" w:fill="FFFFFF"/>
        </w:rPr>
        <w:t>’</w:t>
      </w:r>
      <w:r w:rsidR="00C912BD" w:rsidRPr="00876EF0">
        <w:rPr>
          <w:noProof w:val="0"/>
          <w:shd w:val="clear" w:color="auto" w:fill="FFFFFF"/>
        </w:rPr>
        <w:t>éducation n</w:t>
      </w:r>
      <w:r w:rsidR="00CB6566" w:rsidRPr="00876EF0">
        <w:rPr>
          <w:noProof w:val="0"/>
          <w:shd w:val="clear" w:color="auto" w:fill="FFFFFF"/>
        </w:rPr>
        <w:t>ational</w:t>
      </w:r>
      <w:r w:rsidR="00C912BD" w:rsidRPr="00876EF0">
        <w:rPr>
          <w:noProof w:val="0"/>
          <w:shd w:val="clear" w:color="auto" w:fill="FFFFFF"/>
        </w:rPr>
        <w:t>e</w:t>
      </w:r>
      <w:r w:rsidR="00CB6566" w:rsidRPr="00876EF0">
        <w:rPr>
          <w:noProof w:val="0"/>
          <w:shd w:val="clear" w:color="auto" w:fill="FFFFFF"/>
        </w:rPr>
        <w:t xml:space="preserve"> </w:t>
      </w:r>
      <w:r w:rsidR="00C912BD" w:rsidRPr="00876EF0">
        <w:rPr>
          <w:noProof w:val="0"/>
          <w:shd w:val="clear" w:color="auto" w:fill="FFFFFF"/>
        </w:rPr>
        <w:t>concernant les conditions et les méthodes d</w:t>
      </w:r>
      <w:r w:rsidR="00623DDE" w:rsidRPr="00876EF0">
        <w:rPr>
          <w:noProof w:val="0"/>
          <w:shd w:val="clear" w:color="auto" w:fill="FFFFFF"/>
        </w:rPr>
        <w:t>’</w:t>
      </w:r>
      <w:r w:rsidR="00C912BD" w:rsidRPr="00876EF0">
        <w:rPr>
          <w:noProof w:val="0"/>
          <w:shd w:val="clear" w:color="auto" w:fill="FFFFFF"/>
        </w:rPr>
        <w:t>évaluation, de classement et de promotion des élèves et des participants</w:t>
      </w:r>
      <w:r w:rsidR="0067700E" w:rsidRPr="00876EF0">
        <w:rPr>
          <w:noProof w:val="0"/>
          <w:shd w:val="clear" w:color="auto" w:fill="FFFFFF"/>
        </w:rPr>
        <w:t xml:space="preserve"> aux cours</w:t>
      </w:r>
      <w:r w:rsidR="00C912BD" w:rsidRPr="00876EF0">
        <w:rPr>
          <w:noProof w:val="0"/>
          <w:shd w:val="clear" w:color="auto" w:fill="FFFFFF"/>
        </w:rPr>
        <w:t>, et le déroulement des examens et des tests dans les écoles publiques (</w:t>
      </w:r>
      <w:r w:rsidR="0012365F" w:rsidRPr="00876EF0">
        <w:rPr>
          <w:noProof w:val="0"/>
          <w:shd w:val="clear" w:color="auto" w:fill="FFFFFF"/>
        </w:rPr>
        <w:t>paragraph</w:t>
      </w:r>
      <w:r w:rsidR="00C912BD" w:rsidRPr="00876EF0">
        <w:rPr>
          <w:noProof w:val="0"/>
          <w:shd w:val="clear" w:color="auto" w:fill="FFFFFF"/>
        </w:rPr>
        <w:t>e</w:t>
      </w:r>
      <w:r w:rsidR="0012365F" w:rsidRPr="00876EF0">
        <w:rPr>
          <w:noProof w:val="0"/>
          <w:shd w:val="clear" w:color="auto" w:fill="FFFFFF"/>
        </w:rPr>
        <w:t> </w:t>
      </w:r>
      <w:r w:rsidR="00CB6566" w:rsidRPr="00876EF0">
        <w:rPr>
          <w:noProof w:val="0"/>
          <w:shd w:val="clear" w:color="auto" w:fill="FFFFFF"/>
        </w:rPr>
        <w:t>333</w:t>
      </w:r>
      <w:r w:rsidR="00C912BD" w:rsidRPr="00876EF0">
        <w:rPr>
          <w:noProof w:val="0"/>
          <w:shd w:val="clear" w:color="auto" w:fill="FFFFFF"/>
        </w:rPr>
        <w:t>)</w:t>
      </w:r>
      <w:r w:rsidR="00CB6566" w:rsidRPr="00876EF0">
        <w:rPr>
          <w:noProof w:val="0"/>
          <w:shd w:val="clear" w:color="auto" w:fill="FFFFFF"/>
        </w:rPr>
        <w:t>.</w:t>
      </w:r>
    </w:p>
    <w:p w:rsidR="00CB6566" w:rsidRPr="00876EF0" w:rsidRDefault="00544435"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C912BD" w:rsidRPr="00876EF0">
        <w:rPr>
          <w:noProof w:val="0"/>
          <w:shd w:val="clear" w:color="auto" w:fill="FFFFFF"/>
        </w:rPr>
        <w:t>Centres de conseils p</w:t>
      </w:r>
      <w:r w:rsidR="00CB6566" w:rsidRPr="00876EF0">
        <w:rPr>
          <w:noProof w:val="0"/>
          <w:shd w:val="clear" w:color="auto" w:fill="FFFFFF"/>
        </w:rPr>
        <w:t>sychop</w:t>
      </w:r>
      <w:r w:rsidR="00C912BD" w:rsidRPr="00876EF0">
        <w:rPr>
          <w:noProof w:val="0"/>
          <w:shd w:val="clear" w:color="auto" w:fill="FFFFFF"/>
        </w:rPr>
        <w:t>é</w:t>
      </w:r>
      <w:r w:rsidR="00CB6566" w:rsidRPr="00876EF0">
        <w:rPr>
          <w:noProof w:val="0"/>
          <w:shd w:val="clear" w:color="auto" w:fill="FFFFFF"/>
        </w:rPr>
        <w:t>dagogi</w:t>
      </w:r>
      <w:r w:rsidR="00C912BD" w:rsidRPr="00876EF0">
        <w:rPr>
          <w:noProof w:val="0"/>
          <w:shd w:val="clear" w:color="auto" w:fill="FFFFFF"/>
        </w:rPr>
        <w:t xml:space="preserve">ques </w:t>
      </w:r>
    </w:p>
    <w:p w:rsidR="00CB6566" w:rsidRPr="00876EF0" w:rsidRDefault="00D800C1" w:rsidP="00D800C1">
      <w:pPr>
        <w:pStyle w:val="SingleTxtG"/>
        <w:rPr>
          <w:noProof w:val="0"/>
          <w:shd w:val="clear" w:color="auto" w:fill="FFFFFF"/>
        </w:rPr>
      </w:pPr>
      <w:r w:rsidRPr="00876EF0">
        <w:rPr>
          <w:noProof w:val="0"/>
        </w:rPr>
        <w:t>348.</w:t>
      </w:r>
      <w:r w:rsidRPr="00876EF0">
        <w:rPr>
          <w:noProof w:val="0"/>
        </w:rPr>
        <w:tab/>
      </w:r>
      <w:r w:rsidR="00C912BD" w:rsidRPr="00876EF0">
        <w:rPr>
          <w:noProof w:val="0"/>
        </w:rPr>
        <w:t xml:space="preserve">Conformément au règlement du </w:t>
      </w:r>
      <w:r w:rsidR="00C912BD" w:rsidRPr="00876EF0">
        <w:rPr>
          <w:noProof w:val="0"/>
          <w:shd w:val="clear" w:color="auto" w:fill="FFFFFF"/>
        </w:rPr>
        <w:t>Ministre de l</w:t>
      </w:r>
      <w:r w:rsidR="00623DDE" w:rsidRPr="00876EF0">
        <w:rPr>
          <w:noProof w:val="0"/>
          <w:shd w:val="clear" w:color="auto" w:fill="FFFFFF"/>
        </w:rPr>
        <w:t>’</w:t>
      </w:r>
      <w:r w:rsidR="00C912BD" w:rsidRPr="00876EF0">
        <w:rPr>
          <w:noProof w:val="0"/>
          <w:shd w:val="clear" w:color="auto" w:fill="FFFFFF"/>
        </w:rPr>
        <w:t>éducation nationale concernant les détails des dispositions concernant les centres publics de conseils psycho</w:t>
      </w:r>
      <w:r w:rsidR="00CB6566" w:rsidRPr="00876EF0">
        <w:rPr>
          <w:noProof w:val="0"/>
          <w:shd w:val="clear" w:color="auto" w:fill="FFFFFF"/>
        </w:rPr>
        <w:t>p</w:t>
      </w:r>
      <w:r w:rsidR="00C912BD" w:rsidRPr="00876EF0">
        <w:rPr>
          <w:noProof w:val="0"/>
          <w:shd w:val="clear" w:color="auto" w:fill="FFFFFF"/>
        </w:rPr>
        <w:t>é</w:t>
      </w:r>
      <w:r w:rsidR="00CB6566" w:rsidRPr="00876EF0">
        <w:rPr>
          <w:noProof w:val="0"/>
          <w:shd w:val="clear" w:color="auto" w:fill="FFFFFF"/>
        </w:rPr>
        <w:t>dagogi</w:t>
      </w:r>
      <w:r w:rsidR="00C912BD" w:rsidRPr="00876EF0">
        <w:rPr>
          <w:noProof w:val="0"/>
          <w:shd w:val="clear" w:color="auto" w:fill="FFFFFF"/>
        </w:rPr>
        <w:t>ques,</w:t>
      </w:r>
      <w:r w:rsidR="00CB6566" w:rsidRPr="00876EF0">
        <w:rPr>
          <w:noProof w:val="0"/>
          <w:shd w:val="clear" w:color="auto" w:fill="FFFFFF"/>
        </w:rPr>
        <w:t xml:space="preserve"> </w:t>
      </w:r>
      <w:r w:rsidR="00C912BD" w:rsidRPr="00876EF0">
        <w:rPr>
          <w:noProof w:val="0"/>
          <w:shd w:val="clear" w:color="auto" w:fill="FFFFFF"/>
        </w:rPr>
        <w:t xml:space="preserve">y compris les centres publics de conseils </w:t>
      </w:r>
      <w:r w:rsidR="00CB6566" w:rsidRPr="00876EF0">
        <w:rPr>
          <w:noProof w:val="0"/>
          <w:shd w:val="clear" w:color="auto" w:fill="FFFFFF"/>
        </w:rPr>
        <w:t>sp</w:t>
      </w:r>
      <w:r w:rsidR="00C912BD" w:rsidRPr="00876EF0">
        <w:rPr>
          <w:noProof w:val="0"/>
          <w:shd w:val="clear" w:color="auto" w:fill="FFFFFF"/>
        </w:rPr>
        <w:t>é</w:t>
      </w:r>
      <w:r w:rsidR="00CB6566" w:rsidRPr="00876EF0">
        <w:rPr>
          <w:noProof w:val="0"/>
          <w:shd w:val="clear" w:color="auto" w:fill="FFFFFF"/>
        </w:rPr>
        <w:t>cialis</w:t>
      </w:r>
      <w:r w:rsidR="00C912BD" w:rsidRPr="00876EF0">
        <w:rPr>
          <w:noProof w:val="0"/>
          <w:shd w:val="clear" w:color="auto" w:fill="FFFFFF"/>
        </w:rPr>
        <w:t>és</w:t>
      </w:r>
      <w:r w:rsidR="00CB6566" w:rsidRPr="00876EF0">
        <w:rPr>
          <w:noProof w:val="0"/>
          <w:shd w:val="clear" w:color="auto" w:fill="FFFFFF"/>
        </w:rPr>
        <w:t xml:space="preserve">, </w:t>
      </w:r>
      <w:r w:rsidR="00C912BD" w:rsidRPr="00876EF0">
        <w:rPr>
          <w:noProof w:val="0"/>
          <w:shd w:val="clear" w:color="auto" w:fill="FFFFFF"/>
        </w:rPr>
        <w:t xml:space="preserve">les responsabilités des centres de conseils </w:t>
      </w:r>
      <w:r w:rsidR="00CB6566" w:rsidRPr="00876EF0">
        <w:rPr>
          <w:noProof w:val="0"/>
          <w:shd w:val="clear" w:color="auto" w:fill="FFFFFF"/>
        </w:rPr>
        <w:t>psycho</w:t>
      </w:r>
      <w:r w:rsidR="00C912BD" w:rsidRPr="00876EF0">
        <w:rPr>
          <w:noProof w:val="0"/>
          <w:shd w:val="clear" w:color="auto" w:fill="FFFFFF"/>
        </w:rPr>
        <w:t>pédagogiques sont notamment les suivantes</w:t>
      </w:r>
      <w:r w:rsidR="00EB2B33" w:rsidRPr="00876EF0">
        <w:rPr>
          <w:noProof w:val="0"/>
          <w:shd w:val="clear" w:color="auto" w:fill="FFFFFF"/>
        </w:rPr>
        <w:t> :</w:t>
      </w:r>
      <w:r w:rsidR="00C912BD" w:rsidRPr="00876EF0">
        <w:rPr>
          <w:noProof w:val="0"/>
          <w:shd w:val="clear" w:color="auto" w:fill="FFFFFF"/>
        </w:rPr>
        <w:t xml:space="preserve"> </w:t>
      </w:r>
    </w:p>
    <w:p w:rsidR="00CB6566" w:rsidRPr="00876EF0" w:rsidRDefault="00544435" w:rsidP="001212F0">
      <w:pPr>
        <w:pStyle w:val="Bullet1G"/>
        <w:rPr>
          <w:noProof w:val="0"/>
          <w:shd w:val="clear" w:color="auto" w:fill="FFFFFF"/>
        </w:rPr>
      </w:pPr>
      <w:r w:rsidRPr="00876EF0">
        <w:rPr>
          <w:noProof w:val="0"/>
          <w:shd w:val="clear" w:color="auto" w:fill="FFFFFF"/>
        </w:rPr>
        <w:t>D</w:t>
      </w:r>
      <w:r w:rsidR="00CB6566" w:rsidRPr="00876EF0">
        <w:rPr>
          <w:noProof w:val="0"/>
          <w:shd w:val="clear" w:color="auto" w:fill="FFFFFF"/>
        </w:rPr>
        <w:t>iagno</w:t>
      </w:r>
      <w:r w:rsidR="00C912BD" w:rsidRPr="00876EF0">
        <w:rPr>
          <w:noProof w:val="0"/>
          <w:shd w:val="clear" w:color="auto" w:fill="FFFFFF"/>
        </w:rPr>
        <w:t>stiquer les enfants handicapés</w:t>
      </w:r>
      <w:r w:rsidR="00C864BF" w:rsidRPr="00876EF0">
        <w:rPr>
          <w:noProof w:val="0"/>
          <w:shd w:val="clear" w:color="auto" w:fill="FFFFFF"/>
        </w:rPr>
        <w:t> ;</w:t>
      </w:r>
    </w:p>
    <w:p w:rsidR="00CB6566" w:rsidRPr="00876EF0" w:rsidRDefault="00C912BD" w:rsidP="001212F0">
      <w:pPr>
        <w:pStyle w:val="Bullet1G"/>
        <w:rPr>
          <w:noProof w:val="0"/>
          <w:shd w:val="clear" w:color="auto" w:fill="FFFFFF"/>
        </w:rPr>
      </w:pPr>
      <w:r w:rsidRPr="00876EF0">
        <w:rPr>
          <w:noProof w:val="0"/>
        </w:rPr>
        <w:t xml:space="preserve">Fournir une assistance </w:t>
      </w:r>
      <w:r w:rsidR="00CB6566" w:rsidRPr="00876EF0">
        <w:rPr>
          <w:noProof w:val="0"/>
          <w:shd w:val="clear" w:color="auto" w:fill="FFFFFF"/>
        </w:rPr>
        <w:t>psychop</w:t>
      </w:r>
      <w:r w:rsidRPr="00876EF0">
        <w:rPr>
          <w:noProof w:val="0"/>
          <w:shd w:val="clear" w:color="auto" w:fill="FFFFFF"/>
        </w:rPr>
        <w:t>é</w:t>
      </w:r>
      <w:r w:rsidR="00CB6566" w:rsidRPr="00876EF0">
        <w:rPr>
          <w:noProof w:val="0"/>
          <w:shd w:val="clear" w:color="auto" w:fill="FFFFFF"/>
        </w:rPr>
        <w:t>dagogi</w:t>
      </w:r>
      <w:r w:rsidRPr="00876EF0">
        <w:rPr>
          <w:noProof w:val="0"/>
          <w:shd w:val="clear" w:color="auto" w:fill="FFFFFF"/>
        </w:rPr>
        <w:t xml:space="preserve">que aux enfants handicapés et à leurs </w:t>
      </w:r>
      <w:r w:rsidR="00CB6566" w:rsidRPr="00876EF0">
        <w:rPr>
          <w:noProof w:val="0"/>
          <w:shd w:val="clear" w:color="auto" w:fill="FFFFFF"/>
        </w:rPr>
        <w:t>parents</w:t>
      </w:r>
      <w:r w:rsidR="00C864BF" w:rsidRPr="00876EF0">
        <w:rPr>
          <w:noProof w:val="0"/>
          <w:shd w:val="clear" w:color="auto" w:fill="FFFFFF"/>
        </w:rPr>
        <w:t> ;</w:t>
      </w:r>
    </w:p>
    <w:p w:rsidR="00CB6566" w:rsidRPr="00876EF0" w:rsidRDefault="00A6300A" w:rsidP="001212F0">
      <w:pPr>
        <w:pStyle w:val="Bullet1G"/>
        <w:rPr>
          <w:noProof w:val="0"/>
          <w:shd w:val="clear" w:color="auto" w:fill="FFFFFF"/>
        </w:rPr>
      </w:pPr>
      <w:r w:rsidRPr="00876EF0">
        <w:rPr>
          <w:noProof w:val="0"/>
        </w:rPr>
        <w:t>Prendre des mesures préventives et mener des activités destinées à renforcer le rôle d</w:t>
      </w:r>
      <w:r w:rsidR="00623DDE" w:rsidRPr="00876EF0">
        <w:rPr>
          <w:noProof w:val="0"/>
        </w:rPr>
        <w:t>’</w:t>
      </w:r>
      <w:r w:rsidRPr="00876EF0">
        <w:rPr>
          <w:noProof w:val="0"/>
        </w:rPr>
        <w:t>une école maternelle, d</w:t>
      </w:r>
      <w:r w:rsidR="00623DDE" w:rsidRPr="00876EF0">
        <w:rPr>
          <w:noProof w:val="0"/>
        </w:rPr>
        <w:t>’</w:t>
      </w:r>
      <w:r w:rsidRPr="00876EF0">
        <w:rPr>
          <w:noProof w:val="0"/>
        </w:rPr>
        <w:t>une école ou d</w:t>
      </w:r>
      <w:r w:rsidR="00623DDE" w:rsidRPr="00876EF0">
        <w:rPr>
          <w:noProof w:val="0"/>
        </w:rPr>
        <w:t>’</w:t>
      </w:r>
      <w:r w:rsidRPr="00876EF0">
        <w:rPr>
          <w:noProof w:val="0"/>
        </w:rPr>
        <w:t>un établissement en matière d</w:t>
      </w:r>
      <w:r w:rsidR="00623DDE" w:rsidRPr="00876EF0">
        <w:rPr>
          <w:noProof w:val="0"/>
        </w:rPr>
        <w:t>’</w:t>
      </w:r>
      <w:r w:rsidRPr="00876EF0">
        <w:rPr>
          <w:noProof w:val="0"/>
        </w:rPr>
        <w:t>éducation et d</w:t>
      </w:r>
      <w:r w:rsidR="00623DDE" w:rsidRPr="00876EF0">
        <w:rPr>
          <w:noProof w:val="0"/>
        </w:rPr>
        <w:t>’</w:t>
      </w:r>
      <w:r w:rsidRPr="00876EF0">
        <w:rPr>
          <w:noProof w:val="0"/>
        </w:rPr>
        <w:t>enseignement, s</w:t>
      </w:r>
      <w:r w:rsidR="00623DDE" w:rsidRPr="00876EF0">
        <w:rPr>
          <w:noProof w:val="0"/>
        </w:rPr>
        <w:t>’</w:t>
      </w:r>
      <w:r w:rsidRPr="00876EF0">
        <w:rPr>
          <w:noProof w:val="0"/>
        </w:rPr>
        <w:t>agissant notamment d</w:t>
      </w:r>
      <w:r w:rsidR="00623DDE" w:rsidRPr="00876EF0">
        <w:rPr>
          <w:noProof w:val="0"/>
        </w:rPr>
        <w:t>’</w:t>
      </w:r>
      <w:r w:rsidRPr="00876EF0">
        <w:rPr>
          <w:noProof w:val="0"/>
        </w:rPr>
        <w:t>aider les enseignants à résoudre des problèmes didactiques et des problèmes d</w:t>
      </w:r>
      <w:r w:rsidR="00623DDE" w:rsidRPr="00876EF0">
        <w:rPr>
          <w:noProof w:val="0"/>
        </w:rPr>
        <w:t>’</w:t>
      </w:r>
      <w:r w:rsidRPr="00876EF0">
        <w:rPr>
          <w:noProof w:val="0"/>
        </w:rPr>
        <w:t>éducation</w:t>
      </w:r>
      <w:r w:rsidR="00C864BF" w:rsidRPr="00876EF0">
        <w:rPr>
          <w:noProof w:val="0"/>
        </w:rPr>
        <w:t> </w:t>
      </w:r>
      <w:r w:rsidR="00C864BF" w:rsidRPr="00876EF0">
        <w:rPr>
          <w:noProof w:val="0"/>
          <w:shd w:val="clear" w:color="auto" w:fill="FFFFFF"/>
        </w:rPr>
        <w:t>;</w:t>
      </w:r>
    </w:p>
    <w:p w:rsidR="00CB6566" w:rsidRPr="00876EF0" w:rsidRDefault="00A6300A" w:rsidP="001212F0">
      <w:pPr>
        <w:pStyle w:val="Bullet1G"/>
        <w:rPr>
          <w:noProof w:val="0"/>
          <w:shd w:val="clear" w:color="auto" w:fill="FFFFFF"/>
        </w:rPr>
      </w:pPr>
      <w:r w:rsidRPr="00876EF0">
        <w:rPr>
          <w:noProof w:val="0"/>
        </w:rPr>
        <w:t>Aider les enfants à planifier leur instruction et leur carrière professionnelle, et aider les enseignants des écoles maternelles, écoles et établissements à s</w:t>
      </w:r>
      <w:r w:rsidR="00623DDE" w:rsidRPr="00876EF0">
        <w:rPr>
          <w:noProof w:val="0"/>
        </w:rPr>
        <w:t>’</w:t>
      </w:r>
      <w:r w:rsidRPr="00876EF0">
        <w:rPr>
          <w:noProof w:val="0"/>
        </w:rPr>
        <w:t xml:space="preserve">acquitter de leurs </w:t>
      </w:r>
      <w:r w:rsidR="00CB6566" w:rsidRPr="00876EF0">
        <w:rPr>
          <w:noProof w:val="0"/>
          <w:shd w:val="clear" w:color="auto" w:fill="FFFFFF"/>
        </w:rPr>
        <w:t>respons</w:t>
      </w:r>
      <w:r w:rsidRPr="00876EF0">
        <w:rPr>
          <w:noProof w:val="0"/>
          <w:shd w:val="clear" w:color="auto" w:fill="FFFFFF"/>
        </w:rPr>
        <w:t>a</w:t>
      </w:r>
      <w:r w:rsidR="00CB6566" w:rsidRPr="00876EF0">
        <w:rPr>
          <w:noProof w:val="0"/>
          <w:shd w:val="clear" w:color="auto" w:fill="FFFFFF"/>
        </w:rPr>
        <w:t>bilit</w:t>
      </w:r>
      <w:r w:rsidRPr="00876EF0">
        <w:rPr>
          <w:noProof w:val="0"/>
          <w:shd w:val="clear" w:color="auto" w:fill="FFFFFF"/>
        </w:rPr>
        <w:t>é</w:t>
      </w:r>
      <w:r w:rsidR="00CB6566" w:rsidRPr="00876EF0">
        <w:rPr>
          <w:noProof w:val="0"/>
          <w:shd w:val="clear" w:color="auto" w:fill="FFFFFF"/>
        </w:rPr>
        <w:t xml:space="preserve">s </w:t>
      </w:r>
      <w:r w:rsidRPr="00876EF0">
        <w:rPr>
          <w:noProof w:val="0"/>
          <w:shd w:val="clear" w:color="auto" w:fill="FFFFFF"/>
        </w:rPr>
        <w:t>en matière d</w:t>
      </w:r>
      <w:r w:rsidR="00623DDE" w:rsidRPr="00876EF0">
        <w:rPr>
          <w:noProof w:val="0"/>
          <w:shd w:val="clear" w:color="auto" w:fill="FFFFFF"/>
        </w:rPr>
        <w:t>’</w:t>
      </w:r>
      <w:r w:rsidRPr="00876EF0">
        <w:rPr>
          <w:noProof w:val="0"/>
          <w:shd w:val="clear" w:color="auto" w:fill="FFFFFF"/>
        </w:rPr>
        <w:t>orientation éducative et professionnelle</w:t>
      </w:r>
      <w:r w:rsidR="00CB6566" w:rsidRPr="00876EF0">
        <w:rPr>
          <w:noProof w:val="0"/>
          <w:shd w:val="clear" w:color="auto" w:fill="FFFFFF"/>
        </w:rPr>
        <w:t>.</w:t>
      </w:r>
    </w:p>
    <w:p w:rsidR="00CB6566" w:rsidRPr="00876EF0" w:rsidRDefault="00A6300A" w:rsidP="00C60547">
      <w:pPr>
        <w:pStyle w:val="SingleTxtG"/>
        <w:rPr>
          <w:noProof w:val="0"/>
          <w:shd w:val="clear" w:color="auto" w:fill="FFFFFF"/>
        </w:rPr>
      </w:pPr>
      <w:r w:rsidRPr="00876EF0">
        <w:rPr>
          <w:noProof w:val="0"/>
          <w:shd w:val="clear" w:color="auto" w:fill="FFFFFF"/>
        </w:rPr>
        <w:t>On trouvera d</w:t>
      </w:r>
      <w:r w:rsidR="00623DDE" w:rsidRPr="00876EF0">
        <w:rPr>
          <w:noProof w:val="0"/>
          <w:shd w:val="clear" w:color="auto" w:fill="FFFFFF"/>
        </w:rPr>
        <w:t>’</w:t>
      </w:r>
      <w:r w:rsidRPr="00876EF0">
        <w:rPr>
          <w:noProof w:val="0"/>
          <w:shd w:val="clear" w:color="auto" w:fill="FFFFFF"/>
        </w:rPr>
        <w:t>autres renseignements sur les centres de soutien psychologique et éducatif aux</w:t>
      </w:r>
      <w:r w:rsidR="00CB6566" w:rsidRPr="00876EF0">
        <w:rPr>
          <w:noProof w:val="0"/>
          <w:shd w:val="clear" w:color="auto" w:fill="FFFFFF"/>
        </w:rPr>
        <w:t xml:space="preserve"> </w:t>
      </w:r>
      <w:r w:rsidR="0012365F" w:rsidRPr="00876EF0">
        <w:rPr>
          <w:noProof w:val="0"/>
          <w:shd w:val="clear" w:color="auto" w:fill="FFFFFF"/>
        </w:rPr>
        <w:t>paragraph</w:t>
      </w:r>
      <w:r w:rsidRPr="00876EF0">
        <w:rPr>
          <w:noProof w:val="0"/>
          <w:shd w:val="clear" w:color="auto" w:fill="FFFFFF"/>
        </w:rPr>
        <w:t>e</w:t>
      </w:r>
      <w:r w:rsidR="0012365F" w:rsidRPr="00876EF0">
        <w:rPr>
          <w:noProof w:val="0"/>
          <w:shd w:val="clear" w:color="auto" w:fill="FFFFFF"/>
        </w:rPr>
        <w:t>s </w:t>
      </w:r>
      <w:r w:rsidR="00CB6566" w:rsidRPr="00876EF0">
        <w:rPr>
          <w:noProof w:val="0"/>
          <w:shd w:val="clear" w:color="auto" w:fill="FFFFFF"/>
        </w:rPr>
        <w:t>307</w:t>
      </w:r>
      <w:r w:rsidRPr="00876EF0">
        <w:rPr>
          <w:noProof w:val="0"/>
          <w:shd w:val="clear" w:color="auto" w:fill="FFFFFF"/>
        </w:rPr>
        <w:t xml:space="preserve"> à </w:t>
      </w:r>
      <w:r w:rsidR="00CB6566" w:rsidRPr="00876EF0">
        <w:rPr>
          <w:noProof w:val="0"/>
          <w:shd w:val="clear" w:color="auto" w:fill="FFFFFF"/>
        </w:rPr>
        <w:t>309.</w:t>
      </w:r>
    </w:p>
    <w:p w:rsidR="00CB6566" w:rsidRPr="00876EF0" w:rsidRDefault="00D800C1" w:rsidP="00D800C1">
      <w:pPr>
        <w:pStyle w:val="SingleTxtG"/>
        <w:rPr>
          <w:noProof w:val="0"/>
          <w:shd w:val="clear" w:color="auto" w:fill="FFFFFF"/>
        </w:rPr>
      </w:pPr>
      <w:r w:rsidRPr="00876EF0">
        <w:rPr>
          <w:noProof w:val="0"/>
        </w:rPr>
        <w:t>349.</w:t>
      </w:r>
      <w:r w:rsidRPr="00876EF0">
        <w:rPr>
          <w:noProof w:val="0"/>
        </w:rPr>
        <w:tab/>
      </w:r>
      <w:r w:rsidR="00A6300A" w:rsidRPr="00876EF0">
        <w:rPr>
          <w:noProof w:val="0"/>
        </w:rPr>
        <w:t>Le diagnostic d</w:t>
      </w:r>
      <w:r w:rsidR="00623DDE" w:rsidRPr="00876EF0">
        <w:rPr>
          <w:noProof w:val="0"/>
        </w:rPr>
        <w:t>’</w:t>
      </w:r>
      <w:r w:rsidR="00A6300A" w:rsidRPr="00876EF0">
        <w:rPr>
          <w:noProof w:val="0"/>
        </w:rPr>
        <w:t>un enfant a les conséquences suivantes</w:t>
      </w:r>
      <w:r w:rsidR="00EB2B33" w:rsidRPr="00876EF0">
        <w:rPr>
          <w:noProof w:val="0"/>
        </w:rPr>
        <w:t> :</w:t>
      </w:r>
    </w:p>
    <w:p w:rsidR="00CB6566" w:rsidRPr="00876EF0" w:rsidRDefault="00A6300A" w:rsidP="001212F0">
      <w:pPr>
        <w:pStyle w:val="Bullet1G"/>
        <w:rPr>
          <w:noProof w:val="0"/>
          <w:shd w:val="clear" w:color="auto" w:fill="FFFFFF"/>
        </w:rPr>
      </w:pPr>
      <w:r w:rsidRPr="00876EF0">
        <w:rPr>
          <w:noProof w:val="0"/>
        </w:rPr>
        <w:t xml:space="preserve">Délivrer un avis et un </w:t>
      </w:r>
      <w:r w:rsidR="00CB6566" w:rsidRPr="00876EF0">
        <w:rPr>
          <w:noProof w:val="0"/>
          <w:shd w:val="clear" w:color="auto" w:fill="FFFFFF"/>
        </w:rPr>
        <w:t>certificat</w:t>
      </w:r>
      <w:r w:rsidRPr="00876EF0">
        <w:rPr>
          <w:noProof w:val="0"/>
          <w:shd w:val="clear" w:color="auto" w:fill="FFFFFF"/>
        </w:rPr>
        <w:t xml:space="preserve"> de besoins éducatifs</w:t>
      </w:r>
      <w:r w:rsidR="00C864BF" w:rsidRPr="00876EF0">
        <w:rPr>
          <w:noProof w:val="0"/>
          <w:shd w:val="clear" w:color="auto" w:fill="FFFFFF"/>
        </w:rPr>
        <w:t> ;</w:t>
      </w:r>
    </w:p>
    <w:p w:rsidR="00CB6566" w:rsidRPr="00876EF0" w:rsidRDefault="00A6300A" w:rsidP="001212F0">
      <w:pPr>
        <w:pStyle w:val="Bullet1G"/>
        <w:rPr>
          <w:noProof w:val="0"/>
          <w:shd w:val="clear" w:color="auto" w:fill="FFFFFF"/>
        </w:rPr>
      </w:pPr>
      <w:r w:rsidRPr="00876EF0">
        <w:rPr>
          <w:noProof w:val="0"/>
        </w:rPr>
        <w:t xml:space="preserve">Fournir une assistance </w:t>
      </w:r>
      <w:r w:rsidR="00CB6566" w:rsidRPr="00876EF0">
        <w:rPr>
          <w:noProof w:val="0"/>
          <w:shd w:val="clear" w:color="auto" w:fill="FFFFFF"/>
        </w:rPr>
        <w:t>psychop</w:t>
      </w:r>
      <w:r w:rsidRPr="00876EF0">
        <w:rPr>
          <w:noProof w:val="0"/>
          <w:shd w:val="clear" w:color="auto" w:fill="FFFFFF"/>
        </w:rPr>
        <w:t>éd</w:t>
      </w:r>
      <w:r w:rsidR="00CB6566" w:rsidRPr="00876EF0">
        <w:rPr>
          <w:noProof w:val="0"/>
          <w:shd w:val="clear" w:color="auto" w:fill="FFFFFF"/>
        </w:rPr>
        <w:t>agogi</w:t>
      </w:r>
      <w:r w:rsidRPr="00876EF0">
        <w:rPr>
          <w:noProof w:val="0"/>
          <w:shd w:val="clear" w:color="auto" w:fill="FFFFFF"/>
        </w:rPr>
        <w:t xml:space="preserve">que aux enfants et à leurs </w:t>
      </w:r>
      <w:r w:rsidR="00CB6566" w:rsidRPr="00876EF0">
        <w:rPr>
          <w:noProof w:val="0"/>
          <w:shd w:val="clear" w:color="auto" w:fill="FFFFFF"/>
        </w:rPr>
        <w:t>parents</w:t>
      </w:r>
      <w:r w:rsidR="00C864BF" w:rsidRPr="00876EF0">
        <w:rPr>
          <w:noProof w:val="0"/>
          <w:shd w:val="clear" w:color="auto" w:fill="FFFFFF"/>
        </w:rPr>
        <w:t> ;</w:t>
      </w:r>
    </w:p>
    <w:p w:rsidR="00CB6566" w:rsidRPr="00876EF0" w:rsidRDefault="00A6300A" w:rsidP="001212F0">
      <w:pPr>
        <w:pStyle w:val="Bullet1G"/>
        <w:rPr>
          <w:noProof w:val="0"/>
          <w:shd w:val="clear" w:color="auto" w:fill="FFFFFF"/>
        </w:rPr>
      </w:pPr>
      <w:r w:rsidRPr="00876EF0">
        <w:rPr>
          <w:noProof w:val="0"/>
        </w:rPr>
        <w:t xml:space="preserve">Aider les enseignants dans leur travail avec les enfants et les </w:t>
      </w:r>
      <w:r w:rsidR="00CB6566" w:rsidRPr="00876EF0">
        <w:rPr>
          <w:noProof w:val="0"/>
          <w:shd w:val="clear" w:color="auto" w:fill="FFFFFF"/>
        </w:rPr>
        <w:t xml:space="preserve">parents. </w:t>
      </w:r>
    </w:p>
    <w:p w:rsidR="00CB6566" w:rsidRPr="00876EF0" w:rsidRDefault="00D800C1" w:rsidP="00D800C1">
      <w:pPr>
        <w:pStyle w:val="SingleTxtG"/>
        <w:rPr>
          <w:noProof w:val="0"/>
          <w:shd w:val="clear" w:color="auto" w:fill="FFFFFF"/>
        </w:rPr>
      </w:pPr>
      <w:r w:rsidRPr="00876EF0">
        <w:rPr>
          <w:noProof w:val="0"/>
        </w:rPr>
        <w:lastRenderedPageBreak/>
        <w:t>350.</w:t>
      </w:r>
      <w:r w:rsidRPr="00876EF0">
        <w:rPr>
          <w:noProof w:val="0"/>
        </w:rPr>
        <w:tab/>
      </w:r>
      <w:r w:rsidR="0084161F" w:rsidRPr="00876EF0">
        <w:rPr>
          <w:noProof w:val="0"/>
        </w:rPr>
        <w:t>Implanté</w:t>
      </w:r>
      <w:r w:rsidR="00D67567" w:rsidRPr="00876EF0">
        <w:rPr>
          <w:noProof w:val="0"/>
        </w:rPr>
        <w:t>e</w:t>
      </w:r>
      <w:r w:rsidR="0084161F" w:rsidRPr="00876EF0">
        <w:rPr>
          <w:noProof w:val="0"/>
        </w:rPr>
        <w:t>s au sein des centres de conseils, des commissions d</w:t>
      </w:r>
      <w:r w:rsidR="00623DDE" w:rsidRPr="00876EF0">
        <w:rPr>
          <w:noProof w:val="0"/>
        </w:rPr>
        <w:t>’</w:t>
      </w:r>
      <w:r w:rsidR="0084161F" w:rsidRPr="00876EF0">
        <w:rPr>
          <w:noProof w:val="0"/>
        </w:rPr>
        <w:t>évaluation</w:t>
      </w:r>
      <w:r w:rsidR="00264ACC" w:rsidRPr="00876EF0">
        <w:rPr>
          <w:noProof w:val="0"/>
        </w:rPr>
        <w:t xml:space="preserve"> </w:t>
      </w:r>
      <w:r w:rsidR="0084161F" w:rsidRPr="00876EF0">
        <w:rPr>
          <w:noProof w:val="0"/>
        </w:rPr>
        <w:t>délivrent des certificats recommandant un enseignement spécialisé</w:t>
      </w:r>
      <w:r w:rsidR="00CB6566" w:rsidRPr="00876EF0">
        <w:rPr>
          <w:noProof w:val="0"/>
          <w:shd w:val="clear" w:color="auto" w:fill="FFFFFF"/>
        </w:rPr>
        <w:t xml:space="preserve">, </w:t>
      </w:r>
      <w:r w:rsidR="0084161F" w:rsidRPr="00876EF0">
        <w:rPr>
          <w:noProof w:val="0"/>
          <w:shd w:val="clear" w:color="auto" w:fill="FFFFFF"/>
        </w:rPr>
        <w:t>une année préparatoire personnalisée d</w:t>
      </w:r>
      <w:r w:rsidR="00623DDE" w:rsidRPr="00876EF0">
        <w:rPr>
          <w:noProof w:val="0"/>
          <w:shd w:val="clear" w:color="auto" w:fill="FFFFFF"/>
        </w:rPr>
        <w:t>’</w:t>
      </w:r>
      <w:r w:rsidR="0084161F" w:rsidRPr="00876EF0">
        <w:rPr>
          <w:noProof w:val="0"/>
          <w:shd w:val="clear" w:color="auto" w:fill="FFFFFF"/>
        </w:rPr>
        <w:t>école maternelle obligatoire, un enseignement individualisé et</w:t>
      </w:r>
      <w:r w:rsidR="00CB6566" w:rsidRPr="00876EF0">
        <w:rPr>
          <w:noProof w:val="0"/>
          <w:shd w:val="clear" w:color="auto" w:fill="FFFFFF"/>
        </w:rPr>
        <w:t xml:space="preserve"> </w:t>
      </w:r>
      <w:r w:rsidR="0084161F" w:rsidRPr="00876EF0">
        <w:rPr>
          <w:noProof w:val="0"/>
          <w:shd w:val="clear" w:color="auto" w:fill="FFFFFF"/>
        </w:rPr>
        <w:t>des classes de réadaptation et d</w:t>
      </w:r>
      <w:r w:rsidR="00623DDE" w:rsidRPr="00876EF0">
        <w:rPr>
          <w:noProof w:val="0"/>
          <w:shd w:val="clear" w:color="auto" w:fill="FFFFFF"/>
        </w:rPr>
        <w:t>’</w:t>
      </w:r>
      <w:r w:rsidR="0084161F" w:rsidRPr="00876EF0">
        <w:rPr>
          <w:noProof w:val="0"/>
          <w:shd w:val="clear" w:color="auto" w:fill="FFFFFF"/>
        </w:rPr>
        <w:t>éducation</w:t>
      </w:r>
      <w:r w:rsidR="00CB6566" w:rsidRPr="00876EF0">
        <w:rPr>
          <w:noProof w:val="0"/>
          <w:shd w:val="clear" w:color="auto" w:fill="FFFFFF"/>
        </w:rPr>
        <w:t xml:space="preserve">, </w:t>
      </w:r>
      <w:r w:rsidR="0084161F" w:rsidRPr="00876EF0">
        <w:rPr>
          <w:noProof w:val="0"/>
          <w:shd w:val="clear" w:color="auto" w:fill="FFFFFF"/>
        </w:rPr>
        <w:t>et rendent des avis pointant la nécessité d</w:t>
      </w:r>
      <w:r w:rsidR="00623DDE" w:rsidRPr="00876EF0">
        <w:rPr>
          <w:noProof w:val="0"/>
          <w:shd w:val="clear" w:color="auto" w:fill="FFFFFF"/>
        </w:rPr>
        <w:t>’</w:t>
      </w:r>
      <w:r w:rsidR="0084161F" w:rsidRPr="00876EF0">
        <w:rPr>
          <w:noProof w:val="0"/>
          <w:shd w:val="clear" w:color="auto" w:fill="FFFFFF"/>
        </w:rPr>
        <w:t>un soutien précoce au développement d</w:t>
      </w:r>
      <w:r w:rsidR="00623DDE" w:rsidRPr="00876EF0">
        <w:rPr>
          <w:noProof w:val="0"/>
          <w:shd w:val="clear" w:color="auto" w:fill="FFFFFF"/>
        </w:rPr>
        <w:t>’</w:t>
      </w:r>
      <w:r w:rsidR="0084161F" w:rsidRPr="00876EF0">
        <w:rPr>
          <w:noProof w:val="0"/>
          <w:shd w:val="clear" w:color="auto" w:fill="FFFFFF"/>
        </w:rPr>
        <w:t>un enfant</w:t>
      </w:r>
      <w:r w:rsidR="00CB6566" w:rsidRPr="00876EF0">
        <w:rPr>
          <w:noProof w:val="0"/>
          <w:shd w:val="clear" w:color="auto" w:fill="FFFFFF"/>
        </w:rPr>
        <w:t xml:space="preserve">. </w:t>
      </w:r>
    </w:p>
    <w:p w:rsidR="00CB6566" w:rsidRPr="00876EF0" w:rsidRDefault="00544435"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84161F" w:rsidRPr="00876EF0">
        <w:rPr>
          <w:noProof w:val="0"/>
          <w:shd w:val="clear" w:color="auto" w:fill="FFFFFF"/>
        </w:rPr>
        <w:t xml:space="preserve">Assistance matérielle </w:t>
      </w:r>
    </w:p>
    <w:p w:rsidR="00CB6566" w:rsidRPr="00876EF0" w:rsidRDefault="00D800C1" w:rsidP="00D800C1">
      <w:pPr>
        <w:pStyle w:val="SingleTxtG"/>
        <w:rPr>
          <w:noProof w:val="0"/>
          <w:shd w:val="clear" w:color="auto" w:fill="FFFFFF"/>
        </w:rPr>
      </w:pPr>
      <w:r w:rsidRPr="00876EF0">
        <w:rPr>
          <w:noProof w:val="0"/>
        </w:rPr>
        <w:t>351.</w:t>
      </w:r>
      <w:r w:rsidRPr="00876EF0">
        <w:rPr>
          <w:noProof w:val="0"/>
        </w:rPr>
        <w:tab/>
      </w:r>
      <w:r w:rsidR="0084161F" w:rsidRPr="00876EF0">
        <w:rPr>
          <w:noProof w:val="0"/>
        </w:rPr>
        <w:t xml:space="preserve">En vertu de la loi sur le système éducatif, un écolier a droit à une </w:t>
      </w:r>
      <w:r w:rsidR="00CB6566" w:rsidRPr="00876EF0">
        <w:rPr>
          <w:noProof w:val="0"/>
          <w:shd w:val="clear" w:color="auto" w:fill="FFFFFF"/>
        </w:rPr>
        <w:t xml:space="preserve">assistance </w:t>
      </w:r>
      <w:r w:rsidR="0084161F" w:rsidRPr="00876EF0">
        <w:rPr>
          <w:noProof w:val="0"/>
          <w:shd w:val="clear" w:color="auto" w:fill="FFFFFF"/>
        </w:rPr>
        <w:t>destinée à réduire les inégalités et à surmonter les</w:t>
      </w:r>
      <w:r w:rsidR="00CB6566" w:rsidRPr="00876EF0">
        <w:rPr>
          <w:noProof w:val="0"/>
          <w:shd w:val="clear" w:color="auto" w:fill="FFFFFF"/>
        </w:rPr>
        <w:t xml:space="preserve"> obstacles </w:t>
      </w:r>
      <w:r w:rsidR="0084161F" w:rsidRPr="00876EF0">
        <w:rPr>
          <w:noProof w:val="0"/>
          <w:shd w:val="clear" w:color="auto" w:fill="FFFFFF"/>
        </w:rPr>
        <w:t>en matière d</w:t>
      </w:r>
      <w:r w:rsidR="00623DDE" w:rsidRPr="00876EF0">
        <w:rPr>
          <w:noProof w:val="0"/>
          <w:shd w:val="clear" w:color="auto" w:fill="FFFFFF"/>
        </w:rPr>
        <w:t>’</w:t>
      </w:r>
      <w:r w:rsidR="0084161F" w:rsidRPr="00876EF0">
        <w:rPr>
          <w:noProof w:val="0"/>
          <w:shd w:val="clear" w:color="auto" w:fill="FFFFFF"/>
        </w:rPr>
        <w:t>accès à l</w:t>
      </w:r>
      <w:r w:rsidR="00623DDE" w:rsidRPr="00876EF0">
        <w:rPr>
          <w:noProof w:val="0"/>
          <w:shd w:val="clear" w:color="auto" w:fill="FFFFFF"/>
        </w:rPr>
        <w:t>’</w:t>
      </w:r>
      <w:r w:rsidR="0084161F" w:rsidRPr="00876EF0">
        <w:rPr>
          <w:noProof w:val="0"/>
          <w:shd w:val="clear" w:color="auto" w:fill="FFFFFF"/>
        </w:rPr>
        <w:t>éducation</w:t>
      </w:r>
      <w:r w:rsidR="00CB6566" w:rsidRPr="00876EF0">
        <w:rPr>
          <w:noProof w:val="0"/>
          <w:shd w:val="clear" w:color="auto" w:fill="FFFFFF"/>
        </w:rPr>
        <w:t xml:space="preserve">. </w:t>
      </w:r>
      <w:r w:rsidR="0084161F" w:rsidRPr="00876EF0">
        <w:rPr>
          <w:noProof w:val="0"/>
          <w:shd w:val="clear" w:color="auto" w:fill="FFFFFF"/>
        </w:rPr>
        <w:t>Une assistance matérielle est également mise à la disposition des élèves des établissements publics et privés, ce qui permet aux enfants et aux jeunes atteints d</w:t>
      </w:r>
      <w:r w:rsidR="00623DDE" w:rsidRPr="00876EF0">
        <w:rPr>
          <w:noProof w:val="0"/>
          <w:shd w:val="clear" w:color="auto" w:fill="FFFFFF"/>
        </w:rPr>
        <w:t>’</w:t>
      </w:r>
      <w:r w:rsidR="0084161F" w:rsidRPr="00876EF0">
        <w:rPr>
          <w:noProof w:val="0"/>
          <w:shd w:val="clear" w:color="auto" w:fill="FFFFFF"/>
        </w:rPr>
        <w:t>une déficience intellectuelle sévère ainsi qu</w:t>
      </w:r>
      <w:r w:rsidR="00623DDE" w:rsidRPr="00876EF0">
        <w:rPr>
          <w:noProof w:val="0"/>
          <w:shd w:val="clear" w:color="auto" w:fill="FFFFFF"/>
        </w:rPr>
        <w:t>’</w:t>
      </w:r>
      <w:r w:rsidR="0084161F" w:rsidRPr="00876EF0">
        <w:rPr>
          <w:noProof w:val="0"/>
          <w:shd w:val="clear" w:color="auto" w:fill="FFFFFF"/>
        </w:rPr>
        <w:t>aux enfants atteints d</w:t>
      </w:r>
      <w:r w:rsidR="00623DDE" w:rsidRPr="00876EF0">
        <w:rPr>
          <w:noProof w:val="0"/>
          <w:shd w:val="clear" w:color="auto" w:fill="FFFFFF"/>
        </w:rPr>
        <w:t>’</w:t>
      </w:r>
      <w:r w:rsidR="0084161F" w:rsidRPr="00876EF0">
        <w:rPr>
          <w:noProof w:val="0"/>
          <w:shd w:val="clear" w:color="auto" w:fill="FFFFFF"/>
        </w:rPr>
        <w:t>une déficience intellectuelle et présentant des handicaps multiples de terminer leur cycle scolaire obligatoire ou de remplir leur obligation scolaire</w:t>
      </w:r>
      <w:r w:rsidR="00CB6566" w:rsidRPr="00876EF0">
        <w:rPr>
          <w:noProof w:val="0"/>
          <w:shd w:val="clear" w:color="auto" w:fill="FFFFFF"/>
        </w:rPr>
        <w:t>, respective</w:t>
      </w:r>
      <w:r w:rsidR="0084161F" w:rsidRPr="00876EF0">
        <w:rPr>
          <w:noProof w:val="0"/>
          <w:shd w:val="clear" w:color="auto" w:fill="FFFFFF"/>
        </w:rPr>
        <w:t>ment</w:t>
      </w:r>
      <w:r w:rsidR="00CB6566" w:rsidRPr="00876EF0">
        <w:rPr>
          <w:noProof w:val="0"/>
          <w:shd w:val="clear" w:color="auto" w:fill="FFFFFF"/>
        </w:rPr>
        <w:t xml:space="preserve">. </w:t>
      </w:r>
      <w:r w:rsidR="0084161F" w:rsidRPr="00876EF0">
        <w:rPr>
          <w:noProof w:val="0"/>
          <w:shd w:val="clear" w:color="auto" w:fill="FFFFFF"/>
        </w:rPr>
        <w:t xml:space="preserve">Les enfants handicapés qui quittent leur domicile pour fréquenter une école primaire, </w:t>
      </w:r>
      <w:r w:rsidR="007246A4" w:rsidRPr="00876EF0">
        <w:rPr>
          <w:noProof w:val="0"/>
          <w:shd w:val="clear" w:color="auto" w:fill="FFFFFF"/>
        </w:rPr>
        <w:t>une école secondaire du premier degré ou une école secondaire du second degré ont droit à une allocation de logement</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352.</w:t>
      </w:r>
      <w:r w:rsidRPr="00876EF0">
        <w:rPr>
          <w:noProof w:val="0"/>
        </w:rPr>
        <w:tab/>
      </w:r>
      <w:r w:rsidR="002F4528" w:rsidRPr="00876EF0">
        <w:rPr>
          <w:noProof w:val="0"/>
        </w:rPr>
        <w:t xml:space="preserve">La </w:t>
      </w:r>
      <w:r w:rsidR="00CB6566" w:rsidRPr="00876EF0">
        <w:rPr>
          <w:i/>
          <w:noProof w:val="0"/>
          <w:shd w:val="clear" w:color="auto" w:fill="FFFFFF"/>
        </w:rPr>
        <w:t>gmina</w:t>
      </w:r>
      <w:r w:rsidR="00CB6566" w:rsidRPr="00876EF0">
        <w:rPr>
          <w:noProof w:val="0"/>
          <w:shd w:val="clear" w:color="auto" w:fill="FFFFFF"/>
        </w:rPr>
        <w:t xml:space="preserve"> </w:t>
      </w:r>
      <w:r w:rsidR="002F4528" w:rsidRPr="00876EF0">
        <w:rPr>
          <w:noProof w:val="0"/>
          <w:shd w:val="clear" w:color="auto" w:fill="FFFFFF"/>
        </w:rPr>
        <w:t>est tenue</w:t>
      </w:r>
      <w:r w:rsidR="00EB2B33" w:rsidRPr="00876EF0">
        <w:rPr>
          <w:noProof w:val="0"/>
          <w:shd w:val="clear" w:color="auto" w:fill="FFFFFF"/>
        </w:rPr>
        <w:t> :</w:t>
      </w:r>
    </w:p>
    <w:p w:rsidR="00CB6566" w:rsidRPr="00876EF0" w:rsidRDefault="00C864BF" w:rsidP="001212F0">
      <w:pPr>
        <w:pStyle w:val="Bullet1G"/>
        <w:rPr>
          <w:noProof w:val="0"/>
          <w:shd w:val="clear" w:color="auto" w:fill="FFFFFF"/>
        </w:rPr>
      </w:pPr>
      <w:r w:rsidRPr="00876EF0">
        <w:rPr>
          <w:noProof w:val="0"/>
        </w:rPr>
        <w:t>D</w:t>
      </w:r>
      <w:r w:rsidR="00623DDE" w:rsidRPr="00876EF0">
        <w:rPr>
          <w:noProof w:val="0"/>
        </w:rPr>
        <w:t>’</w:t>
      </w:r>
      <w:r w:rsidR="002F4528" w:rsidRPr="00876EF0">
        <w:rPr>
          <w:noProof w:val="0"/>
        </w:rPr>
        <w:t>assurer aux écoliers handicapés suivant un enseignement spécialisé la gratuité du transport jusqu</w:t>
      </w:r>
      <w:r w:rsidR="00623DDE" w:rsidRPr="00876EF0">
        <w:rPr>
          <w:noProof w:val="0"/>
        </w:rPr>
        <w:t>’</w:t>
      </w:r>
      <w:r w:rsidR="002F4528" w:rsidRPr="00876EF0">
        <w:rPr>
          <w:noProof w:val="0"/>
        </w:rPr>
        <w:t>à une école primaire ou secondaire du premier cycle</w:t>
      </w:r>
      <w:r w:rsidR="00CB6566" w:rsidRPr="00876EF0">
        <w:rPr>
          <w:noProof w:val="0"/>
          <w:shd w:val="clear" w:color="auto" w:fill="FFFFFF"/>
        </w:rPr>
        <w:t xml:space="preserve">. </w:t>
      </w:r>
      <w:r w:rsidR="002F4528" w:rsidRPr="00876EF0">
        <w:rPr>
          <w:noProof w:val="0"/>
          <w:shd w:val="clear" w:color="auto" w:fill="FFFFFF"/>
        </w:rPr>
        <w:t>Elle doit le faire pour les écoliers qui souffrent d</w:t>
      </w:r>
      <w:r w:rsidR="00623DDE" w:rsidRPr="00876EF0">
        <w:rPr>
          <w:noProof w:val="0"/>
          <w:shd w:val="clear" w:color="auto" w:fill="FFFFFF"/>
        </w:rPr>
        <w:t>’</w:t>
      </w:r>
      <w:r w:rsidR="002F4528" w:rsidRPr="00876EF0">
        <w:rPr>
          <w:noProof w:val="0"/>
          <w:shd w:val="clear" w:color="auto" w:fill="FFFFFF"/>
        </w:rPr>
        <w:t>un handicap physique ou d</w:t>
      </w:r>
      <w:r w:rsidR="00623DDE" w:rsidRPr="00876EF0">
        <w:rPr>
          <w:noProof w:val="0"/>
          <w:shd w:val="clear" w:color="auto" w:fill="FFFFFF"/>
        </w:rPr>
        <w:t>’</w:t>
      </w:r>
      <w:r w:rsidR="002F4528" w:rsidRPr="00876EF0">
        <w:rPr>
          <w:noProof w:val="0"/>
          <w:shd w:val="clear" w:color="auto" w:fill="FFFFFF"/>
        </w:rPr>
        <w:t>une déficience intellectuelle modérée ou sévère jusqu</w:t>
      </w:r>
      <w:r w:rsidR="00623DDE" w:rsidRPr="00876EF0">
        <w:rPr>
          <w:noProof w:val="0"/>
          <w:shd w:val="clear" w:color="auto" w:fill="FFFFFF"/>
        </w:rPr>
        <w:t>’</w:t>
      </w:r>
      <w:r w:rsidR="002F4528" w:rsidRPr="00876EF0">
        <w:rPr>
          <w:noProof w:val="0"/>
          <w:shd w:val="clear" w:color="auto" w:fill="FFFFFF"/>
        </w:rPr>
        <w:t>à leur 21</w:t>
      </w:r>
      <w:r w:rsidR="002F4528" w:rsidRPr="00876EF0">
        <w:rPr>
          <w:noProof w:val="0"/>
          <w:shd w:val="clear" w:color="auto" w:fill="FFFFFF"/>
          <w:vertAlign w:val="superscript"/>
        </w:rPr>
        <w:t>e</w:t>
      </w:r>
      <w:r w:rsidR="00623DDE" w:rsidRPr="00876EF0">
        <w:rPr>
          <w:noProof w:val="0"/>
          <w:shd w:val="clear" w:color="auto" w:fill="FFFFFF"/>
        </w:rPr>
        <w:t> </w:t>
      </w:r>
      <w:r w:rsidR="002F4528" w:rsidRPr="00876EF0">
        <w:rPr>
          <w:noProof w:val="0"/>
          <w:shd w:val="clear" w:color="auto" w:fill="FFFFFF"/>
        </w:rPr>
        <w:t>anniversaire</w:t>
      </w:r>
      <w:r w:rsidRPr="00876EF0">
        <w:rPr>
          <w:noProof w:val="0"/>
          <w:shd w:val="clear" w:color="auto" w:fill="FFFFFF"/>
        </w:rPr>
        <w:t> ;</w:t>
      </w:r>
    </w:p>
    <w:p w:rsidR="00CB6566" w:rsidRPr="00876EF0" w:rsidRDefault="00C864BF" w:rsidP="001212F0">
      <w:pPr>
        <w:pStyle w:val="Bullet1G"/>
        <w:rPr>
          <w:noProof w:val="0"/>
          <w:shd w:val="clear" w:color="auto" w:fill="FFFFFF"/>
        </w:rPr>
      </w:pPr>
      <w:r w:rsidRPr="00876EF0">
        <w:rPr>
          <w:noProof w:val="0"/>
        </w:rPr>
        <w:t>D</w:t>
      </w:r>
      <w:r w:rsidR="00623DDE" w:rsidRPr="00876EF0">
        <w:rPr>
          <w:noProof w:val="0"/>
        </w:rPr>
        <w:t>’</w:t>
      </w:r>
      <w:r w:rsidR="002F4528" w:rsidRPr="00876EF0">
        <w:rPr>
          <w:noProof w:val="0"/>
        </w:rPr>
        <w:t xml:space="preserve">assurer aux enfants et aux jeunes </w:t>
      </w:r>
      <w:r w:rsidR="002F4528" w:rsidRPr="00876EF0">
        <w:rPr>
          <w:noProof w:val="0"/>
          <w:shd w:val="clear" w:color="auto" w:fill="FFFFFF"/>
        </w:rPr>
        <w:t>qui souffrent d</w:t>
      </w:r>
      <w:r w:rsidR="00623DDE" w:rsidRPr="00876EF0">
        <w:rPr>
          <w:noProof w:val="0"/>
          <w:shd w:val="clear" w:color="auto" w:fill="FFFFFF"/>
        </w:rPr>
        <w:t>’</w:t>
      </w:r>
      <w:r w:rsidR="002F4528" w:rsidRPr="00876EF0">
        <w:rPr>
          <w:noProof w:val="0"/>
          <w:shd w:val="clear" w:color="auto" w:fill="FFFFFF"/>
        </w:rPr>
        <w:t>un handicap sévère ou d</w:t>
      </w:r>
      <w:r w:rsidR="00623DDE" w:rsidRPr="00876EF0">
        <w:rPr>
          <w:noProof w:val="0"/>
          <w:shd w:val="clear" w:color="auto" w:fill="FFFFFF"/>
        </w:rPr>
        <w:t>’</w:t>
      </w:r>
      <w:r w:rsidR="002F4528" w:rsidRPr="00876EF0">
        <w:rPr>
          <w:noProof w:val="0"/>
          <w:shd w:val="clear" w:color="auto" w:fill="FFFFFF"/>
        </w:rPr>
        <w:t xml:space="preserve">une déficience intellectuelle aggravée par un polyhandicap </w:t>
      </w:r>
      <w:r w:rsidR="002F4528" w:rsidRPr="00876EF0">
        <w:rPr>
          <w:noProof w:val="0"/>
        </w:rPr>
        <w:t>la gratuité du transport jusqu</w:t>
      </w:r>
      <w:r w:rsidR="00623DDE" w:rsidRPr="00876EF0">
        <w:rPr>
          <w:noProof w:val="0"/>
        </w:rPr>
        <w:t>’</w:t>
      </w:r>
      <w:r w:rsidR="002F4528" w:rsidRPr="00876EF0">
        <w:rPr>
          <w:noProof w:val="0"/>
        </w:rPr>
        <w:t xml:space="preserve">au </w:t>
      </w:r>
      <w:r w:rsidR="00CB6566" w:rsidRPr="00876EF0">
        <w:rPr>
          <w:noProof w:val="0"/>
          <w:shd w:val="clear" w:color="auto" w:fill="FFFFFF"/>
        </w:rPr>
        <w:t>centre</w:t>
      </w:r>
      <w:r w:rsidR="002F4528" w:rsidRPr="00876EF0">
        <w:rPr>
          <w:noProof w:val="0"/>
          <w:shd w:val="clear" w:color="auto" w:fill="FFFFFF"/>
        </w:rPr>
        <w:t xml:space="preserve"> où ils terminent leur cycle scolaire obligatoire ou remplissent leur obligation scolaire</w:t>
      </w:r>
      <w:r w:rsidR="00CB6566" w:rsidRPr="00876EF0">
        <w:rPr>
          <w:noProof w:val="0"/>
          <w:shd w:val="clear" w:color="auto" w:fill="FFFFFF"/>
        </w:rPr>
        <w:t xml:space="preserve">, </w:t>
      </w:r>
      <w:r w:rsidR="002F4528" w:rsidRPr="00876EF0">
        <w:rPr>
          <w:noProof w:val="0"/>
          <w:shd w:val="clear" w:color="auto" w:fill="FFFFFF"/>
        </w:rPr>
        <w:t>jusqu</w:t>
      </w:r>
      <w:r w:rsidR="00623DDE" w:rsidRPr="00876EF0">
        <w:rPr>
          <w:noProof w:val="0"/>
          <w:shd w:val="clear" w:color="auto" w:fill="FFFFFF"/>
        </w:rPr>
        <w:t>’</w:t>
      </w:r>
      <w:r w:rsidR="002F4528" w:rsidRPr="00876EF0">
        <w:rPr>
          <w:noProof w:val="0"/>
          <w:shd w:val="clear" w:color="auto" w:fill="FFFFFF"/>
        </w:rPr>
        <w:t>à leur 25</w:t>
      </w:r>
      <w:r w:rsidR="002F4528" w:rsidRPr="00876EF0">
        <w:rPr>
          <w:noProof w:val="0"/>
          <w:shd w:val="clear" w:color="auto" w:fill="FFFFFF"/>
          <w:vertAlign w:val="superscript"/>
        </w:rPr>
        <w:t>e</w:t>
      </w:r>
      <w:r w:rsidR="00985858" w:rsidRPr="00876EF0">
        <w:rPr>
          <w:noProof w:val="0"/>
          <w:shd w:val="clear" w:color="auto" w:fill="FFFFFF"/>
        </w:rPr>
        <w:t> </w:t>
      </w:r>
      <w:r w:rsidR="002F4528" w:rsidRPr="00876EF0">
        <w:rPr>
          <w:noProof w:val="0"/>
          <w:shd w:val="clear" w:color="auto" w:fill="FFFFFF"/>
        </w:rPr>
        <w:t>anniversaire</w:t>
      </w:r>
      <w:r w:rsidRPr="00876EF0">
        <w:rPr>
          <w:noProof w:val="0"/>
          <w:shd w:val="clear" w:color="auto" w:fill="FFFFFF"/>
        </w:rPr>
        <w:t> ;</w:t>
      </w:r>
    </w:p>
    <w:p w:rsidR="00CB6566" w:rsidRPr="00876EF0" w:rsidRDefault="00C864BF" w:rsidP="001212F0">
      <w:pPr>
        <w:pStyle w:val="Bullet1G"/>
        <w:rPr>
          <w:noProof w:val="0"/>
          <w:shd w:val="clear" w:color="auto" w:fill="FFFFFF"/>
        </w:rPr>
      </w:pPr>
      <w:r w:rsidRPr="00876EF0">
        <w:rPr>
          <w:noProof w:val="0"/>
        </w:rPr>
        <w:t xml:space="preserve">De </w:t>
      </w:r>
      <w:r w:rsidR="002F4528" w:rsidRPr="00876EF0">
        <w:rPr>
          <w:noProof w:val="0"/>
        </w:rPr>
        <w:t xml:space="preserve">rembourser le coût du </w:t>
      </w:r>
      <w:r w:rsidR="00CB6566" w:rsidRPr="00876EF0">
        <w:rPr>
          <w:noProof w:val="0"/>
          <w:shd w:val="clear" w:color="auto" w:fill="FFFFFF"/>
        </w:rPr>
        <w:t xml:space="preserve">transport </w:t>
      </w:r>
      <w:r w:rsidR="002F4528" w:rsidRPr="00876EF0">
        <w:rPr>
          <w:noProof w:val="0"/>
          <w:shd w:val="clear" w:color="auto" w:fill="FFFFFF"/>
        </w:rPr>
        <w:t xml:space="preserve">des enfants, des jeunes et de leurs </w:t>
      </w:r>
      <w:r w:rsidR="009875EB" w:rsidRPr="00876EF0">
        <w:rPr>
          <w:noProof w:val="0"/>
          <w:shd w:val="clear" w:color="auto" w:fill="FFFFFF"/>
        </w:rPr>
        <w:t xml:space="preserve">dispensateurs de soins </w:t>
      </w:r>
      <w:r w:rsidR="002F4528" w:rsidRPr="00876EF0">
        <w:rPr>
          <w:noProof w:val="0"/>
          <w:shd w:val="clear" w:color="auto" w:fill="FFFFFF"/>
        </w:rPr>
        <w:t>jusqu</w:t>
      </w:r>
      <w:r w:rsidR="00623DDE" w:rsidRPr="00876EF0">
        <w:rPr>
          <w:noProof w:val="0"/>
          <w:shd w:val="clear" w:color="auto" w:fill="FFFFFF"/>
        </w:rPr>
        <w:t>’</w:t>
      </w:r>
      <w:r w:rsidR="002F4528" w:rsidRPr="00876EF0">
        <w:rPr>
          <w:noProof w:val="0"/>
          <w:shd w:val="clear" w:color="auto" w:fill="FFFFFF"/>
        </w:rPr>
        <w:t xml:space="preserve">à une école maternelle, une école ou un centre, si ce transport est assuré par les </w:t>
      </w:r>
      <w:r w:rsidR="00CB6566" w:rsidRPr="00876EF0">
        <w:rPr>
          <w:noProof w:val="0"/>
          <w:shd w:val="clear" w:color="auto" w:fill="FFFFFF"/>
        </w:rPr>
        <w:t>parents.</w:t>
      </w:r>
    </w:p>
    <w:p w:rsidR="00CB6566" w:rsidRPr="00876EF0" w:rsidRDefault="00D800C1" w:rsidP="00D800C1">
      <w:pPr>
        <w:pStyle w:val="SingleTxtG"/>
        <w:rPr>
          <w:noProof w:val="0"/>
          <w:shd w:val="clear" w:color="auto" w:fill="FFFFFF"/>
        </w:rPr>
      </w:pPr>
      <w:r w:rsidRPr="00876EF0">
        <w:rPr>
          <w:noProof w:val="0"/>
        </w:rPr>
        <w:t>353.</w:t>
      </w:r>
      <w:r w:rsidRPr="00876EF0">
        <w:rPr>
          <w:noProof w:val="0"/>
        </w:rPr>
        <w:tab/>
      </w:r>
      <w:r w:rsidR="006E3F02" w:rsidRPr="00876EF0">
        <w:rPr>
          <w:noProof w:val="0"/>
        </w:rPr>
        <w:t>Les manuels scolaires et les manuels supplémentaires utilisés pour l</w:t>
      </w:r>
      <w:r w:rsidR="00623DDE" w:rsidRPr="00876EF0">
        <w:rPr>
          <w:noProof w:val="0"/>
        </w:rPr>
        <w:t>’</w:t>
      </w:r>
      <w:r w:rsidR="006E3F02" w:rsidRPr="00876EF0">
        <w:rPr>
          <w:noProof w:val="0"/>
        </w:rPr>
        <w:t>enseignement spécialisé dispensé aux écoliers atteints d</w:t>
      </w:r>
      <w:r w:rsidR="00623DDE" w:rsidRPr="00876EF0">
        <w:rPr>
          <w:noProof w:val="0"/>
        </w:rPr>
        <w:t>’</w:t>
      </w:r>
      <w:r w:rsidR="006E3F02" w:rsidRPr="00876EF0">
        <w:rPr>
          <w:noProof w:val="0"/>
        </w:rPr>
        <w:t xml:space="preserve">une déficience intellectuelle, sourds, aveugles et déficients visuels sont subventionnés </w:t>
      </w:r>
      <w:r w:rsidR="00787A35" w:rsidRPr="00876EF0">
        <w:rPr>
          <w:noProof w:val="0"/>
        </w:rPr>
        <w:t>sur le budget de l</w:t>
      </w:r>
      <w:r w:rsidR="00623DDE" w:rsidRPr="00876EF0">
        <w:rPr>
          <w:noProof w:val="0"/>
        </w:rPr>
        <w:t>’</w:t>
      </w:r>
      <w:r w:rsidR="00787A35" w:rsidRPr="00876EF0">
        <w:rPr>
          <w:noProof w:val="0"/>
        </w:rPr>
        <w:t>État</w:t>
      </w:r>
      <w:r w:rsidR="00CB6566" w:rsidRPr="00876EF0">
        <w:rPr>
          <w:noProof w:val="0"/>
          <w:shd w:val="clear" w:color="auto" w:fill="FFFFFF"/>
        </w:rPr>
        <w:t xml:space="preserve">. </w:t>
      </w:r>
      <w:r w:rsidR="00787A35" w:rsidRPr="00876EF0">
        <w:rPr>
          <w:noProof w:val="0"/>
          <w:shd w:val="clear" w:color="auto" w:fill="FFFFFF"/>
        </w:rPr>
        <w:t>L</w:t>
      </w:r>
      <w:r w:rsidR="00623DDE" w:rsidRPr="00876EF0">
        <w:rPr>
          <w:noProof w:val="0"/>
          <w:shd w:val="clear" w:color="auto" w:fill="FFFFFF"/>
        </w:rPr>
        <w:t>’</w:t>
      </w:r>
      <w:r w:rsidR="00787A35" w:rsidRPr="00876EF0">
        <w:rPr>
          <w:noProof w:val="0"/>
          <w:shd w:val="clear" w:color="auto" w:fill="FFFFFF"/>
        </w:rPr>
        <w:t>État a également cofinancé l</w:t>
      </w:r>
      <w:r w:rsidR="00623DDE" w:rsidRPr="00876EF0">
        <w:rPr>
          <w:noProof w:val="0"/>
          <w:shd w:val="clear" w:color="auto" w:fill="FFFFFF"/>
        </w:rPr>
        <w:t>’</w:t>
      </w:r>
      <w:r w:rsidR="00787A35" w:rsidRPr="00876EF0">
        <w:rPr>
          <w:noProof w:val="0"/>
          <w:shd w:val="clear" w:color="auto" w:fill="FFFFFF"/>
        </w:rPr>
        <w:t xml:space="preserve">impression de revues pour enfants et jeunes en braille et en gros caractères en </w:t>
      </w:r>
      <w:r w:rsidR="00CB6566" w:rsidRPr="00876EF0">
        <w:rPr>
          <w:noProof w:val="0"/>
          <w:shd w:val="clear" w:color="auto" w:fill="FFFFFF"/>
        </w:rPr>
        <w:t>2012</w:t>
      </w:r>
      <w:r w:rsidR="00527634" w:rsidRPr="00876EF0">
        <w:rPr>
          <w:noProof w:val="0"/>
          <w:shd w:val="clear" w:color="auto" w:fill="FFFFFF"/>
        </w:rPr>
        <w:t>-</w:t>
      </w:r>
      <w:r w:rsidR="00CB6566" w:rsidRPr="00876EF0">
        <w:rPr>
          <w:noProof w:val="0"/>
          <w:shd w:val="clear" w:color="auto" w:fill="FFFFFF"/>
        </w:rPr>
        <w:t>2013, a</w:t>
      </w:r>
      <w:r w:rsidR="00787A35" w:rsidRPr="00876EF0">
        <w:rPr>
          <w:noProof w:val="0"/>
          <w:shd w:val="clear" w:color="auto" w:fill="FFFFFF"/>
        </w:rPr>
        <w:t xml:space="preserve">insi que leur </w:t>
      </w:r>
      <w:r w:rsidR="00CB6566" w:rsidRPr="00876EF0">
        <w:rPr>
          <w:noProof w:val="0"/>
          <w:shd w:val="clear" w:color="auto" w:fill="FFFFFF"/>
        </w:rPr>
        <w:t xml:space="preserve">conversion </w:t>
      </w:r>
      <w:r w:rsidR="00787A35" w:rsidRPr="00876EF0">
        <w:rPr>
          <w:noProof w:val="0"/>
          <w:shd w:val="clear" w:color="auto" w:fill="FFFFFF"/>
        </w:rPr>
        <w:t xml:space="preserve">en fichiers </w:t>
      </w:r>
      <w:r w:rsidR="00CB6566" w:rsidRPr="00876EF0">
        <w:rPr>
          <w:noProof w:val="0"/>
          <w:shd w:val="clear" w:color="auto" w:fill="FFFFFF"/>
        </w:rPr>
        <w:t xml:space="preserve">audio </w:t>
      </w:r>
      <w:r w:rsidR="00787A35" w:rsidRPr="00876EF0">
        <w:rPr>
          <w:noProof w:val="0"/>
          <w:shd w:val="clear" w:color="auto" w:fill="FFFFFF"/>
        </w:rPr>
        <w:t>e</w:t>
      </w:r>
      <w:r w:rsidR="00CB6566" w:rsidRPr="00876EF0">
        <w:rPr>
          <w:noProof w:val="0"/>
          <w:shd w:val="clear" w:color="auto" w:fill="FFFFFF"/>
        </w:rPr>
        <w:t>n 2013</w:t>
      </w:r>
      <w:r w:rsidR="00CB6566" w:rsidRPr="00876EF0">
        <w:rPr>
          <w:noProof w:val="0"/>
          <w:spacing w:val="-10"/>
          <w:shd w:val="clear" w:color="auto" w:fill="FFFFFF"/>
        </w:rPr>
        <w:t>.</w:t>
      </w:r>
    </w:p>
    <w:p w:rsidR="00CB6566" w:rsidRPr="00876EF0" w:rsidRDefault="00D800C1" w:rsidP="00D800C1">
      <w:pPr>
        <w:pStyle w:val="SingleTxtG"/>
        <w:rPr>
          <w:noProof w:val="0"/>
          <w:shd w:val="clear" w:color="auto" w:fill="FFFFFF"/>
        </w:rPr>
      </w:pPr>
      <w:r w:rsidRPr="00876EF0">
        <w:rPr>
          <w:noProof w:val="0"/>
        </w:rPr>
        <w:t>354.</w:t>
      </w:r>
      <w:r w:rsidRPr="00876EF0">
        <w:rPr>
          <w:noProof w:val="0"/>
        </w:rPr>
        <w:tab/>
      </w:r>
      <w:r w:rsidR="00787A35" w:rsidRPr="00876EF0">
        <w:rPr>
          <w:noProof w:val="0"/>
        </w:rPr>
        <w:t>Le Ministère de l</w:t>
      </w:r>
      <w:r w:rsidR="00623DDE" w:rsidRPr="00876EF0">
        <w:rPr>
          <w:noProof w:val="0"/>
        </w:rPr>
        <w:t>’</w:t>
      </w:r>
      <w:r w:rsidR="00787A35" w:rsidRPr="00876EF0">
        <w:rPr>
          <w:noProof w:val="0"/>
        </w:rPr>
        <w:t>éducation nationale confie à des établissements d</w:t>
      </w:r>
      <w:r w:rsidR="00623DDE" w:rsidRPr="00876EF0">
        <w:rPr>
          <w:noProof w:val="0"/>
        </w:rPr>
        <w:t>’</w:t>
      </w:r>
      <w:r w:rsidR="00787A35" w:rsidRPr="00876EF0">
        <w:rPr>
          <w:noProof w:val="0"/>
        </w:rPr>
        <w:t xml:space="preserve">enseignement supérieur la gestion de </w:t>
      </w:r>
      <w:r w:rsidR="00CB6566" w:rsidRPr="00876EF0">
        <w:rPr>
          <w:noProof w:val="0"/>
          <w:shd w:val="clear" w:color="auto" w:fill="FFFFFF"/>
        </w:rPr>
        <w:t xml:space="preserve">centres </w:t>
      </w:r>
      <w:r w:rsidR="00787A35" w:rsidRPr="00876EF0">
        <w:rPr>
          <w:noProof w:val="0"/>
          <w:shd w:val="clear" w:color="auto" w:fill="FFFFFF"/>
        </w:rPr>
        <w:t>d</w:t>
      </w:r>
      <w:r w:rsidR="00623DDE" w:rsidRPr="00876EF0">
        <w:rPr>
          <w:noProof w:val="0"/>
          <w:shd w:val="clear" w:color="auto" w:fill="FFFFFF"/>
        </w:rPr>
        <w:t>’</w:t>
      </w:r>
      <w:r w:rsidR="00787A35" w:rsidRPr="00876EF0">
        <w:rPr>
          <w:noProof w:val="0"/>
          <w:shd w:val="clear" w:color="auto" w:fill="FFFFFF"/>
        </w:rPr>
        <w:t>adaptation de matériels didactiques aux besoins des écoliers aveugles et déficients auditifs</w:t>
      </w:r>
      <w:r w:rsidR="00CB6566" w:rsidRPr="00876EF0">
        <w:rPr>
          <w:noProof w:val="0"/>
          <w:shd w:val="clear" w:color="auto" w:fill="FFFFFF"/>
        </w:rPr>
        <w:t xml:space="preserve">. </w:t>
      </w:r>
      <w:r w:rsidR="00787A35" w:rsidRPr="00876EF0">
        <w:rPr>
          <w:noProof w:val="0"/>
          <w:shd w:val="clear" w:color="auto" w:fill="FFFFFF"/>
        </w:rPr>
        <w:t>Des versions é</w:t>
      </w:r>
      <w:r w:rsidR="00CB6566" w:rsidRPr="00876EF0">
        <w:rPr>
          <w:noProof w:val="0"/>
          <w:shd w:val="clear" w:color="auto" w:fill="FFFFFF"/>
        </w:rPr>
        <w:t>lectroni</w:t>
      </w:r>
      <w:r w:rsidR="00787A35" w:rsidRPr="00876EF0">
        <w:rPr>
          <w:noProof w:val="0"/>
          <w:shd w:val="clear" w:color="auto" w:fill="FFFFFF"/>
        </w:rPr>
        <w:t>ques de manuels en b</w:t>
      </w:r>
      <w:r w:rsidR="00CB6566" w:rsidRPr="00876EF0">
        <w:rPr>
          <w:noProof w:val="0"/>
          <w:shd w:val="clear" w:color="auto" w:fill="FFFFFF"/>
        </w:rPr>
        <w:t xml:space="preserve">raille </w:t>
      </w:r>
      <w:r w:rsidR="00787A35" w:rsidRPr="00876EF0">
        <w:rPr>
          <w:noProof w:val="0"/>
          <w:shd w:val="clear" w:color="auto" w:fill="FFFFFF"/>
        </w:rPr>
        <w:t>peuvent être téléchargées depuis le site Web du Centre pour le développement de l</w:t>
      </w:r>
      <w:r w:rsidR="00623DDE" w:rsidRPr="00876EF0">
        <w:rPr>
          <w:noProof w:val="0"/>
          <w:shd w:val="clear" w:color="auto" w:fill="FFFFFF"/>
        </w:rPr>
        <w:t>’</w:t>
      </w:r>
      <w:r w:rsidR="00787A35" w:rsidRPr="00876EF0">
        <w:rPr>
          <w:noProof w:val="0"/>
          <w:shd w:val="clear" w:color="auto" w:fill="FFFFFF"/>
        </w:rPr>
        <w:t>éducation</w:t>
      </w:r>
      <w:r w:rsidR="00CB6566" w:rsidRPr="00876EF0">
        <w:rPr>
          <w:noProof w:val="0"/>
          <w:shd w:val="clear" w:color="auto" w:fill="FFFFFF"/>
        </w:rPr>
        <w:t xml:space="preserve">. </w:t>
      </w:r>
      <w:r w:rsidR="00787A35" w:rsidRPr="00876EF0">
        <w:rPr>
          <w:noProof w:val="0"/>
          <w:shd w:val="clear" w:color="auto" w:fill="FFFFFF"/>
        </w:rPr>
        <w:t>E</w:t>
      </w:r>
      <w:r w:rsidR="00CB6566" w:rsidRPr="00876EF0">
        <w:rPr>
          <w:noProof w:val="0"/>
          <w:shd w:val="clear" w:color="auto" w:fill="FFFFFF"/>
        </w:rPr>
        <w:t xml:space="preserve">n 2012 </w:t>
      </w:r>
      <w:r w:rsidR="00787A35" w:rsidRPr="00876EF0">
        <w:rPr>
          <w:noProof w:val="0"/>
          <w:shd w:val="clear" w:color="auto" w:fill="FFFFFF"/>
        </w:rPr>
        <w:t>et</w:t>
      </w:r>
      <w:r w:rsidR="00CB6566" w:rsidRPr="00876EF0">
        <w:rPr>
          <w:noProof w:val="0"/>
          <w:shd w:val="clear" w:color="auto" w:fill="FFFFFF"/>
        </w:rPr>
        <w:t xml:space="preserve"> 2013</w:t>
      </w:r>
      <w:r w:rsidR="00787A35" w:rsidRPr="00876EF0">
        <w:rPr>
          <w:noProof w:val="0"/>
          <w:shd w:val="clear" w:color="auto" w:fill="FFFFFF"/>
        </w:rPr>
        <w:t>, le Ministère a alloué des ressources supplémentaires à l</w:t>
      </w:r>
      <w:r w:rsidR="00623DDE" w:rsidRPr="00876EF0">
        <w:rPr>
          <w:noProof w:val="0"/>
          <w:shd w:val="clear" w:color="auto" w:fill="FFFFFF"/>
        </w:rPr>
        <w:t>’</w:t>
      </w:r>
      <w:r w:rsidR="00787A35" w:rsidRPr="00876EF0">
        <w:rPr>
          <w:noProof w:val="0"/>
          <w:shd w:val="clear" w:color="auto" w:fill="FFFFFF"/>
        </w:rPr>
        <w:t>impression et à l</w:t>
      </w:r>
      <w:r w:rsidR="00623DDE" w:rsidRPr="00876EF0">
        <w:rPr>
          <w:noProof w:val="0"/>
          <w:shd w:val="clear" w:color="auto" w:fill="FFFFFF"/>
        </w:rPr>
        <w:t>’</w:t>
      </w:r>
      <w:r w:rsidR="00787A35" w:rsidRPr="00876EF0">
        <w:rPr>
          <w:noProof w:val="0"/>
          <w:shd w:val="clear" w:color="auto" w:fill="FFFFFF"/>
        </w:rPr>
        <w:t>achat de manuels et de manuels supplémentaires en braille et à leur adaptation aux besoins des écoliers</w:t>
      </w:r>
      <w:r w:rsidR="00CB6566" w:rsidRPr="00876EF0">
        <w:rPr>
          <w:noProof w:val="0"/>
          <w:shd w:val="clear" w:color="auto" w:fill="FFFFFF"/>
        </w:rPr>
        <w:t xml:space="preserve">. </w:t>
      </w:r>
    </w:p>
    <w:p w:rsidR="00CB6566" w:rsidRPr="00876EF0" w:rsidRDefault="00D800C1" w:rsidP="00D800C1">
      <w:pPr>
        <w:pStyle w:val="SingleTxtG"/>
        <w:rPr>
          <w:b/>
          <w:bCs/>
          <w:i/>
          <w:iCs/>
          <w:noProof w:val="0"/>
          <w:shd w:val="clear" w:color="auto" w:fill="FFFFFF"/>
        </w:rPr>
      </w:pPr>
      <w:r w:rsidRPr="00876EF0">
        <w:rPr>
          <w:bCs/>
          <w:iCs/>
          <w:noProof w:val="0"/>
        </w:rPr>
        <w:t>355.</w:t>
      </w:r>
      <w:r w:rsidRPr="00876EF0">
        <w:rPr>
          <w:bCs/>
          <w:iCs/>
          <w:noProof w:val="0"/>
        </w:rPr>
        <w:tab/>
      </w:r>
      <w:r w:rsidR="00787A35" w:rsidRPr="00876EF0">
        <w:rPr>
          <w:bCs/>
          <w:iCs/>
          <w:noProof w:val="0"/>
        </w:rPr>
        <w:t xml:space="preserve">Depuis 2010, le programme </w:t>
      </w:r>
      <w:r w:rsidR="0088403E" w:rsidRPr="00876EF0">
        <w:rPr>
          <w:noProof w:val="0"/>
          <w:shd w:val="clear" w:color="auto" w:fill="FFFFFF"/>
        </w:rPr>
        <w:t>« </w:t>
      </w:r>
      <w:r w:rsidR="003A376D" w:rsidRPr="00876EF0">
        <w:rPr>
          <w:noProof w:val="0"/>
          <w:shd w:val="clear" w:color="auto" w:fill="FFFFFF"/>
        </w:rPr>
        <w:t>Trousse de démarrage scolaire</w:t>
      </w:r>
      <w:r w:rsidR="0088403E" w:rsidRPr="00876EF0">
        <w:rPr>
          <w:noProof w:val="0"/>
          <w:shd w:val="clear" w:color="auto" w:fill="FFFFFF"/>
        </w:rPr>
        <w:t> »</w:t>
      </w:r>
      <w:r w:rsidR="00787A35" w:rsidRPr="00876EF0">
        <w:rPr>
          <w:noProof w:val="0"/>
          <w:shd w:val="clear" w:color="auto" w:fill="FFFFFF"/>
        </w:rPr>
        <w:t xml:space="preserve"> finance </w:t>
      </w:r>
      <w:r w:rsidR="003A376D" w:rsidRPr="00876EF0">
        <w:rPr>
          <w:noProof w:val="0"/>
          <w:shd w:val="clear" w:color="auto" w:fill="FFFFFF"/>
        </w:rPr>
        <w:t>les manuels destinés aux écoliers déficients visuels et sourds ainsi que les écoliers atteints d</w:t>
      </w:r>
      <w:r w:rsidR="00623DDE" w:rsidRPr="00876EF0">
        <w:rPr>
          <w:noProof w:val="0"/>
          <w:shd w:val="clear" w:color="auto" w:fill="FFFFFF"/>
        </w:rPr>
        <w:t>’</w:t>
      </w:r>
      <w:r w:rsidR="003A376D" w:rsidRPr="00876EF0">
        <w:rPr>
          <w:noProof w:val="0"/>
          <w:shd w:val="clear" w:color="auto" w:fill="FFFFFF"/>
        </w:rPr>
        <w:t>une déficience intellectuelle légère ou d</w:t>
      </w:r>
      <w:r w:rsidR="00623DDE" w:rsidRPr="00876EF0">
        <w:rPr>
          <w:noProof w:val="0"/>
          <w:shd w:val="clear" w:color="auto" w:fill="FFFFFF"/>
        </w:rPr>
        <w:t>’</w:t>
      </w:r>
      <w:r w:rsidR="003A376D" w:rsidRPr="00876EF0">
        <w:rPr>
          <w:noProof w:val="0"/>
          <w:shd w:val="clear" w:color="auto" w:fill="FFFFFF"/>
        </w:rPr>
        <w:t>un polyhandicap</w:t>
      </w:r>
      <w:r w:rsidR="00787A35" w:rsidRPr="00876EF0">
        <w:rPr>
          <w:noProof w:val="0"/>
          <w:shd w:val="clear" w:color="auto" w:fill="FFFFFF"/>
        </w:rPr>
        <w:t>.</w:t>
      </w:r>
      <w:r w:rsidR="003A376D" w:rsidRPr="00876EF0">
        <w:rPr>
          <w:noProof w:val="0"/>
          <w:shd w:val="clear" w:color="auto" w:fill="FFFFFF"/>
        </w:rPr>
        <w:t xml:space="preserve"> E</w:t>
      </w:r>
      <w:r w:rsidR="00CB6566" w:rsidRPr="00876EF0">
        <w:rPr>
          <w:noProof w:val="0"/>
          <w:shd w:val="clear" w:color="auto" w:fill="FFFFFF"/>
        </w:rPr>
        <w:t xml:space="preserve">n 2013, </w:t>
      </w:r>
      <w:r w:rsidR="003A376D" w:rsidRPr="00876EF0">
        <w:rPr>
          <w:noProof w:val="0"/>
          <w:shd w:val="clear" w:color="auto" w:fill="FFFFFF"/>
        </w:rPr>
        <w:t xml:space="preserve">un </w:t>
      </w:r>
      <w:r w:rsidR="00CB6566" w:rsidRPr="00876EF0">
        <w:rPr>
          <w:noProof w:val="0"/>
          <w:shd w:val="clear" w:color="auto" w:fill="FFFFFF"/>
        </w:rPr>
        <w:t>group</w:t>
      </w:r>
      <w:r w:rsidR="003A376D" w:rsidRPr="00876EF0">
        <w:rPr>
          <w:noProof w:val="0"/>
          <w:shd w:val="clear" w:color="auto" w:fill="FFFFFF"/>
        </w:rPr>
        <w:t>e d</w:t>
      </w:r>
      <w:r w:rsidR="00623DDE" w:rsidRPr="00876EF0">
        <w:rPr>
          <w:noProof w:val="0"/>
          <w:shd w:val="clear" w:color="auto" w:fill="FFFFFF"/>
        </w:rPr>
        <w:t>’</w:t>
      </w:r>
      <w:r w:rsidR="003A376D" w:rsidRPr="00876EF0">
        <w:rPr>
          <w:noProof w:val="0"/>
          <w:shd w:val="clear" w:color="auto" w:fill="FFFFFF"/>
        </w:rPr>
        <w:t>écoliers présentant une déficience intellectuelle modérée ou sévère, en possession de certificats recomma</w:t>
      </w:r>
      <w:r w:rsidR="00CB6566" w:rsidRPr="00876EF0">
        <w:rPr>
          <w:noProof w:val="0"/>
          <w:shd w:val="clear" w:color="auto" w:fill="FFFFFF"/>
        </w:rPr>
        <w:t>nd</w:t>
      </w:r>
      <w:r w:rsidR="003A376D" w:rsidRPr="00876EF0">
        <w:rPr>
          <w:noProof w:val="0"/>
          <w:shd w:val="clear" w:color="auto" w:fill="FFFFFF"/>
        </w:rPr>
        <w:t>ant un enseignement spécialisé</w:t>
      </w:r>
      <w:r w:rsidR="00CB6566" w:rsidRPr="00876EF0">
        <w:rPr>
          <w:noProof w:val="0"/>
          <w:shd w:val="clear" w:color="auto" w:fill="FFFFFF"/>
        </w:rPr>
        <w:t xml:space="preserve"> </w:t>
      </w:r>
      <w:r w:rsidR="003A376D" w:rsidRPr="00876EF0">
        <w:rPr>
          <w:noProof w:val="0"/>
          <w:shd w:val="clear" w:color="auto" w:fill="FFFFFF"/>
        </w:rPr>
        <w:t xml:space="preserve">et fréquentant tous les </w:t>
      </w:r>
      <w:r w:rsidR="00CB6566" w:rsidRPr="00876EF0">
        <w:rPr>
          <w:noProof w:val="0"/>
          <w:shd w:val="clear" w:color="auto" w:fill="FFFFFF"/>
        </w:rPr>
        <w:t xml:space="preserve">types </w:t>
      </w:r>
      <w:r w:rsidR="003A376D" w:rsidRPr="00876EF0">
        <w:rPr>
          <w:noProof w:val="0"/>
          <w:shd w:val="clear" w:color="auto" w:fill="FFFFFF"/>
        </w:rPr>
        <w:t>d</w:t>
      </w:r>
      <w:r w:rsidR="00623DDE" w:rsidRPr="00876EF0">
        <w:rPr>
          <w:noProof w:val="0"/>
          <w:shd w:val="clear" w:color="auto" w:fill="FFFFFF"/>
        </w:rPr>
        <w:t>’</w:t>
      </w:r>
      <w:r w:rsidR="003A376D" w:rsidRPr="00876EF0">
        <w:rPr>
          <w:noProof w:val="0"/>
          <w:shd w:val="clear" w:color="auto" w:fill="FFFFFF"/>
        </w:rPr>
        <w:t>écoles ont eu droit à un financement supplémentaire au titre de l</w:t>
      </w:r>
      <w:r w:rsidR="00623DDE" w:rsidRPr="00876EF0">
        <w:rPr>
          <w:noProof w:val="0"/>
          <w:shd w:val="clear" w:color="auto" w:fill="FFFFFF"/>
        </w:rPr>
        <w:t>’</w:t>
      </w:r>
      <w:r w:rsidR="003A376D" w:rsidRPr="00876EF0">
        <w:rPr>
          <w:noProof w:val="0"/>
          <w:shd w:val="clear" w:color="auto" w:fill="FFFFFF"/>
        </w:rPr>
        <w:t>achat de matériels didactiques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356.</w:t>
      </w:r>
      <w:r w:rsidRPr="00876EF0">
        <w:rPr>
          <w:noProof w:val="0"/>
        </w:rPr>
        <w:tab/>
      </w:r>
      <w:r w:rsidR="00C449D2" w:rsidRPr="00876EF0">
        <w:rPr>
          <w:noProof w:val="0"/>
        </w:rPr>
        <w:t>Les p</w:t>
      </w:r>
      <w:r w:rsidR="00CB6566" w:rsidRPr="00876EF0">
        <w:rPr>
          <w:noProof w:val="0"/>
          <w:shd w:val="clear" w:color="auto" w:fill="FFFFFF"/>
        </w:rPr>
        <w:t xml:space="preserve">rogrammes </w:t>
      </w:r>
      <w:r w:rsidR="00C449D2" w:rsidRPr="00876EF0">
        <w:rPr>
          <w:noProof w:val="0"/>
          <w:shd w:val="clear" w:color="auto" w:fill="FFFFFF"/>
        </w:rPr>
        <w:t>du Fonds d</w:t>
      </w:r>
      <w:r w:rsidR="00623DDE" w:rsidRPr="00876EF0">
        <w:rPr>
          <w:noProof w:val="0"/>
          <w:shd w:val="clear" w:color="auto" w:fill="FFFFFF"/>
        </w:rPr>
        <w:t>’</w:t>
      </w:r>
      <w:r w:rsidR="00C449D2" w:rsidRPr="00876EF0">
        <w:rPr>
          <w:noProof w:val="0"/>
          <w:shd w:val="clear" w:color="auto" w:fill="FFFFFF"/>
        </w:rPr>
        <w:t xml:space="preserve">État pour la réadaptation des handicapés exécutés en </w:t>
      </w:r>
      <w:r w:rsidR="00CB6566" w:rsidRPr="00876EF0">
        <w:rPr>
          <w:noProof w:val="0"/>
          <w:shd w:val="clear" w:color="auto" w:fill="FFFFFF"/>
        </w:rPr>
        <w:t>2010</w:t>
      </w:r>
      <w:r w:rsidR="00527634" w:rsidRPr="00876EF0">
        <w:rPr>
          <w:noProof w:val="0"/>
          <w:shd w:val="clear" w:color="auto" w:fill="FFFFFF"/>
        </w:rPr>
        <w:t>-</w:t>
      </w:r>
      <w:r w:rsidR="00CB6566" w:rsidRPr="00876EF0">
        <w:rPr>
          <w:noProof w:val="0"/>
          <w:shd w:val="clear" w:color="auto" w:fill="FFFFFF"/>
        </w:rPr>
        <w:t xml:space="preserve">2011 </w:t>
      </w:r>
      <w:r w:rsidR="00C449D2" w:rsidRPr="00876EF0">
        <w:rPr>
          <w:noProof w:val="0"/>
          <w:shd w:val="clear" w:color="auto" w:fill="FFFFFF"/>
        </w:rPr>
        <w:t>ont mis des ordinateurs à la disposition des écoliers et étudiants atteints de déficience visuelle ou auditive et des éc</w:t>
      </w:r>
      <w:r w:rsidR="000A2F5C" w:rsidRPr="00876EF0">
        <w:rPr>
          <w:noProof w:val="0"/>
          <w:shd w:val="clear" w:color="auto" w:fill="FFFFFF"/>
        </w:rPr>
        <w:t>o</w:t>
      </w:r>
      <w:r w:rsidR="00C449D2" w:rsidRPr="00876EF0">
        <w:rPr>
          <w:noProof w:val="0"/>
          <w:shd w:val="clear" w:color="auto" w:fill="FFFFFF"/>
        </w:rPr>
        <w:t>liers et étudiants à mobilité réduite</w:t>
      </w:r>
      <w:r w:rsidR="00CB6566" w:rsidRPr="00876EF0">
        <w:rPr>
          <w:noProof w:val="0"/>
          <w:shd w:val="clear" w:color="auto" w:fill="FFFFFF"/>
        </w:rPr>
        <w:t xml:space="preserve">. </w:t>
      </w:r>
      <w:r w:rsidR="00C449D2" w:rsidRPr="00876EF0">
        <w:rPr>
          <w:noProof w:val="0"/>
          <w:shd w:val="clear" w:color="auto" w:fill="FFFFFF"/>
        </w:rPr>
        <w:t xml:space="preserve">Les personnes </w:t>
      </w:r>
      <w:r w:rsidR="00C449D2" w:rsidRPr="00876EF0">
        <w:rPr>
          <w:noProof w:val="0"/>
          <w:shd w:val="clear" w:color="auto" w:fill="FFFFFF"/>
        </w:rPr>
        <w:lastRenderedPageBreak/>
        <w:t xml:space="preserve">présentant un </w:t>
      </w:r>
      <w:r w:rsidR="00CB6566" w:rsidRPr="00876EF0">
        <w:rPr>
          <w:noProof w:val="0"/>
          <w:shd w:val="clear" w:color="auto" w:fill="FFFFFF"/>
        </w:rPr>
        <w:t>dysf</w:t>
      </w:r>
      <w:r w:rsidR="00C449D2" w:rsidRPr="00876EF0">
        <w:rPr>
          <w:noProof w:val="0"/>
          <w:shd w:val="clear" w:color="auto" w:fill="FFFFFF"/>
        </w:rPr>
        <w:t>onction</w:t>
      </w:r>
      <w:r w:rsidR="000A2F5C" w:rsidRPr="00876EF0">
        <w:rPr>
          <w:noProof w:val="0"/>
          <w:shd w:val="clear" w:color="auto" w:fill="FFFFFF"/>
        </w:rPr>
        <w:t>n</w:t>
      </w:r>
      <w:r w:rsidR="00C449D2" w:rsidRPr="00876EF0">
        <w:rPr>
          <w:noProof w:val="0"/>
          <w:shd w:val="clear" w:color="auto" w:fill="FFFFFF"/>
        </w:rPr>
        <w:t>ement des deux mains et une déficience visuelle peuvent bénéficier de ce type d</w:t>
      </w:r>
      <w:r w:rsidR="00623DDE" w:rsidRPr="00876EF0">
        <w:rPr>
          <w:noProof w:val="0"/>
          <w:shd w:val="clear" w:color="auto" w:fill="FFFFFF"/>
        </w:rPr>
        <w:t>’</w:t>
      </w:r>
      <w:r w:rsidR="00C449D2" w:rsidRPr="00876EF0">
        <w:rPr>
          <w:noProof w:val="0"/>
          <w:shd w:val="clear" w:color="auto" w:fill="FFFFFF"/>
        </w:rPr>
        <w:t xml:space="preserve">assistance dans le cadre du programme </w:t>
      </w:r>
      <w:r w:rsidR="0088403E" w:rsidRPr="00876EF0">
        <w:rPr>
          <w:noProof w:val="0"/>
          <w:shd w:val="clear" w:color="auto" w:fill="FFFFFF"/>
        </w:rPr>
        <w:t>« </w:t>
      </w:r>
      <w:r w:rsidR="00C449D2" w:rsidRPr="00876EF0">
        <w:rPr>
          <w:noProof w:val="0"/>
          <w:shd w:val="clear" w:color="auto" w:fill="FFFFFF"/>
        </w:rPr>
        <w:t>Collectivité</w:t>
      </w:r>
      <w:r w:rsidR="00A94218" w:rsidRPr="00876EF0">
        <w:rPr>
          <w:noProof w:val="0"/>
          <w:shd w:val="clear" w:color="auto" w:fill="FFFFFF"/>
        </w:rPr>
        <w:t>s</w:t>
      </w:r>
      <w:r w:rsidR="00C449D2" w:rsidRPr="00876EF0">
        <w:rPr>
          <w:noProof w:val="0"/>
          <w:shd w:val="clear" w:color="auto" w:fill="FFFFFF"/>
        </w:rPr>
        <w:t xml:space="preserve"> locale</w:t>
      </w:r>
      <w:r w:rsidR="00A94218" w:rsidRPr="00876EF0">
        <w:rPr>
          <w:noProof w:val="0"/>
          <w:shd w:val="clear" w:color="auto" w:fill="FFFFFF"/>
        </w:rPr>
        <w:t>s</w:t>
      </w:r>
      <w:r w:rsidR="00C449D2" w:rsidRPr="00876EF0">
        <w:rPr>
          <w:noProof w:val="0"/>
          <w:shd w:val="clear" w:color="auto" w:fill="FFFFFF"/>
        </w:rPr>
        <w:t xml:space="preserve"> a</w:t>
      </w:r>
      <w:r w:rsidR="00CB6566" w:rsidRPr="00876EF0">
        <w:rPr>
          <w:noProof w:val="0"/>
          <w:shd w:val="clear" w:color="auto" w:fill="FFFFFF"/>
        </w:rPr>
        <w:t>ctive</w:t>
      </w:r>
      <w:r w:rsidR="00A94218" w:rsidRPr="00876EF0">
        <w:rPr>
          <w:noProof w:val="0"/>
          <w:shd w:val="clear" w:color="auto" w:fill="FFFFFF"/>
        </w:rPr>
        <w:t>s</w:t>
      </w:r>
      <w:r w:rsidR="0088403E" w:rsidRPr="00876EF0">
        <w:rPr>
          <w:noProof w:val="0"/>
          <w:shd w:val="clear" w:color="auto" w:fill="FFFFFF"/>
        </w:rPr>
        <w:t> »</w:t>
      </w:r>
      <w:r w:rsidR="00CB6566" w:rsidRPr="00876EF0">
        <w:rPr>
          <w:noProof w:val="0"/>
          <w:shd w:val="clear" w:color="auto" w:fill="FFFFFF"/>
        </w:rPr>
        <w:t xml:space="preserve">. </w:t>
      </w:r>
      <w:r w:rsidR="00C449D2" w:rsidRPr="00876EF0">
        <w:rPr>
          <w:noProof w:val="0"/>
          <w:shd w:val="clear" w:color="auto" w:fill="FFFFFF"/>
        </w:rPr>
        <w:t>Ils peuvent également bénéficier de subventions au titre de l</w:t>
      </w:r>
      <w:r w:rsidR="00623DDE" w:rsidRPr="00876EF0">
        <w:rPr>
          <w:noProof w:val="0"/>
          <w:shd w:val="clear" w:color="auto" w:fill="FFFFFF"/>
        </w:rPr>
        <w:t>’</w:t>
      </w:r>
      <w:r w:rsidR="00C449D2" w:rsidRPr="00876EF0">
        <w:rPr>
          <w:noProof w:val="0"/>
          <w:shd w:val="clear" w:color="auto" w:fill="FFFFFF"/>
        </w:rPr>
        <w:t>acquisition de connaissances informatiques</w:t>
      </w:r>
      <w:r w:rsidR="00CB6566" w:rsidRPr="00876EF0">
        <w:rPr>
          <w:noProof w:val="0"/>
          <w:shd w:val="clear" w:color="auto" w:fill="FFFFFF"/>
        </w:rPr>
        <w:t xml:space="preserve">. </w:t>
      </w:r>
      <w:r w:rsidR="00C449D2" w:rsidRPr="00876EF0">
        <w:rPr>
          <w:noProof w:val="0"/>
          <w:shd w:val="clear" w:color="auto" w:fill="FFFFFF"/>
        </w:rPr>
        <w:t>Les élèves des écoles p</w:t>
      </w:r>
      <w:r w:rsidR="00CB6566" w:rsidRPr="00876EF0">
        <w:rPr>
          <w:noProof w:val="0"/>
          <w:shd w:val="clear" w:color="auto" w:fill="FFFFFF"/>
        </w:rPr>
        <w:t>ostseconda</w:t>
      </w:r>
      <w:r w:rsidR="00C449D2" w:rsidRPr="00876EF0">
        <w:rPr>
          <w:noProof w:val="0"/>
          <w:shd w:val="clear" w:color="auto" w:fill="FFFFFF"/>
        </w:rPr>
        <w:t>ires et les étudiants peuvent acheter des ordinateurs</w:t>
      </w:r>
      <w:r w:rsidR="000A2F5C" w:rsidRPr="00876EF0">
        <w:rPr>
          <w:noProof w:val="0"/>
          <w:shd w:val="clear" w:color="auto" w:fill="FFFFFF"/>
        </w:rPr>
        <w:t xml:space="preserve"> en utilisant l</w:t>
      </w:r>
      <w:r w:rsidR="00623DDE" w:rsidRPr="00876EF0">
        <w:rPr>
          <w:noProof w:val="0"/>
          <w:shd w:val="clear" w:color="auto" w:fill="FFFFFF"/>
        </w:rPr>
        <w:t>’</w:t>
      </w:r>
      <w:r w:rsidR="000A2F5C" w:rsidRPr="00876EF0">
        <w:rPr>
          <w:noProof w:val="0"/>
          <w:shd w:val="clear" w:color="auto" w:fill="FFFFFF"/>
        </w:rPr>
        <w:t xml:space="preserve">allocation pour études, disponible dans le cadre du </w:t>
      </w:r>
      <w:r w:rsidR="00CB6566" w:rsidRPr="00876EF0">
        <w:rPr>
          <w:noProof w:val="0"/>
          <w:shd w:val="clear" w:color="auto" w:fill="FFFFFF"/>
        </w:rPr>
        <w:t xml:space="preserve">programme </w:t>
      </w:r>
      <w:r w:rsidR="000A2F5C" w:rsidRPr="00876EF0">
        <w:rPr>
          <w:noProof w:val="0"/>
          <w:shd w:val="clear" w:color="auto" w:fill="FFFFFF"/>
        </w:rPr>
        <w:t xml:space="preserve">depuis </w:t>
      </w:r>
      <w:r w:rsidR="00CB6566" w:rsidRPr="00876EF0">
        <w:rPr>
          <w:noProof w:val="0"/>
          <w:shd w:val="clear" w:color="auto" w:fill="FFFFFF"/>
        </w:rPr>
        <w:t>2013.</w:t>
      </w:r>
    </w:p>
    <w:p w:rsidR="00544435" w:rsidRPr="00876EF0" w:rsidRDefault="00D800C1" w:rsidP="00C864BF">
      <w:pPr>
        <w:pStyle w:val="SingleTxtG"/>
        <w:rPr>
          <w:noProof w:val="0"/>
          <w:shd w:val="clear" w:color="auto" w:fill="FFFFFF"/>
        </w:rPr>
      </w:pPr>
      <w:r w:rsidRPr="00876EF0">
        <w:rPr>
          <w:noProof w:val="0"/>
        </w:rPr>
        <w:t>357.</w:t>
      </w:r>
      <w:r w:rsidRPr="00876EF0">
        <w:rPr>
          <w:noProof w:val="0"/>
        </w:rPr>
        <w:tab/>
      </w:r>
      <w:r w:rsidR="007A7F6F" w:rsidRPr="00876EF0">
        <w:rPr>
          <w:noProof w:val="0"/>
        </w:rPr>
        <w:t>Les organes décisionnaires des établissements d</w:t>
      </w:r>
      <w:r w:rsidR="00623DDE" w:rsidRPr="00876EF0">
        <w:rPr>
          <w:noProof w:val="0"/>
        </w:rPr>
        <w:t>’</w:t>
      </w:r>
      <w:r w:rsidR="007A7F6F" w:rsidRPr="00876EF0">
        <w:rPr>
          <w:noProof w:val="0"/>
        </w:rPr>
        <w:t>enseignement peuvent solliciter un</w:t>
      </w:r>
      <w:r w:rsidR="00C864BF" w:rsidRPr="00876EF0">
        <w:rPr>
          <w:noProof w:val="0"/>
        </w:rPr>
        <w:t> </w:t>
      </w:r>
      <w:r w:rsidR="007A7F6F" w:rsidRPr="00876EF0">
        <w:rPr>
          <w:noProof w:val="0"/>
        </w:rPr>
        <w:t>financement du Fonds susvisé au titre de l</w:t>
      </w:r>
      <w:r w:rsidR="00623DDE" w:rsidRPr="00876EF0">
        <w:rPr>
          <w:noProof w:val="0"/>
        </w:rPr>
        <w:t>’</w:t>
      </w:r>
      <w:r w:rsidR="007A7F6F" w:rsidRPr="00876EF0">
        <w:rPr>
          <w:noProof w:val="0"/>
        </w:rPr>
        <w:t xml:space="preserve">élimination des obstacles à la </w:t>
      </w:r>
      <w:r w:rsidR="007A7F6F" w:rsidRPr="00876EF0">
        <w:rPr>
          <w:noProof w:val="0"/>
          <w:shd w:val="clear" w:color="auto" w:fill="FFFFFF"/>
        </w:rPr>
        <w:t>mobilité et</w:t>
      </w:r>
      <w:r w:rsidR="00C864BF" w:rsidRPr="00876EF0">
        <w:rPr>
          <w:noProof w:val="0"/>
          <w:shd w:val="clear" w:color="auto" w:fill="FFFFFF"/>
        </w:rPr>
        <w:t> </w:t>
      </w:r>
      <w:r w:rsidR="007A7F6F" w:rsidRPr="00876EF0">
        <w:rPr>
          <w:noProof w:val="0"/>
          <w:shd w:val="clear" w:color="auto" w:fill="FFFFFF"/>
        </w:rPr>
        <w:t>à</w:t>
      </w:r>
      <w:r w:rsidR="00C864BF" w:rsidRPr="00876EF0">
        <w:rPr>
          <w:noProof w:val="0"/>
          <w:shd w:val="clear" w:color="auto" w:fill="FFFFFF"/>
        </w:rPr>
        <w:t> </w:t>
      </w:r>
      <w:r w:rsidR="007A7F6F" w:rsidRPr="00876EF0">
        <w:rPr>
          <w:noProof w:val="0"/>
          <w:shd w:val="clear" w:color="auto" w:fill="FFFFFF"/>
        </w:rPr>
        <w:t>la</w:t>
      </w:r>
      <w:r w:rsidR="00C864BF" w:rsidRPr="00876EF0">
        <w:rPr>
          <w:noProof w:val="0"/>
          <w:shd w:val="clear" w:color="auto" w:fill="FFFFFF"/>
        </w:rPr>
        <w:t> </w:t>
      </w:r>
      <w:r w:rsidR="00CB6566" w:rsidRPr="00876EF0">
        <w:rPr>
          <w:noProof w:val="0"/>
          <w:shd w:val="clear" w:color="auto" w:fill="FFFFFF"/>
        </w:rPr>
        <w:t xml:space="preserve">communication </w:t>
      </w:r>
      <w:r w:rsidR="007A7F6F" w:rsidRPr="00876EF0">
        <w:rPr>
          <w:noProof w:val="0"/>
          <w:shd w:val="clear" w:color="auto" w:fill="FFFFFF"/>
        </w:rPr>
        <w:t xml:space="preserve">dans le cadre du </w:t>
      </w:r>
      <w:r w:rsidR="0088403E" w:rsidRPr="00876EF0">
        <w:rPr>
          <w:noProof w:val="0"/>
          <w:shd w:val="clear" w:color="auto" w:fill="FFFFFF"/>
        </w:rPr>
        <w:t>« </w:t>
      </w:r>
      <w:r w:rsidR="007A7F6F" w:rsidRPr="00876EF0">
        <w:rPr>
          <w:noProof w:val="0"/>
          <w:shd w:val="clear" w:color="auto" w:fill="FFFFFF"/>
        </w:rPr>
        <w:t>Programme d</w:t>
      </w:r>
      <w:r w:rsidR="00623DDE" w:rsidRPr="00876EF0">
        <w:rPr>
          <w:noProof w:val="0"/>
          <w:shd w:val="clear" w:color="auto" w:fill="FFFFFF"/>
        </w:rPr>
        <w:t>’</w:t>
      </w:r>
      <w:r w:rsidR="007A7F6F" w:rsidRPr="00876EF0">
        <w:rPr>
          <w:noProof w:val="0"/>
          <w:shd w:val="clear" w:color="auto" w:fill="FFFFFF"/>
        </w:rPr>
        <w:t xml:space="preserve">aplanissement des </w:t>
      </w:r>
      <w:r w:rsidR="00C864BF" w:rsidRPr="00876EF0">
        <w:rPr>
          <w:noProof w:val="0"/>
          <w:shd w:val="clear" w:color="auto" w:fill="FFFFFF"/>
        </w:rPr>
        <w:t>écarts interrégionaux </w:t>
      </w:r>
      <w:r w:rsidR="007A7F6F" w:rsidRPr="00876EF0">
        <w:rPr>
          <w:noProof w:val="0"/>
          <w:shd w:val="clear" w:color="auto" w:fill="FFFFFF"/>
        </w:rPr>
        <w:t>II</w:t>
      </w:r>
      <w:r w:rsidR="0088403E" w:rsidRPr="00876EF0">
        <w:rPr>
          <w:noProof w:val="0"/>
          <w:shd w:val="clear" w:color="auto" w:fill="FFFFFF"/>
        </w:rPr>
        <w:t> »</w:t>
      </w:r>
      <w:r w:rsidR="00CB6566" w:rsidRPr="00876EF0">
        <w:rPr>
          <w:noProof w:val="0"/>
          <w:shd w:val="clear" w:color="auto" w:fill="FFFFFF"/>
        </w:rPr>
        <w:t>.</w:t>
      </w:r>
    </w:p>
    <w:p w:rsidR="00544435" w:rsidRPr="00876EF0" w:rsidRDefault="00544435"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7A7F6F" w:rsidRPr="00876EF0">
        <w:rPr>
          <w:noProof w:val="0"/>
          <w:shd w:val="clear" w:color="auto" w:fill="FFFFFF"/>
        </w:rPr>
        <w:t xml:space="preserve">Enseignement supérieur </w:t>
      </w:r>
    </w:p>
    <w:p w:rsidR="00CB6566" w:rsidRPr="00876EF0" w:rsidRDefault="00D800C1" w:rsidP="00D800C1">
      <w:pPr>
        <w:pStyle w:val="SingleTxtG"/>
        <w:rPr>
          <w:noProof w:val="0"/>
          <w:shd w:val="clear" w:color="auto" w:fill="FFFFFF"/>
        </w:rPr>
      </w:pPr>
      <w:r w:rsidRPr="00876EF0">
        <w:rPr>
          <w:noProof w:val="0"/>
        </w:rPr>
        <w:t>358.</w:t>
      </w:r>
      <w:r w:rsidRPr="00876EF0">
        <w:rPr>
          <w:noProof w:val="0"/>
        </w:rPr>
        <w:tab/>
      </w:r>
      <w:r w:rsidR="00C76CED" w:rsidRPr="00876EF0">
        <w:rPr>
          <w:noProof w:val="0"/>
        </w:rPr>
        <w:t>En vertu de la loi sur l</w:t>
      </w:r>
      <w:r w:rsidR="00623DDE" w:rsidRPr="00876EF0">
        <w:rPr>
          <w:noProof w:val="0"/>
        </w:rPr>
        <w:t>’</w:t>
      </w:r>
      <w:r w:rsidR="00C76CED" w:rsidRPr="00876EF0">
        <w:rPr>
          <w:noProof w:val="0"/>
        </w:rPr>
        <w:t>enseignement supérieur, l</w:t>
      </w:r>
      <w:r w:rsidR="00623DDE" w:rsidRPr="00876EF0">
        <w:rPr>
          <w:noProof w:val="0"/>
        </w:rPr>
        <w:t>’</w:t>
      </w:r>
      <w:r w:rsidR="00C76CED" w:rsidRPr="00876EF0">
        <w:rPr>
          <w:noProof w:val="0"/>
        </w:rPr>
        <w:t>inscription au programme d</w:t>
      </w:r>
      <w:r w:rsidR="00623DDE" w:rsidRPr="00876EF0">
        <w:rPr>
          <w:noProof w:val="0"/>
        </w:rPr>
        <w:t>’</w:t>
      </w:r>
      <w:r w:rsidR="00C76CED" w:rsidRPr="00876EF0">
        <w:rPr>
          <w:noProof w:val="0"/>
        </w:rPr>
        <w:t>études du premier cycle et d</w:t>
      </w:r>
      <w:r w:rsidR="00623DDE" w:rsidRPr="00876EF0">
        <w:rPr>
          <w:noProof w:val="0"/>
        </w:rPr>
        <w:t>’</w:t>
      </w:r>
      <w:r w:rsidR="00C76CED" w:rsidRPr="00876EF0">
        <w:rPr>
          <w:noProof w:val="0"/>
        </w:rPr>
        <w:t>études uniformes de niveau master dépend des résultats obtenus à l</w:t>
      </w:r>
      <w:r w:rsidR="00623DDE" w:rsidRPr="00876EF0">
        <w:rPr>
          <w:noProof w:val="0"/>
        </w:rPr>
        <w:t>’</w:t>
      </w:r>
      <w:r w:rsidR="00C76CED" w:rsidRPr="00876EF0">
        <w:rPr>
          <w:noProof w:val="0"/>
        </w:rPr>
        <w:t xml:space="preserve">examen du </w:t>
      </w:r>
      <w:r w:rsidR="00CB6566" w:rsidRPr="00876EF0">
        <w:rPr>
          <w:noProof w:val="0"/>
          <w:shd w:val="clear" w:color="auto" w:fill="FFFFFF"/>
        </w:rPr>
        <w:t>baccalaur</w:t>
      </w:r>
      <w:r w:rsidR="00C76CED" w:rsidRPr="00876EF0">
        <w:rPr>
          <w:noProof w:val="0"/>
          <w:shd w:val="clear" w:color="auto" w:fill="FFFFFF"/>
        </w:rPr>
        <w:t>é</w:t>
      </w:r>
      <w:r w:rsidR="00CB6566" w:rsidRPr="00876EF0">
        <w:rPr>
          <w:noProof w:val="0"/>
          <w:shd w:val="clear" w:color="auto" w:fill="FFFFFF"/>
        </w:rPr>
        <w:t xml:space="preserve">at. </w:t>
      </w:r>
    </w:p>
    <w:p w:rsidR="00CB6566" w:rsidRPr="00876EF0" w:rsidRDefault="00D800C1" w:rsidP="00D800C1">
      <w:pPr>
        <w:pStyle w:val="SingleTxtG"/>
        <w:rPr>
          <w:noProof w:val="0"/>
          <w:shd w:val="clear" w:color="auto" w:fill="FFFFFF"/>
        </w:rPr>
      </w:pPr>
      <w:r w:rsidRPr="00876EF0">
        <w:rPr>
          <w:noProof w:val="0"/>
        </w:rPr>
        <w:t>359.</w:t>
      </w:r>
      <w:r w:rsidRPr="00876EF0">
        <w:rPr>
          <w:noProof w:val="0"/>
        </w:rPr>
        <w:tab/>
      </w:r>
      <w:r w:rsidR="00C76CED" w:rsidRPr="00876EF0">
        <w:rPr>
          <w:noProof w:val="0"/>
        </w:rPr>
        <w:t>Les établissements d</w:t>
      </w:r>
      <w:r w:rsidR="00623DDE" w:rsidRPr="00876EF0">
        <w:rPr>
          <w:noProof w:val="0"/>
        </w:rPr>
        <w:t>’</w:t>
      </w:r>
      <w:r w:rsidR="00C76CED" w:rsidRPr="00876EF0">
        <w:rPr>
          <w:noProof w:val="0"/>
        </w:rPr>
        <w:t>enseignement supérieur n</w:t>
      </w:r>
      <w:r w:rsidR="00623DDE" w:rsidRPr="00876EF0">
        <w:rPr>
          <w:noProof w:val="0"/>
        </w:rPr>
        <w:t>’</w:t>
      </w:r>
      <w:r w:rsidR="00C76CED" w:rsidRPr="00876EF0">
        <w:rPr>
          <w:noProof w:val="0"/>
        </w:rPr>
        <w:t>organisent un examen d</w:t>
      </w:r>
      <w:r w:rsidR="00623DDE" w:rsidRPr="00876EF0">
        <w:rPr>
          <w:noProof w:val="0"/>
        </w:rPr>
        <w:t>’</w:t>
      </w:r>
      <w:r w:rsidR="00C76CED" w:rsidRPr="00876EF0">
        <w:rPr>
          <w:noProof w:val="0"/>
        </w:rPr>
        <w:t>entrée que s</w:t>
      </w:r>
      <w:r w:rsidR="00623DDE" w:rsidRPr="00876EF0">
        <w:rPr>
          <w:noProof w:val="0"/>
        </w:rPr>
        <w:t>’</w:t>
      </w:r>
      <w:r w:rsidR="00C76CED" w:rsidRPr="00876EF0">
        <w:rPr>
          <w:noProof w:val="0"/>
        </w:rPr>
        <w:t>il est nécessaire d</w:t>
      </w:r>
      <w:r w:rsidR="00623DDE" w:rsidRPr="00876EF0">
        <w:rPr>
          <w:noProof w:val="0"/>
        </w:rPr>
        <w:t>’</w:t>
      </w:r>
      <w:r w:rsidR="00C76CED" w:rsidRPr="00876EF0">
        <w:rPr>
          <w:noProof w:val="0"/>
        </w:rPr>
        <w:t>évaluer le talent artistique, l</w:t>
      </w:r>
      <w:r w:rsidR="00623DDE" w:rsidRPr="00876EF0">
        <w:rPr>
          <w:noProof w:val="0"/>
        </w:rPr>
        <w:t>’</w:t>
      </w:r>
      <w:r w:rsidR="00C76CED" w:rsidRPr="00876EF0">
        <w:rPr>
          <w:noProof w:val="0"/>
        </w:rPr>
        <w:t>aptitude physique ou des aptitudes particulières permettant de suivre un enseignement donné, talent ou apt</w:t>
      </w:r>
      <w:r w:rsidR="00626F76" w:rsidRPr="00876EF0">
        <w:rPr>
          <w:noProof w:val="0"/>
        </w:rPr>
        <w:t>itudes qui n</w:t>
      </w:r>
      <w:r w:rsidR="00623DDE" w:rsidRPr="00876EF0">
        <w:rPr>
          <w:noProof w:val="0"/>
        </w:rPr>
        <w:t>’</w:t>
      </w:r>
      <w:r w:rsidR="00626F76" w:rsidRPr="00876EF0">
        <w:rPr>
          <w:noProof w:val="0"/>
        </w:rPr>
        <w:t>ont pas été évalué</w:t>
      </w:r>
      <w:r w:rsidR="00C76CED" w:rsidRPr="00876EF0">
        <w:rPr>
          <w:noProof w:val="0"/>
        </w:rPr>
        <w:t xml:space="preserve">s au moment du </w:t>
      </w:r>
      <w:r w:rsidR="00C76CED" w:rsidRPr="00876EF0">
        <w:rPr>
          <w:noProof w:val="0"/>
          <w:shd w:val="clear" w:color="auto" w:fill="FFFFFF"/>
        </w:rPr>
        <w:t>baccalauréat</w:t>
      </w:r>
      <w:r w:rsidR="00CB6566" w:rsidRPr="00876EF0">
        <w:rPr>
          <w:noProof w:val="0"/>
          <w:shd w:val="clear" w:color="auto" w:fill="FFFFFF"/>
        </w:rPr>
        <w:t xml:space="preserve">. </w:t>
      </w:r>
      <w:r w:rsidR="00C76CED" w:rsidRPr="00876EF0">
        <w:rPr>
          <w:noProof w:val="0"/>
          <w:shd w:val="clear" w:color="auto" w:fill="FFFFFF"/>
        </w:rPr>
        <w:t>Dans les cas où un examen d</w:t>
      </w:r>
      <w:r w:rsidR="00623DDE" w:rsidRPr="00876EF0">
        <w:rPr>
          <w:noProof w:val="0"/>
          <w:shd w:val="clear" w:color="auto" w:fill="FFFFFF"/>
        </w:rPr>
        <w:t>’</w:t>
      </w:r>
      <w:r w:rsidR="00C76CED" w:rsidRPr="00876EF0">
        <w:rPr>
          <w:noProof w:val="0"/>
          <w:shd w:val="clear" w:color="auto" w:fill="FFFFFF"/>
        </w:rPr>
        <w:t>entrée s</w:t>
      </w:r>
      <w:r w:rsidR="00623DDE" w:rsidRPr="00876EF0">
        <w:rPr>
          <w:noProof w:val="0"/>
          <w:shd w:val="clear" w:color="auto" w:fill="FFFFFF"/>
        </w:rPr>
        <w:t>’</w:t>
      </w:r>
      <w:r w:rsidR="00C76CED" w:rsidRPr="00876EF0">
        <w:rPr>
          <w:noProof w:val="0"/>
          <w:shd w:val="clear" w:color="auto" w:fill="FFFFFF"/>
        </w:rPr>
        <w:t xml:space="preserve">impose, les </w:t>
      </w:r>
      <w:r w:rsidR="00CB6566" w:rsidRPr="00876EF0">
        <w:rPr>
          <w:noProof w:val="0"/>
          <w:shd w:val="clear" w:color="auto" w:fill="FFFFFF"/>
        </w:rPr>
        <w:t xml:space="preserve">conditions </w:t>
      </w:r>
      <w:r w:rsidR="00C76CED" w:rsidRPr="00876EF0">
        <w:rPr>
          <w:noProof w:val="0"/>
          <w:shd w:val="clear" w:color="auto" w:fill="FFFFFF"/>
        </w:rPr>
        <w:t>et modalités d</w:t>
      </w:r>
      <w:r w:rsidR="00623DDE" w:rsidRPr="00876EF0">
        <w:rPr>
          <w:noProof w:val="0"/>
          <w:shd w:val="clear" w:color="auto" w:fill="FFFFFF"/>
        </w:rPr>
        <w:t>’</w:t>
      </w:r>
      <w:r w:rsidR="00C76CED" w:rsidRPr="00876EF0">
        <w:rPr>
          <w:noProof w:val="0"/>
          <w:shd w:val="clear" w:color="auto" w:fill="FFFFFF"/>
        </w:rPr>
        <w:t>inscription doivent prendre en considération les besoins spéciaux des candidats handicapés.</w:t>
      </w:r>
    </w:p>
    <w:p w:rsidR="00CB6566" w:rsidRPr="00876EF0" w:rsidRDefault="00D800C1" w:rsidP="00D800C1">
      <w:pPr>
        <w:pStyle w:val="SingleTxtG"/>
        <w:rPr>
          <w:noProof w:val="0"/>
          <w:shd w:val="clear" w:color="auto" w:fill="FFFFFF"/>
        </w:rPr>
      </w:pPr>
      <w:r w:rsidRPr="00876EF0">
        <w:rPr>
          <w:noProof w:val="0"/>
        </w:rPr>
        <w:t>360.</w:t>
      </w:r>
      <w:r w:rsidRPr="00876EF0">
        <w:rPr>
          <w:noProof w:val="0"/>
        </w:rPr>
        <w:tab/>
      </w:r>
      <w:r w:rsidR="00C76CED" w:rsidRPr="00876EF0">
        <w:rPr>
          <w:noProof w:val="0"/>
        </w:rPr>
        <w:t>La loi sur l</w:t>
      </w:r>
      <w:r w:rsidR="00623DDE" w:rsidRPr="00876EF0">
        <w:rPr>
          <w:noProof w:val="0"/>
        </w:rPr>
        <w:t>’</w:t>
      </w:r>
      <w:r w:rsidR="007C4ED3" w:rsidRPr="00876EF0">
        <w:rPr>
          <w:noProof w:val="0"/>
        </w:rPr>
        <w:t>enseignement</w:t>
      </w:r>
      <w:r w:rsidR="00C76CED" w:rsidRPr="00876EF0">
        <w:rPr>
          <w:noProof w:val="0"/>
        </w:rPr>
        <w:t xml:space="preserve"> supérieur </w:t>
      </w:r>
      <w:r w:rsidR="007C4ED3" w:rsidRPr="00876EF0">
        <w:rPr>
          <w:noProof w:val="0"/>
        </w:rPr>
        <w:t>fait obligation aux établissements d</w:t>
      </w:r>
      <w:r w:rsidR="00623DDE" w:rsidRPr="00876EF0">
        <w:rPr>
          <w:noProof w:val="0"/>
        </w:rPr>
        <w:t>’</w:t>
      </w:r>
      <w:r w:rsidR="007C4ED3" w:rsidRPr="00876EF0">
        <w:rPr>
          <w:noProof w:val="0"/>
        </w:rPr>
        <w:t>enseignement supérieur</w:t>
      </w:r>
      <w:r w:rsidR="00EB2B33" w:rsidRPr="00876EF0">
        <w:rPr>
          <w:noProof w:val="0"/>
        </w:rPr>
        <w:t> :</w:t>
      </w:r>
      <w:r w:rsidR="00CB6566" w:rsidRPr="00876EF0">
        <w:rPr>
          <w:noProof w:val="0"/>
          <w:shd w:val="clear" w:color="auto" w:fill="FFFFFF"/>
        </w:rPr>
        <w:t xml:space="preserve"> </w:t>
      </w:r>
    </w:p>
    <w:p w:rsidR="00CB6566" w:rsidRPr="00876EF0" w:rsidRDefault="00C864BF" w:rsidP="001212F0">
      <w:pPr>
        <w:pStyle w:val="Bullet1G"/>
        <w:rPr>
          <w:noProof w:val="0"/>
          <w:shd w:val="clear" w:color="auto" w:fill="FFFFFF"/>
        </w:rPr>
      </w:pPr>
      <w:r w:rsidRPr="00876EF0">
        <w:rPr>
          <w:noProof w:val="0"/>
        </w:rPr>
        <w:t xml:space="preserve">De </w:t>
      </w:r>
      <w:r w:rsidR="007C4ED3" w:rsidRPr="00876EF0">
        <w:rPr>
          <w:noProof w:val="0"/>
        </w:rPr>
        <w:t>permettre aux personnes handicapées de participer pleinement au processus éducatif et à la recherche</w:t>
      </w:r>
      <w:r w:rsidRPr="00876EF0">
        <w:rPr>
          <w:noProof w:val="0"/>
        </w:rPr>
        <w:t> </w:t>
      </w:r>
      <w:r w:rsidRPr="00876EF0">
        <w:rPr>
          <w:noProof w:val="0"/>
          <w:shd w:val="clear" w:color="auto" w:fill="FFFFFF"/>
        </w:rPr>
        <w:t>;</w:t>
      </w:r>
    </w:p>
    <w:p w:rsidR="00CB6566" w:rsidRPr="00876EF0" w:rsidRDefault="00C864BF" w:rsidP="001212F0">
      <w:pPr>
        <w:pStyle w:val="Bullet1G"/>
        <w:rPr>
          <w:noProof w:val="0"/>
          <w:shd w:val="clear" w:color="auto" w:fill="FFFFFF"/>
        </w:rPr>
      </w:pPr>
      <w:r w:rsidRPr="00876EF0">
        <w:rPr>
          <w:noProof w:val="0"/>
        </w:rPr>
        <w:t xml:space="preserve">De </w:t>
      </w:r>
      <w:r w:rsidR="007C4ED3" w:rsidRPr="00876EF0">
        <w:rPr>
          <w:noProof w:val="0"/>
        </w:rPr>
        <w:t xml:space="preserve">préciser les </w:t>
      </w:r>
      <w:r w:rsidR="00CB6566" w:rsidRPr="00876EF0">
        <w:rPr>
          <w:noProof w:val="0"/>
          <w:shd w:val="clear" w:color="auto" w:fill="FFFFFF"/>
        </w:rPr>
        <w:t xml:space="preserve">conditions </w:t>
      </w:r>
      <w:r w:rsidR="007C4ED3" w:rsidRPr="00876EF0">
        <w:rPr>
          <w:noProof w:val="0"/>
          <w:shd w:val="clear" w:color="auto" w:fill="FFFFFF"/>
        </w:rPr>
        <w:t>du processus didactique en tenant compte des besoins des étudiants handicapés, notamment d</w:t>
      </w:r>
      <w:r w:rsidR="00623DDE" w:rsidRPr="00876EF0">
        <w:rPr>
          <w:noProof w:val="0"/>
          <w:shd w:val="clear" w:color="auto" w:fill="FFFFFF"/>
        </w:rPr>
        <w:t>’</w:t>
      </w:r>
      <w:r w:rsidR="007C4ED3" w:rsidRPr="00876EF0">
        <w:rPr>
          <w:noProof w:val="0"/>
          <w:shd w:val="clear" w:color="auto" w:fill="FFFFFF"/>
        </w:rPr>
        <w:t>adapter les conditions d</w:t>
      </w:r>
      <w:r w:rsidR="00623DDE" w:rsidRPr="00876EF0">
        <w:rPr>
          <w:noProof w:val="0"/>
          <w:shd w:val="clear" w:color="auto" w:fill="FFFFFF"/>
        </w:rPr>
        <w:t>’</w:t>
      </w:r>
      <w:r w:rsidR="007C4ED3" w:rsidRPr="00876EF0">
        <w:rPr>
          <w:noProof w:val="0"/>
          <w:shd w:val="clear" w:color="auto" w:fill="FFFFFF"/>
        </w:rPr>
        <w:t>étude aux types de handicap</w:t>
      </w:r>
      <w:r w:rsidR="00CB6566" w:rsidRPr="00876EF0">
        <w:rPr>
          <w:noProof w:val="0"/>
          <w:shd w:val="clear" w:color="auto" w:fill="FFFFFF"/>
        </w:rPr>
        <w:t xml:space="preserve">. </w:t>
      </w:r>
    </w:p>
    <w:p w:rsidR="00CB6566" w:rsidRPr="00876EF0" w:rsidRDefault="007C4ED3" w:rsidP="00C60547">
      <w:pPr>
        <w:pStyle w:val="SingleTxtG"/>
        <w:rPr>
          <w:noProof w:val="0"/>
          <w:shd w:val="clear" w:color="auto" w:fill="FFFFFF"/>
        </w:rPr>
      </w:pPr>
      <w:r w:rsidRPr="00876EF0">
        <w:rPr>
          <w:noProof w:val="0"/>
          <w:shd w:val="clear" w:color="auto" w:fill="FFFFFF"/>
        </w:rPr>
        <w:t>Cette loi garantit la possibilité d</w:t>
      </w:r>
      <w:r w:rsidR="00623DDE" w:rsidRPr="00876EF0">
        <w:rPr>
          <w:noProof w:val="0"/>
          <w:shd w:val="clear" w:color="auto" w:fill="FFFFFF"/>
        </w:rPr>
        <w:t>’</w:t>
      </w:r>
      <w:r w:rsidRPr="00876EF0">
        <w:rPr>
          <w:noProof w:val="0"/>
          <w:shd w:val="clear" w:color="auto" w:fill="FFFFFF"/>
        </w:rPr>
        <w:t xml:space="preserve">atteindre des objectifs didactiques en mettant en œuvre les méthodes et les </w:t>
      </w:r>
      <w:r w:rsidR="00CB6566" w:rsidRPr="00876EF0">
        <w:rPr>
          <w:noProof w:val="0"/>
          <w:shd w:val="clear" w:color="auto" w:fill="FFFFFF"/>
        </w:rPr>
        <w:t xml:space="preserve">techniques </w:t>
      </w:r>
      <w:r w:rsidRPr="00876EF0">
        <w:rPr>
          <w:noProof w:val="0"/>
          <w:shd w:val="clear" w:color="auto" w:fill="FFFFFF"/>
        </w:rPr>
        <w:t>de l</w:t>
      </w:r>
      <w:r w:rsidR="00623DDE" w:rsidRPr="00876EF0">
        <w:rPr>
          <w:noProof w:val="0"/>
          <w:shd w:val="clear" w:color="auto" w:fill="FFFFFF"/>
        </w:rPr>
        <w:t>’</w:t>
      </w:r>
      <w:r w:rsidRPr="00876EF0">
        <w:rPr>
          <w:noProof w:val="0"/>
          <w:shd w:val="clear" w:color="auto" w:fill="FFFFFF"/>
        </w:rPr>
        <w:t xml:space="preserve">enseignement à </w:t>
      </w:r>
      <w:r w:rsidR="00CB6566" w:rsidRPr="00876EF0">
        <w:rPr>
          <w:noProof w:val="0"/>
          <w:shd w:val="clear" w:color="auto" w:fill="FFFFFF"/>
        </w:rPr>
        <w:t>distan</w:t>
      </w:r>
      <w:r w:rsidRPr="00876EF0">
        <w:rPr>
          <w:noProof w:val="0"/>
          <w:shd w:val="clear" w:color="auto" w:fill="FFFFFF"/>
        </w:rPr>
        <w:t>ce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361.</w:t>
      </w:r>
      <w:r w:rsidRPr="00876EF0">
        <w:rPr>
          <w:noProof w:val="0"/>
        </w:rPr>
        <w:tab/>
      </w:r>
      <w:r w:rsidR="007C4ED3" w:rsidRPr="00876EF0">
        <w:rPr>
          <w:noProof w:val="0"/>
        </w:rPr>
        <w:t>Les mesures ci-après ont été prises pour faire respecter le droit des personnes handicapées de participer au processus éducatif et à la recherche</w:t>
      </w:r>
      <w:r w:rsidR="00EB2B33" w:rsidRPr="00876EF0">
        <w:rPr>
          <w:noProof w:val="0"/>
        </w:rPr>
        <w:t> :</w:t>
      </w:r>
      <w:r w:rsidR="00CB6566" w:rsidRPr="00876EF0">
        <w:rPr>
          <w:noProof w:val="0"/>
          <w:shd w:val="clear" w:color="auto" w:fill="FFFFFF"/>
        </w:rPr>
        <w:t xml:space="preserve"> </w:t>
      </w:r>
    </w:p>
    <w:p w:rsidR="00CB6566" w:rsidRPr="00876EF0" w:rsidRDefault="007C4ED3" w:rsidP="001212F0">
      <w:pPr>
        <w:pStyle w:val="Bullet1G"/>
        <w:rPr>
          <w:noProof w:val="0"/>
          <w:shd w:val="clear" w:color="auto" w:fill="FFFFFF"/>
        </w:rPr>
      </w:pPr>
      <w:r w:rsidRPr="00876EF0">
        <w:rPr>
          <w:noProof w:val="0"/>
        </w:rPr>
        <w:t>Les établissements d</w:t>
      </w:r>
      <w:r w:rsidR="00623DDE" w:rsidRPr="00876EF0">
        <w:rPr>
          <w:noProof w:val="0"/>
        </w:rPr>
        <w:t>’</w:t>
      </w:r>
      <w:r w:rsidRPr="00876EF0">
        <w:rPr>
          <w:noProof w:val="0"/>
        </w:rPr>
        <w:t>enseignement supérieur</w:t>
      </w:r>
      <w:r w:rsidRPr="00876EF0">
        <w:rPr>
          <w:noProof w:val="0"/>
          <w:shd w:val="clear" w:color="auto" w:fill="FFFFFF"/>
        </w:rPr>
        <w:t xml:space="preserve"> créent des bureaux chargés des affaires des étudiants handicapés</w:t>
      </w:r>
      <w:r w:rsidR="00C864BF" w:rsidRPr="00876EF0">
        <w:rPr>
          <w:noProof w:val="0"/>
          <w:shd w:val="clear" w:color="auto" w:fill="FFFFFF"/>
        </w:rPr>
        <w:t> ;</w:t>
      </w:r>
    </w:p>
    <w:p w:rsidR="00CB6566" w:rsidRPr="00876EF0" w:rsidRDefault="007C4ED3" w:rsidP="001212F0">
      <w:pPr>
        <w:pStyle w:val="Bullet1G"/>
        <w:rPr>
          <w:noProof w:val="0"/>
          <w:shd w:val="clear" w:color="auto" w:fill="FFFFFF"/>
        </w:rPr>
      </w:pPr>
      <w:r w:rsidRPr="00876EF0">
        <w:rPr>
          <w:noProof w:val="0"/>
        </w:rPr>
        <w:t>Les règles d</w:t>
      </w:r>
      <w:r w:rsidR="00623DDE" w:rsidRPr="00876EF0">
        <w:rPr>
          <w:noProof w:val="0"/>
        </w:rPr>
        <w:t>’</w:t>
      </w:r>
      <w:r w:rsidRPr="00876EF0">
        <w:rPr>
          <w:noProof w:val="0"/>
        </w:rPr>
        <w:t>inscription adaptent la procédure d</w:t>
      </w:r>
      <w:r w:rsidR="00623DDE" w:rsidRPr="00876EF0">
        <w:rPr>
          <w:noProof w:val="0"/>
        </w:rPr>
        <w:t>’</w:t>
      </w:r>
      <w:r w:rsidRPr="00876EF0">
        <w:rPr>
          <w:noProof w:val="0"/>
        </w:rPr>
        <w:t>inscription aux aptitudes des personnes handicapées</w:t>
      </w:r>
      <w:r w:rsidR="00C864BF" w:rsidRPr="00876EF0">
        <w:rPr>
          <w:noProof w:val="0"/>
        </w:rPr>
        <w:t> </w:t>
      </w:r>
      <w:r w:rsidR="00C864BF" w:rsidRPr="00876EF0">
        <w:rPr>
          <w:noProof w:val="0"/>
          <w:shd w:val="clear" w:color="auto" w:fill="FFFFFF"/>
        </w:rPr>
        <w:t>;</w:t>
      </w:r>
    </w:p>
    <w:p w:rsidR="00CB6566" w:rsidRPr="00876EF0" w:rsidRDefault="007C4ED3" w:rsidP="001212F0">
      <w:pPr>
        <w:pStyle w:val="Bullet1G"/>
        <w:rPr>
          <w:noProof w:val="0"/>
          <w:shd w:val="clear" w:color="auto" w:fill="FFFFFF"/>
        </w:rPr>
      </w:pPr>
      <w:r w:rsidRPr="00876EF0">
        <w:rPr>
          <w:noProof w:val="0"/>
        </w:rPr>
        <w:t>Les étudiants handicapés peuvent demander à suivre un programme d</w:t>
      </w:r>
      <w:r w:rsidR="00623DDE" w:rsidRPr="00876EF0">
        <w:rPr>
          <w:noProof w:val="0"/>
        </w:rPr>
        <w:t>’</w:t>
      </w:r>
      <w:r w:rsidRPr="00876EF0">
        <w:rPr>
          <w:noProof w:val="0"/>
        </w:rPr>
        <w:t>études personnalisé</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362.</w:t>
      </w:r>
      <w:r w:rsidRPr="00876EF0">
        <w:rPr>
          <w:noProof w:val="0"/>
        </w:rPr>
        <w:tab/>
      </w:r>
      <w:r w:rsidR="00EB63C7" w:rsidRPr="00876EF0">
        <w:rPr>
          <w:noProof w:val="0"/>
        </w:rPr>
        <w:t>Les établissements d</w:t>
      </w:r>
      <w:r w:rsidR="00623DDE" w:rsidRPr="00876EF0">
        <w:rPr>
          <w:noProof w:val="0"/>
        </w:rPr>
        <w:t>’</w:t>
      </w:r>
      <w:r w:rsidR="00EB63C7" w:rsidRPr="00876EF0">
        <w:rPr>
          <w:noProof w:val="0"/>
        </w:rPr>
        <w:t>enseignement supérieur</w:t>
      </w:r>
      <w:r w:rsidR="00EB63C7" w:rsidRPr="00876EF0">
        <w:rPr>
          <w:noProof w:val="0"/>
          <w:shd w:val="clear" w:color="auto" w:fill="FFFFFF"/>
        </w:rPr>
        <w:t xml:space="preserve"> publics et privés sont subventionnés sur le budget de l</w:t>
      </w:r>
      <w:r w:rsidR="00623DDE" w:rsidRPr="00876EF0">
        <w:rPr>
          <w:noProof w:val="0"/>
          <w:shd w:val="clear" w:color="auto" w:fill="FFFFFF"/>
        </w:rPr>
        <w:t>’</w:t>
      </w:r>
      <w:r w:rsidR="00EB63C7" w:rsidRPr="00876EF0">
        <w:rPr>
          <w:noProof w:val="0"/>
          <w:shd w:val="clear" w:color="auto" w:fill="FFFFFF"/>
        </w:rPr>
        <w:t xml:space="preserve">État pour créer les </w:t>
      </w:r>
      <w:r w:rsidR="00CB6566" w:rsidRPr="00876EF0">
        <w:rPr>
          <w:noProof w:val="0"/>
          <w:shd w:val="clear" w:color="auto" w:fill="FFFFFF"/>
        </w:rPr>
        <w:t xml:space="preserve">conditions </w:t>
      </w:r>
      <w:r w:rsidR="00EB63C7" w:rsidRPr="00876EF0">
        <w:rPr>
          <w:noProof w:val="0"/>
          <w:shd w:val="clear" w:color="auto" w:fill="FFFFFF"/>
        </w:rPr>
        <w:t>permettant aux étudiants et doctorants handicapés de faire leurs études</w:t>
      </w:r>
      <w:r w:rsidR="00CB6566" w:rsidRPr="00876EF0">
        <w:rPr>
          <w:noProof w:val="0"/>
          <w:shd w:val="clear" w:color="auto" w:fill="FFFFFF"/>
        </w:rPr>
        <w:t xml:space="preserve">. </w:t>
      </w:r>
      <w:r w:rsidR="00EB63C7" w:rsidRPr="00876EF0">
        <w:rPr>
          <w:noProof w:val="0"/>
          <w:shd w:val="clear" w:color="auto" w:fill="FFFFFF"/>
        </w:rPr>
        <w:t xml:space="preserve">Ces subventions peuvent être consacrées aux formations </w:t>
      </w:r>
      <w:r w:rsidR="00CB6566" w:rsidRPr="00876EF0">
        <w:rPr>
          <w:noProof w:val="0"/>
          <w:shd w:val="clear" w:color="auto" w:fill="FFFFFF"/>
        </w:rPr>
        <w:t>(</w:t>
      </w:r>
      <w:r w:rsidR="00EB63C7" w:rsidRPr="00876EF0">
        <w:rPr>
          <w:noProof w:val="0"/>
          <w:shd w:val="clear" w:color="auto" w:fill="FFFFFF"/>
        </w:rPr>
        <w:t xml:space="preserve">destinées aux étudiants handicapés et aux </w:t>
      </w:r>
      <w:r w:rsidR="00C61510" w:rsidRPr="00876EF0">
        <w:rPr>
          <w:noProof w:val="0"/>
          <w:shd w:val="clear" w:color="auto" w:fill="FFFFFF"/>
        </w:rPr>
        <w:t>employés des universités</w:t>
      </w:r>
      <w:r w:rsidR="00CB6566" w:rsidRPr="00876EF0">
        <w:rPr>
          <w:noProof w:val="0"/>
          <w:shd w:val="clear" w:color="auto" w:fill="FFFFFF"/>
        </w:rPr>
        <w:t xml:space="preserve">), </w:t>
      </w:r>
      <w:r w:rsidR="00C61510" w:rsidRPr="00876EF0">
        <w:rPr>
          <w:noProof w:val="0"/>
          <w:shd w:val="clear" w:color="auto" w:fill="FFFFFF"/>
        </w:rPr>
        <w:t>à des équipements spécialisés</w:t>
      </w:r>
      <w:r w:rsidR="00CB6566" w:rsidRPr="00876EF0">
        <w:rPr>
          <w:noProof w:val="0"/>
          <w:shd w:val="clear" w:color="auto" w:fill="FFFFFF"/>
        </w:rPr>
        <w:t xml:space="preserve">, </w:t>
      </w:r>
      <w:r w:rsidR="00C61510" w:rsidRPr="00876EF0">
        <w:rPr>
          <w:noProof w:val="0"/>
          <w:shd w:val="clear" w:color="auto" w:fill="FFFFFF"/>
        </w:rPr>
        <w:t>à des matériels didactiques adaptés aux besoins des étudiants handicapés</w:t>
      </w:r>
      <w:r w:rsidR="00CB6566" w:rsidRPr="00876EF0">
        <w:rPr>
          <w:noProof w:val="0"/>
          <w:shd w:val="clear" w:color="auto" w:fill="FFFFFF"/>
        </w:rPr>
        <w:t xml:space="preserve">, </w:t>
      </w:r>
      <w:r w:rsidR="00C61510" w:rsidRPr="00876EF0">
        <w:rPr>
          <w:noProof w:val="0"/>
          <w:shd w:val="clear" w:color="auto" w:fill="FFFFFF"/>
        </w:rPr>
        <w:t xml:space="preserve">à la </w:t>
      </w:r>
      <w:r w:rsidR="00CB6566" w:rsidRPr="00876EF0">
        <w:rPr>
          <w:noProof w:val="0"/>
          <w:shd w:val="clear" w:color="auto" w:fill="FFFFFF"/>
        </w:rPr>
        <w:t>r</w:t>
      </w:r>
      <w:r w:rsidR="00C61510" w:rsidRPr="00876EF0">
        <w:rPr>
          <w:noProof w:val="0"/>
          <w:shd w:val="clear" w:color="auto" w:fill="FFFFFF"/>
        </w:rPr>
        <w:t>émuné</w:t>
      </w:r>
      <w:r w:rsidR="00CB6566" w:rsidRPr="00876EF0">
        <w:rPr>
          <w:noProof w:val="0"/>
          <w:shd w:val="clear" w:color="auto" w:fill="FFFFFF"/>
        </w:rPr>
        <w:t xml:space="preserve">ration </w:t>
      </w:r>
      <w:r w:rsidR="00C61510" w:rsidRPr="00876EF0">
        <w:rPr>
          <w:noProof w:val="0"/>
          <w:shd w:val="clear" w:color="auto" w:fill="FFFFFF"/>
        </w:rPr>
        <w:t xml:space="preserve">des interprètes en langue des signes et des </w:t>
      </w:r>
      <w:r w:rsidR="00CB6566" w:rsidRPr="00876EF0">
        <w:rPr>
          <w:noProof w:val="0"/>
          <w:shd w:val="clear" w:color="auto" w:fill="FFFFFF"/>
        </w:rPr>
        <w:t xml:space="preserve">assistants </w:t>
      </w:r>
      <w:r w:rsidR="00C61510" w:rsidRPr="00876EF0">
        <w:rPr>
          <w:noProof w:val="0"/>
          <w:shd w:val="clear" w:color="auto" w:fill="FFFFFF"/>
        </w:rPr>
        <w:t>des étudiants et doctorants handicapés</w:t>
      </w:r>
      <w:r w:rsidR="00CB6566" w:rsidRPr="00876EF0">
        <w:rPr>
          <w:noProof w:val="0"/>
          <w:shd w:val="clear" w:color="auto" w:fill="FFFFFF"/>
        </w:rPr>
        <w:t xml:space="preserve">, </w:t>
      </w:r>
      <w:r w:rsidR="00C61510" w:rsidRPr="00876EF0">
        <w:rPr>
          <w:noProof w:val="0"/>
          <w:shd w:val="clear" w:color="auto" w:fill="FFFFFF"/>
        </w:rPr>
        <w:t xml:space="preserve">et au </w:t>
      </w:r>
      <w:r w:rsidR="00CB6566" w:rsidRPr="00876EF0">
        <w:rPr>
          <w:noProof w:val="0"/>
          <w:shd w:val="clear" w:color="auto" w:fill="FFFFFF"/>
        </w:rPr>
        <w:t xml:space="preserve">transport </w:t>
      </w:r>
      <w:r w:rsidR="00C61510" w:rsidRPr="00876EF0">
        <w:rPr>
          <w:noProof w:val="0"/>
          <w:shd w:val="clear" w:color="auto" w:fill="FFFFFF"/>
        </w:rPr>
        <w:t>jusqu</w:t>
      </w:r>
      <w:r w:rsidR="00623DDE" w:rsidRPr="00876EF0">
        <w:rPr>
          <w:noProof w:val="0"/>
          <w:shd w:val="clear" w:color="auto" w:fill="FFFFFF"/>
        </w:rPr>
        <w:t>’</w:t>
      </w:r>
      <w:r w:rsidR="00C61510" w:rsidRPr="00876EF0">
        <w:rPr>
          <w:noProof w:val="0"/>
          <w:shd w:val="clear" w:color="auto" w:fill="FFFFFF"/>
        </w:rPr>
        <w:t>aux établissements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363.</w:t>
      </w:r>
      <w:r w:rsidRPr="00876EF0">
        <w:rPr>
          <w:noProof w:val="0"/>
        </w:rPr>
        <w:tab/>
      </w:r>
      <w:r w:rsidR="00C61510" w:rsidRPr="00876EF0">
        <w:rPr>
          <w:noProof w:val="0"/>
        </w:rPr>
        <w:t>On a entrepris des travaux d</w:t>
      </w:r>
      <w:r w:rsidR="00623DDE" w:rsidRPr="00876EF0">
        <w:rPr>
          <w:noProof w:val="0"/>
        </w:rPr>
        <w:t>’</w:t>
      </w:r>
      <w:r w:rsidR="00C61510" w:rsidRPr="00876EF0">
        <w:rPr>
          <w:noProof w:val="0"/>
        </w:rPr>
        <w:t>aménagement des locaux de grande ampleur</w:t>
      </w:r>
      <w:r w:rsidR="00CB6566" w:rsidRPr="00876EF0">
        <w:rPr>
          <w:noProof w:val="0"/>
          <w:shd w:val="clear" w:color="auto" w:fill="FFFFFF"/>
        </w:rPr>
        <w:t xml:space="preserve">. </w:t>
      </w:r>
    </w:p>
    <w:p w:rsidR="00CB6566" w:rsidRPr="00876EF0" w:rsidRDefault="00D800C1" w:rsidP="00C864BF">
      <w:pPr>
        <w:pStyle w:val="SingleTxtG"/>
        <w:rPr>
          <w:noProof w:val="0"/>
          <w:shd w:val="clear" w:color="auto" w:fill="FFFFFF"/>
        </w:rPr>
      </w:pPr>
      <w:r w:rsidRPr="00876EF0">
        <w:rPr>
          <w:noProof w:val="0"/>
        </w:rPr>
        <w:lastRenderedPageBreak/>
        <w:t>364.</w:t>
      </w:r>
      <w:r w:rsidRPr="00876EF0">
        <w:rPr>
          <w:noProof w:val="0"/>
        </w:rPr>
        <w:tab/>
      </w:r>
      <w:r w:rsidR="00C61510" w:rsidRPr="00876EF0">
        <w:rPr>
          <w:noProof w:val="0"/>
        </w:rPr>
        <w:t xml:space="preserve">Un étudiant handicapé peut percevoir une bourse spéciale pour personne handicapée </w:t>
      </w:r>
      <w:r w:rsidR="00CB6566" w:rsidRPr="00876EF0">
        <w:rPr>
          <w:noProof w:val="0"/>
          <w:shd w:val="clear" w:color="auto" w:fill="FFFFFF"/>
        </w:rPr>
        <w:t>(</w:t>
      </w:r>
      <w:r w:rsidR="00C61510" w:rsidRPr="00876EF0">
        <w:rPr>
          <w:noProof w:val="0"/>
          <w:shd w:val="clear" w:color="auto" w:fill="FFFFFF"/>
        </w:rPr>
        <w:t>dès lors que son handicap est confirmé sous la forme d</w:t>
      </w:r>
      <w:r w:rsidR="00623DDE" w:rsidRPr="00876EF0">
        <w:rPr>
          <w:noProof w:val="0"/>
          <w:shd w:val="clear" w:color="auto" w:fill="FFFFFF"/>
        </w:rPr>
        <w:t>’</w:t>
      </w:r>
      <w:r w:rsidR="00C61510" w:rsidRPr="00876EF0">
        <w:rPr>
          <w:noProof w:val="0"/>
          <w:shd w:val="clear" w:color="auto" w:fill="FFFFFF"/>
        </w:rPr>
        <w:t>un certificat de handicap délivré par un organisme habilité</w:t>
      </w:r>
      <w:r w:rsidR="00CB6566" w:rsidRPr="00876EF0">
        <w:rPr>
          <w:noProof w:val="0"/>
          <w:shd w:val="clear" w:color="auto" w:fill="FFFFFF"/>
        </w:rPr>
        <w:t>).</w:t>
      </w:r>
      <w:r w:rsidR="00C61510" w:rsidRPr="00876EF0">
        <w:rPr>
          <w:noProof w:val="0"/>
          <w:shd w:val="clear" w:color="auto" w:fill="FFFFFF"/>
        </w:rPr>
        <w:t xml:space="preserve"> Les étudiants handicapés ont également droit à d</w:t>
      </w:r>
      <w:r w:rsidR="00623DDE" w:rsidRPr="00876EF0">
        <w:rPr>
          <w:noProof w:val="0"/>
          <w:shd w:val="clear" w:color="auto" w:fill="FFFFFF"/>
        </w:rPr>
        <w:t>’</w:t>
      </w:r>
      <w:r w:rsidR="00C61510" w:rsidRPr="00876EF0">
        <w:rPr>
          <w:noProof w:val="0"/>
          <w:shd w:val="clear" w:color="auto" w:fill="FFFFFF"/>
        </w:rPr>
        <w:t xml:space="preserve">autres </w:t>
      </w:r>
      <w:r w:rsidR="00CB6566" w:rsidRPr="00876EF0">
        <w:rPr>
          <w:noProof w:val="0"/>
          <w:shd w:val="clear" w:color="auto" w:fill="FFFFFF"/>
        </w:rPr>
        <w:t xml:space="preserve">types </w:t>
      </w:r>
      <w:r w:rsidR="00C61510" w:rsidRPr="00876EF0">
        <w:rPr>
          <w:noProof w:val="0"/>
          <w:shd w:val="clear" w:color="auto" w:fill="FFFFFF"/>
        </w:rPr>
        <w:t>de bourses et de subventions dans les mêmes conditions que leurs condisciples non handicapés</w:t>
      </w:r>
      <w:r w:rsidR="00CB6566" w:rsidRPr="00876EF0">
        <w:rPr>
          <w:noProof w:val="0"/>
          <w:shd w:val="clear" w:color="auto" w:fill="FFFFFF"/>
        </w:rPr>
        <w:t xml:space="preserve">. </w:t>
      </w:r>
      <w:r w:rsidR="00C61510" w:rsidRPr="00876EF0">
        <w:rPr>
          <w:noProof w:val="0"/>
          <w:shd w:val="clear" w:color="auto" w:fill="FFFFFF"/>
        </w:rPr>
        <w:t>Un</w:t>
      </w:r>
      <w:r w:rsidR="00626F76" w:rsidRPr="00876EF0">
        <w:rPr>
          <w:noProof w:val="0"/>
          <w:shd w:val="clear" w:color="auto" w:fill="FFFFFF"/>
        </w:rPr>
        <w:t>e</w:t>
      </w:r>
      <w:r w:rsidR="00C61510" w:rsidRPr="00876EF0">
        <w:rPr>
          <w:noProof w:val="0"/>
          <w:shd w:val="clear" w:color="auto" w:fill="FFFFFF"/>
        </w:rPr>
        <w:t xml:space="preserve"> bourse spéciale pour personne handicapée leur est octroyée sans condition</w:t>
      </w:r>
      <w:r w:rsidR="00DB01AC" w:rsidRPr="00876EF0">
        <w:rPr>
          <w:noProof w:val="0"/>
          <w:shd w:val="clear" w:color="auto" w:fill="FFFFFF"/>
        </w:rPr>
        <w:t>s</w:t>
      </w:r>
      <w:r w:rsidR="00C61510" w:rsidRPr="00876EF0">
        <w:rPr>
          <w:noProof w:val="0"/>
          <w:shd w:val="clear" w:color="auto" w:fill="FFFFFF"/>
        </w:rPr>
        <w:t xml:space="preserve"> de revenu</w:t>
      </w:r>
      <w:r w:rsidR="00DB01AC" w:rsidRPr="00876EF0">
        <w:rPr>
          <w:noProof w:val="0"/>
          <w:shd w:val="clear" w:color="auto" w:fill="FFFFFF"/>
        </w:rPr>
        <w:t>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365.</w:t>
      </w:r>
      <w:r w:rsidRPr="00876EF0">
        <w:rPr>
          <w:noProof w:val="0"/>
        </w:rPr>
        <w:tab/>
      </w:r>
      <w:r w:rsidR="00C61510" w:rsidRPr="00876EF0">
        <w:rPr>
          <w:noProof w:val="0"/>
        </w:rPr>
        <w:t>Pour l</w:t>
      </w:r>
      <w:r w:rsidR="00623DDE" w:rsidRPr="00876EF0">
        <w:rPr>
          <w:noProof w:val="0"/>
        </w:rPr>
        <w:t>’</w:t>
      </w:r>
      <w:r w:rsidR="00C61510" w:rsidRPr="00876EF0">
        <w:rPr>
          <w:noProof w:val="0"/>
        </w:rPr>
        <w:t>a</w:t>
      </w:r>
      <w:r w:rsidR="00CB6566" w:rsidRPr="00876EF0">
        <w:rPr>
          <w:noProof w:val="0"/>
          <w:shd w:val="clear" w:color="auto" w:fill="FFFFFF"/>
        </w:rPr>
        <w:t xml:space="preserve">ssistance </w:t>
      </w:r>
      <w:r w:rsidR="00C61510" w:rsidRPr="00876EF0">
        <w:rPr>
          <w:noProof w:val="0"/>
          <w:shd w:val="clear" w:color="auto" w:fill="FFFFFF"/>
        </w:rPr>
        <w:t>en vue de l</w:t>
      </w:r>
      <w:r w:rsidR="00623DDE" w:rsidRPr="00876EF0">
        <w:rPr>
          <w:noProof w:val="0"/>
          <w:shd w:val="clear" w:color="auto" w:fill="FFFFFF"/>
        </w:rPr>
        <w:t>’</w:t>
      </w:r>
      <w:r w:rsidR="00C61510" w:rsidRPr="00876EF0">
        <w:rPr>
          <w:noProof w:val="0"/>
          <w:shd w:val="clear" w:color="auto" w:fill="FFFFFF"/>
        </w:rPr>
        <w:t>acquisition d</w:t>
      </w:r>
      <w:r w:rsidR="00623DDE" w:rsidRPr="00876EF0">
        <w:rPr>
          <w:noProof w:val="0"/>
          <w:shd w:val="clear" w:color="auto" w:fill="FFFFFF"/>
        </w:rPr>
        <w:t>’</w:t>
      </w:r>
      <w:r w:rsidR="00C61510" w:rsidRPr="00876EF0">
        <w:rPr>
          <w:noProof w:val="0"/>
          <w:shd w:val="clear" w:color="auto" w:fill="FFFFFF"/>
        </w:rPr>
        <w:t xml:space="preserve">équipements destinés à aider les étudiants dans leurs études, on se reportera au </w:t>
      </w:r>
      <w:r w:rsidR="0012365F" w:rsidRPr="00876EF0">
        <w:rPr>
          <w:noProof w:val="0"/>
          <w:shd w:val="clear" w:color="auto" w:fill="FFFFFF"/>
        </w:rPr>
        <w:t>paragraph</w:t>
      </w:r>
      <w:r w:rsidR="00C61510" w:rsidRPr="00876EF0">
        <w:rPr>
          <w:noProof w:val="0"/>
          <w:shd w:val="clear" w:color="auto" w:fill="FFFFFF"/>
        </w:rPr>
        <w:t>e</w:t>
      </w:r>
      <w:r w:rsidR="0012365F" w:rsidRPr="00876EF0">
        <w:rPr>
          <w:noProof w:val="0"/>
          <w:shd w:val="clear" w:color="auto" w:fill="FFFFFF"/>
        </w:rPr>
        <w:t> </w:t>
      </w:r>
      <w:r w:rsidR="00CB6566" w:rsidRPr="00876EF0">
        <w:rPr>
          <w:noProof w:val="0"/>
          <w:shd w:val="clear" w:color="auto" w:fill="FFFFFF"/>
        </w:rPr>
        <w:t>356.</w:t>
      </w:r>
    </w:p>
    <w:p w:rsidR="00CB6566" w:rsidRPr="00876EF0" w:rsidRDefault="00544435"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C61510" w:rsidRPr="00876EF0">
        <w:rPr>
          <w:noProof w:val="0"/>
          <w:shd w:val="clear" w:color="auto" w:fill="FFFFFF"/>
        </w:rPr>
        <w:t xml:space="preserve">Formation professionnelle et formation continue </w:t>
      </w:r>
    </w:p>
    <w:p w:rsidR="00CB6566" w:rsidRPr="00876EF0" w:rsidRDefault="00D800C1" w:rsidP="00D800C1">
      <w:pPr>
        <w:pStyle w:val="SingleTxtG"/>
        <w:rPr>
          <w:noProof w:val="0"/>
          <w:shd w:val="clear" w:color="auto" w:fill="FFFFFF"/>
        </w:rPr>
      </w:pPr>
      <w:r w:rsidRPr="00876EF0">
        <w:rPr>
          <w:noProof w:val="0"/>
        </w:rPr>
        <w:t>366.</w:t>
      </w:r>
      <w:r w:rsidRPr="00876EF0">
        <w:rPr>
          <w:noProof w:val="0"/>
        </w:rPr>
        <w:tab/>
      </w:r>
      <w:r w:rsidR="00C61510" w:rsidRPr="00876EF0">
        <w:rPr>
          <w:noProof w:val="0"/>
        </w:rPr>
        <w:t xml:space="preserve">Le règlement du </w:t>
      </w:r>
      <w:r w:rsidR="00C61510" w:rsidRPr="00876EF0">
        <w:rPr>
          <w:noProof w:val="0"/>
          <w:shd w:val="clear" w:color="auto" w:fill="FFFFFF"/>
        </w:rPr>
        <w:t>Ministre de l</w:t>
      </w:r>
      <w:r w:rsidR="00623DDE" w:rsidRPr="00876EF0">
        <w:rPr>
          <w:noProof w:val="0"/>
          <w:shd w:val="clear" w:color="auto" w:fill="FFFFFF"/>
        </w:rPr>
        <w:t>’</w:t>
      </w:r>
      <w:r w:rsidR="00C61510" w:rsidRPr="00876EF0">
        <w:rPr>
          <w:noProof w:val="0"/>
          <w:shd w:val="clear" w:color="auto" w:fill="FFFFFF"/>
        </w:rPr>
        <w:t xml:space="preserve">éducation nationale concernant le classement des </w:t>
      </w:r>
      <w:r w:rsidR="00CB6566" w:rsidRPr="00876EF0">
        <w:rPr>
          <w:noProof w:val="0"/>
          <w:shd w:val="clear" w:color="auto" w:fill="FFFFFF"/>
        </w:rPr>
        <w:t xml:space="preserve">professions </w:t>
      </w:r>
      <w:r w:rsidR="00C61510" w:rsidRPr="00876EF0">
        <w:rPr>
          <w:noProof w:val="0"/>
          <w:shd w:val="clear" w:color="auto" w:fill="FFFFFF"/>
        </w:rPr>
        <w:t>sur lesquelles porte l</w:t>
      </w:r>
      <w:r w:rsidR="00623DDE" w:rsidRPr="00876EF0">
        <w:rPr>
          <w:noProof w:val="0"/>
          <w:shd w:val="clear" w:color="auto" w:fill="FFFFFF"/>
        </w:rPr>
        <w:t>’</w:t>
      </w:r>
      <w:r w:rsidR="00C61510" w:rsidRPr="00876EF0">
        <w:rPr>
          <w:noProof w:val="0"/>
          <w:shd w:val="clear" w:color="auto" w:fill="FFFFFF"/>
        </w:rPr>
        <w:t>enseignement professionnel précise les professions dans lesquelles la formation professionnelle est réservée aux personnes handicapées</w:t>
      </w:r>
      <w:r w:rsidR="00EB2B33" w:rsidRPr="00876EF0">
        <w:rPr>
          <w:noProof w:val="0"/>
          <w:shd w:val="clear" w:color="auto" w:fill="FFFFFF"/>
        </w:rPr>
        <w:t> :</w:t>
      </w:r>
      <w:r w:rsidR="00CB6566" w:rsidRPr="00876EF0">
        <w:rPr>
          <w:noProof w:val="0"/>
          <w:shd w:val="clear" w:color="auto" w:fill="FFFFFF"/>
        </w:rPr>
        <w:t xml:space="preserve"> </w:t>
      </w:r>
    </w:p>
    <w:p w:rsidR="00CB6566" w:rsidRPr="00876EF0" w:rsidRDefault="00544435" w:rsidP="001212F0">
      <w:pPr>
        <w:pStyle w:val="Bullet1G"/>
        <w:rPr>
          <w:noProof w:val="0"/>
          <w:shd w:val="clear" w:color="auto" w:fill="FFFFFF"/>
        </w:rPr>
      </w:pPr>
      <w:r w:rsidRPr="00876EF0">
        <w:rPr>
          <w:noProof w:val="0"/>
          <w:shd w:val="clear" w:color="auto" w:fill="FFFFFF"/>
        </w:rPr>
        <w:t>A</w:t>
      </w:r>
      <w:r w:rsidR="00CB6566" w:rsidRPr="00876EF0">
        <w:rPr>
          <w:noProof w:val="0"/>
          <w:shd w:val="clear" w:color="auto" w:fill="FFFFFF"/>
        </w:rPr>
        <w:t>coustic</w:t>
      </w:r>
      <w:r w:rsidR="00C61510" w:rsidRPr="00876EF0">
        <w:rPr>
          <w:noProof w:val="0"/>
          <w:shd w:val="clear" w:color="auto" w:fill="FFFFFF"/>
        </w:rPr>
        <w:t>ien</w:t>
      </w:r>
      <w:r w:rsidR="00CB6566" w:rsidRPr="00876EF0">
        <w:rPr>
          <w:noProof w:val="0"/>
          <w:shd w:val="clear" w:color="auto" w:fill="FFFFFF"/>
        </w:rPr>
        <w:t>, sp</w:t>
      </w:r>
      <w:r w:rsidR="00C61510" w:rsidRPr="00876EF0">
        <w:rPr>
          <w:noProof w:val="0"/>
          <w:shd w:val="clear" w:color="auto" w:fill="FFFFFF"/>
        </w:rPr>
        <w:t>é</w:t>
      </w:r>
      <w:r w:rsidR="00CB6566" w:rsidRPr="00876EF0">
        <w:rPr>
          <w:noProof w:val="0"/>
          <w:shd w:val="clear" w:color="auto" w:fill="FFFFFF"/>
        </w:rPr>
        <w:t>cialist</w:t>
      </w:r>
      <w:r w:rsidR="00C61510" w:rsidRPr="00876EF0">
        <w:rPr>
          <w:noProof w:val="0"/>
          <w:shd w:val="clear" w:color="auto" w:fill="FFFFFF"/>
        </w:rPr>
        <w:t>e</w:t>
      </w:r>
      <w:r w:rsidR="00CB6566" w:rsidRPr="00876EF0">
        <w:rPr>
          <w:noProof w:val="0"/>
          <w:shd w:val="clear" w:color="auto" w:fill="FFFFFF"/>
        </w:rPr>
        <w:t xml:space="preserve"> </w:t>
      </w:r>
      <w:r w:rsidR="00C61510" w:rsidRPr="00876EF0">
        <w:rPr>
          <w:noProof w:val="0"/>
          <w:shd w:val="clear" w:color="auto" w:fill="FFFFFF"/>
        </w:rPr>
        <w:t>d</w:t>
      </w:r>
      <w:r w:rsidR="00623DDE" w:rsidRPr="00876EF0">
        <w:rPr>
          <w:noProof w:val="0"/>
          <w:shd w:val="clear" w:color="auto" w:fill="FFFFFF"/>
        </w:rPr>
        <w:t>’</w:t>
      </w:r>
      <w:r w:rsidR="00C61510" w:rsidRPr="00876EF0">
        <w:rPr>
          <w:noProof w:val="0"/>
          <w:shd w:val="clear" w:color="auto" w:fill="FFFFFF"/>
        </w:rPr>
        <w:t xml:space="preserve">informatique pour les aveugles et les déficients visuels, masseur, employé de bureau </w:t>
      </w:r>
      <w:r w:rsidR="00CB6566" w:rsidRPr="00876EF0">
        <w:rPr>
          <w:noProof w:val="0"/>
          <w:shd w:val="clear" w:color="auto" w:fill="FFFFFF"/>
        </w:rPr>
        <w:t>qualifi</w:t>
      </w:r>
      <w:r w:rsidR="00C61510" w:rsidRPr="00876EF0">
        <w:rPr>
          <w:noProof w:val="0"/>
          <w:shd w:val="clear" w:color="auto" w:fill="FFFFFF"/>
        </w:rPr>
        <w:t xml:space="preserve">é </w:t>
      </w:r>
      <w:r w:rsidR="0012365F" w:rsidRPr="00876EF0">
        <w:rPr>
          <w:noProof w:val="0"/>
          <w:shd w:val="clear" w:color="auto" w:fill="FFFFFF"/>
        </w:rPr>
        <w:t>–</w:t>
      </w:r>
      <w:r w:rsidR="00CB6566" w:rsidRPr="00876EF0">
        <w:rPr>
          <w:noProof w:val="0"/>
          <w:shd w:val="clear" w:color="auto" w:fill="FFFFFF"/>
        </w:rPr>
        <w:t xml:space="preserve"> </w:t>
      </w:r>
      <w:r w:rsidR="00C61510" w:rsidRPr="00876EF0">
        <w:rPr>
          <w:noProof w:val="0"/>
          <w:shd w:val="clear" w:color="auto" w:fill="FFFFFF"/>
        </w:rPr>
        <w:t>professions réservées aux aveugles et déficients visuels</w:t>
      </w:r>
      <w:r w:rsidR="00C864BF" w:rsidRPr="00876EF0">
        <w:rPr>
          <w:noProof w:val="0"/>
          <w:shd w:val="clear" w:color="auto" w:fill="FFFFFF"/>
        </w:rPr>
        <w:t> ;</w:t>
      </w:r>
    </w:p>
    <w:p w:rsidR="00CB6566" w:rsidRPr="00876EF0" w:rsidRDefault="00C61510" w:rsidP="001212F0">
      <w:pPr>
        <w:pStyle w:val="Bullet1G"/>
        <w:rPr>
          <w:noProof w:val="0"/>
          <w:shd w:val="clear" w:color="auto" w:fill="FFFFFF"/>
        </w:rPr>
      </w:pPr>
      <w:r w:rsidRPr="00876EF0">
        <w:rPr>
          <w:noProof w:val="0"/>
        </w:rPr>
        <w:t xml:space="preserve">Personnels hôteliers auxiliaires </w:t>
      </w:r>
      <w:r w:rsidR="00CB6566" w:rsidRPr="00876EF0">
        <w:rPr>
          <w:noProof w:val="0"/>
          <w:shd w:val="clear" w:color="auto" w:fill="FFFFFF"/>
        </w:rPr>
        <w:t xml:space="preserve">– </w:t>
      </w:r>
      <w:r w:rsidRPr="00876EF0">
        <w:rPr>
          <w:noProof w:val="0"/>
          <w:shd w:val="clear" w:color="auto" w:fill="FFFFFF"/>
        </w:rPr>
        <w:t>profession réservée aux personnes atteintes de déficience intellectuelle légère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367.</w:t>
      </w:r>
      <w:r w:rsidRPr="00876EF0">
        <w:rPr>
          <w:noProof w:val="0"/>
        </w:rPr>
        <w:tab/>
      </w:r>
      <w:r w:rsidR="00C61510" w:rsidRPr="00876EF0">
        <w:rPr>
          <w:noProof w:val="0"/>
        </w:rPr>
        <w:t xml:space="preserve">La formation aux autres </w:t>
      </w:r>
      <w:r w:rsidR="00CB6566" w:rsidRPr="00876EF0">
        <w:rPr>
          <w:noProof w:val="0"/>
          <w:shd w:val="clear" w:color="auto" w:fill="FFFFFF"/>
        </w:rPr>
        <w:t xml:space="preserve">professions </w:t>
      </w:r>
      <w:r w:rsidR="00C61510" w:rsidRPr="00876EF0">
        <w:rPr>
          <w:noProof w:val="0"/>
          <w:shd w:val="clear" w:color="auto" w:fill="FFFFFF"/>
        </w:rPr>
        <w:t>est conforme aux règles générales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368.</w:t>
      </w:r>
      <w:r w:rsidRPr="00876EF0">
        <w:rPr>
          <w:noProof w:val="0"/>
        </w:rPr>
        <w:tab/>
      </w:r>
      <w:r w:rsidR="00C61510" w:rsidRPr="00876EF0">
        <w:rPr>
          <w:noProof w:val="0"/>
        </w:rPr>
        <w:t xml:space="preserve">Conformément au règlement du </w:t>
      </w:r>
      <w:r w:rsidR="00C61510" w:rsidRPr="00876EF0">
        <w:rPr>
          <w:noProof w:val="0"/>
          <w:shd w:val="clear" w:color="auto" w:fill="FFFFFF"/>
        </w:rPr>
        <w:t>Ministre de l</w:t>
      </w:r>
      <w:r w:rsidR="00623DDE" w:rsidRPr="00876EF0">
        <w:rPr>
          <w:noProof w:val="0"/>
          <w:shd w:val="clear" w:color="auto" w:fill="FFFFFF"/>
        </w:rPr>
        <w:t>’</w:t>
      </w:r>
      <w:r w:rsidR="00C61510" w:rsidRPr="00876EF0">
        <w:rPr>
          <w:noProof w:val="0"/>
          <w:shd w:val="clear" w:color="auto" w:fill="FFFFFF"/>
        </w:rPr>
        <w:t>éducation nationale concernant la formation continue en milieu non scolaire, les établissements assurant une telle formation doivent mettre en place les conditions techniques et les dispositions adéquates devant permettre aux personnes handicapées de participer au processus éducatif.</w:t>
      </w:r>
    </w:p>
    <w:p w:rsidR="00CB6566" w:rsidRPr="00876EF0" w:rsidRDefault="00D800C1" w:rsidP="00D800C1">
      <w:pPr>
        <w:pStyle w:val="SingleTxtG"/>
        <w:rPr>
          <w:noProof w:val="0"/>
          <w:shd w:val="clear" w:color="auto" w:fill="FFFFFF"/>
        </w:rPr>
      </w:pPr>
      <w:r w:rsidRPr="00876EF0">
        <w:rPr>
          <w:noProof w:val="0"/>
        </w:rPr>
        <w:t>369.</w:t>
      </w:r>
      <w:r w:rsidRPr="00876EF0">
        <w:rPr>
          <w:noProof w:val="0"/>
        </w:rPr>
        <w:tab/>
      </w:r>
      <w:r w:rsidR="003E7795" w:rsidRPr="00876EF0">
        <w:rPr>
          <w:noProof w:val="0"/>
        </w:rPr>
        <w:t xml:space="preserve">Le règlement du </w:t>
      </w:r>
      <w:r w:rsidR="003E7795" w:rsidRPr="00876EF0">
        <w:rPr>
          <w:noProof w:val="0"/>
          <w:shd w:val="clear" w:color="auto" w:fill="FFFFFF"/>
        </w:rPr>
        <w:t>Ministre de l</w:t>
      </w:r>
      <w:r w:rsidR="00623DDE" w:rsidRPr="00876EF0">
        <w:rPr>
          <w:noProof w:val="0"/>
          <w:shd w:val="clear" w:color="auto" w:fill="FFFFFF"/>
        </w:rPr>
        <w:t>’</w:t>
      </w:r>
      <w:r w:rsidR="003E7795" w:rsidRPr="00876EF0">
        <w:rPr>
          <w:noProof w:val="0"/>
          <w:shd w:val="clear" w:color="auto" w:fill="FFFFFF"/>
        </w:rPr>
        <w:t>éducation nationale concernant les examens publics permet aux adultes qui sont aveugles, déficients visuels, sourds ou déficients auditifs, ou sont atteints d</w:t>
      </w:r>
      <w:r w:rsidR="00623DDE" w:rsidRPr="00876EF0">
        <w:rPr>
          <w:noProof w:val="0"/>
          <w:shd w:val="clear" w:color="auto" w:fill="FFFFFF"/>
        </w:rPr>
        <w:t>’</w:t>
      </w:r>
      <w:r w:rsidR="003E7795" w:rsidRPr="00876EF0">
        <w:rPr>
          <w:noProof w:val="0"/>
          <w:shd w:val="clear" w:color="auto" w:fill="FFFFFF"/>
        </w:rPr>
        <w:t>un handicap physique</w:t>
      </w:r>
      <w:r w:rsidR="00CB6566" w:rsidRPr="00876EF0">
        <w:rPr>
          <w:noProof w:val="0"/>
          <w:shd w:val="clear" w:color="auto" w:fill="FFFFFF"/>
        </w:rPr>
        <w:t xml:space="preserve"> (</w:t>
      </w:r>
      <w:r w:rsidR="003E7795" w:rsidRPr="00876EF0">
        <w:rPr>
          <w:noProof w:val="0"/>
          <w:shd w:val="clear" w:color="auto" w:fill="FFFFFF"/>
        </w:rPr>
        <w:t>y compris d</w:t>
      </w:r>
      <w:r w:rsidR="00623DDE" w:rsidRPr="00876EF0">
        <w:rPr>
          <w:noProof w:val="0"/>
          <w:shd w:val="clear" w:color="auto" w:fill="FFFFFF"/>
        </w:rPr>
        <w:t>’</w:t>
      </w:r>
      <w:r w:rsidR="003E7795" w:rsidRPr="00876EF0">
        <w:rPr>
          <w:noProof w:val="0"/>
          <w:shd w:val="clear" w:color="auto" w:fill="FFFFFF"/>
        </w:rPr>
        <w:t>aphasie</w:t>
      </w:r>
      <w:r w:rsidR="00CB6566" w:rsidRPr="00876EF0">
        <w:rPr>
          <w:noProof w:val="0"/>
          <w:shd w:val="clear" w:color="auto" w:fill="FFFFFF"/>
        </w:rPr>
        <w:t xml:space="preserve">), </w:t>
      </w:r>
      <w:r w:rsidR="003E7795" w:rsidRPr="00876EF0">
        <w:rPr>
          <w:noProof w:val="0"/>
          <w:shd w:val="clear" w:color="auto" w:fill="FFFFFF"/>
        </w:rPr>
        <w:t>d</w:t>
      </w:r>
      <w:r w:rsidR="00623DDE" w:rsidRPr="00876EF0">
        <w:rPr>
          <w:noProof w:val="0"/>
          <w:shd w:val="clear" w:color="auto" w:fill="FFFFFF"/>
        </w:rPr>
        <w:t>’</w:t>
      </w:r>
      <w:r w:rsidR="003E7795" w:rsidRPr="00876EF0">
        <w:rPr>
          <w:noProof w:val="0"/>
          <w:shd w:val="clear" w:color="auto" w:fill="FFFFFF"/>
        </w:rPr>
        <w:t>une d</w:t>
      </w:r>
      <w:r w:rsidR="009D05DD" w:rsidRPr="00876EF0">
        <w:rPr>
          <w:noProof w:val="0"/>
          <w:shd w:val="clear" w:color="auto" w:fill="FFFFFF"/>
        </w:rPr>
        <w:t>éficience intellectuelle légère</w:t>
      </w:r>
      <w:r w:rsidR="003E7795" w:rsidRPr="00876EF0">
        <w:rPr>
          <w:noProof w:val="0"/>
          <w:shd w:val="clear" w:color="auto" w:fill="FFFFFF"/>
        </w:rPr>
        <w:t xml:space="preserve"> et d</w:t>
      </w:r>
      <w:r w:rsidR="00623DDE" w:rsidRPr="00876EF0">
        <w:rPr>
          <w:noProof w:val="0"/>
          <w:shd w:val="clear" w:color="auto" w:fill="FFFFFF"/>
        </w:rPr>
        <w:t>’</w:t>
      </w:r>
      <w:r w:rsidR="00CB6566" w:rsidRPr="00876EF0">
        <w:rPr>
          <w:noProof w:val="0"/>
          <w:shd w:val="clear" w:color="auto" w:fill="FFFFFF"/>
        </w:rPr>
        <w:t>autism</w:t>
      </w:r>
      <w:r w:rsidR="003E7795" w:rsidRPr="00876EF0">
        <w:rPr>
          <w:noProof w:val="0"/>
          <w:shd w:val="clear" w:color="auto" w:fill="FFFFFF"/>
        </w:rPr>
        <w:t>e</w:t>
      </w:r>
      <w:r w:rsidR="00CB6566" w:rsidRPr="00876EF0">
        <w:rPr>
          <w:noProof w:val="0"/>
          <w:shd w:val="clear" w:color="auto" w:fill="FFFFFF"/>
        </w:rPr>
        <w:t xml:space="preserve"> (</w:t>
      </w:r>
      <w:r w:rsidR="003E7795" w:rsidRPr="00876EF0">
        <w:rPr>
          <w:noProof w:val="0"/>
          <w:shd w:val="clear" w:color="auto" w:fill="FFFFFF"/>
        </w:rPr>
        <w:t>y compris du syndrome d</w:t>
      </w:r>
      <w:r w:rsidR="00623DDE" w:rsidRPr="00876EF0">
        <w:rPr>
          <w:noProof w:val="0"/>
          <w:shd w:val="clear" w:color="auto" w:fill="FFFFFF"/>
        </w:rPr>
        <w:t>’</w:t>
      </w:r>
      <w:r w:rsidR="00CB6566" w:rsidRPr="00876EF0">
        <w:rPr>
          <w:noProof w:val="0"/>
          <w:shd w:val="clear" w:color="auto" w:fill="FFFFFF"/>
        </w:rPr>
        <w:t xml:space="preserve">Asperger) </w:t>
      </w:r>
      <w:r w:rsidR="003E7795" w:rsidRPr="00876EF0">
        <w:rPr>
          <w:noProof w:val="0"/>
          <w:shd w:val="clear" w:color="auto" w:fill="FFFFFF"/>
        </w:rPr>
        <w:t xml:space="preserve">de se présenter à des examens publics selon des modalités et sous des formes </w:t>
      </w:r>
      <w:r w:rsidR="00CB6566" w:rsidRPr="00876EF0">
        <w:rPr>
          <w:noProof w:val="0"/>
          <w:shd w:val="clear" w:color="auto" w:fill="FFFFFF"/>
        </w:rPr>
        <w:t>adapt</w:t>
      </w:r>
      <w:r w:rsidR="003E7795" w:rsidRPr="00876EF0">
        <w:rPr>
          <w:noProof w:val="0"/>
          <w:shd w:val="clear" w:color="auto" w:fill="FFFFFF"/>
        </w:rPr>
        <w:t>é</w:t>
      </w:r>
      <w:r w:rsidR="00CB6566" w:rsidRPr="00876EF0">
        <w:rPr>
          <w:noProof w:val="0"/>
          <w:shd w:val="clear" w:color="auto" w:fill="FFFFFF"/>
        </w:rPr>
        <w:t>e</w:t>
      </w:r>
      <w:r w:rsidR="003E7795" w:rsidRPr="00876EF0">
        <w:rPr>
          <w:noProof w:val="0"/>
          <w:shd w:val="clear" w:color="auto" w:fill="FFFFFF"/>
        </w:rPr>
        <w:t xml:space="preserve">s au </w:t>
      </w:r>
      <w:r w:rsidR="00CB6566" w:rsidRPr="00876EF0">
        <w:rPr>
          <w:noProof w:val="0"/>
          <w:shd w:val="clear" w:color="auto" w:fill="FFFFFF"/>
        </w:rPr>
        <w:t xml:space="preserve">type </w:t>
      </w:r>
      <w:r w:rsidR="003E7795" w:rsidRPr="00876EF0">
        <w:rPr>
          <w:noProof w:val="0"/>
          <w:shd w:val="clear" w:color="auto" w:fill="FFFFFF"/>
        </w:rPr>
        <w:t>de handicap dont souffre une personne donnée</w:t>
      </w:r>
      <w:r w:rsidR="00CB6566" w:rsidRPr="00876EF0">
        <w:rPr>
          <w:noProof w:val="0"/>
          <w:shd w:val="clear" w:color="auto" w:fill="FFFFFF"/>
        </w:rPr>
        <w:t xml:space="preserve">. </w:t>
      </w:r>
    </w:p>
    <w:p w:rsidR="00CB6566" w:rsidRPr="00876EF0" w:rsidRDefault="00C60547" w:rsidP="00C60547">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w:t>
      </w:r>
      <w:r w:rsidRPr="00876EF0">
        <w:rPr>
          <w:noProof w:val="0"/>
          <w:shd w:val="clear" w:color="auto" w:fill="FFFFFF"/>
        </w:rPr>
        <w:t xml:space="preserve"> </w:t>
      </w:r>
      <w:r w:rsidR="00CB6566" w:rsidRPr="00876EF0">
        <w:rPr>
          <w:noProof w:val="0"/>
          <w:shd w:val="clear" w:color="auto" w:fill="FFFFFF"/>
        </w:rPr>
        <w:t>25</w:t>
      </w:r>
      <w:r w:rsidR="00C864BF" w:rsidRPr="00876EF0">
        <w:rPr>
          <w:noProof w:val="0"/>
          <w:shd w:val="clear" w:color="auto" w:fill="FFFFFF"/>
        </w:rPr>
        <w:br/>
      </w:r>
      <w:r w:rsidR="003E7795" w:rsidRPr="00876EF0">
        <w:rPr>
          <w:noProof w:val="0"/>
          <w:shd w:val="clear" w:color="auto" w:fill="FFFFFF"/>
        </w:rPr>
        <w:t xml:space="preserve">Santé </w:t>
      </w:r>
    </w:p>
    <w:p w:rsidR="00CB6566" w:rsidRPr="00876EF0" w:rsidRDefault="00D0583F"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3E7795" w:rsidRPr="00876EF0">
        <w:rPr>
          <w:noProof w:val="0"/>
          <w:shd w:val="clear" w:color="auto" w:fill="FFFFFF"/>
        </w:rPr>
        <w:t>S</w:t>
      </w:r>
      <w:r w:rsidR="00CB6566" w:rsidRPr="00876EF0">
        <w:rPr>
          <w:noProof w:val="0"/>
          <w:shd w:val="clear" w:color="auto" w:fill="FFFFFF"/>
        </w:rPr>
        <w:t>olutions</w:t>
      </w:r>
      <w:r w:rsidR="003E7795" w:rsidRPr="00876EF0">
        <w:rPr>
          <w:noProof w:val="0"/>
          <w:shd w:val="clear" w:color="auto" w:fill="FFFFFF"/>
        </w:rPr>
        <w:t xml:space="preserve"> de base</w:t>
      </w:r>
    </w:p>
    <w:p w:rsidR="00CB6566" w:rsidRPr="00876EF0" w:rsidRDefault="00D800C1" w:rsidP="00D800C1">
      <w:pPr>
        <w:pStyle w:val="SingleTxtG"/>
        <w:rPr>
          <w:noProof w:val="0"/>
          <w:shd w:val="clear" w:color="auto" w:fill="FFFFFF"/>
        </w:rPr>
      </w:pPr>
      <w:r w:rsidRPr="00876EF0">
        <w:rPr>
          <w:noProof w:val="0"/>
        </w:rPr>
        <w:t>370.</w:t>
      </w:r>
      <w:r w:rsidRPr="00876EF0">
        <w:rPr>
          <w:noProof w:val="0"/>
        </w:rPr>
        <w:tab/>
      </w:r>
      <w:r w:rsidR="003E7795" w:rsidRPr="00876EF0">
        <w:rPr>
          <w:noProof w:val="0"/>
        </w:rPr>
        <w:t xml:space="preserve">En vertu de la </w:t>
      </w:r>
      <w:r w:rsidR="00CB6566" w:rsidRPr="00876EF0">
        <w:rPr>
          <w:noProof w:val="0"/>
          <w:shd w:val="clear" w:color="auto" w:fill="FFFFFF"/>
        </w:rPr>
        <w:t>Constitution</w:t>
      </w:r>
      <w:r w:rsidR="003E7795" w:rsidRPr="00876EF0">
        <w:rPr>
          <w:noProof w:val="0"/>
          <w:shd w:val="clear" w:color="auto" w:fill="FFFFFF"/>
        </w:rPr>
        <w:t>, toute personne a droit</w:t>
      </w:r>
      <w:r w:rsidR="00264ACC" w:rsidRPr="00876EF0">
        <w:rPr>
          <w:noProof w:val="0"/>
          <w:shd w:val="clear" w:color="auto" w:fill="FFFFFF"/>
        </w:rPr>
        <w:t xml:space="preserve"> </w:t>
      </w:r>
      <w:r w:rsidR="003E7795" w:rsidRPr="00876EF0">
        <w:rPr>
          <w:noProof w:val="0"/>
          <w:shd w:val="clear" w:color="auto" w:fill="FFFFFF"/>
        </w:rPr>
        <w:t>à la protection de sa santé</w:t>
      </w:r>
      <w:r w:rsidR="00CB6566" w:rsidRPr="00876EF0">
        <w:rPr>
          <w:noProof w:val="0"/>
        </w:rPr>
        <w:t xml:space="preserve">. </w:t>
      </w:r>
      <w:r w:rsidR="003E7795" w:rsidRPr="00876EF0">
        <w:rPr>
          <w:noProof w:val="0"/>
        </w:rPr>
        <w:t>Tous les citoyens polonais jouissent de l</w:t>
      </w:r>
      <w:r w:rsidR="00623DDE" w:rsidRPr="00876EF0">
        <w:rPr>
          <w:noProof w:val="0"/>
        </w:rPr>
        <w:t>’</w:t>
      </w:r>
      <w:r w:rsidR="003E7795" w:rsidRPr="00876EF0">
        <w:rPr>
          <w:noProof w:val="0"/>
        </w:rPr>
        <w:t>égalité d</w:t>
      </w:r>
      <w:r w:rsidR="00623DDE" w:rsidRPr="00876EF0">
        <w:rPr>
          <w:noProof w:val="0"/>
        </w:rPr>
        <w:t>’</w:t>
      </w:r>
      <w:r w:rsidR="003E7795" w:rsidRPr="00876EF0">
        <w:rPr>
          <w:noProof w:val="0"/>
        </w:rPr>
        <w:t>accès aux services de santé financés sur fonds publics</w:t>
      </w:r>
      <w:r w:rsidR="00CB6566" w:rsidRPr="00876EF0">
        <w:rPr>
          <w:noProof w:val="0"/>
          <w:shd w:val="clear" w:color="auto" w:fill="FFFFFF"/>
        </w:rPr>
        <w:t xml:space="preserve">. </w:t>
      </w:r>
      <w:r w:rsidR="003E7795" w:rsidRPr="00876EF0">
        <w:rPr>
          <w:noProof w:val="0"/>
          <w:shd w:val="clear" w:color="auto" w:fill="FFFFFF"/>
        </w:rPr>
        <w:t xml:space="preserve">Il incombe également aux pouvoirs </w:t>
      </w:r>
      <w:r w:rsidR="009D05DD" w:rsidRPr="00876EF0">
        <w:rPr>
          <w:noProof w:val="0"/>
          <w:shd w:val="clear" w:color="auto" w:fill="FFFFFF"/>
        </w:rPr>
        <w:t xml:space="preserve">publics </w:t>
      </w:r>
      <w:r w:rsidR="003E7795" w:rsidRPr="00876EF0">
        <w:rPr>
          <w:noProof w:val="0"/>
          <w:shd w:val="clear" w:color="auto" w:fill="FFFFFF"/>
        </w:rPr>
        <w:t>de garantir l</w:t>
      </w:r>
      <w:r w:rsidR="00623DDE" w:rsidRPr="00876EF0">
        <w:rPr>
          <w:noProof w:val="0"/>
          <w:shd w:val="clear" w:color="auto" w:fill="FFFFFF"/>
        </w:rPr>
        <w:t>’</w:t>
      </w:r>
      <w:r w:rsidR="003E7795" w:rsidRPr="00876EF0">
        <w:rPr>
          <w:noProof w:val="0"/>
          <w:shd w:val="clear" w:color="auto" w:fill="FFFFFF"/>
        </w:rPr>
        <w:t>accès des personnes handicapées à des soins de santé spécialisés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371.</w:t>
      </w:r>
      <w:r w:rsidRPr="00876EF0">
        <w:rPr>
          <w:noProof w:val="0"/>
        </w:rPr>
        <w:tab/>
      </w:r>
      <w:r w:rsidR="003E7795" w:rsidRPr="00876EF0">
        <w:rPr>
          <w:noProof w:val="0"/>
        </w:rPr>
        <w:t>Les dispositions c</w:t>
      </w:r>
      <w:r w:rsidR="00CB6566" w:rsidRPr="00876EF0">
        <w:rPr>
          <w:noProof w:val="0"/>
          <w:shd w:val="clear" w:color="auto" w:fill="FFFFFF"/>
        </w:rPr>
        <w:t>onstitution</w:t>
      </w:r>
      <w:r w:rsidR="003E7795" w:rsidRPr="00876EF0">
        <w:rPr>
          <w:noProof w:val="0"/>
          <w:shd w:val="clear" w:color="auto" w:fill="FFFFFF"/>
        </w:rPr>
        <w:t xml:space="preserve">nelles sont rendue opposables par </w:t>
      </w:r>
      <w:r w:rsidR="003E7795" w:rsidRPr="00876EF0">
        <w:rPr>
          <w:noProof w:val="0"/>
        </w:rPr>
        <w:t>la loi sur les services de soins de santé financés sur fonds publics</w:t>
      </w:r>
      <w:r w:rsidR="00CB6566" w:rsidRPr="00876EF0">
        <w:rPr>
          <w:noProof w:val="0"/>
          <w:shd w:val="clear" w:color="auto" w:fill="FFFFFF"/>
        </w:rPr>
        <w:t xml:space="preserve">. </w:t>
      </w:r>
      <w:r w:rsidR="003E7795" w:rsidRPr="00876EF0">
        <w:rPr>
          <w:noProof w:val="0"/>
          <w:shd w:val="clear" w:color="auto" w:fill="FFFFFF"/>
        </w:rPr>
        <w:t>L</w:t>
      </w:r>
      <w:r w:rsidR="00623DDE" w:rsidRPr="00876EF0">
        <w:rPr>
          <w:noProof w:val="0"/>
          <w:shd w:val="clear" w:color="auto" w:fill="FFFFFF"/>
        </w:rPr>
        <w:t>’</w:t>
      </w:r>
      <w:r w:rsidR="003E7795" w:rsidRPr="00876EF0">
        <w:rPr>
          <w:noProof w:val="0"/>
          <w:shd w:val="clear" w:color="auto" w:fill="FFFFFF"/>
        </w:rPr>
        <w:t>assurance maladie repose sur les principes ci-après</w:t>
      </w:r>
      <w:r w:rsidR="00EB2B33" w:rsidRPr="00876EF0">
        <w:rPr>
          <w:noProof w:val="0"/>
          <w:shd w:val="clear" w:color="auto" w:fill="FFFFFF"/>
        </w:rPr>
        <w:t> :</w:t>
      </w:r>
      <w:r w:rsidR="00CB6566" w:rsidRPr="00876EF0">
        <w:rPr>
          <w:noProof w:val="0"/>
          <w:shd w:val="clear" w:color="auto" w:fill="FFFFFF"/>
        </w:rPr>
        <w:t xml:space="preserve"> </w:t>
      </w:r>
    </w:p>
    <w:p w:rsidR="00CB6566" w:rsidRPr="00876EF0" w:rsidRDefault="003E7795" w:rsidP="001212F0">
      <w:pPr>
        <w:pStyle w:val="Bullet1G"/>
        <w:rPr>
          <w:noProof w:val="0"/>
          <w:shd w:val="clear" w:color="auto" w:fill="FFFFFF"/>
        </w:rPr>
      </w:pPr>
      <w:r w:rsidRPr="00876EF0">
        <w:rPr>
          <w:noProof w:val="0"/>
        </w:rPr>
        <w:t xml:space="preserve">Égalité de traitement et </w:t>
      </w:r>
      <w:r w:rsidRPr="00876EF0">
        <w:rPr>
          <w:noProof w:val="0"/>
          <w:shd w:val="clear" w:color="auto" w:fill="FFFFFF"/>
        </w:rPr>
        <w:t>solidarité</w:t>
      </w:r>
      <w:r w:rsidR="00C864BF" w:rsidRPr="00876EF0">
        <w:rPr>
          <w:noProof w:val="0"/>
          <w:shd w:val="clear" w:color="auto" w:fill="FFFFFF"/>
        </w:rPr>
        <w:t> ;</w:t>
      </w:r>
    </w:p>
    <w:p w:rsidR="00CB6566" w:rsidRPr="00876EF0" w:rsidRDefault="003E7795" w:rsidP="001212F0">
      <w:pPr>
        <w:pStyle w:val="Bullet1G"/>
        <w:rPr>
          <w:noProof w:val="0"/>
          <w:shd w:val="clear" w:color="auto" w:fill="FFFFFF"/>
        </w:rPr>
      </w:pPr>
      <w:r w:rsidRPr="00876EF0">
        <w:rPr>
          <w:noProof w:val="0"/>
        </w:rPr>
        <w:t>Garantie de l</w:t>
      </w:r>
      <w:r w:rsidR="00623DDE" w:rsidRPr="00876EF0">
        <w:rPr>
          <w:noProof w:val="0"/>
        </w:rPr>
        <w:t>’</w:t>
      </w:r>
      <w:r w:rsidRPr="00876EF0">
        <w:rPr>
          <w:noProof w:val="0"/>
        </w:rPr>
        <w:t>égalité d</w:t>
      </w:r>
      <w:r w:rsidR="00623DDE" w:rsidRPr="00876EF0">
        <w:rPr>
          <w:noProof w:val="0"/>
        </w:rPr>
        <w:t>’</w:t>
      </w:r>
      <w:r w:rsidRPr="00876EF0">
        <w:rPr>
          <w:noProof w:val="0"/>
        </w:rPr>
        <w:t>accès des assurés aux services de soins de santé</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372.</w:t>
      </w:r>
      <w:r w:rsidRPr="00876EF0">
        <w:rPr>
          <w:noProof w:val="0"/>
        </w:rPr>
        <w:tab/>
      </w:r>
      <w:r w:rsidR="003E7795" w:rsidRPr="00876EF0">
        <w:rPr>
          <w:noProof w:val="0"/>
        </w:rPr>
        <w:t>En application des règles définies par ladite loi, l</w:t>
      </w:r>
      <w:r w:rsidR="00623DDE" w:rsidRPr="00876EF0">
        <w:rPr>
          <w:noProof w:val="0"/>
        </w:rPr>
        <w:t>’</w:t>
      </w:r>
      <w:r w:rsidR="003E7795" w:rsidRPr="00876EF0">
        <w:rPr>
          <w:noProof w:val="0"/>
        </w:rPr>
        <w:t>État finance</w:t>
      </w:r>
      <w:r w:rsidR="00EB2B33" w:rsidRPr="00876EF0">
        <w:rPr>
          <w:noProof w:val="0"/>
        </w:rPr>
        <w:t> :</w:t>
      </w:r>
    </w:p>
    <w:p w:rsidR="00CB6566" w:rsidRPr="00876EF0" w:rsidRDefault="009D05DD" w:rsidP="001212F0">
      <w:pPr>
        <w:pStyle w:val="Bullet1G"/>
        <w:rPr>
          <w:noProof w:val="0"/>
          <w:shd w:val="clear" w:color="auto" w:fill="FFFFFF"/>
        </w:rPr>
      </w:pPr>
      <w:r w:rsidRPr="00876EF0">
        <w:rPr>
          <w:noProof w:val="0"/>
        </w:rPr>
        <w:t>Les t</w:t>
      </w:r>
      <w:r w:rsidR="003E7795" w:rsidRPr="00876EF0">
        <w:rPr>
          <w:noProof w:val="0"/>
          <w:shd w:val="clear" w:color="auto" w:fill="FFFFFF"/>
        </w:rPr>
        <w:t>ests de dépistage</w:t>
      </w:r>
      <w:r w:rsidR="00CB6566" w:rsidRPr="00876EF0">
        <w:rPr>
          <w:noProof w:val="0"/>
          <w:shd w:val="clear" w:color="auto" w:fill="FFFFFF"/>
        </w:rPr>
        <w:t xml:space="preserve">, </w:t>
      </w:r>
      <w:r w:rsidR="003E7795" w:rsidRPr="00876EF0">
        <w:rPr>
          <w:noProof w:val="0"/>
          <w:shd w:val="clear" w:color="auto" w:fill="FFFFFF"/>
        </w:rPr>
        <w:t>y compris les tests de laboratoire</w:t>
      </w:r>
      <w:r w:rsidR="00C864BF" w:rsidRPr="00876EF0">
        <w:rPr>
          <w:noProof w:val="0"/>
          <w:shd w:val="clear" w:color="auto" w:fill="FFFFFF"/>
        </w:rPr>
        <w:t> ;</w:t>
      </w:r>
    </w:p>
    <w:p w:rsidR="00CB6566" w:rsidRPr="00876EF0" w:rsidRDefault="009D05DD" w:rsidP="001212F0">
      <w:pPr>
        <w:pStyle w:val="Bullet1G"/>
        <w:rPr>
          <w:noProof w:val="0"/>
          <w:shd w:val="clear" w:color="auto" w:fill="FFFFFF"/>
        </w:rPr>
      </w:pPr>
      <w:r w:rsidRPr="00876EF0">
        <w:rPr>
          <w:noProof w:val="0"/>
        </w:rPr>
        <w:lastRenderedPageBreak/>
        <w:t>Les s</w:t>
      </w:r>
      <w:r w:rsidR="003E7795" w:rsidRPr="00876EF0">
        <w:rPr>
          <w:noProof w:val="0"/>
        </w:rPr>
        <w:t xml:space="preserve">ervices de soins de santé axés sur la protection de la santé, et la prévention et la détection précoce des maladies, notamment par la </w:t>
      </w:r>
      <w:r w:rsidR="00CB6566" w:rsidRPr="00876EF0">
        <w:rPr>
          <w:noProof w:val="0"/>
          <w:shd w:val="clear" w:color="auto" w:fill="FFFFFF"/>
        </w:rPr>
        <w:t>vaccination</w:t>
      </w:r>
      <w:r w:rsidR="003E7795" w:rsidRPr="00876EF0">
        <w:rPr>
          <w:noProof w:val="0"/>
          <w:shd w:val="clear" w:color="auto" w:fill="FFFFFF"/>
        </w:rPr>
        <w:t xml:space="preserve"> obligatoire</w:t>
      </w:r>
      <w:r w:rsidR="00C864BF" w:rsidRPr="00876EF0">
        <w:rPr>
          <w:noProof w:val="0"/>
          <w:shd w:val="clear" w:color="auto" w:fill="FFFFFF"/>
        </w:rPr>
        <w:t> ;</w:t>
      </w:r>
    </w:p>
    <w:p w:rsidR="00CB6566" w:rsidRPr="00876EF0" w:rsidRDefault="009D05DD" w:rsidP="001212F0">
      <w:pPr>
        <w:pStyle w:val="Bullet1G"/>
        <w:rPr>
          <w:noProof w:val="0"/>
          <w:shd w:val="clear" w:color="auto" w:fill="FFFFFF"/>
        </w:rPr>
      </w:pPr>
      <w:r w:rsidRPr="00876EF0">
        <w:rPr>
          <w:noProof w:val="0"/>
        </w:rPr>
        <w:t>Les s</w:t>
      </w:r>
      <w:r w:rsidR="003E7795" w:rsidRPr="00876EF0">
        <w:rPr>
          <w:noProof w:val="0"/>
        </w:rPr>
        <w:t>oins de santé primaires</w:t>
      </w:r>
      <w:r w:rsidR="00C864BF" w:rsidRPr="00876EF0">
        <w:rPr>
          <w:noProof w:val="0"/>
        </w:rPr>
        <w:t> </w:t>
      </w:r>
      <w:r w:rsidR="00C864BF" w:rsidRPr="00876EF0">
        <w:rPr>
          <w:noProof w:val="0"/>
          <w:shd w:val="clear" w:color="auto" w:fill="FFFFFF"/>
        </w:rPr>
        <w:t>;</w:t>
      </w:r>
    </w:p>
    <w:p w:rsidR="00CB6566" w:rsidRPr="00876EF0" w:rsidRDefault="009D05DD" w:rsidP="001212F0">
      <w:pPr>
        <w:pStyle w:val="Bullet1G"/>
        <w:rPr>
          <w:noProof w:val="0"/>
          <w:shd w:val="clear" w:color="auto" w:fill="FFFFFF"/>
        </w:rPr>
      </w:pPr>
      <w:r w:rsidRPr="00876EF0">
        <w:rPr>
          <w:noProof w:val="0"/>
        </w:rPr>
        <w:t>Les s</w:t>
      </w:r>
      <w:r w:rsidR="003E7795" w:rsidRPr="00876EF0">
        <w:rPr>
          <w:noProof w:val="0"/>
        </w:rPr>
        <w:t xml:space="preserve">oins de santé spécialisés et </w:t>
      </w:r>
      <w:r w:rsidRPr="00876EF0">
        <w:rPr>
          <w:noProof w:val="0"/>
        </w:rPr>
        <w:t>l</w:t>
      </w:r>
      <w:r w:rsidR="00623DDE" w:rsidRPr="00876EF0">
        <w:rPr>
          <w:noProof w:val="0"/>
        </w:rPr>
        <w:t>’</w:t>
      </w:r>
      <w:r w:rsidR="003E7795" w:rsidRPr="00876EF0">
        <w:rPr>
          <w:noProof w:val="0"/>
          <w:shd w:val="clear" w:color="auto" w:fill="FFFFFF"/>
        </w:rPr>
        <w:t>hospitalis</w:t>
      </w:r>
      <w:r w:rsidR="00CB6566" w:rsidRPr="00876EF0">
        <w:rPr>
          <w:noProof w:val="0"/>
          <w:shd w:val="clear" w:color="auto" w:fill="FFFFFF"/>
        </w:rPr>
        <w:t>ation</w:t>
      </w:r>
      <w:r w:rsidR="00C864BF" w:rsidRPr="00876EF0">
        <w:rPr>
          <w:noProof w:val="0"/>
          <w:shd w:val="clear" w:color="auto" w:fill="FFFFFF"/>
        </w:rPr>
        <w:t> ;</w:t>
      </w:r>
    </w:p>
    <w:p w:rsidR="00CB6566" w:rsidRPr="00876EF0" w:rsidRDefault="009D05DD" w:rsidP="001212F0">
      <w:pPr>
        <w:pStyle w:val="Bullet1G"/>
        <w:rPr>
          <w:noProof w:val="0"/>
          <w:shd w:val="clear" w:color="auto" w:fill="FFFFFF"/>
        </w:rPr>
      </w:pPr>
      <w:r w:rsidRPr="00876EF0">
        <w:rPr>
          <w:noProof w:val="0"/>
        </w:rPr>
        <w:t>Les s</w:t>
      </w:r>
      <w:r w:rsidR="003E7795" w:rsidRPr="00876EF0">
        <w:rPr>
          <w:noProof w:val="0"/>
        </w:rPr>
        <w:t xml:space="preserve">oins infirmiers et </w:t>
      </w:r>
      <w:r w:rsidRPr="00876EF0">
        <w:rPr>
          <w:noProof w:val="0"/>
        </w:rPr>
        <w:t xml:space="preserve">les </w:t>
      </w:r>
      <w:r w:rsidR="003E7795" w:rsidRPr="00876EF0">
        <w:rPr>
          <w:noProof w:val="0"/>
        </w:rPr>
        <w:t>soins aux personnes handicapées</w:t>
      </w:r>
      <w:r w:rsidR="00C864BF" w:rsidRPr="00876EF0">
        <w:rPr>
          <w:noProof w:val="0"/>
        </w:rPr>
        <w:t> </w:t>
      </w:r>
      <w:r w:rsidR="00C864BF" w:rsidRPr="00876EF0">
        <w:rPr>
          <w:noProof w:val="0"/>
          <w:shd w:val="clear" w:color="auto" w:fill="FFFFFF"/>
        </w:rPr>
        <w:t>;</w:t>
      </w:r>
    </w:p>
    <w:p w:rsidR="00CB6566" w:rsidRPr="00876EF0" w:rsidRDefault="009D05DD" w:rsidP="001212F0">
      <w:pPr>
        <w:pStyle w:val="Bullet1G"/>
        <w:rPr>
          <w:noProof w:val="0"/>
          <w:shd w:val="clear" w:color="auto" w:fill="FFFFFF"/>
        </w:rPr>
      </w:pPr>
      <w:r w:rsidRPr="00876EF0">
        <w:rPr>
          <w:noProof w:val="0"/>
        </w:rPr>
        <w:t>Les c</w:t>
      </w:r>
      <w:r w:rsidR="003E7795" w:rsidRPr="00876EF0">
        <w:rPr>
          <w:noProof w:val="0"/>
        </w:rPr>
        <w:t>ures en s</w:t>
      </w:r>
      <w:r w:rsidR="00CB6566" w:rsidRPr="00876EF0">
        <w:rPr>
          <w:noProof w:val="0"/>
          <w:shd w:val="clear" w:color="auto" w:fill="FFFFFF"/>
        </w:rPr>
        <w:t xml:space="preserve">anatorium </w:t>
      </w:r>
      <w:r w:rsidR="003E7795" w:rsidRPr="00876EF0">
        <w:rPr>
          <w:noProof w:val="0"/>
          <w:shd w:val="clear" w:color="auto" w:fill="FFFFFF"/>
        </w:rPr>
        <w:t>et en maison de repos</w:t>
      </w:r>
      <w:r w:rsidR="00C864BF" w:rsidRPr="00876EF0">
        <w:rPr>
          <w:noProof w:val="0"/>
          <w:shd w:val="clear" w:color="auto" w:fill="FFFFFF"/>
        </w:rPr>
        <w:t> ;</w:t>
      </w:r>
    </w:p>
    <w:p w:rsidR="00CB6566" w:rsidRPr="00876EF0" w:rsidRDefault="009D05DD" w:rsidP="001212F0">
      <w:pPr>
        <w:pStyle w:val="Bullet1G"/>
        <w:rPr>
          <w:noProof w:val="0"/>
          <w:shd w:val="clear" w:color="auto" w:fill="FFFFFF"/>
        </w:rPr>
      </w:pPr>
      <w:r w:rsidRPr="00876EF0">
        <w:rPr>
          <w:noProof w:val="0"/>
        </w:rPr>
        <w:t>La f</w:t>
      </w:r>
      <w:r w:rsidR="003E7795" w:rsidRPr="00876EF0">
        <w:rPr>
          <w:noProof w:val="0"/>
        </w:rPr>
        <w:t>ourniture de produits médicaux et d</w:t>
      </w:r>
      <w:r w:rsidR="00623DDE" w:rsidRPr="00876EF0">
        <w:rPr>
          <w:noProof w:val="0"/>
        </w:rPr>
        <w:t>’</w:t>
      </w:r>
      <w:r w:rsidR="003E7795" w:rsidRPr="00876EF0">
        <w:rPr>
          <w:noProof w:val="0"/>
        </w:rPr>
        <w:t>appareils médicaux, ainsi que d</w:t>
      </w:r>
      <w:r w:rsidR="00623DDE" w:rsidRPr="00876EF0">
        <w:rPr>
          <w:noProof w:val="0"/>
        </w:rPr>
        <w:t>’</w:t>
      </w:r>
      <w:r w:rsidR="003E7795" w:rsidRPr="00876EF0">
        <w:rPr>
          <w:noProof w:val="0"/>
        </w:rPr>
        <w:t>appareils auxiliaires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373.</w:t>
      </w:r>
      <w:r w:rsidRPr="00876EF0">
        <w:rPr>
          <w:noProof w:val="0"/>
        </w:rPr>
        <w:tab/>
      </w:r>
      <w:r w:rsidR="003E7795" w:rsidRPr="00876EF0">
        <w:rPr>
          <w:noProof w:val="0"/>
        </w:rPr>
        <w:t>Les règlements du Ministre de la santé concernant</w:t>
      </w:r>
      <w:r w:rsidR="00EB2B33" w:rsidRPr="00876EF0">
        <w:rPr>
          <w:noProof w:val="0"/>
        </w:rPr>
        <w:t> :</w:t>
      </w:r>
    </w:p>
    <w:p w:rsidR="00CB6566" w:rsidRPr="00876EF0" w:rsidRDefault="00C864BF" w:rsidP="001212F0">
      <w:pPr>
        <w:pStyle w:val="Bullet1G"/>
        <w:rPr>
          <w:noProof w:val="0"/>
          <w:shd w:val="clear" w:color="auto" w:fill="FFFFFF"/>
        </w:rPr>
      </w:pPr>
      <w:r w:rsidRPr="00876EF0">
        <w:rPr>
          <w:noProof w:val="0"/>
        </w:rPr>
        <w:t xml:space="preserve">Les </w:t>
      </w:r>
      <w:r w:rsidR="003E7795" w:rsidRPr="00876EF0">
        <w:rPr>
          <w:noProof w:val="0"/>
        </w:rPr>
        <w:t>services garantis en matière de fourniture d</w:t>
      </w:r>
      <w:r w:rsidR="00623DDE" w:rsidRPr="00876EF0">
        <w:rPr>
          <w:noProof w:val="0"/>
        </w:rPr>
        <w:t>’</w:t>
      </w:r>
      <w:r w:rsidR="003E7795" w:rsidRPr="00876EF0">
        <w:rPr>
          <w:noProof w:val="0"/>
        </w:rPr>
        <w:t>appareils médicaux qui sont des articles orthopédiqu</w:t>
      </w:r>
      <w:r w:rsidR="00EB54F7" w:rsidRPr="00876EF0">
        <w:rPr>
          <w:noProof w:val="0"/>
        </w:rPr>
        <w:t>es et des appareils auxiliaires ;</w:t>
      </w:r>
    </w:p>
    <w:p w:rsidR="00CB6566" w:rsidRPr="00876EF0" w:rsidRDefault="00C864BF" w:rsidP="001212F0">
      <w:pPr>
        <w:pStyle w:val="Bullet1G"/>
        <w:rPr>
          <w:noProof w:val="0"/>
          <w:shd w:val="clear" w:color="auto" w:fill="FFFFFF"/>
        </w:rPr>
      </w:pPr>
      <w:r w:rsidRPr="00876EF0">
        <w:rPr>
          <w:noProof w:val="0"/>
        </w:rPr>
        <w:t xml:space="preserve">La </w:t>
      </w:r>
      <w:r w:rsidR="003E7795" w:rsidRPr="00876EF0">
        <w:rPr>
          <w:noProof w:val="0"/>
        </w:rPr>
        <w:t>liste des appareils m</w:t>
      </w:r>
      <w:r w:rsidR="00EB54F7" w:rsidRPr="00876EF0">
        <w:rPr>
          <w:noProof w:val="0"/>
        </w:rPr>
        <w:t>édicaux délivrés sur ordonnance ;</w:t>
      </w:r>
    </w:p>
    <w:p w:rsidR="00CB6566" w:rsidRPr="00876EF0" w:rsidRDefault="00EB54F7" w:rsidP="001202AA">
      <w:pPr>
        <w:pStyle w:val="SingleTxtG"/>
        <w:rPr>
          <w:shd w:val="clear" w:color="auto" w:fill="FFFFFF"/>
        </w:rPr>
      </w:pPr>
      <w:r w:rsidRPr="00876EF0">
        <w:t xml:space="preserve">régissent </w:t>
      </w:r>
      <w:r w:rsidR="003E7795" w:rsidRPr="00876EF0">
        <w:t>la fourniture d</w:t>
      </w:r>
      <w:r w:rsidR="00623DDE" w:rsidRPr="00876EF0">
        <w:t>’</w:t>
      </w:r>
      <w:r w:rsidR="003E7795" w:rsidRPr="00876EF0">
        <w:t>articles orthopédiques et d</w:t>
      </w:r>
      <w:r w:rsidR="00623DDE" w:rsidRPr="00876EF0">
        <w:t>’</w:t>
      </w:r>
      <w:r w:rsidR="003E7795" w:rsidRPr="00876EF0">
        <w:t>appareils auxiliaires</w:t>
      </w:r>
      <w:r w:rsidR="00CB6566" w:rsidRPr="00876EF0">
        <w:rPr>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374.</w:t>
      </w:r>
      <w:r w:rsidRPr="00876EF0">
        <w:rPr>
          <w:noProof w:val="0"/>
        </w:rPr>
        <w:tab/>
      </w:r>
      <w:r w:rsidR="00D75194" w:rsidRPr="00876EF0">
        <w:rPr>
          <w:noProof w:val="0"/>
        </w:rPr>
        <w:t>L</w:t>
      </w:r>
      <w:r w:rsidR="00C864BF" w:rsidRPr="00876EF0">
        <w:rPr>
          <w:noProof w:val="0"/>
        </w:rPr>
        <w:t>a</w:t>
      </w:r>
      <w:r w:rsidR="00D75194" w:rsidRPr="00876EF0">
        <w:rPr>
          <w:noProof w:val="0"/>
        </w:rPr>
        <w:t xml:space="preserve"> norme polonaise </w:t>
      </w:r>
      <w:r w:rsidR="00CB6566" w:rsidRPr="00876EF0">
        <w:rPr>
          <w:rStyle w:val="biggertext"/>
          <w:noProof w:val="0"/>
          <w:shd w:val="clear" w:color="auto" w:fill="FFFFFF"/>
        </w:rPr>
        <w:t>PN-EN ISO 9999</w:t>
      </w:r>
      <w:r w:rsidR="00EB2B33" w:rsidRPr="00876EF0">
        <w:rPr>
          <w:rStyle w:val="biggertext"/>
          <w:noProof w:val="0"/>
          <w:shd w:val="clear" w:color="auto" w:fill="FFFFFF"/>
        </w:rPr>
        <w:t>:</w:t>
      </w:r>
      <w:r w:rsidR="00CB6566" w:rsidRPr="00876EF0">
        <w:rPr>
          <w:rStyle w:val="biggertext"/>
          <w:noProof w:val="0"/>
          <w:shd w:val="clear" w:color="auto" w:fill="FFFFFF"/>
        </w:rPr>
        <w:t>2011</w:t>
      </w:r>
      <w:r w:rsidR="00CB6566" w:rsidRPr="00876EF0">
        <w:rPr>
          <w:noProof w:val="0"/>
          <w:shd w:val="clear" w:color="auto" w:fill="FFFFFF"/>
        </w:rPr>
        <w:t xml:space="preserve"> </w:t>
      </w:r>
      <w:r w:rsidR="00D75194" w:rsidRPr="00876EF0">
        <w:rPr>
          <w:noProof w:val="0"/>
          <w:shd w:val="clear" w:color="auto" w:fill="FFFFFF"/>
        </w:rPr>
        <w:t xml:space="preserve">Produits auxiliaires pour personnes handicapées présente une </w:t>
      </w:r>
      <w:r w:rsidR="00CB6566" w:rsidRPr="00876EF0">
        <w:rPr>
          <w:noProof w:val="0"/>
          <w:shd w:val="clear" w:color="auto" w:fill="FFFFFF"/>
        </w:rPr>
        <w:t xml:space="preserve">classification </w:t>
      </w:r>
      <w:r w:rsidR="00D75194" w:rsidRPr="00876EF0">
        <w:rPr>
          <w:noProof w:val="0"/>
          <w:shd w:val="clear" w:color="auto" w:fill="FFFFFF"/>
        </w:rPr>
        <w:t>de ces produits, où l</w:t>
      </w:r>
      <w:r w:rsidR="00623DDE" w:rsidRPr="00876EF0">
        <w:rPr>
          <w:noProof w:val="0"/>
          <w:shd w:val="clear" w:color="auto" w:fill="FFFFFF"/>
        </w:rPr>
        <w:t>’</w:t>
      </w:r>
      <w:r w:rsidR="00D75194" w:rsidRPr="00876EF0">
        <w:rPr>
          <w:noProof w:val="0"/>
          <w:shd w:val="clear" w:color="auto" w:fill="FFFFFF"/>
        </w:rPr>
        <w:t>on retrouve notamment les produits d</w:t>
      </w:r>
      <w:r w:rsidR="00623DDE" w:rsidRPr="00876EF0">
        <w:rPr>
          <w:noProof w:val="0"/>
          <w:shd w:val="clear" w:color="auto" w:fill="FFFFFF"/>
        </w:rPr>
        <w:t>’</w:t>
      </w:r>
      <w:r w:rsidR="00D75194" w:rsidRPr="00876EF0">
        <w:rPr>
          <w:noProof w:val="0"/>
          <w:shd w:val="clear" w:color="auto" w:fill="FFFFFF"/>
        </w:rPr>
        <w:t>assistance pour un traitement individuel</w:t>
      </w:r>
      <w:r w:rsidR="00CB6566" w:rsidRPr="00876EF0">
        <w:rPr>
          <w:noProof w:val="0"/>
          <w:shd w:val="clear" w:color="auto" w:fill="FFFFFF"/>
        </w:rPr>
        <w:t xml:space="preserve">, </w:t>
      </w:r>
      <w:r w:rsidR="00D75194" w:rsidRPr="00876EF0">
        <w:rPr>
          <w:noProof w:val="0"/>
          <w:shd w:val="clear" w:color="auto" w:fill="FFFFFF"/>
        </w:rPr>
        <w:t>les produits auxiliaires pour l</w:t>
      </w:r>
      <w:r w:rsidR="00623DDE" w:rsidRPr="00876EF0">
        <w:rPr>
          <w:noProof w:val="0"/>
          <w:shd w:val="clear" w:color="auto" w:fill="FFFFFF"/>
        </w:rPr>
        <w:t>’</w:t>
      </w:r>
      <w:r w:rsidR="00D75194" w:rsidRPr="00876EF0">
        <w:rPr>
          <w:noProof w:val="0"/>
          <w:shd w:val="clear" w:color="auto" w:fill="FFFFFF"/>
        </w:rPr>
        <w:t>exercice d</w:t>
      </w:r>
      <w:r w:rsidR="00623DDE" w:rsidRPr="00876EF0">
        <w:rPr>
          <w:noProof w:val="0"/>
          <w:shd w:val="clear" w:color="auto" w:fill="FFFFFF"/>
        </w:rPr>
        <w:t>’</w:t>
      </w:r>
      <w:r w:rsidR="00D75194" w:rsidRPr="00876EF0">
        <w:rPr>
          <w:noProof w:val="0"/>
          <w:shd w:val="clear" w:color="auto" w:fill="FFFFFF"/>
        </w:rPr>
        <w:t>une fonction corporelle</w:t>
      </w:r>
      <w:r w:rsidR="00CB6566" w:rsidRPr="00876EF0">
        <w:rPr>
          <w:noProof w:val="0"/>
          <w:shd w:val="clear" w:color="auto" w:fill="FFFFFF"/>
        </w:rPr>
        <w:t xml:space="preserve">, </w:t>
      </w:r>
      <w:r w:rsidR="00D75194" w:rsidRPr="00876EF0">
        <w:rPr>
          <w:noProof w:val="0"/>
          <w:shd w:val="clear" w:color="auto" w:fill="FFFFFF"/>
        </w:rPr>
        <w:t xml:space="preserve">les </w:t>
      </w:r>
      <w:r w:rsidR="00CB6566" w:rsidRPr="00876EF0">
        <w:rPr>
          <w:noProof w:val="0"/>
          <w:shd w:val="clear" w:color="auto" w:fill="FFFFFF"/>
        </w:rPr>
        <w:t>orth</w:t>
      </w:r>
      <w:r w:rsidR="00D75194" w:rsidRPr="00876EF0">
        <w:rPr>
          <w:noProof w:val="0"/>
          <w:shd w:val="clear" w:color="auto" w:fill="FFFFFF"/>
        </w:rPr>
        <w:t>è</w:t>
      </w:r>
      <w:r w:rsidR="00CB6566" w:rsidRPr="00876EF0">
        <w:rPr>
          <w:noProof w:val="0"/>
          <w:shd w:val="clear" w:color="auto" w:fill="FFFFFF"/>
        </w:rPr>
        <w:t xml:space="preserve">ses </w:t>
      </w:r>
      <w:r w:rsidR="00D75194" w:rsidRPr="00876EF0">
        <w:rPr>
          <w:noProof w:val="0"/>
          <w:shd w:val="clear" w:color="auto" w:fill="FFFFFF"/>
        </w:rPr>
        <w:t>et prothè</w:t>
      </w:r>
      <w:r w:rsidR="00CB6566" w:rsidRPr="00876EF0">
        <w:rPr>
          <w:noProof w:val="0"/>
          <w:shd w:val="clear" w:color="auto" w:fill="FFFFFF"/>
        </w:rPr>
        <w:t xml:space="preserve">ses, </w:t>
      </w:r>
      <w:r w:rsidR="00D75194" w:rsidRPr="00876EF0">
        <w:rPr>
          <w:noProof w:val="0"/>
          <w:shd w:val="clear" w:color="auto" w:fill="FFFFFF"/>
        </w:rPr>
        <w:t>et les produits auxiliaires pour l</w:t>
      </w:r>
      <w:r w:rsidR="00623DDE" w:rsidRPr="00876EF0">
        <w:rPr>
          <w:noProof w:val="0"/>
          <w:shd w:val="clear" w:color="auto" w:fill="FFFFFF"/>
        </w:rPr>
        <w:t>’</w:t>
      </w:r>
      <w:r w:rsidR="00D75194" w:rsidRPr="00876EF0">
        <w:rPr>
          <w:noProof w:val="0"/>
          <w:shd w:val="clear" w:color="auto" w:fill="FFFFFF"/>
        </w:rPr>
        <w:t>hygiène et la protection personnelles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375.</w:t>
      </w:r>
      <w:r w:rsidRPr="00876EF0">
        <w:rPr>
          <w:noProof w:val="0"/>
        </w:rPr>
        <w:tab/>
      </w:r>
      <w:r w:rsidR="00D75194" w:rsidRPr="00876EF0">
        <w:rPr>
          <w:noProof w:val="0"/>
        </w:rPr>
        <w:t xml:space="preserve">Le règlement du </w:t>
      </w:r>
      <w:r w:rsidR="00CB6566" w:rsidRPr="00876EF0">
        <w:rPr>
          <w:noProof w:val="0"/>
          <w:shd w:val="clear" w:color="auto" w:fill="FFFFFF"/>
        </w:rPr>
        <w:t>Minist</w:t>
      </w:r>
      <w:r w:rsidR="00D75194" w:rsidRPr="00876EF0">
        <w:rPr>
          <w:noProof w:val="0"/>
          <w:shd w:val="clear" w:color="auto" w:fill="FFFFFF"/>
        </w:rPr>
        <w:t xml:space="preserve">re de la santé concernant </w:t>
      </w:r>
      <w:r w:rsidR="00F16F1D" w:rsidRPr="00876EF0">
        <w:rPr>
          <w:noProof w:val="0"/>
          <w:shd w:val="clear" w:color="auto" w:fill="FFFFFF"/>
        </w:rPr>
        <w:t>les services garantis en matière de traitement dentaire veille à ce que les personnes atteintes d</w:t>
      </w:r>
      <w:r w:rsidR="00623DDE" w:rsidRPr="00876EF0">
        <w:rPr>
          <w:noProof w:val="0"/>
          <w:shd w:val="clear" w:color="auto" w:fill="FFFFFF"/>
        </w:rPr>
        <w:t>’</w:t>
      </w:r>
      <w:r w:rsidR="00F16F1D" w:rsidRPr="00876EF0">
        <w:rPr>
          <w:noProof w:val="0"/>
          <w:shd w:val="clear" w:color="auto" w:fill="FFFFFF"/>
        </w:rPr>
        <w:t>un handicap modéré ou sévère</w:t>
      </w:r>
      <w:r w:rsidR="00264ACC" w:rsidRPr="00876EF0">
        <w:rPr>
          <w:noProof w:val="0"/>
          <w:shd w:val="clear" w:color="auto" w:fill="FFFFFF"/>
        </w:rPr>
        <w:t xml:space="preserve"> </w:t>
      </w:r>
      <w:r w:rsidR="00F16F1D" w:rsidRPr="00876EF0">
        <w:rPr>
          <w:noProof w:val="0"/>
          <w:shd w:val="clear" w:color="auto" w:fill="FFFFFF"/>
        </w:rPr>
        <w:t xml:space="preserve">aient accès à un éventail de services de soins de santé plus large que les autres utilisateurs de ces services, si cela apparaît comme étant </w:t>
      </w:r>
      <w:r w:rsidR="00CB6566" w:rsidRPr="00876EF0">
        <w:rPr>
          <w:noProof w:val="0"/>
          <w:shd w:val="clear" w:color="auto" w:fill="FFFFFF"/>
        </w:rPr>
        <w:t>m</w:t>
      </w:r>
      <w:r w:rsidR="00F16F1D" w:rsidRPr="00876EF0">
        <w:rPr>
          <w:noProof w:val="0"/>
          <w:shd w:val="clear" w:color="auto" w:fill="FFFFFF"/>
        </w:rPr>
        <w:t>é</w:t>
      </w:r>
      <w:r w:rsidR="00CB6566" w:rsidRPr="00876EF0">
        <w:rPr>
          <w:noProof w:val="0"/>
          <w:shd w:val="clear" w:color="auto" w:fill="FFFFFF"/>
        </w:rPr>
        <w:t>dical</w:t>
      </w:r>
      <w:r w:rsidR="00F16F1D" w:rsidRPr="00876EF0">
        <w:rPr>
          <w:noProof w:val="0"/>
          <w:shd w:val="clear" w:color="auto" w:fill="FFFFFF"/>
        </w:rPr>
        <w:t>ement indiqué</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376.</w:t>
      </w:r>
      <w:r w:rsidRPr="00876EF0">
        <w:rPr>
          <w:noProof w:val="0"/>
        </w:rPr>
        <w:tab/>
      </w:r>
      <w:r w:rsidR="00F16F1D" w:rsidRPr="00876EF0">
        <w:rPr>
          <w:noProof w:val="0"/>
        </w:rPr>
        <w:t xml:space="preserve">Le règlement du </w:t>
      </w:r>
      <w:r w:rsidR="00F16F1D" w:rsidRPr="00876EF0">
        <w:rPr>
          <w:noProof w:val="0"/>
          <w:shd w:val="clear" w:color="auto" w:fill="FFFFFF"/>
        </w:rPr>
        <w:t xml:space="preserve">Ministre de la santé concernant les services garantis en matière de soins de santé primaires dispose que les soins préventifs dispensés aux écoliers souffrant de maladies chroniques ou de handicaps par une infirmière scolaire comprennent également les soins actifs, les traitements prescrits et les procédures </w:t>
      </w:r>
      <w:r w:rsidR="00CB6566" w:rsidRPr="00876EF0">
        <w:rPr>
          <w:noProof w:val="0"/>
          <w:shd w:val="clear" w:color="auto" w:fill="FFFFFF"/>
        </w:rPr>
        <w:t>m</w:t>
      </w:r>
      <w:r w:rsidR="00F16F1D" w:rsidRPr="00876EF0">
        <w:rPr>
          <w:noProof w:val="0"/>
          <w:shd w:val="clear" w:color="auto" w:fill="FFFFFF"/>
        </w:rPr>
        <w:t>é</w:t>
      </w:r>
      <w:r w:rsidR="00CB6566" w:rsidRPr="00876EF0">
        <w:rPr>
          <w:noProof w:val="0"/>
          <w:shd w:val="clear" w:color="auto" w:fill="FFFFFF"/>
        </w:rPr>
        <w:t>dical</w:t>
      </w:r>
      <w:r w:rsidR="00F16F1D" w:rsidRPr="00876EF0">
        <w:rPr>
          <w:noProof w:val="0"/>
          <w:shd w:val="clear" w:color="auto" w:fill="FFFFFF"/>
        </w:rPr>
        <w:t>es</w:t>
      </w:r>
      <w:r w:rsidR="00CB6566" w:rsidRPr="00876EF0">
        <w:rPr>
          <w:noProof w:val="0"/>
          <w:shd w:val="clear" w:color="auto" w:fill="FFFFFF"/>
        </w:rPr>
        <w:t xml:space="preserve"> </w:t>
      </w:r>
      <w:r w:rsidR="00F16F1D" w:rsidRPr="00876EF0">
        <w:rPr>
          <w:noProof w:val="0"/>
          <w:shd w:val="clear" w:color="auto" w:fill="FFFFFF"/>
        </w:rPr>
        <w:t>à administrer dans l</w:t>
      </w:r>
      <w:r w:rsidR="00623DDE" w:rsidRPr="00876EF0">
        <w:rPr>
          <w:noProof w:val="0"/>
          <w:shd w:val="clear" w:color="auto" w:fill="FFFFFF"/>
        </w:rPr>
        <w:t>’</w:t>
      </w:r>
      <w:r w:rsidR="00F16F1D" w:rsidRPr="00876EF0">
        <w:rPr>
          <w:noProof w:val="0"/>
          <w:shd w:val="clear" w:color="auto" w:fill="FFFFFF"/>
        </w:rPr>
        <w:t>établissement scolaire</w:t>
      </w:r>
      <w:r w:rsidR="00CB6566" w:rsidRPr="00876EF0">
        <w:rPr>
          <w:noProof w:val="0"/>
          <w:shd w:val="clear" w:color="auto" w:fill="FFFFFF"/>
        </w:rPr>
        <w:t xml:space="preserve">. </w:t>
      </w:r>
      <w:r w:rsidR="00F16F1D" w:rsidRPr="00876EF0">
        <w:rPr>
          <w:noProof w:val="0"/>
          <w:shd w:val="clear" w:color="auto" w:fill="FFFFFF"/>
        </w:rPr>
        <w:t>Dans le cas des écoliers handicapés fréquentant une école, il convient de réduire le nombre d</w:t>
      </w:r>
      <w:r w:rsidR="00623DDE" w:rsidRPr="00876EF0">
        <w:rPr>
          <w:noProof w:val="0"/>
          <w:shd w:val="clear" w:color="auto" w:fill="FFFFFF"/>
        </w:rPr>
        <w:t>’</w:t>
      </w:r>
      <w:r w:rsidR="00F16F1D" w:rsidRPr="00876EF0">
        <w:rPr>
          <w:noProof w:val="0"/>
          <w:shd w:val="clear" w:color="auto" w:fill="FFFFFF"/>
        </w:rPr>
        <w:t>écoliers par infirmière scolaire en équivalent temps plein.</w:t>
      </w:r>
    </w:p>
    <w:p w:rsidR="00CB6566" w:rsidRPr="00876EF0" w:rsidRDefault="009B6DB4"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F16F1D" w:rsidRPr="00876EF0">
        <w:rPr>
          <w:noProof w:val="0"/>
          <w:shd w:val="clear" w:color="auto" w:fill="FFFFFF"/>
        </w:rPr>
        <w:t>Santé mentale</w:t>
      </w:r>
    </w:p>
    <w:p w:rsidR="00CB6566" w:rsidRPr="00876EF0" w:rsidRDefault="00D800C1" w:rsidP="00D800C1">
      <w:pPr>
        <w:pStyle w:val="SingleTxtG"/>
        <w:rPr>
          <w:noProof w:val="0"/>
          <w:shd w:val="clear" w:color="auto" w:fill="FFFFFF"/>
        </w:rPr>
      </w:pPr>
      <w:r w:rsidRPr="00876EF0">
        <w:rPr>
          <w:noProof w:val="0"/>
        </w:rPr>
        <w:t>377.</w:t>
      </w:r>
      <w:r w:rsidRPr="00876EF0">
        <w:rPr>
          <w:noProof w:val="0"/>
        </w:rPr>
        <w:tab/>
      </w:r>
      <w:r w:rsidR="00135715" w:rsidRPr="00876EF0">
        <w:rPr>
          <w:noProof w:val="0"/>
        </w:rPr>
        <w:t xml:space="preserve">En vertu de la loi sur la protection de la santé mentale, la protection de la santé mentale comprend la promotion de la santé mentale et la prévention des troubles mentaux, et la fourniture aux personnes souffrant de troubles mentaux </w:t>
      </w:r>
      <w:r w:rsidR="00135715" w:rsidRPr="00876EF0">
        <w:rPr>
          <w:noProof w:val="0"/>
          <w:shd w:val="clear" w:color="auto" w:fill="FFFFFF"/>
        </w:rPr>
        <w:t>de soins de santé complets et généralisés</w:t>
      </w:r>
      <w:r w:rsidR="00CB6566" w:rsidRPr="00876EF0">
        <w:rPr>
          <w:noProof w:val="0"/>
          <w:shd w:val="clear" w:color="auto" w:fill="FFFFFF"/>
        </w:rPr>
        <w:t xml:space="preserve"> </w:t>
      </w:r>
      <w:r w:rsidR="00135715" w:rsidRPr="00876EF0">
        <w:rPr>
          <w:noProof w:val="0"/>
          <w:shd w:val="clear" w:color="auto" w:fill="FFFFFF"/>
        </w:rPr>
        <w:t>et d</w:t>
      </w:r>
      <w:r w:rsidR="00623DDE" w:rsidRPr="00876EF0">
        <w:rPr>
          <w:noProof w:val="0"/>
          <w:shd w:val="clear" w:color="auto" w:fill="FFFFFF"/>
        </w:rPr>
        <w:t>’</w:t>
      </w:r>
      <w:r w:rsidR="00135715" w:rsidRPr="00876EF0">
        <w:rPr>
          <w:noProof w:val="0"/>
          <w:shd w:val="clear" w:color="auto" w:fill="FFFFFF"/>
        </w:rPr>
        <w:t>autres formes de soins et d</w:t>
      </w:r>
      <w:r w:rsidR="00623DDE" w:rsidRPr="00876EF0">
        <w:rPr>
          <w:noProof w:val="0"/>
          <w:shd w:val="clear" w:color="auto" w:fill="FFFFFF"/>
        </w:rPr>
        <w:t>’</w:t>
      </w:r>
      <w:r w:rsidR="00135715" w:rsidRPr="00876EF0">
        <w:rPr>
          <w:noProof w:val="0"/>
          <w:shd w:val="clear" w:color="auto" w:fill="FFFFFF"/>
        </w:rPr>
        <w:t>appui dans leur environnement social et familial</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378.</w:t>
      </w:r>
      <w:r w:rsidRPr="00876EF0">
        <w:rPr>
          <w:noProof w:val="0"/>
        </w:rPr>
        <w:tab/>
      </w:r>
      <w:r w:rsidR="00135715" w:rsidRPr="00876EF0">
        <w:rPr>
          <w:noProof w:val="0"/>
        </w:rPr>
        <w:t xml:space="preserve">Conformément au règlement du </w:t>
      </w:r>
      <w:r w:rsidR="00CB6566" w:rsidRPr="00876EF0">
        <w:rPr>
          <w:noProof w:val="0"/>
          <w:shd w:val="clear" w:color="auto" w:fill="FFFFFF"/>
        </w:rPr>
        <w:t>Minist</w:t>
      </w:r>
      <w:r w:rsidR="00135715" w:rsidRPr="00876EF0">
        <w:rPr>
          <w:noProof w:val="0"/>
          <w:shd w:val="clear" w:color="auto" w:fill="FFFFFF"/>
        </w:rPr>
        <w:t xml:space="preserve">re de la santé concernant les services garantis en matière de soins psychiatriques et de traitement de la toxicomanie, un thérapeute extrahospitalier </w:t>
      </w:r>
      <w:r w:rsidR="005D2915" w:rsidRPr="00876EF0">
        <w:rPr>
          <w:noProof w:val="0"/>
          <w:shd w:val="clear" w:color="auto" w:fill="FFFFFF"/>
        </w:rPr>
        <w:t xml:space="preserve">se déplace au domicile des intéressés pour leur donner des conseils et des informations </w:t>
      </w:r>
      <w:r w:rsidR="00F62D04" w:rsidRPr="00876EF0">
        <w:rPr>
          <w:noProof w:val="0"/>
          <w:shd w:val="clear" w:color="auto" w:fill="FFFFFF"/>
        </w:rPr>
        <w:t xml:space="preserve">au stade </w:t>
      </w:r>
      <w:r w:rsidR="00CB6566" w:rsidRPr="00876EF0">
        <w:rPr>
          <w:noProof w:val="0"/>
          <w:shd w:val="clear" w:color="auto" w:fill="FFFFFF"/>
        </w:rPr>
        <w:t xml:space="preserve">initial </w:t>
      </w:r>
      <w:r w:rsidR="00F62D04" w:rsidRPr="00876EF0">
        <w:rPr>
          <w:noProof w:val="0"/>
          <w:shd w:val="clear" w:color="auto" w:fill="FFFFFF"/>
        </w:rPr>
        <w:t>des contacts des utilisateurs des services avec un établissement de soins</w:t>
      </w:r>
      <w:r w:rsidR="00CB6566"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t>379.</w:t>
      </w:r>
      <w:r w:rsidRPr="00876EF0">
        <w:rPr>
          <w:noProof w:val="0"/>
        </w:rPr>
        <w:tab/>
      </w:r>
      <w:r w:rsidR="00F62D04" w:rsidRPr="00876EF0">
        <w:rPr>
          <w:noProof w:val="0"/>
        </w:rPr>
        <w:t xml:space="preserve">Le règlement du </w:t>
      </w:r>
      <w:r w:rsidR="00F62D04" w:rsidRPr="00876EF0">
        <w:rPr>
          <w:noProof w:val="0"/>
          <w:shd w:val="clear" w:color="auto" w:fill="FFFFFF"/>
        </w:rPr>
        <w:t xml:space="preserve">Ministre de la santé concernant la réadaptation en hôpital </w:t>
      </w:r>
      <w:r w:rsidR="00CB6566" w:rsidRPr="00876EF0">
        <w:rPr>
          <w:noProof w:val="0"/>
          <w:shd w:val="clear" w:color="auto" w:fill="FFFFFF"/>
        </w:rPr>
        <w:t>psychiatri</w:t>
      </w:r>
      <w:r w:rsidR="00F62D04" w:rsidRPr="00876EF0">
        <w:rPr>
          <w:noProof w:val="0"/>
          <w:shd w:val="clear" w:color="auto" w:fill="FFFFFF"/>
        </w:rPr>
        <w:t xml:space="preserve">que énonce les </w:t>
      </w:r>
      <w:r w:rsidR="00CB6566" w:rsidRPr="00876EF0">
        <w:rPr>
          <w:noProof w:val="0"/>
          <w:shd w:val="clear" w:color="auto" w:fill="FFFFFF"/>
        </w:rPr>
        <w:t>objecti</w:t>
      </w:r>
      <w:r w:rsidR="00F62D04" w:rsidRPr="00876EF0">
        <w:rPr>
          <w:noProof w:val="0"/>
          <w:shd w:val="clear" w:color="auto" w:fill="FFFFFF"/>
        </w:rPr>
        <w:t>f</w:t>
      </w:r>
      <w:r w:rsidR="00CB6566" w:rsidRPr="00876EF0">
        <w:rPr>
          <w:noProof w:val="0"/>
          <w:shd w:val="clear" w:color="auto" w:fill="FFFFFF"/>
        </w:rPr>
        <w:t xml:space="preserve">s, </w:t>
      </w:r>
      <w:r w:rsidR="00F62D04" w:rsidRPr="00876EF0">
        <w:rPr>
          <w:noProof w:val="0"/>
          <w:shd w:val="clear" w:color="auto" w:fill="FFFFFF"/>
        </w:rPr>
        <w:t xml:space="preserve">le </w:t>
      </w:r>
      <w:r w:rsidR="00CB6566" w:rsidRPr="00876EF0">
        <w:rPr>
          <w:noProof w:val="0"/>
          <w:shd w:val="clear" w:color="auto" w:fill="FFFFFF"/>
        </w:rPr>
        <w:t xml:space="preserve">type </w:t>
      </w:r>
      <w:r w:rsidR="00F62D04" w:rsidRPr="00876EF0">
        <w:rPr>
          <w:noProof w:val="0"/>
          <w:shd w:val="clear" w:color="auto" w:fill="FFFFFF"/>
        </w:rPr>
        <w:t>et la portée, le calendrier et la gestion de la réadaptation et l</w:t>
      </w:r>
      <w:r w:rsidR="00623DDE" w:rsidRPr="00876EF0">
        <w:rPr>
          <w:noProof w:val="0"/>
          <w:shd w:val="clear" w:color="auto" w:fill="FFFFFF"/>
        </w:rPr>
        <w:t>’</w:t>
      </w:r>
      <w:r w:rsidR="00F62D04" w:rsidRPr="00876EF0">
        <w:rPr>
          <w:noProof w:val="0"/>
          <w:shd w:val="clear" w:color="auto" w:fill="FFFFFF"/>
        </w:rPr>
        <w:t>enregistrement d</w:t>
      </w:r>
      <w:r w:rsidR="00623DDE" w:rsidRPr="00876EF0">
        <w:rPr>
          <w:noProof w:val="0"/>
          <w:shd w:val="clear" w:color="auto" w:fill="FFFFFF"/>
        </w:rPr>
        <w:t>’</w:t>
      </w:r>
      <w:r w:rsidR="00F62D04" w:rsidRPr="00876EF0">
        <w:rPr>
          <w:noProof w:val="0"/>
          <w:shd w:val="clear" w:color="auto" w:fill="FFFFFF"/>
        </w:rPr>
        <w:t xml:space="preserve">informations à son sujet, ainsi que les systèmes </w:t>
      </w:r>
      <w:r w:rsidR="00C24E1C" w:rsidRPr="00876EF0">
        <w:rPr>
          <w:noProof w:val="0"/>
          <w:shd w:val="clear" w:color="auto" w:fill="FFFFFF"/>
        </w:rPr>
        <w:t>d</w:t>
      </w:r>
      <w:r w:rsidR="00623DDE" w:rsidRPr="00876EF0">
        <w:rPr>
          <w:noProof w:val="0"/>
          <w:shd w:val="clear" w:color="auto" w:fill="FFFFFF"/>
        </w:rPr>
        <w:t>’</w:t>
      </w:r>
      <w:r w:rsidR="00C24E1C" w:rsidRPr="00876EF0">
        <w:rPr>
          <w:noProof w:val="0"/>
          <w:shd w:val="clear" w:color="auto" w:fill="FFFFFF"/>
        </w:rPr>
        <w:t xml:space="preserve">attribution de récompenses aux </w:t>
      </w:r>
      <w:r w:rsidR="00CB6566" w:rsidRPr="00876EF0">
        <w:rPr>
          <w:noProof w:val="0"/>
          <w:shd w:val="clear" w:color="auto" w:fill="FFFFFF"/>
        </w:rPr>
        <w:t>participant</w:t>
      </w:r>
      <w:r w:rsidR="00C24E1C" w:rsidRPr="00876EF0">
        <w:rPr>
          <w:noProof w:val="0"/>
          <w:shd w:val="clear" w:color="auto" w:fill="FFFFFF"/>
        </w:rPr>
        <w:t>s</w:t>
      </w:r>
      <w:r w:rsidR="00CB6566" w:rsidRPr="00876EF0">
        <w:rPr>
          <w:noProof w:val="0"/>
          <w:shd w:val="clear" w:color="auto" w:fill="FFFFFF"/>
        </w:rPr>
        <w:t xml:space="preserve">. </w:t>
      </w:r>
    </w:p>
    <w:p w:rsidR="00CB6566" w:rsidRPr="00876EF0" w:rsidRDefault="009B6DB4" w:rsidP="000C29EF">
      <w:pPr>
        <w:pStyle w:val="H23G"/>
        <w:rPr>
          <w:noProof w:val="0"/>
          <w:shd w:val="clear" w:color="auto" w:fill="FFFFFF"/>
        </w:rPr>
      </w:pPr>
      <w:r w:rsidRPr="00876EF0">
        <w:rPr>
          <w:noProof w:val="0"/>
          <w:shd w:val="clear" w:color="auto" w:fill="FFFFFF"/>
        </w:rPr>
        <w:lastRenderedPageBreak/>
        <w:tab/>
      </w:r>
      <w:r w:rsidRPr="00876EF0">
        <w:rPr>
          <w:noProof w:val="0"/>
          <w:shd w:val="clear" w:color="auto" w:fill="FFFFFF"/>
        </w:rPr>
        <w:tab/>
      </w:r>
      <w:r w:rsidR="00C24E1C" w:rsidRPr="00876EF0">
        <w:rPr>
          <w:noProof w:val="0"/>
          <w:shd w:val="clear" w:color="auto" w:fill="FFFFFF"/>
        </w:rPr>
        <w:t>Prélèvement de cellules, de tissus et d</w:t>
      </w:r>
      <w:r w:rsidR="00623DDE" w:rsidRPr="00876EF0">
        <w:rPr>
          <w:noProof w:val="0"/>
          <w:shd w:val="clear" w:color="auto" w:fill="FFFFFF"/>
        </w:rPr>
        <w:t>’</w:t>
      </w:r>
      <w:r w:rsidR="00C24E1C" w:rsidRPr="00876EF0">
        <w:rPr>
          <w:noProof w:val="0"/>
          <w:shd w:val="clear" w:color="auto" w:fill="FFFFFF"/>
        </w:rPr>
        <w:t>organes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380.</w:t>
      </w:r>
      <w:r w:rsidRPr="00876EF0">
        <w:rPr>
          <w:noProof w:val="0"/>
        </w:rPr>
        <w:tab/>
      </w:r>
      <w:r w:rsidR="00C24E1C" w:rsidRPr="00876EF0">
        <w:rPr>
          <w:noProof w:val="0"/>
        </w:rPr>
        <w:t>La loi sur le prélèvement, le stockage et la transplantation de cellules, de tissus et d</w:t>
      </w:r>
      <w:r w:rsidR="00623DDE" w:rsidRPr="00876EF0">
        <w:rPr>
          <w:noProof w:val="0"/>
        </w:rPr>
        <w:t>’</w:t>
      </w:r>
      <w:r w:rsidR="00C24E1C" w:rsidRPr="00876EF0">
        <w:rPr>
          <w:noProof w:val="0"/>
        </w:rPr>
        <w:t>organes dispose que le prélèvement de cellules, de tissus et d</w:t>
      </w:r>
      <w:r w:rsidR="00623DDE" w:rsidRPr="00876EF0">
        <w:rPr>
          <w:noProof w:val="0"/>
        </w:rPr>
        <w:t>’</w:t>
      </w:r>
      <w:r w:rsidR="00C24E1C" w:rsidRPr="00876EF0">
        <w:rPr>
          <w:noProof w:val="0"/>
        </w:rPr>
        <w:t xml:space="preserve">organes chez des donneurs vivants aux fins de </w:t>
      </w:r>
      <w:r w:rsidR="00CB6566" w:rsidRPr="00876EF0">
        <w:rPr>
          <w:noProof w:val="0"/>
          <w:shd w:val="clear" w:color="auto" w:fill="FFFFFF"/>
        </w:rPr>
        <w:t xml:space="preserve">transplantation </w:t>
      </w:r>
      <w:r w:rsidR="00C24E1C" w:rsidRPr="00876EF0">
        <w:rPr>
          <w:noProof w:val="0"/>
          <w:shd w:val="clear" w:color="auto" w:fill="FFFFFF"/>
        </w:rPr>
        <w:t>doit répondre à des exigences précises concernant un receveur de cellules, de tissus ou d</w:t>
      </w:r>
      <w:r w:rsidR="00623DDE" w:rsidRPr="00876EF0">
        <w:rPr>
          <w:noProof w:val="0"/>
          <w:shd w:val="clear" w:color="auto" w:fill="FFFFFF"/>
        </w:rPr>
        <w:t>’</w:t>
      </w:r>
      <w:r w:rsidR="00C24E1C" w:rsidRPr="00876EF0">
        <w:rPr>
          <w:noProof w:val="0"/>
          <w:shd w:val="clear" w:color="auto" w:fill="FFFFFF"/>
        </w:rPr>
        <w:t>organes, la portée des informations communiquées aux donneurs avant que le consentement au traitement ne soit donné, les formes d</w:t>
      </w:r>
      <w:r w:rsidR="00623DDE" w:rsidRPr="00876EF0">
        <w:rPr>
          <w:noProof w:val="0"/>
          <w:shd w:val="clear" w:color="auto" w:fill="FFFFFF"/>
        </w:rPr>
        <w:t>’</w:t>
      </w:r>
      <w:r w:rsidR="00C24E1C" w:rsidRPr="00876EF0">
        <w:rPr>
          <w:noProof w:val="0"/>
          <w:shd w:val="clear" w:color="auto" w:fill="FFFFFF"/>
        </w:rPr>
        <w:t>expression de ce consentement et l</w:t>
      </w:r>
      <w:r w:rsidR="00623DDE" w:rsidRPr="00876EF0">
        <w:rPr>
          <w:noProof w:val="0"/>
          <w:shd w:val="clear" w:color="auto" w:fill="FFFFFF"/>
        </w:rPr>
        <w:t>’</w:t>
      </w:r>
      <w:r w:rsidR="00C24E1C" w:rsidRPr="00876EF0">
        <w:rPr>
          <w:noProof w:val="0"/>
          <w:shd w:val="clear" w:color="auto" w:fill="FFFFFF"/>
        </w:rPr>
        <w:t>opportunité d</w:t>
      </w:r>
      <w:r w:rsidR="00623DDE" w:rsidRPr="00876EF0">
        <w:rPr>
          <w:noProof w:val="0"/>
          <w:shd w:val="clear" w:color="auto" w:fill="FFFFFF"/>
        </w:rPr>
        <w:t>’</w:t>
      </w:r>
      <w:r w:rsidR="00C24E1C" w:rsidRPr="00876EF0">
        <w:rPr>
          <w:noProof w:val="0"/>
          <w:shd w:val="clear" w:color="auto" w:fill="FFFFFF"/>
        </w:rPr>
        <w:t>un traitement.</w:t>
      </w:r>
      <w:r w:rsidR="00264ACC"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381.</w:t>
      </w:r>
      <w:r w:rsidRPr="00876EF0">
        <w:rPr>
          <w:noProof w:val="0"/>
        </w:rPr>
        <w:tab/>
      </w:r>
      <w:r w:rsidR="00C24E1C" w:rsidRPr="00876EF0">
        <w:rPr>
          <w:noProof w:val="0"/>
        </w:rPr>
        <w:t>En vertu de la loi sur le service p</w:t>
      </w:r>
      <w:r w:rsidR="00CB6566" w:rsidRPr="00876EF0">
        <w:rPr>
          <w:noProof w:val="0"/>
          <w:shd w:val="clear" w:color="auto" w:fill="FFFFFF"/>
        </w:rPr>
        <w:t xml:space="preserve">ublic </w:t>
      </w:r>
      <w:r w:rsidR="00C24E1C" w:rsidRPr="00876EF0">
        <w:rPr>
          <w:noProof w:val="0"/>
          <w:shd w:val="clear" w:color="auto" w:fill="FFFFFF"/>
        </w:rPr>
        <w:t>transfusionnel</w:t>
      </w:r>
      <w:r w:rsidR="00CB6566" w:rsidRPr="00876EF0">
        <w:rPr>
          <w:noProof w:val="0"/>
          <w:shd w:val="clear" w:color="auto" w:fill="FFFFFF"/>
        </w:rPr>
        <w:t xml:space="preserve">, </w:t>
      </w:r>
      <w:r w:rsidR="00C24E1C" w:rsidRPr="00876EF0">
        <w:rPr>
          <w:noProof w:val="0"/>
          <w:shd w:val="clear" w:color="auto" w:fill="FFFFFF"/>
        </w:rPr>
        <w:t xml:space="preserve">les dons de sang sont </w:t>
      </w:r>
      <w:r w:rsidR="00CB6566" w:rsidRPr="00876EF0">
        <w:rPr>
          <w:noProof w:val="0"/>
          <w:shd w:val="clear" w:color="auto" w:fill="FFFFFF"/>
        </w:rPr>
        <w:t>possible</w:t>
      </w:r>
      <w:r w:rsidR="00C24E1C" w:rsidRPr="00876EF0">
        <w:rPr>
          <w:noProof w:val="0"/>
          <w:shd w:val="clear" w:color="auto" w:fill="FFFFFF"/>
        </w:rPr>
        <w:t>s</w:t>
      </w:r>
      <w:r w:rsidR="00CB6566" w:rsidRPr="00876EF0">
        <w:rPr>
          <w:noProof w:val="0"/>
          <w:shd w:val="clear" w:color="auto" w:fill="FFFFFF"/>
        </w:rPr>
        <w:t xml:space="preserve"> </w:t>
      </w:r>
      <w:r w:rsidR="00C24E1C" w:rsidRPr="00876EF0">
        <w:rPr>
          <w:noProof w:val="0"/>
          <w:shd w:val="clear" w:color="auto" w:fill="FFFFFF"/>
        </w:rPr>
        <w:t>aux conditions suivantes</w:t>
      </w:r>
      <w:r w:rsidR="00EB2B33" w:rsidRPr="00876EF0">
        <w:rPr>
          <w:noProof w:val="0"/>
          <w:shd w:val="clear" w:color="auto" w:fill="FFFFFF"/>
        </w:rPr>
        <w:t> :</w:t>
      </w:r>
    </w:p>
    <w:p w:rsidR="00CB6566" w:rsidRPr="00876EF0" w:rsidRDefault="00C864BF" w:rsidP="001212F0">
      <w:pPr>
        <w:pStyle w:val="Bullet1G"/>
        <w:rPr>
          <w:noProof w:val="0"/>
          <w:shd w:val="clear" w:color="auto" w:fill="FFFFFF"/>
        </w:rPr>
      </w:pPr>
      <w:r w:rsidRPr="00876EF0">
        <w:rPr>
          <w:noProof w:val="0"/>
        </w:rPr>
        <w:t xml:space="preserve">Le </w:t>
      </w:r>
      <w:r w:rsidR="004429BF" w:rsidRPr="00876EF0">
        <w:rPr>
          <w:noProof w:val="0"/>
        </w:rPr>
        <w:t>c</w:t>
      </w:r>
      <w:r w:rsidR="00CB6566" w:rsidRPr="00876EF0">
        <w:rPr>
          <w:noProof w:val="0"/>
          <w:shd w:val="clear" w:color="auto" w:fill="FFFFFF"/>
        </w:rPr>
        <w:t>andidat</w:t>
      </w:r>
      <w:r w:rsidR="004429BF" w:rsidRPr="00876EF0">
        <w:rPr>
          <w:noProof w:val="0"/>
          <w:shd w:val="clear" w:color="auto" w:fill="FFFFFF"/>
        </w:rPr>
        <w:t xml:space="preserve"> au don de sang est informé de</w:t>
      </w:r>
      <w:r w:rsidR="00CB6566" w:rsidRPr="00876EF0">
        <w:rPr>
          <w:noProof w:val="0"/>
          <w:shd w:val="clear" w:color="auto" w:fill="FFFFFF"/>
        </w:rPr>
        <w:t xml:space="preserve"> </w:t>
      </w:r>
      <w:r w:rsidR="004429BF" w:rsidRPr="00876EF0">
        <w:rPr>
          <w:noProof w:val="0"/>
          <w:shd w:val="clear" w:color="auto" w:fill="FFFFFF"/>
        </w:rPr>
        <w:t xml:space="preserve">manière complète de la </w:t>
      </w:r>
      <w:r w:rsidR="00CB6566" w:rsidRPr="00876EF0">
        <w:rPr>
          <w:noProof w:val="0"/>
          <w:shd w:val="clear" w:color="auto" w:fill="FFFFFF"/>
        </w:rPr>
        <w:t xml:space="preserve">nature </w:t>
      </w:r>
      <w:r w:rsidR="004429BF" w:rsidRPr="00876EF0">
        <w:rPr>
          <w:noProof w:val="0"/>
          <w:shd w:val="clear" w:color="auto" w:fill="FFFFFF"/>
        </w:rPr>
        <w:t>et des conséquences éventuelles du traitement sur la santé</w:t>
      </w:r>
      <w:r w:rsidRPr="00876EF0">
        <w:rPr>
          <w:noProof w:val="0"/>
          <w:shd w:val="clear" w:color="auto" w:fill="FFFFFF"/>
        </w:rPr>
        <w:t> ;</w:t>
      </w:r>
    </w:p>
    <w:p w:rsidR="00CB6566" w:rsidRPr="00876EF0" w:rsidRDefault="00C864BF" w:rsidP="001212F0">
      <w:pPr>
        <w:pStyle w:val="Bullet1G"/>
        <w:rPr>
          <w:b/>
          <w:bCs/>
          <w:noProof w:val="0"/>
          <w:shd w:val="clear" w:color="auto" w:fill="FFFFFF"/>
        </w:rPr>
      </w:pPr>
      <w:r w:rsidRPr="00876EF0">
        <w:rPr>
          <w:noProof w:val="0"/>
        </w:rPr>
        <w:t xml:space="preserve">Le </w:t>
      </w:r>
      <w:r w:rsidR="004429BF" w:rsidRPr="00876EF0">
        <w:rPr>
          <w:noProof w:val="0"/>
        </w:rPr>
        <w:t>c</w:t>
      </w:r>
      <w:r w:rsidR="004429BF" w:rsidRPr="00876EF0">
        <w:rPr>
          <w:noProof w:val="0"/>
          <w:shd w:val="clear" w:color="auto" w:fill="FFFFFF"/>
        </w:rPr>
        <w:t>andidat au don de sang ou le donneur de sang jouit de la pleine capacité juridique et a exprimé son consentement au don de sang par écrit et en présence d</w:t>
      </w:r>
      <w:r w:rsidR="00623DDE" w:rsidRPr="00876EF0">
        <w:rPr>
          <w:noProof w:val="0"/>
          <w:shd w:val="clear" w:color="auto" w:fill="FFFFFF"/>
        </w:rPr>
        <w:t>’</w:t>
      </w:r>
      <w:r w:rsidR="004429BF" w:rsidRPr="00876EF0">
        <w:rPr>
          <w:noProof w:val="0"/>
          <w:shd w:val="clear" w:color="auto" w:fill="FFFFFF"/>
        </w:rPr>
        <w:t>un médecin</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382.</w:t>
      </w:r>
      <w:r w:rsidRPr="00876EF0">
        <w:rPr>
          <w:noProof w:val="0"/>
        </w:rPr>
        <w:tab/>
      </w:r>
      <w:r w:rsidR="002D2C2E" w:rsidRPr="00876EF0">
        <w:rPr>
          <w:noProof w:val="0"/>
        </w:rPr>
        <w:t xml:space="preserve">Pour des raisons </w:t>
      </w:r>
      <w:r w:rsidR="002D2C2E" w:rsidRPr="00876EF0">
        <w:rPr>
          <w:noProof w:val="0"/>
          <w:shd w:val="clear" w:color="auto" w:fill="FFFFFF"/>
        </w:rPr>
        <w:t>physiologiques ou</w:t>
      </w:r>
      <w:r w:rsidR="00CB6566" w:rsidRPr="00876EF0">
        <w:rPr>
          <w:noProof w:val="0"/>
          <w:shd w:val="clear" w:color="auto" w:fill="FFFFFF"/>
        </w:rPr>
        <w:t xml:space="preserve"> m</w:t>
      </w:r>
      <w:r w:rsidR="002D2C2E" w:rsidRPr="00876EF0">
        <w:rPr>
          <w:noProof w:val="0"/>
          <w:shd w:val="clear" w:color="auto" w:fill="FFFFFF"/>
        </w:rPr>
        <w:t>é</w:t>
      </w:r>
      <w:r w:rsidR="00CB6566" w:rsidRPr="00876EF0">
        <w:rPr>
          <w:noProof w:val="0"/>
          <w:shd w:val="clear" w:color="auto" w:fill="FFFFFF"/>
        </w:rPr>
        <w:t>dical</w:t>
      </w:r>
      <w:r w:rsidR="002D2C2E" w:rsidRPr="00876EF0">
        <w:rPr>
          <w:noProof w:val="0"/>
          <w:shd w:val="clear" w:color="auto" w:fill="FFFFFF"/>
        </w:rPr>
        <w:t>es</w:t>
      </w:r>
      <w:r w:rsidR="00CB6566" w:rsidRPr="00876EF0">
        <w:rPr>
          <w:noProof w:val="0"/>
          <w:shd w:val="clear" w:color="auto" w:fill="FFFFFF"/>
        </w:rPr>
        <w:t xml:space="preserve"> </w:t>
      </w:r>
      <w:r w:rsidR="002D2C2E" w:rsidRPr="00876EF0">
        <w:rPr>
          <w:noProof w:val="0"/>
          <w:shd w:val="clear" w:color="auto" w:fill="FFFFFF"/>
        </w:rPr>
        <w:t>impératives</w:t>
      </w:r>
      <w:r w:rsidR="00CB6566" w:rsidRPr="00876EF0">
        <w:rPr>
          <w:noProof w:val="0"/>
          <w:shd w:val="clear" w:color="auto" w:fill="FFFFFF"/>
        </w:rPr>
        <w:t xml:space="preserve">, </w:t>
      </w:r>
      <w:r w:rsidR="002D2C2E" w:rsidRPr="00876EF0">
        <w:rPr>
          <w:noProof w:val="0"/>
          <w:shd w:val="clear" w:color="auto" w:fill="FFFFFF"/>
        </w:rPr>
        <w:t xml:space="preserve">une personne ne jouissant pas de la pleine capacité juridique peut devenir une </w:t>
      </w:r>
      <w:r w:rsidR="002D2C2E" w:rsidRPr="00876EF0">
        <w:rPr>
          <w:noProof w:val="0"/>
        </w:rPr>
        <w:t>c</w:t>
      </w:r>
      <w:r w:rsidR="002D2C2E" w:rsidRPr="00876EF0">
        <w:rPr>
          <w:noProof w:val="0"/>
          <w:shd w:val="clear" w:color="auto" w:fill="FFFFFF"/>
        </w:rPr>
        <w:t xml:space="preserve">andidate au don de sang en faveur de ses ascendants, </w:t>
      </w:r>
      <w:r w:rsidR="00CB6566" w:rsidRPr="00876EF0">
        <w:rPr>
          <w:noProof w:val="0"/>
          <w:shd w:val="clear" w:color="auto" w:fill="FFFFFF"/>
        </w:rPr>
        <w:t xml:space="preserve">descendants </w:t>
      </w:r>
      <w:r w:rsidR="002D2C2E" w:rsidRPr="00876EF0">
        <w:rPr>
          <w:noProof w:val="0"/>
          <w:shd w:val="clear" w:color="auto" w:fill="FFFFFF"/>
        </w:rPr>
        <w:t>ou frères et sœurs</w:t>
      </w:r>
      <w:r w:rsidR="00CB6566" w:rsidRPr="00876EF0">
        <w:rPr>
          <w:noProof w:val="0"/>
          <w:shd w:val="clear" w:color="auto" w:fill="FFFFFF"/>
        </w:rPr>
        <w:t xml:space="preserve">, </w:t>
      </w:r>
      <w:r w:rsidR="002D2C2E" w:rsidRPr="00876EF0">
        <w:rPr>
          <w:noProof w:val="0"/>
          <w:shd w:val="clear" w:color="auto" w:fill="FFFFFF"/>
        </w:rPr>
        <w:t>à condition qu</w:t>
      </w:r>
      <w:r w:rsidR="00623DDE" w:rsidRPr="00876EF0">
        <w:rPr>
          <w:noProof w:val="0"/>
          <w:shd w:val="clear" w:color="auto" w:fill="FFFFFF"/>
        </w:rPr>
        <w:t>’</w:t>
      </w:r>
      <w:r w:rsidR="002D2C2E" w:rsidRPr="00876EF0">
        <w:rPr>
          <w:noProof w:val="0"/>
          <w:shd w:val="clear" w:color="auto" w:fill="FFFFFF"/>
        </w:rPr>
        <w:t xml:space="preserve">elle exprime son </w:t>
      </w:r>
      <w:r w:rsidR="00CB6566" w:rsidRPr="00876EF0">
        <w:rPr>
          <w:noProof w:val="0"/>
          <w:shd w:val="clear" w:color="auto" w:fill="FFFFFF"/>
        </w:rPr>
        <w:t>consent</w:t>
      </w:r>
      <w:r w:rsidR="002D2C2E" w:rsidRPr="00876EF0">
        <w:rPr>
          <w:noProof w:val="0"/>
          <w:shd w:val="clear" w:color="auto" w:fill="FFFFFF"/>
        </w:rPr>
        <w:t>ement au don de sang et que son représentant légal donne son consentement écrit au traitement</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383.</w:t>
      </w:r>
      <w:r w:rsidRPr="00876EF0">
        <w:rPr>
          <w:noProof w:val="0"/>
        </w:rPr>
        <w:tab/>
      </w:r>
      <w:r w:rsidR="002D2C2E" w:rsidRPr="00876EF0">
        <w:rPr>
          <w:noProof w:val="0"/>
        </w:rPr>
        <w:t>E</w:t>
      </w:r>
      <w:r w:rsidR="00CB6566" w:rsidRPr="00876EF0">
        <w:rPr>
          <w:noProof w:val="0"/>
          <w:shd w:val="clear" w:color="auto" w:fill="FFFFFF"/>
        </w:rPr>
        <w:t xml:space="preserve">n 2011, </w:t>
      </w:r>
      <w:r w:rsidR="002D2C2E" w:rsidRPr="00876EF0">
        <w:rPr>
          <w:noProof w:val="0"/>
          <w:shd w:val="clear" w:color="auto" w:fill="FFFFFF"/>
        </w:rPr>
        <w:t>le Conseil n</w:t>
      </w:r>
      <w:r w:rsidR="00CB6566" w:rsidRPr="00876EF0">
        <w:rPr>
          <w:noProof w:val="0"/>
          <w:shd w:val="clear" w:color="auto" w:fill="FFFFFF"/>
        </w:rPr>
        <w:t xml:space="preserve">ational </w:t>
      </w:r>
      <w:r w:rsidR="002D2C2E" w:rsidRPr="00876EF0">
        <w:rPr>
          <w:noProof w:val="0"/>
          <w:shd w:val="clear" w:color="auto" w:fill="FFFFFF"/>
        </w:rPr>
        <w:t>du don de sang et de la thérapie sanguine a adopté une recomma</w:t>
      </w:r>
      <w:r w:rsidR="00CB6566" w:rsidRPr="00876EF0">
        <w:rPr>
          <w:noProof w:val="0"/>
          <w:shd w:val="clear" w:color="auto" w:fill="FFFFFF"/>
        </w:rPr>
        <w:t>ndation concern</w:t>
      </w:r>
      <w:r w:rsidR="002D2C2E" w:rsidRPr="00876EF0">
        <w:rPr>
          <w:noProof w:val="0"/>
          <w:shd w:val="clear" w:color="auto" w:fill="FFFFFF"/>
        </w:rPr>
        <w:t>ant les sourds et les sourds-muets qui sont des</w:t>
      </w:r>
      <w:r w:rsidR="00CB6566" w:rsidRPr="00876EF0">
        <w:rPr>
          <w:noProof w:val="0"/>
          <w:shd w:val="clear" w:color="auto" w:fill="FFFFFF"/>
        </w:rPr>
        <w:t xml:space="preserve"> candidats </w:t>
      </w:r>
      <w:r w:rsidR="002D2C2E" w:rsidRPr="00876EF0">
        <w:rPr>
          <w:noProof w:val="0"/>
          <w:shd w:val="clear" w:color="auto" w:fill="FFFFFF"/>
        </w:rPr>
        <w:t>au don de sang et des donneurs de sang</w:t>
      </w:r>
      <w:r w:rsidR="00CB6566" w:rsidRPr="00876EF0">
        <w:rPr>
          <w:noProof w:val="0"/>
          <w:shd w:val="clear" w:color="auto" w:fill="FFFFFF"/>
        </w:rPr>
        <w:t xml:space="preserve">. </w:t>
      </w:r>
      <w:r w:rsidR="002D2C2E" w:rsidRPr="00876EF0">
        <w:rPr>
          <w:noProof w:val="0"/>
          <w:shd w:val="clear" w:color="auto" w:fill="FFFFFF"/>
        </w:rPr>
        <w:t>S</w:t>
      </w:r>
      <w:r w:rsidR="00623DDE" w:rsidRPr="00876EF0">
        <w:rPr>
          <w:noProof w:val="0"/>
          <w:shd w:val="clear" w:color="auto" w:fill="FFFFFF"/>
        </w:rPr>
        <w:t>’</w:t>
      </w:r>
      <w:r w:rsidR="002D2C2E" w:rsidRPr="00876EF0">
        <w:rPr>
          <w:noProof w:val="0"/>
          <w:shd w:val="clear" w:color="auto" w:fill="FFFFFF"/>
        </w:rPr>
        <w:t>il existe des raisons de penser qu</w:t>
      </w:r>
      <w:r w:rsidR="00623DDE" w:rsidRPr="00876EF0">
        <w:rPr>
          <w:noProof w:val="0"/>
          <w:shd w:val="clear" w:color="auto" w:fill="FFFFFF"/>
        </w:rPr>
        <w:t>’</w:t>
      </w:r>
      <w:r w:rsidR="002D2C2E" w:rsidRPr="00876EF0">
        <w:rPr>
          <w:noProof w:val="0"/>
          <w:shd w:val="clear" w:color="auto" w:fill="FFFFFF"/>
        </w:rPr>
        <w:t xml:space="preserve">un candidat au don de sang ou un donneur de sang sait lire et peut comprendre les </w:t>
      </w:r>
      <w:r w:rsidR="00CB6566" w:rsidRPr="00876EF0">
        <w:rPr>
          <w:noProof w:val="0"/>
          <w:shd w:val="clear" w:color="auto" w:fill="FFFFFF"/>
        </w:rPr>
        <w:t>questions</w:t>
      </w:r>
      <w:r w:rsidR="002D2C2E" w:rsidRPr="00876EF0">
        <w:rPr>
          <w:noProof w:val="0"/>
          <w:shd w:val="clear" w:color="auto" w:fill="FFFFFF"/>
        </w:rPr>
        <w:t xml:space="preserve"> qu</w:t>
      </w:r>
      <w:r w:rsidR="00623DDE" w:rsidRPr="00876EF0">
        <w:rPr>
          <w:noProof w:val="0"/>
          <w:shd w:val="clear" w:color="auto" w:fill="FFFFFF"/>
        </w:rPr>
        <w:t>’</w:t>
      </w:r>
      <w:r w:rsidR="002D2C2E" w:rsidRPr="00876EF0">
        <w:rPr>
          <w:noProof w:val="0"/>
          <w:shd w:val="clear" w:color="auto" w:fill="FFFFFF"/>
        </w:rPr>
        <w:t>on lui pose</w:t>
      </w:r>
      <w:r w:rsidR="00CB6566" w:rsidRPr="00876EF0">
        <w:rPr>
          <w:noProof w:val="0"/>
          <w:shd w:val="clear" w:color="auto" w:fill="FFFFFF"/>
        </w:rPr>
        <w:t>, i</w:t>
      </w:r>
      <w:r w:rsidR="002D2C2E" w:rsidRPr="00876EF0">
        <w:rPr>
          <w:noProof w:val="0"/>
          <w:shd w:val="clear" w:color="auto" w:fill="FFFFFF"/>
        </w:rPr>
        <w:t>l est permis de l</w:t>
      </w:r>
      <w:r w:rsidR="00623DDE" w:rsidRPr="00876EF0">
        <w:rPr>
          <w:noProof w:val="0"/>
          <w:shd w:val="clear" w:color="auto" w:fill="FFFFFF"/>
        </w:rPr>
        <w:t>’</w:t>
      </w:r>
      <w:r w:rsidR="002D2C2E" w:rsidRPr="00876EF0">
        <w:rPr>
          <w:noProof w:val="0"/>
          <w:shd w:val="clear" w:color="auto" w:fill="FFFFFF"/>
        </w:rPr>
        <w:t>interroger et de lui demander de répondre par écrit</w:t>
      </w:r>
      <w:r w:rsidR="00CB6566" w:rsidRPr="00876EF0">
        <w:rPr>
          <w:noProof w:val="0"/>
          <w:shd w:val="clear" w:color="auto" w:fill="FFFFFF"/>
        </w:rPr>
        <w:t>. I</w:t>
      </w:r>
      <w:r w:rsidR="002D2C2E" w:rsidRPr="00876EF0">
        <w:rPr>
          <w:noProof w:val="0"/>
          <w:shd w:val="clear" w:color="auto" w:fill="FFFFFF"/>
        </w:rPr>
        <w:t>l est essentiel qu</w:t>
      </w:r>
      <w:r w:rsidR="00623DDE" w:rsidRPr="00876EF0">
        <w:rPr>
          <w:noProof w:val="0"/>
          <w:shd w:val="clear" w:color="auto" w:fill="FFFFFF"/>
        </w:rPr>
        <w:t>’</w:t>
      </w:r>
      <w:r w:rsidR="002D2C2E" w:rsidRPr="00876EF0">
        <w:rPr>
          <w:noProof w:val="0"/>
          <w:shd w:val="clear" w:color="auto" w:fill="FFFFFF"/>
        </w:rPr>
        <w:t>un médecin obtienne de lui une déclaration écrite</w:t>
      </w:r>
      <w:r w:rsidR="00CB6566" w:rsidRPr="00876EF0">
        <w:rPr>
          <w:noProof w:val="0"/>
          <w:shd w:val="clear" w:color="auto" w:fill="FFFFFF"/>
        </w:rPr>
        <w:t xml:space="preserve">. </w:t>
      </w:r>
      <w:r w:rsidR="002D2C2E" w:rsidRPr="00876EF0">
        <w:rPr>
          <w:noProof w:val="0"/>
          <w:shd w:val="clear" w:color="auto" w:fill="FFFFFF"/>
        </w:rPr>
        <w:t xml:space="preserve">Les centres de transfusion sanguine proposent des </w:t>
      </w:r>
      <w:r w:rsidR="00CB6566" w:rsidRPr="00876EF0">
        <w:rPr>
          <w:noProof w:val="0"/>
          <w:shd w:val="clear" w:color="auto" w:fill="FFFFFF"/>
        </w:rPr>
        <w:t>questionnaires convert</w:t>
      </w:r>
      <w:r w:rsidR="002D2C2E" w:rsidRPr="00876EF0">
        <w:rPr>
          <w:noProof w:val="0"/>
          <w:shd w:val="clear" w:color="auto" w:fill="FFFFFF"/>
        </w:rPr>
        <w:t>is en b</w:t>
      </w:r>
      <w:r w:rsidR="00CB6566" w:rsidRPr="00876EF0">
        <w:rPr>
          <w:noProof w:val="0"/>
          <w:shd w:val="clear" w:color="auto" w:fill="FFFFFF"/>
        </w:rPr>
        <w:t xml:space="preserve">raille. </w:t>
      </w:r>
    </w:p>
    <w:p w:rsidR="009B6DB4" w:rsidRPr="00876EF0" w:rsidRDefault="00D800C1" w:rsidP="00D800C1">
      <w:pPr>
        <w:pStyle w:val="SingleTxtG"/>
        <w:rPr>
          <w:noProof w:val="0"/>
          <w:shd w:val="clear" w:color="auto" w:fill="FFFFFF"/>
        </w:rPr>
      </w:pPr>
      <w:r w:rsidRPr="00876EF0">
        <w:rPr>
          <w:noProof w:val="0"/>
        </w:rPr>
        <w:t>384.</w:t>
      </w:r>
      <w:r w:rsidRPr="00876EF0">
        <w:rPr>
          <w:noProof w:val="0"/>
        </w:rPr>
        <w:tab/>
      </w:r>
      <w:r w:rsidR="002D2C2E" w:rsidRPr="00876EF0">
        <w:rPr>
          <w:noProof w:val="0"/>
        </w:rPr>
        <w:t>Actuellement (3</w:t>
      </w:r>
      <w:r w:rsidR="002D2C2E" w:rsidRPr="00876EF0">
        <w:rPr>
          <w:noProof w:val="0"/>
          <w:vertAlign w:val="superscript"/>
        </w:rPr>
        <w:t>e</w:t>
      </w:r>
      <w:r w:rsidR="00C864BF" w:rsidRPr="00876EF0">
        <w:rPr>
          <w:noProof w:val="0"/>
        </w:rPr>
        <w:t> </w:t>
      </w:r>
      <w:r w:rsidR="002D2C2E" w:rsidRPr="00876EF0">
        <w:rPr>
          <w:noProof w:val="0"/>
        </w:rPr>
        <w:t>trimestre de 2014) en cours d</w:t>
      </w:r>
      <w:r w:rsidR="00623DDE" w:rsidRPr="00876EF0">
        <w:rPr>
          <w:noProof w:val="0"/>
        </w:rPr>
        <w:t>’</w:t>
      </w:r>
      <w:r w:rsidR="002D2C2E" w:rsidRPr="00876EF0">
        <w:rPr>
          <w:noProof w:val="0"/>
        </w:rPr>
        <w:t xml:space="preserve">élaboration, le projet de loi sur le don de sang et la </w:t>
      </w:r>
      <w:r w:rsidR="00CB6566" w:rsidRPr="00876EF0">
        <w:rPr>
          <w:noProof w:val="0"/>
          <w:shd w:val="clear" w:color="auto" w:fill="FFFFFF"/>
        </w:rPr>
        <w:t>ch</w:t>
      </w:r>
      <w:r w:rsidR="002D2C2E" w:rsidRPr="00876EF0">
        <w:rPr>
          <w:noProof w:val="0"/>
          <w:shd w:val="clear" w:color="auto" w:fill="FFFFFF"/>
        </w:rPr>
        <w:t>i</w:t>
      </w:r>
      <w:r w:rsidR="00CB6566" w:rsidRPr="00876EF0">
        <w:rPr>
          <w:noProof w:val="0"/>
          <w:shd w:val="clear" w:color="auto" w:fill="FFFFFF"/>
        </w:rPr>
        <w:t>m</w:t>
      </w:r>
      <w:r w:rsidR="002D2C2E" w:rsidRPr="00876EF0">
        <w:rPr>
          <w:noProof w:val="0"/>
          <w:shd w:val="clear" w:color="auto" w:fill="FFFFFF"/>
        </w:rPr>
        <w:t>i</w:t>
      </w:r>
      <w:r w:rsidR="00CB6566" w:rsidRPr="00876EF0">
        <w:rPr>
          <w:noProof w:val="0"/>
          <w:shd w:val="clear" w:color="auto" w:fill="FFFFFF"/>
        </w:rPr>
        <w:t>oth</w:t>
      </w:r>
      <w:r w:rsidR="002D2C2E" w:rsidRPr="00876EF0">
        <w:rPr>
          <w:noProof w:val="0"/>
          <w:shd w:val="clear" w:color="auto" w:fill="FFFFFF"/>
        </w:rPr>
        <w:t>é</w:t>
      </w:r>
      <w:r w:rsidR="00CB6566" w:rsidRPr="00876EF0">
        <w:rPr>
          <w:noProof w:val="0"/>
          <w:shd w:val="clear" w:color="auto" w:fill="FFFFFF"/>
        </w:rPr>
        <w:t>rap</w:t>
      </w:r>
      <w:r w:rsidR="002D2C2E" w:rsidRPr="00876EF0">
        <w:rPr>
          <w:noProof w:val="0"/>
          <w:shd w:val="clear" w:color="auto" w:fill="FFFFFF"/>
        </w:rPr>
        <w:t>ie</w:t>
      </w:r>
      <w:r w:rsidR="00CB6566" w:rsidRPr="00876EF0">
        <w:rPr>
          <w:noProof w:val="0"/>
          <w:shd w:val="clear" w:color="auto" w:fill="FFFFFF"/>
        </w:rPr>
        <w:t xml:space="preserve"> (</w:t>
      </w:r>
      <w:r w:rsidR="002D2C2E" w:rsidRPr="00876EF0">
        <w:rPr>
          <w:noProof w:val="0"/>
          <w:shd w:val="clear" w:color="auto" w:fill="FFFFFF"/>
        </w:rPr>
        <w:t xml:space="preserve">destiné à remplacer la loi sur le </w:t>
      </w:r>
      <w:r w:rsidR="002D2C2E" w:rsidRPr="00876EF0">
        <w:rPr>
          <w:noProof w:val="0"/>
        </w:rPr>
        <w:t>service p</w:t>
      </w:r>
      <w:r w:rsidR="002D2C2E" w:rsidRPr="00876EF0">
        <w:rPr>
          <w:noProof w:val="0"/>
          <w:shd w:val="clear" w:color="auto" w:fill="FFFFFF"/>
        </w:rPr>
        <w:t>ublic transfusionnel</w:t>
      </w:r>
      <w:r w:rsidR="00CB6566" w:rsidRPr="00876EF0">
        <w:rPr>
          <w:noProof w:val="0"/>
          <w:shd w:val="clear" w:color="auto" w:fill="FFFFFF"/>
        </w:rPr>
        <w:t xml:space="preserve">) </w:t>
      </w:r>
      <w:r w:rsidR="002D2C2E" w:rsidRPr="00876EF0">
        <w:rPr>
          <w:noProof w:val="0"/>
          <w:shd w:val="clear" w:color="auto" w:fill="FFFFFF"/>
        </w:rPr>
        <w:t xml:space="preserve">contiendra des dispositions </w:t>
      </w:r>
      <w:r w:rsidR="00CB6566" w:rsidRPr="00876EF0">
        <w:rPr>
          <w:noProof w:val="0"/>
          <w:shd w:val="clear" w:color="auto" w:fill="FFFFFF"/>
        </w:rPr>
        <w:t>concern</w:t>
      </w:r>
      <w:r w:rsidR="002D2C2E" w:rsidRPr="00876EF0">
        <w:rPr>
          <w:noProof w:val="0"/>
          <w:shd w:val="clear" w:color="auto" w:fill="FFFFFF"/>
        </w:rPr>
        <w:t xml:space="preserve">ant le </w:t>
      </w:r>
      <w:r w:rsidR="00CB6566" w:rsidRPr="00876EF0">
        <w:rPr>
          <w:noProof w:val="0"/>
          <w:shd w:val="clear" w:color="auto" w:fill="FFFFFF"/>
        </w:rPr>
        <w:t>consent</w:t>
      </w:r>
      <w:r w:rsidR="002D2C2E" w:rsidRPr="00876EF0">
        <w:rPr>
          <w:noProof w:val="0"/>
          <w:shd w:val="clear" w:color="auto" w:fill="FFFFFF"/>
        </w:rPr>
        <w:t>ement donné par les candidats</w:t>
      </w:r>
      <w:r w:rsidR="00CB6566" w:rsidRPr="00876EF0">
        <w:rPr>
          <w:noProof w:val="0"/>
          <w:shd w:val="clear" w:color="auto" w:fill="FFFFFF"/>
        </w:rPr>
        <w:t xml:space="preserve"> </w:t>
      </w:r>
      <w:r w:rsidR="002D2C2E" w:rsidRPr="00876EF0">
        <w:rPr>
          <w:noProof w:val="0"/>
          <w:shd w:val="clear" w:color="auto" w:fill="FFFFFF"/>
        </w:rPr>
        <w:t>au don de sang et les donneurs de sang handicapés</w:t>
      </w:r>
      <w:r w:rsidR="00CB6566" w:rsidRPr="00876EF0">
        <w:rPr>
          <w:noProof w:val="0"/>
          <w:shd w:val="clear" w:color="auto" w:fill="FFFFFF"/>
        </w:rPr>
        <w:t>.</w:t>
      </w:r>
    </w:p>
    <w:p w:rsidR="00CB6566" w:rsidRPr="00876EF0" w:rsidRDefault="009B6DB4"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2D2C2E" w:rsidRPr="00876EF0">
        <w:rPr>
          <w:noProof w:val="0"/>
          <w:shd w:val="clear" w:color="auto" w:fill="FFFFFF"/>
        </w:rPr>
        <w:t xml:space="preserve">Accessibilité des soins de santé </w:t>
      </w:r>
    </w:p>
    <w:p w:rsidR="00CB6566" w:rsidRPr="00876EF0" w:rsidRDefault="00D800C1" w:rsidP="00D800C1">
      <w:pPr>
        <w:pStyle w:val="SingleTxtG"/>
        <w:rPr>
          <w:noProof w:val="0"/>
        </w:rPr>
      </w:pPr>
      <w:r w:rsidRPr="00876EF0">
        <w:rPr>
          <w:noProof w:val="0"/>
        </w:rPr>
        <w:t>385.</w:t>
      </w:r>
      <w:r w:rsidRPr="00876EF0">
        <w:rPr>
          <w:noProof w:val="0"/>
        </w:rPr>
        <w:tab/>
      </w:r>
      <w:r w:rsidR="008D0788" w:rsidRPr="00876EF0">
        <w:rPr>
          <w:noProof w:val="0"/>
        </w:rPr>
        <w:t xml:space="preserve">En vertu de la loi sur les services de soins de santé financés sur fonds publics, les prestataires de services de soins de santé dont les établissements sont </w:t>
      </w:r>
      <w:r w:rsidR="00CB6566" w:rsidRPr="00876EF0">
        <w:rPr>
          <w:noProof w:val="0"/>
        </w:rPr>
        <w:t>accessible</w:t>
      </w:r>
      <w:r w:rsidR="008D0788" w:rsidRPr="00876EF0">
        <w:rPr>
          <w:noProof w:val="0"/>
        </w:rPr>
        <w:t>s</w:t>
      </w:r>
      <w:r w:rsidR="00CB6566" w:rsidRPr="00876EF0">
        <w:rPr>
          <w:noProof w:val="0"/>
        </w:rPr>
        <w:t xml:space="preserve"> re</w:t>
      </w:r>
      <w:r w:rsidR="008D0788" w:rsidRPr="00876EF0">
        <w:rPr>
          <w:noProof w:val="0"/>
        </w:rPr>
        <w:t>çoivent des points supplémentaires dans l</w:t>
      </w:r>
      <w:r w:rsidR="00623DDE" w:rsidRPr="00876EF0">
        <w:rPr>
          <w:noProof w:val="0"/>
        </w:rPr>
        <w:t>’</w:t>
      </w:r>
      <w:r w:rsidR="008D0788" w:rsidRPr="00876EF0">
        <w:rPr>
          <w:noProof w:val="0"/>
        </w:rPr>
        <w:t>é</w:t>
      </w:r>
      <w:r w:rsidR="00CB6566" w:rsidRPr="00876EF0">
        <w:rPr>
          <w:noProof w:val="0"/>
        </w:rPr>
        <w:t>valuation</w:t>
      </w:r>
      <w:r w:rsidR="008D0788" w:rsidRPr="00876EF0">
        <w:rPr>
          <w:noProof w:val="0"/>
        </w:rPr>
        <w:t xml:space="preserve"> des offres de services</w:t>
      </w:r>
      <w:r w:rsidR="00CB6566" w:rsidRPr="00876EF0">
        <w:rPr>
          <w:noProof w:val="0"/>
        </w:rPr>
        <w:t xml:space="preserve">. </w:t>
      </w:r>
    </w:p>
    <w:p w:rsidR="00CB6566" w:rsidRPr="00876EF0" w:rsidRDefault="00D800C1" w:rsidP="00D800C1">
      <w:pPr>
        <w:pStyle w:val="SingleTxtG"/>
        <w:rPr>
          <w:noProof w:val="0"/>
        </w:rPr>
      </w:pPr>
      <w:r w:rsidRPr="00876EF0">
        <w:rPr>
          <w:noProof w:val="0"/>
        </w:rPr>
        <w:t>386.</w:t>
      </w:r>
      <w:r w:rsidRPr="00876EF0">
        <w:rPr>
          <w:noProof w:val="0"/>
        </w:rPr>
        <w:tab/>
      </w:r>
      <w:r w:rsidR="008D0788" w:rsidRPr="00876EF0">
        <w:rPr>
          <w:noProof w:val="0"/>
        </w:rPr>
        <w:t>Les garanties d</w:t>
      </w:r>
      <w:r w:rsidR="00623DDE" w:rsidRPr="00876EF0">
        <w:rPr>
          <w:noProof w:val="0"/>
        </w:rPr>
        <w:t>’</w:t>
      </w:r>
      <w:r w:rsidR="008D0788" w:rsidRPr="00876EF0">
        <w:rPr>
          <w:noProof w:val="0"/>
        </w:rPr>
        <w:t>a</w:t>
      </w:r>
      <w:r w:rsidR="00CB6566" w:rsidRPr="00876EF0">
        <w:rPr>
          <w:noProof w:val="0"/>
        </w:rPr>
        <w:t>ccessibilit</w:t>
      </w:r>
      <w:r w:rsidR="008D0788" w:rsidRPr="00876EF0">
        <w:rPr>
          <w:noProof w:val="0"/>
        </w:rPr>
        <w:t>é des services de soins de santé pour les personnes handicapées résidant dans de petites localités et dans les zones rurales sont les suivantes</w:t>
      </w:r>
      <w:r w:rsidR="00EB2B33" w:rsidRPr="00876EF0">
        <w:rPr>
          <w:noProof w:val="0"/>
        </w:rPr>
        <w:t> :</w:t>
      </w:r>
      <w:r w:rsidR="00CB6566" w:rsidRPr="00876EF0">
        <w:rPr>
          <w:noProof w:val="0"/>
        </w:rPr>
        <w:t xml:space="preserve"> </w:t>
      </w:r>
    </w:p>
    <w:p w:rsidR="00CB6566" w:rsidRPr="00876EF0" w:rsidRDefault="008D0788" w:rsidP="001212F0">
      <w:pPr>
        <w:pStyle w:val="Bullet1G"/>
        <w:rPr>
          <w:noProof w:val="0"/>
        </w:rPr>
      </w:pPr>
      <w:r w:rsidRPr="00876EF0">
        <w:rPr>
          <w:noProof w:val="0"/>
        </w:rPr>
        <w:t>En matière de soins ambulatoires spécialisés</w:t>
      </w:r>
      <w:r w:rsidR="00CB6566" w:rsidRPr="00876EF0">
        <w:rPr>
          <w:noProof w:val="0"/>
        </w:rPr>
        <w:t xml:space="preserve">, </w:t>
      </w:r>
      <w:r w:rsidRPr="00876EF0">
        <w:rPr>
          <w:noProof w:val="0"/>
        </w:rPr>
        <w:t xml:space="preserve">les </w:t>
      </w:r>
      <w:r w:rsidR="00CB6566" w:rsidRPr="00876EF0">
        <w:rPr>
          <w:noProof w:val="0"/>
        </w:rPr>
        <w:t xml:space="preserve">consultations </w:t>
      </w:r>
      <w:r w:rsidRPr="00876EF0">
        <w:rPr>
          <w:noProof w:val="0"/>
        </w:rPr>
        <w:t xml:space="preserve">peuvent se tenir au domicile du </w:t>
      </w:r>
      <w:r w:rsidR="00CB6566" w:rsidRPr="00876EF0">
        <w:rPr>
          <w:noProof w:val="0"/>
        </w:rPr>
        <w:t>patient</w:t>
      </w:r>
      <w:r w:rsidRPr="00876EF0">
        <w:rPr>
          <w:noProof w:val="0"/>
        </w:rPr>
        <w:t xml:space="preserve"> s</w:t>
      </w:r>
      <w:r w:rsidR="00623DDE" w:rsidRPr="00876EF0">
        <w:rPr>
          <w:noProof w:val="0"/>
        </w:rPr>
        <w:t>’</w:t>
      </w:r>
      <w:r w:rsidRPr="00876EF0">
        <w:rPr>
          <w:noProof w:val="0"/>
        </w:rPr>
        <w:t>il ne peut pas se déplacer</w:t>
      </w:r>
      <w:r w:rsidR="00C864BF" w:rsidRPr="00876EF0">
        <w:rPr>
          <w:noProof w:val="0"/>
        </w:rPr>
        <w:t> ;</w:t>
      </w:r>
    </w:p>
    <w:p w:rsidR="00CB6566" w:rsidRPr="00876EF0" w:rsidRDefault="008D0788" w:rsidP="001212F0">
      <w:pPr>
        <w:pStyle w:val="Bullet1G"/>
        <w:rPr>
          <w:noProof w:val="0"/>
        </w:rPr>
      </w:pPr>
      <w:r w:rsidRPr="00876EF0">
        <w:rPr>
          <w:noProof w:val="0"/>
        </w:rPr>
        <w:t>Les médecins, le personnel infirmier et les sages-femmes dispensant des soins de santé primaires le font dans des services de consultations externes ou à domicile</w:t>
      </w:r>
      <w:r w:rsidR="00CB6566" w:rsidRPr="00876EF0">
        <w:rPr>
          <w:noProof w:val="0"/>
        </w:rPr>
        <w:t xml:space="preserve">. </w:t>
      </w:r>
    </w:p>
    <w:p w:rsidR="00CB6566" w:rsidRPr="00876EF0" w:rsidRDefault="00D800C1" w:rsidP="00D800C1">
      <w:pPr>
        <w:pStyle w:val="SingleTxtG"/>
        <w:rPr>
          <w:noProof w:val="0"/>
          <w:shd w:val="clear" w:color="auto" w:fill="FFFFFF"/>
        </w:rPr>
      </w:pPr>
      <w:r w:rsidRPr="00876EF0">
        <w:rPr>
          <w:noProof w:val="0"/>
        </w:rPr>
        <w:t>387.</w:t>
      </w:r>
      <w:r w:rsidRPr="00876EF0">
        <w:rPr>
          <w:noProof w:val="0"/>
        </w:rPr>
        <w:tab/>
      </w:r>
      <w:r w:rsidR="00DE5C6D" w:rsidRPr="00876EF0">
        <w:rPr>
          <w:noProof w:val="0"/>
        </w:rPr>
        <w:t>L</w:t>
      </w:r>
      <w:r w:rsidR="008D0788" w:rsidRPr="00876EF0">
        <w:rPr>
          <w:noProof w:val="0"/>
        </w:rPr>
        <w:t xml:space="preserve">e Fonds national de santé </w:t>
      </w:r>
      <w:r w:rsidR="00CB6566" w:rsidRPr="00876EF0">
        <w:rPr>
          <w:noProof w:val="0"/>
          <w:shd w:val="clear" w:color="auto" w:fill="FFFFFF"/>
        </w:rPr>
        <w:t>publie</w:t>
      </w:r>
      <w:r w:rsidR="00DE5C6D" w:rsidRPr="00876EF0">
        <w:rPr>
          <w:noProof w:val="0"/>
          <w:shd w:val="clear" w:color="auto" w:fill="FFFFFF"/>
        </w:rPr>
        <w:t xml:space="preserve"> chaque année un guide </w:t>
      </w:r>
      <w:r w:rsidR="00CB6566" w:rsidRPr="00876EF0">
        <w:rPr>
          <w:noProof w:val="0"/>
          <w:shd w:val="clear" w:color="auto" w:fill="FFFFFF"/>
        </w:rPr>
        <w:t xml:space="preserve">(Vademecum) </w:t>
      </w:r>
      <w:r w:rsidR="00DE5C6D" w:rsidRPr="00876EF0">
        <w:rPr>
          <w:noProof w:val="0"/>
          <w:shd w:val="clear" w:color="auto" w:fill="FFFFFF"/>
        </w:rPr>
        <w:t>où l</w:t>
      </w:r>
      <w:r w:rsidR="00623DDE" w:rsidRPr="00876EF0">
        <w:rPr>
          <w:noProof w:val="0"/>
          <w:shd w:val="clear" w:color="auto" w:fill="FFFFFF"/>
        </w:rPr>
        <w:t>’</w:t>
      </w:r>
      <w:r w:rsidR="00DE5C6D" w:rsidRPr="00876EF0">
        <w:rPr>
          <w:noProof w:val="0"/>
          <w:shd w:val="clear" w:color="auto" w:fill="FFFFFF"/>
        </w:rPr>
        <w:t xml:space="preserve">on trouve des </w:t>
      </w:r>
      <w:r w:rsidR="00CB6566" w:rsidRPr="00876EF0">
        <w:rPr>
          <w:noProof w:val="0"/>
          <w:shd w:val="clear" w:color="auto" w:fill="FFFFFF"/>
        </w:rPr>
        <w:t>information</w:t>
      </w:r>
      <w:r w:rsidR="00DE5C6D" w:rsidRPr="00876EF0">
        <w:rPr>
          <w:noProof w:val="0"/>
          <w:shd w:val="clear" w:color="auto" w:fill="FFFFFF"/>
        </w:rPr>
        <w:t xml:space="preserve">s pratiques sur les services de soins de santé financés sur fonds publics et gère un bulletin en ligne intitulé </w:t>
      </w:r>
      <w:r w:rsidR="0088403E" w:rsidRPr="00876EF0">
        <w:rPr>
          <w:noProof w:val="0"/>
          <w:shd w:val="clear" w:color="auto" w:fill="FFFFFF"/>
        </w:rPr>
        <w:t>« </w:t>
      </w:r>
      <w:r w:rsidR="00DE5C6D" w:rsidRPr="00876EF0">
        <w:rPr>
          <w:noProof w:val="0"/>
          <w:shd w:val="clear" w:color="auto" w:fill="FFFFFF"/>
        </w:rPr>
        <w:t xml:space="preserve">Notre </w:t>
      </w:r>
      <w:r w:rsidR="00CB6566" w:rsidRPr="00876EF0">
        <w:rPr>
          <w:noProof w:val="0"/>
          <w:shd w:val="clear" w:color="auto" w:fill="FFFFFF"/>
        </w:rPr>
        <w:t>F</w:t>
      </w:r>
      <w:r w:rsidR="00DE5C6D" w:rsidRPr="00876EF0">
        <w:rPr>
          <w:noProof w:val="0"/>
          <w:shd w:val="clear" w:color="auto" w:fill="FFFFFF"/>
        </w:rPr>
        <w:t>onds</w:t>
      </w:r>
      <w:r w:rsidR="0088403E" w:rsidRPr="00876EF0">
        <w:rPr>
          <w:noProof w:val="0"/>
          <w:shd w:val="clear" w:color="auto" w:fill="FFFFFF"/>
        </w:rPr>
        <w:t> »</w:t>
      </w:r>
      <w:r w:rsidR="00DE5C6D" w:rsidRPr="00876EF0">
        <w:rPr>
          <w:noProof w:val="0"/>
          <w:shd w:val="clear" w:color="auto" w:fill="FFFFFF"/>
        </w:rPr>
        <w:t xml:space="preserve">, qui donne des </w:t>
      </w:r>
      <w:r w:rsidR="00CB6566" w:rsidRPr="00876EF0">
        <w:rPr>
          <w:noProof w:val="0"/>
          <w:shd w:val="clear" w:color="auto" w:fill="FFFFFF"/>
        </w:rPr>
        <w:t>information</w:t>
      </w:r>
      <w:r w:rsidR="00DE5C6D" w:rsidRPr="00876EF0">
        <w:rPr>
          <w:noProof w:val="0"/>
          <w:shd w:val="clear" w:color="auto" w:fill="FFFFFF"/>
        </w:rPr>
        <w:t>s sur les droits</w:t>
      </w:r>
      <w:r w:rsidR="00CB6566" w:rsidRPr="00876EF0">
        <w:rPr>
          <w:noProof w:val="0"/>
          <w:shd w:val="clear" w:color="auto" w:fill="FFFFFF"/>
        </w:rPr>
        <w:t xml:space="preserve"> </w:t>
      </w:r>
      <w:r w:rsidR="00DE5C6D" w:rsidRPr="00876EF0">
        <w:rPr>
          <w:noProof w:val="0"/>
          <w:shd w:val="clear" w:color="auto" w:fill="FFFFFF"/>
        </w:rPr>
        <w:t>des person</w:t>
      </w:r>
      <w:r w:rsidR="00041ADA" w:rsidRPr="00876EF0">
        <w:rPr>
          <w:noProof w:val="0"/>
          <w:shd w:val="clear" w:color="auto" w:fill="FFFFFF"/>
        </w:rPr>
        <w:t>n</w:t>
      </w:r>
      <w:r w:rsidR="00DE5C6D" w:rsidRPr="00876EF0">
        <w:rPr>
          <w:noProof w:val="0"/>
          <w:shd w:val="clear" w:color="auto" w:fill="FFFFFF"/>
        </w:rPr>
        <w:t>es handicapées</w:t>
      </w:r>
      <w:r w:rsidR="00CB6566" w:rsidRPr="00876EF0">
        <w:rPr>
          <w:noProof w:val="0"/>
          <w:shd w:val="clear" w:color="auto" w:fill="FFFFFF"/>
        </w:rPr>
        <w:t xml:space="preserve">. </w:t>
      </w:r>
    </w:p>
    <w:p w:rsidR="00CB6566" w:rsidRPr="00876EF0" w:rsidRDefault="00D800C1" w:rsidP="00D800C1">
      <w:pPr>
        <w:pStyle w:val="SingleTxtG"/>
        <w:rPr>
          <w:noProof w:val="0"/>
          <w:sz w:val="24"/>
          <w:szCs w:val="24"/>
          <w:shd w:val="clear" w:color="auto" w:fill="FFFFFF"/>
        </w:rPr>
      </w:pPr>
      <w:r w:rsidRPr="00876EF0">
        <w:rPr>
          <w:noProof w:val="0"/>
        </w:rPr>
        <w:t>388.</w:t>
      </w:r>
      <w:r w:rsidRPr="00876EF0">
        <w:rPr>
          <w:noProof w:val="0"/>
        </w:rPr>
        <w:tab/>
      </w:r>
      <w:r w:rsidR="00DE5C6D" w:rsidRPr="00876EF0">
        <w:rPr>
          <w:noProof w:val="0"/>
        </w:rPr>
        <w:t>Les personnes souhaitant obtenir des renseignements sur la carte européenne d</w:t>
      </w:r>
      <w:r w:rsidR="00623DDE" w:rsidRPr="00876EF0">
        <w:rPr>
          <w:noProof w:val="0"/>
        </w:rPr>
        <w:t>’</w:t>
      </w:r>
      <w:r w:rsidR="00DE5C6D" w:rsidRPr="00876EF0">
        <w:rPr>
          <w:noProof w:val="0"/>
        </w:rPr>
        <w:t xml:space="preserve">assurance maladie et les autres </w:t>
      </w:r>
      <w:r w:rsidR="00CB6566" w:rsidRPr="00876EF0">
        <w:rPr>
          <w:noProof w:val="0"/>
          <w:shd w:val="clear" w:color="auto" w:fill="FFFFFF"/>
        </w:rPr>
        <w:t xml:space="preserve">documents </w:t>
      </w:r>
      <w:r w:rsidR="00DE5C6D" w:rsidRPr="00876EF0">
        <w:rPr>
          <w:noProof w:val="0"/>
          <w:shd w:val="clear" w:color="auto" w:fill="FFFFFF"/>
        </w:rPr>
        <w:t xml:space="preserve">donnant accès aux soins de santé dans les pays </w:t>
      </w:r>
      <w:r w:rsidR="00DE5C6D" w:rsidRPr="00876EF0">
        <w:rPr>
          <w:noProof w:val="0"/>
          <w:shd w:val="clear" w:color="auto" w:fill="FFFFFF"/>
        </w:rPr>
        <w:lastRenderedPageBreak/>
        <w:t>membres de l</w:t>
      </w:r>
      <w:r w:rsidR="00623DDE" w:rsidRPr="00876EF0">
        <w:rPr>
          <w:noProof w:val="0"/>
          <w:shd w:val="clear" w:color="auto" w:fill="FFFFFF"/>
        </w:rPr>
        <w:t>’</w:t>
      </w:r>
      <w:r w:rsidR="00DE5C6D" w:rsidRPr="00876EF0">
        <w:rPr>
          <w:noProof w:val="0"/>
          <w:shd w:val="clear" w:color="auto" w:fill="FFFFFF"/>
        </w:rPr>
        <w:t>UE et de l</w:t>
      </w:r>
      <w:r w:rsidR="00623DDE" w:rsidRPr="00876EF0">
        <w:rPr>
          <w:noProof w:val="0"/>
          <w:shd w:val="clear" w:color="auto" w:fill="FFFFFF"/>
        </w:rPr>
        <w:t>’</w:t>
      </w:r>
      <w:r w:rsidR="00DE5C6D" w:rsidRPr="00876EF0">
        <w:rPr>
          <w:noProof w:val="0"/>
          <w:shd w:val="clear" w:color="auto" w:fill="FFFFFF"/>
        </w:rPr>
        <w:t xml:space="preserve">AELE peuvent communiquer avec le Fonds national de santé par </w:t>
      </w:r>
      <w:r w:rsidR="00CB6566" w:rsidRPr="00876EF0">
        <w:rPr>
          <w:noProof w:val="0"/>
          <w:shd w:val="clear" w:color="auto" w:fill="FFFFFF"/>
        </w:rPr>
        <w:t xml:space="preserve">Skype </w:t>
      </w:r>
      <w:r w:rsidR="00DE5C6D" w:rsidRPr="00876EF0">
        <w:rPr>
          <w:noProof w:val="0"/>
          <w:shd w:val="clear" w:color="auto" w:fill="FFFFFF"/>
        </w:rPr>
        <w:t>ou par écrit</w:t>
      </w:r>
      <w:r w:rsidR="00CB6566" w:rsidRPr="00876EF0">
        <w:rPr>
          <w:noProof w:val="0"/>
          <w:shd w:val="clear" w:color="auto" w:fill="FFFFFF"/>
        </w:rPr>
        <w:t xml:space="preserve">. </w:t>
      </w:r>
      <w:r w:rsidR="00DE5C6D" w:rsidRPr="00876EF0">
        <w:rPr>
          <w:noProof w:val="0"/>
          <w:shd w:val="clear" w:color="auto" w:fill="FFFFFF"/>
        </w:rPr>
        <w:t>Les personnes ayant des difficultés à communiquer peuvent recevoir les informations recherchées par message texte (SMS). Le site Web de l</w:t>
      </w:r>
      <w:r w:rsidR="00623DDE" w:rsidRPr="00876EF0">
        <w:rPr>
          <w:noProof w:val="0"/>
          <w:shd w:val="clear" w:color="auto" w:fill="FFFFFF"/>
        </w:rPr>
        <w:t>’</w:t>
      </w:r>
      <w:r w:rsidR="00DE5C6D" w:rsidRPr="00876EF0">
        <w:rPr>
          <w:noProof w:val="0"/>
          <w:shd w:val="clear" w:color="auto" w:fill="FFFFFF"/>
        </w:rPr>
        <w:t xml:space="preserve">organisme de liaison polonais pour les prestations de santé en nature est </w:t>
      </w:r>
      <w:r w:rsidR="00CB6566" w:rsidRPr="00876EF0">
        <w:rPr>
          <w:noProof w:val="0"/>
          <w:shd w:val="clear" w:color="auto" w:fill="FFFFFF"/>
        </w:rPr>
        <w:t xml:space="preserve">accessible </w:t>
      </w:r>
      <w:r w:rsidR="00DE5C6D" w:rsidRPr="00876EF0">
        <w:rPr>
          <w:noProof w:val="0"/>
          <w:shd w:val="clear" w:color="auto" w:fill="FFFFFF"/>
        </w:rPr>
        <w:t>pour les personnes handicapées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389.</w:t>
      </w:r>
      <w:r w:rsidRPr="00876EF0">
        <w:rPr>
          <w:noProof w:val="0"/>
        </w:rPr>
        <w:tab/>
      </w:r>
      <w:r w:rsidR="00DE5C6D" w:rsidRPr="00876EF0">
        <w:rPr>
          <w:noProof w:val="0"/>
        </w:rPr>
        <w:t xml:space="preserve">Depuis </w:t>
      </w:r>
      <w:r w:rsidR="00CB6566" w:rsidRPr="00876EF0">
        <w:rPr>
          <w:noProof w:val="0"/>
          <w:shd w:val="clear" w:color="auto" w:fill="FFFFFF"/>
        </w:rPr>
        <w:t>2011</w:t>
      </w:r>
      <w:r w:rsidR="00DE5C6D" w:rsidRPr="00876EF0">
        <w:rPr>
          <w:noProof w:val="0"/>
          <w:shd w:val="clear" w:color="auto" w:fill="FFFFFF"/>
        </w:rPr>
        <w:t>, les aveugles et les déficients visuels sont en possession d</w:t>
      </w:r>
      <w:r w:rsidR="00623DDE" w:rsidRPr="00876EF0">
        <w:rPr>
          <w:noProof w:val="0"/>
          <w:shd w:val="clear" w:color="auto" w:fill="FFFFFF"/>
        </w:rPr>
        <w:t>’</w:t>
      </w:r>
      <w:r w:rsidR="00DE5C6D" w:rsidRPr="00876EF0">
        <w:rPr>
          <w:noProof w:val="0"/>
          <w:shd w:val="clear" w:color="auto" w:fill="FFFFFF"/>
        </w:rPr>
        <w:t>une carte européenne d</w:t>
      </w:r>
      <w:r w:rsidR="00623DDE" w:rsidRPr="00876EF0">
        <w:rPr>
          <w:noProof w:val="0"/>
          <w:shd w:val="clear" w:color="auto" w:fill="FFFFFF"/>
        </w:rPr>
        <w:t>’</w:t>
      </w:r>
      <w:r w:rsidR="00DE5C6D" w:rsidRPr="00876EF0">
        <w:rPr>
          <w:noProof w:val="0"/>
          <w:shd w:val="clear" w:color="auto" w:fill="FFFFFF"/>
        </w:rPr>
        <w:t xml:space="preserve">assurance maladie, qui porte la mention </w:t>
      </w:r>
      <w:r w:rsidR="0088403E" w:rsidRPr="00876EF0">
        <w:rPr>
          <w:noProof w:val="0"/>
          <w:shd w:val="clear" w:color="auto" w:fill="FFFFFF"/>
        </w:rPr>
        <w:t>« </w:t>
      </w:r>
      <w:r w:rsidR="00CB6566" w:rsidRPr="00876EF0">
        <w:rPr>
          <w:noProof w:val="0"/>
          <w:shd w:val="clear" w:color="auto" w:fill="FFFFFF"/>
        </w:rPr>
        <w:t>EKUZ</w:t>
      </w:r>
      <w:r w:rsidR="0088403E" w:rsidRPr="00876EF0">
        <w:rPr>
          <w:noProof w:val="0"/>
          <w:shd w:val="clear" w:color="auto" w:fill="FFFFFF"/>
        </w:rPr>
        <w:t> »</w:t>
      </w:r>
      <w:r w:rsidR="00CB6566" w:rsidRPr="00876EF0">
        <w:rPr>
          <w:noProof w:val="0"/>
          <w:shd w:val="clear" w:color="auto" w:fill="FFFFFF"/>
        </w:rPr>
        <w:t xml:space="preserve"> (</w:t>
      </w:r>
      <w:r w:rsidR="00DE5C6D" w:rsidRPr="00876EF0">
        <w:rPr>
          <w:iCs/>
          <w:noProof w:val="0"/>
          <w:shd w:val="clear" w:color="auto" w:fill="FFFFFF"/>
        </w:rPr>
        <w:t>CEAM en français</w:t>
      </w:r>
      <w:r w:rsidR="00CB6566" w:rsidRPr="00876EF0">
        <w:rPr>
          <w:noProof w:val="0"/>
          <w:shd w:val="clear" w:color="auto" w:fill="FFFFFF"/>
        </w:rPr>
        <w:t xml:space="preserve">) </w:t>
      </w:r>
      <w:r w:rsidR="00DE5C6D" w:rsidRPr="00876EF0">
        <w:rPr>
          <w:noProof w:val="0"/>
          <w:shd w:val="clear" w:color="auto" w:fill="FFFFFF"/>
        </w:rPr>
        <w:t>e</w:t>
      </w:r>
      <w:r w:rsidR="00CB6566" w:rsidRPr="00876EF0">
        <w:rPr>
          <w:noProof w:val="0"/>
          <w:shd w:val="clear" w:color="auto" w:fill="FFFFFF"/>
        </w:rPr>
        <w:t xml:space="preserve">n </w:t>
      </w:r>
      <w:r w:rsidR="00DE5C6D" w:rsidRPr="00876EF0">
        <w:rPr>
          <w:noProof w:val="0"/>
          <w:shd w:val="clear" w:color="auto" w:fill="FFFFFF"/>
        </w:rPr>
        <w:t>b</w:t>
      </w:r>
      <w:r w:rsidR="00CB6566" w:rsidRPr="00876EF0">
        <w:rPr>
          <w:noProof w:val="0"/>
          <w:shd w:val="clear" w:color="auto" w:fill="FFFFFF"/>
        </w:rPr>
        <w:t xml:space="preserve">raille. </w:t>
      </w:r>
    </w:p>
    <w:p w:rsidR="00CB6566" w:rsidRPr="00876EF0" w:rsidRDefault="009B6DB4"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DE5C6D" w:rsidRPr="00876EF0">
        <w:rPr>
          <w:noProof w:val="0"/>
          <w:shd w:val="clear" w:color="auto" w:fill="FFFFFF"/>
        </w:rPr>
        <w:t xml:space="preserve">Formation du personnel médical </w:t>
      </w:r>
    </w:p>
    <w:p w:rsidR="00CB6566" w:rsidRPr="00876EF0" w:rsidRDefault="00D800C1" w:rsidP="00D800C1">
      <w:pPr>
        <w:pStyle w:val="SingleTxtG"/>
        <w:rPr>
          <w:noProof w:val="0"/>
          <w:shd w:val="clear" w:color="auto" w:fill="FFFFFF"/>
        </w:rPr>
      </w:pPr>
      <w:r w:rsidRPr="00876EF0">
        <w:rPr>
          <w:noProof w:val="0"/>
        </w:rPr>
        <w:t>390.</w:t>
      </w:r>
      <w:r w:rsidRPr="00876EF0">
        <w:rPr>
          <w:noProof w:val="0"/>
        </w:rPr>
        <w:tab/>
      </w:r>
      <w:r w:rsidR="00811398" w:rsidRPr="00876EF0">
        <w:rPr>
          <w:noProof w:val="0"/>
        </w:rPr>
        <w:t xml:space="preserve">Les questions relatives au handicap sont inscrites au programme des études universitaires du premier cycle suivies par les médecins. Les </w:t>
      </w:r>
      <w:r w:rsidR="00811398" w:rsidRPr="00876EF0">
        <w:rPr>
          <w:noProof w:val="0"/>
          <w:color w:val="000000"/>
        </w:rPr>
        <w:t xml:space="preserve">normes relatives à la </w:t>
      </w:r>
      <w:r w:rsidR="00811398" w:rsidRPr="00876EF0">
        <w:rPr>
          <w:noProof w:val="0"/>
        </w:rPr>
        <w:t>réadaptation</w:t>
      </w:r>
      <w:r w:rsidR="00811398" w:rsidRPr="00876EF0">
        <w:rPr>
          <w:noProof w:val="0"/>
          <w:color w:val="000000"/>
        </w:rPr>
        <w:t xml:space="preserve"> dans le domaine de l</w:t>
      </w:r>
      <w:r w:rsidR="00623DDE" w:rsidRPr="00876EF0">
        <w:rPr>
          <w:noProof w:val="0"/>
          <w:color w:val="000000"/>
        </w:rPr>
        <w:t>’</w:t>
      </w:r>
      <w:r w:rsidR="00811398" w:rsidRPr="00876EF0">
        <w:rPr>
          <w:noProof w:val="0"/>
          <w:color w:val="000000"/>
        </w:rPr>
        <w:t>éducation</w:t>
      </w:r>
      <w:r w:rsidR="00811398" w:rsidRPr="00876EF0">
        <w:rPr>
          <w:noProof w:val="0"/>
          <w:shd w:val="clear" w:color="auto" w:fill="FFFFFF"/>
        </w:rPr>
        <w:t xml:space="preserve"> sont les suivantes</w:t>
      </w:r>
      <w:r w:rsidR="00EB2B33" w:rsidRPr="00876EF0">
        <w:rPr>
          <w:noProof w:val="0"/>
          <w:shd w:val="clear" w:color="auto" w:fill="FFFFFF"/>
        </w:rPr>
        <w:t> :</w:t>
      </w:r>
      <w:r w:rsidR="00CB6566" w:rsidRPr="00876EF0">
        <w:rPr>
          <w:noProof w:val="0"/>
          <w:shd w:val="clear" w:color="auto" w:fill="FFFFFF"/>
        </w:rPr>
        <w:t xml:space="preserve"> notions </w:t>
      </w:r>
      <w:r w:rsidR="00811398" w:rsidRPr="00876EF0">
        <w:rPr>
          <w:noProof w:val="0"/>
          <w:shd w:val="clear" w:color="auto" w:fill="FFFFFF"/>
        </w:rPr>
        <w:t>de déficience, d</w:t>
      </w:r>
      <w:r w:rsidR="00623DDE" w:rsidRPr="00876EF0">
        <w:rPr>
          <w:noProof w:val="0"/>
          <w:shd w:val="clear" w:color="auto" w:fill="FFFFFF"/>
        </w:rPr>
        <w:t>’</w:t>
      </w:r>
      <w:r w:rsidR="00CB6566" w:rsidRPr="00876EF0">
        <w:rPr>
          <w:noProof w:val="0"/>
          <w:shd w:val="clear" w:color="auto" w:fill="FFFFFF"/>
        </w:rPr>
        <w:t>invalidit</w:t>
      </w:r>
      <w:r w:rsidR="00811398" w:rsidRPr="00876EF0">
        <w:rPr>
          <w:noProof w:val="0"/>
          <w:shd w:val="clear" w:color="auto" w:fill="FFFFFF"/>
        </w:rPr>
        <w:t>é et de handicap</w:t>
      </w:r>
      <w:r w:rsidR="00CB6566" w:rsidRPr="00876EF0">
        <w:rPr>
          <w:noProof w:val="0"/>
          <w:shd w:val="clear" w:color="auto" w:fill="FFFFFF"/>
        </w:rPr>
        <w:t xml:space="preserve">, </w:t>
      </w:r>
      <w:r w:rsidR="00811398" w:rsidRPr="00876EF0">
        <w:rPr>
          <w:noProof w:val="0"/>
          <w:shd w:val="clear" w:color="auto" w:fill="FFFFFF"/>
        </w:rPr>
        <w:t>équipement de ré</w:t>
      </w:r>
      <w:r w:rsidR="00F46B53" w:rsidRPr="00876EF0">
        <w:rPr>
          <w:noProof w:val="0"/>
          <w:shd w:val="clear" w:color="auto" w:fill="FFFFFF"/>
        </w:rPr>
        <w:t>a</w:t>
      </w:r>
      <w:r w:rsidR="00811398" w:rsidRPr="00876EF0">
        <w:rPr>
          <w:noProof w:val="0"/>
          <w:shd w:val="clear" w:color="auto" w:fill="FFFFFF"/>
        </w:rPr>
        <w:t>daptation</w:t>
      </w:r>
      <w:r w:rsidR="00CB6566" w:rsidRPr="00876EF0">
        <w:rPr>
          <w:noProof w:val="0"/>
          <w:shd w:val="clear" w:color="auto" w:fill="FFFFFF"/>
        </w:rPr>
        <w:t xml:space="preserve">, </w:t>
      </w:r>
      <w:r w:rsidR="00811398" w:rsidRPr="00876EF0">
        <w:rPr>
          <w:noProof w:val="0"/>
          <w:shd w:val="clear" w:color="auto" w:fill="FFFFFF"/>
        </w:rPr>
        <w:t>aides orthopédiques et techniques destinées à aider les personnes handicapées à fonctionner</w:t>
      </w:r>
      <w:r w:rsidR="00CB6566" w:rsidRPr="00876EF0">
        <w:rPr>
          <w:noProof w:val="0"/>
          <w:shd w:val="clear" w:color="auto" w:fill="FFFFFF"/>
        </w:rPr>
        <w:t xml:space="preserve">, </w:t>
      </w:r>
      <w:r w:rsidR="00811398" w:rsidRPr="00876EF0">
        <w:rPr>
          <w:noProof w:val="0"/>
          <w:shd w:val="clear" w:color="auto" w:fill="FFFFFF"/>
        </w:rPr>
        <w:t>réadaptation en tant que processus global</w:t>
      </w:r>
      <w:r w:rsidR="00CB6566" w:rsidRPr="00876EF0">
        <w:rPr>
          <w:noProof w:val="0"/>
          <w:shd w:val="clear" w:color="auto" w:fill="FFFFFF"/>
        </w:rPr>
        <w:t xml:space="preserve">, </w:t>
      </w:r>
      <w:r w:rsidR="0037172E" w:rsidRPr="00876EF0">
        <w:rPr>
          <w:noProof w:val="0"/>
          <w:shd w:val="clear" w:color="auto" w:fill="FFFFFF"/>
        </w:rPr>
        <w:t xml:space="preserve">réadaptation dans le cas des maladies des appareils </w:t>
      </w:r>
      <w:r w:rsidR="00CB6566" w:rsidRPr="00876EF0">
        <w:rPr>
          <w:noProof w:val="0"/>
          <w:shd w:val="clear" w:color="auto" w:fill="FFFFFF"/>
        </w:rPr>
        <w:t>cardiovascula</w:t>
      </w:r>
      <w:r w:rsidR="0037172E" w:rsidRPr="00876EF0">
        <w:rPr>
          <w:noProof w:val="0"/>
          <w:shd w:val="clear" w:color="auto" w:fill="FFFFFF"/>
        </w:rPr>
        <w:t>ire</w:t>
      </w:r>
      <w:r w:rsidR="00CB6566" w:rsidRPr="00876EF0">
        <w:rPr>
          <w:noProof w:val="0"/>
          <w:shd w:val="clear" w:color="auto" w:fill="FFFFFF"/>
        </w:rPr>
        <w:t>, respirato</w:t>
      </w:r>
      <w:r w:rsidR="0037172E" w:rsidRPr="00876EF0">
        <w:rPr>
          <w:noProof w:val="0"/>
          <w:shd w:val="clear" w:color="auto" w:fill="FFFFFF"/>
        </w:rPr>
        <w:t>ire</w:t>
      </w:r>
      <w:r w:rsidR="00CB6566" w:rsidRPr="00876EF0">
        <w:rPr>
          <w:noProof w:val="0"/>
          <w:shd w:val="clear" w:color="auto" w:fill="FFFFFF"/>
        </w:rPr>
        <w:t>, nerv</w:t>
      </w:r>
      <w:r w:rsidR="0037172E" w:rsidRPr="00876EF0">
        <w:rPr>
          <w:noProof w:val="0"/>
          <w:shd w:val="clear" w:color="auto" w:fill="FFFFFF"/>
        </w:rPr>
        <w:t>e</w:t>
      </w:r>
      <w:r w:rsidR="00CB6566" w:rsidRPr="00876EF0">
        <w:rPr>
          <w:noProof w:val="0"/>
          <w:shd w:val="clear" w:color="auto" w:fill="FFFFFF"/>
        </w:rPr>
        <w:t>u</w:t>
      </w:r>
      <w:r w:rsidR="0037172E" w:rsidRPr="00876EF0">
        <w:rPr>
          <w:noProof w:val="0"/>
          <w:shd w:val="clear" w:color="auto" w:fill="FFFFFF"/>
        </w:rPr>
        <w:t>x et moteu</w:t>
      </w:r>
      <w:r w:rsidR="00CB6566" w:rsidRPr="00876EF0">
        <w:rPr>
          <w:noProof w:val="0"/>
          <w:shd w:val="clear" w:color="auto" w:fill="FFFFFF"/>
        </w:rPr>
        <w:t xml:space="preserve">r, </w:t>
      </w:r>
      <w:r w:rsidR="0037172E" w:rsidRPr="00876EF0">
        <w:rPr>
          <w:noProof w:val="0"/>
          <w:shd w:val="clear" w:color="auto" w:fill="FFFFFF"/>
        </w:rPr>
        <w:t xml:space="preserve">réadaptation en </w:t>
      </w:r>
      <w:r w:rsidR="00CB6566" w:rsidRPr="00876EF0">
        <w:rPr>
          <w:noProof w:val="0"/>
          <w:shd w:val="clear" w:color="auto" w:fill="FFFFFF"/>
        </w:rPr>
        <w:t>g</w:t>
      </w:r>
      <w:r w:rsidR="0037172E" w:rsidRPr="00876EF0">
        <w:rPr>
          <w:noProof w:val="0"/>
          <w:shd w:val="clear" w:color="auto" w:fill="FFFFFF"/>
        </w:rPr>
        <w:t>é</w:t>
      </w:r>
      <w:r w:rsidR="00CB6566" w:rsidRPr="00876EF0">
        <w:rPr>
          <w:noProof w:val="0"/>
          <w:shd w:val="clear" w:color="auto" w:fill="FFFFFF"/>
        </w:rPr>
        <w:t>riatri</w:t>
      </w:r>
      <w:r w:rsidR="0037172E" w:rsidRPr="00876EF0">
        <w:rPr>
          <w:noProof w:val="0"/>
          <w:shd w:val="clear" w:color="auto" w:fill="FFFFFF"/>
        </w:rPr>
        <w:t>e</w:t>
      </w:r>
      <w:r w:rsidR="00CB6566" w:rsidRPr="00876EF0">
        <w:rPr>
          <w:noProof w:val="0"/>
          <w:shd w:val="clear" w:color="auto" w:fill="FFFFFF"/>
        </w:rPr>
        <w:t xml:space="preserve"> </w:t>
      </w:r>
      <w:r w:rsidR="0037172E" w:rsidRPr="00876EF0">
        <w:rPr>
          <w:noProof w:val="0"/>
          <w:shd w:val="clear" w:color="auto" w:fill="FFFFFF"/>
        </w:rPr>
        <w:t xml:space="preserve">et certains </w:t>
      </w:r>
      <w:r w:rsidR="00CB6566" w:rsidRPr="00876EF0">
        <w:rPr>
          <w:noProof w:val="0"/>
          <w:shd w:val="clear" w:color="auto" w:fill="FFFFFF"/>
        </w:rPr>
        <w:t xml:space="preserve">aspects </w:t>
      </w:r>
      <w:r w:rsidR="0037172E" w:rsidRPr="00876EF0">
        <w:rPr>
          <w:noProof w:val="0"/>
          <w:shd w:val="clear" w:color="auto" w:fill="FFFFFF"/>
        </w:rPr>
        <w:t xml:space="preserve">de la </w:t>
      </w:r>
      <w:r w:rsidR="00CB6566" w:rsidRPr="00876EF0">
        <w:rPr>
          <w:noProof w:val="0"/>
          <w:shd w:val="clear" w:color="auto" w:fill="FFFFFF"/>
        </w:rPr>
        <w:t>certification</w:t>
      </w:r>
      <w:r w:rsidR="0037172E" w:rsidRPr="00876EF0">
        <w:rPr>
          <w:noProof w:val="0"/>
          <w:shd w:val="clear" w:color="auto" w:fill="FFFFFF"/>
        </w:rPr>
        <w:t xml:space="preserve"> médicale</w:t>
      </w:r>
      <w:r w:rsidR="00CB6566" w:rsidRPr="00876EF0">
        <w:rPr>
          <w:noProof w:val="0"/>
          <w:shd w:val="clear" w:color="auto" w:fill="FFFFFF"/>
        </w:rPr>
        <w:t xml:space="preserve">. </w:t>
      </w:r>
      <w:r w:rsidR="0037172E" w:rsidRPr="00876EF0">
        <w:rPr>
          <w:noProof w:val="0"/>
          <w:shd w:val="clear" w:color="auto" w:fill="FFFFFF"/>
        </w:rPr>
        <w:t>Les thèmes liés au handicap sont approfondis dans le cadre d</w:t>
      </w:r>
      <w:r w:rsidR="00623DDE" w:rsidRPr="00876EF0">
        <w:rPr>
          <w:noProof w:val="0"/>
          <w:shd w:val="clear" w:color="auto" w:fill="FFFFFF"/>
        </w:rPr>
        <w:t>’</w:t>
      </w:r>
      <w:r w:rsidR="0037172E" w:rsidRPr="00876EF0">
        <w:rPr>
          <w:noProof w:val="0"/>
          <w:shd w:val="clear" w:color="auto" w:fill="FFFFFF"/>
        </w:rPr>
        <w:t>une formation spécialisée à la médecine rééducative</w:t>
      </w:r>
      <w:r w:rsidR="00CB6566" w:rsidRPr="00876EF0">
        <w:rPr>
          <w:noProof w:val="0"/>
          <w:shd w:val="clear" w:color="auto" w:fill="FFFFFF"/>
        </w:rPr>
        <w:t xml:space="preserve">. </w:t>
      </w:r>
      <w:r w:rsidR="0037172E" w:rsidRPr="00876EF0">
        <w:rPr>
          <w:noProof w:val="0"/>
          <w:shd w:val="clear" w:color="auto" w:fill="FFFFFF"/>
        </w:rPr>
        <w:t xml:space="preserve">Les aspects du handicap tels que les droits des </w:t>
      </w:r>
      <w:r w:rsidR="00CB6566" w:rsidRPr="00876EF0">
        <w:rPr>
          <w:noProof w:val="0"/>
          <w:shd w:val="clear" w:color="auto" w:fill="FFFFFF"/>
        </w:rPr>
        <w:t>patient</w:t>
      </w:r>
      <w:r w:rsidR="0037172E" w:rsidRPr="00876EF0">
        <w:rPr>
          <w:noProof w:val="0"/>
          <w:shd w:val="clear" w:color="auto" w:fill="FFFFFF"/>
        </w:rPr>
        <w:t>s</w:t>
      </w:r>
      <w:r w:rsidR="00CB6566" w:rsidRPr="00876EF0">
        <w:rPr>
          <w:noProof w:val="0"/>
          <w:shd w:val="clear" w:color="auto" w:fill="FFFFFF"/>
        </w:rPr>
        <w:t xml:space="preserve">, </w:t>
      </w:r>
      <w:r w:rsidR="0037172E" w:rsidRPr="00876EF0">
        <w:rPr>
          <w:noProof w:val="0"/>
          <w:shd w:val="clear" w:color="auto" w:fill="FFFFFF"/>
        </w:rPr>
        <w:t>les droits de l</w:t>
      </w:r>
      <w:r w:rsidR="00623DDE" w:rsidRPr="00876EF0">
        <w:rPr>
          <w:noProof w:val="0"/>
          <w:shd w:val="clear" w:color="auto" w:fill="FFFFFF"/>
        </w:rPr>
        <w:t>’</w:t>
      </w:r>
      <w:r w:rsidR="0037172E" w:rsidRPr="00876EF0">
        <w:rPr>
          <w:noProof w:val="0"/>
          <w:shd w:val="clear" w:color="auto" w:fill="FFFFFF"/>
        </w:rPr>
        <w:t xml:space="preserve">homme, le </w:t>
      </w:r>
      <w:r w:rsidR="00CB6566" w:rsidRPr="00876EF0">
        <w:rPr>
          <w:noProof w:val="0"/>
          <w:shd w:val="clear" w:color="auto" w:fill="FFFFFF"/>
        </w:rPr>
        <w:t xml:space="preserve">respect </w:t>
      </w:r>
      <w:r w:rsidR="0037172E" w:rsidRPr="00876EF0">
        <w:rPr>
          <w:noProof w:val="0"/>
          <w:shd w:val="clear" w:color="auto" w:fill="FFFFFF"/>
        </w:rPr>
        <w:t xml:space="preserve">de la dignité des personnes handicapées et leur autonomisation font partie intégrante de la </w:t>
      </w:r>
      <w:r w:rsidR="00CB6566" w:rsidRPr="00876EF0">
        <w:rPr>
          <w:noProof w:val="0"/>
          <w:shd w:val="clear" w:color="auto" w:fill="FFFFFF"/>
        </w:rPr>
        <w:t>for</w:t>
      </w:r>
      <w:r w:rsidR="0037172E" w:rsidRPr="00876EF0">
        <w:rPr>
          <w:noProof w:val="0"/>
          <w:shd w:val="clear" w:color="auto" w:fill="FFFFFF"/>
        </w:rPr>
        <w:t>mation</w:t>
      </w:r>
      <w:r w:rsidR="00CB6566" w:rsidRPr="00876EF0">
        <w:rPr>
          <w:noProof w:val="0"/>
          <w:shd w:val="clear" w:color="auto" w:fill="FFFFFF"/>
        </w:rPr>
        <w:t xml:space="preserve"> </w:t>
      </w:r>
      <w:r w:rsidR="0037172E" w:rsidRPr="00876EF0">
        <w:rPr>
          <w:noProof w:val="0"/>
          <w:shd w:val="clear" w:color="auto" w:fill="FFFFFF"/>
        </w:rPr>
        <w:t>postuniversitaire du personnel infirmier et des sages-femmes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391.</w:t>
      </w:r>
      <w:r w:rsidRPr="00876EF0">
        <w:rPr>
          <w:noProof w:val="0"/>
        </w:rPr>
        <w:tab/>
      </w:r>
      <w:r w:rsidR="0037172E" w:rsidRPr="00876EF0">
        <w:rPr>
          <w:noProof w:val="0"/>
        </w:rPr>
        <w:t xml:space="preserve">Le projet </w:t>
      </w:r>
      <w:r w:rsidR="0088403E" w:rsidRPr="00876EF0">
        <w:rPr>
          <w:noProof w:val="0"/>
          <w:shd w:val="clear" w:color="auto" w:fill="FFFFFF"/>
        </w:rPr>
        <w:t>« </w:t>
      </w:r>
      <w:r w:rsidR="0037172E" w:rsidRPr="00876EF0">
        <w:rPr>
          <w:noProof w:val="0"/>
          <w:shd w:val="clear" w:color="auto" w:fill="FFFFFF"/>
        </w:rPr>
        <w:t>École du Fonds national de santé</w:t>
      </w:r>
      <w:r w:rsidR="0088403E" w:rsidRPr="00876EF0">
        <w:rPr>
          <w:noProof w:val="0"/>
          <w:shd w:val="clear" w:color="auto" w:fill="FFFFFF"/>
        </w:rPr>
        <w:t> »</w:t>
      </w:r>
      <w:r w:rsidR="00CB6566" w:rsidRPr="00876EF0">
        <w:rPr>
          <w:noProof w:val="0"/>
          <w:shd w:val="clear" w:color="auto" w:fill="FFFFFF"/>
        </w:rPr>
        <w:t xml:space="preserve">, </w:t>
      </w:r>
      <w:r w:rsidR="0037172E" w:rsidRPr="00876EF0">
        <w:rPr>
          <w:noProof w:val="0"/>
          <w:shd w:val="clear" w:color="auto" w:fill="FFFFFF"/>
        </w:rPr>
        <w:t xml:space="preserve">qui doit prendre fin le </w:t>
      </w:r>
      <w:r w:rsidR="00C864BF" w:rsidRPr="00876EF0">
        <w:rPr>
          <w:noProof w:val="0"/>
          <w:shd w:val="clear" w:color="auto" w:fill="FFFFFF"/>
        </w:rPr>
        <w:t>31 </w:t>
      </w:r>
      <w:r w:rsidR="0037172E" w:rsidRPr="00876EF0">
        <w:rPr>
          <w:noProof w:val="0"/>
          <w:shd w:val="clear" w:color="auto" w:fill="FFFFFF"/>
        </w:rPr>
        <w:t>dé</w:t>
      </w:r>
      <w:r w:rsidR="00CB6566" w:rsidRPr="00876EF0">
        <w:rPr>
          <w:noProof w:val="0"/>
          <w:shd w:val="clear" w:color="auto" w:fill="FFFFFF"/>
        </w:rPr>
        <w:t>cemb</w:t>
      </w:r>
      <w:r w:rsidR="0037172E" w:rsidRPr="00876EF0">
        <w:rPr>
          <w:noProof w:val="0"/>
          <w:shd w:val="clear" w:color="auto" w:fill="FFFFFF"/>
        </w:rPr>
        <w:t>re</w:t>
      </w:r>
      <w:r w:rsidR="00CB6566" w:rsidRPr="00876EF0">
        <w:rPr>
          <w:noProof w:val="0"/>
          <w:shd w:val="clear" w:color="auto" w:fill="FFFFFF"/>
        </w:rPr>
        <w:t xml:space="preserve"> 2014, </w:t>
      </w:r>
      <w:r w:rsidR="0037172E" w:rsidRPr="00876EF0">
        <w:rPr>
          <w:noProof w:val="0"/>
          <w:shd w:val="clear" w:color="auto" w:fill="FFFFFF"/>
        </w:rPr>
        <w:t>vise à faire connaître, notamment aux réceptionnistes médicaux employés par les prestataires de services de soins de santé financés sur fonds publics</w:t>
      </w:r>
      <w:r w:rsidR="00CB6566" w:rsidRPr="00876EF0">
        <w:rPr>
          <w:noProof w:val="0"/>
        </w:rPr>
        <w:t xml:space="preserve">, </w:t>
      </w:r>
      <w:r w:rsidR="0037172E" w:rsidRPr="00876EF0">
        <w:rPr>
          <w:noProof w:val="0"/>
        </w:rPr>
        <w:t xml:space="preserve">les </w:t>
      </w:r>
      <w:r w:rsidR="00CB6566" w:rsidRPr="00876EF0">
        <w:rPr>
          <w:noProof w:val="0"/>
        </w:rPr>
        <w:t>proc</w:t>
      </w:r>
      <w:r w:rsidR="0037172E" w:rsidRPr="00876EF0">
        <w:rPr>
          <w:noProof w:val="0"/>
        </w:rPr>
        <w:t>é</w:t>
      </w:r>
      <w:r w:rsidR="00CB6566" w:rsidRPr="00876EF0">
        <w:rPr>
          <w:noProof w:val="0"/>
        </w:rPr>
        <w:t>dures concern</w:t>
      </w:r>
      <w:r w:rsidR="0037172E" w:rsidRPr="00876EF0">
        <w:rPr>
          <w:noProof w:val="0"/>
        </w:rPr>
        <w:t>ant la fourniture d</w:t>
      </w:r>
      <w:r w:rsidR="00623DDE" w:rsidRPr="00876EF0">
        <w:rPr>
          <w:noProof w:val="0"/>
        </w:rPr>
        <w:t>’</w:t>
      </w:r>
      <w:r w:rsidR="00CB6566" w:rsidRPr="00876EF0">
        <w:rPr>
          <w:noProof w:val="0"/>
        </w:rPr>
        <w:t>information</w:t>
      </w:r>
      <w:r w:rsidR="0037172E" w:rsidRPr="00876EF0">
        <w:rPr>
          <w:noProof w:val="0"/>
        </w:rPr>
        <w:t>s sur les services de santé et les droits des patients</w:t>
      </w:r>
      <w:r w:rsidR="00CB6566" w:rsidRPr="00876EF0">
        <w:rPr>
          <w:noProof w:val="0"/>
          <w:shd w:val="clear" w:color="auto" w:fill="FFFFFF"/>
        </w:rPr>
        <w:t xml:space="preserve">. </w:t>
      </w:r>
      <w:r w:rsidR="0037172E" w:rsidRPr="00876EF0">
        <w:rPr>
          <w:noProof w:val="0"/>
          <w:shd w:val="clear" w:color="auto" w:fill="FFFFFF"/>
        </w:rPr>
        <w:t>Il est également possible d</w:t>
      </w:r>
      <w:r w:rsidR="00623DDE" w:rsidRPr="00876EF0">
        <w:rPr>
          <w:noProof w:val="0"/>
          <w:shd w:val="clear" w:color="auto" w:fill="FFFFFF"/>
        </w:rPr>
        <w:t>’</w:t>
      </w:r>
      <w:r w:rsidR="0037172E" w:rsidRPr="00876EF0">
        <w:rPr>
          <w:noProof w:val="0"/>
          <w:shd w:val="clear" w:color="auto" w:fill="FFFFFF"/>
        </w:rPr>
        <w:t>accéder à toutes les formations par le biais de la plate-forme d</w:t>
      </w:r>
      <w:r w:rsidR="00623DDE" w:rsidRPr="00876EF0">
        <w:rPr>
          <w:noProof w:val="0"/>
          <w:shd w:val="clear" w:color="auto" w:fill="FFFFFF"/>
        </w:rPr>
        <w:t>’</w:t>
      </w:r>
      <w:r w:rsidR="0037172E" w:rsidRPr="00876EF0">
        <w:rPr>
          <w:noProof w:val="0"/>
          <w:shd w:val="clear" w:color="auto" w:fill="FFFFFF"/>
        </w:rPr>
        <w:t>apprentissage en ligne</w:t>
      </w:r>
      <w:r w:rsidR="00CB6566" w:rsidRPr="00876EF0">
        <w:rPr>
          <w:noProof w:val="0"/>
          <w:shd w:val="clear" w:color="auto" w:fill="FFFFFF"/>
        </w:rPr>
        <w:t xml:space="preserve">. </w:t>
      </w:r>
      <w:r w:rsidR="0037172E" w:rsidRPr="00876EF0">
        <w:rPr>
          <w:noProof w:val="0"/>
          <w:shd w:val="clear" w:color="auto" w:fill="FFFFFF"/>
        </w:rPr>
        <w:t xml:space="preserve">Une </w:t>
      </w:r>
      <w:r w:rsidR="00CB6566" w:rsidRPr="00876EF0">
        <w:rPr>
          <w:noProof w:val="0"/>
          <w:shd w:val="clear" w:color="auto" w:fill="FFFFFF"/>
        </w:rPr>
        <w:t xml:space="preserve">publication </w:t>
      </w:r>
      <w:r w:rsidR="0037172E" w:rsidRPr="00876EF0">
        <w:rPr>
          <w:noProof w:val="0"/>
          <w:shd w:val="clear" w:color="auto" w:fill="FFFFFF"/>
        </w:rPr>
        <w:t xml:space="preserve">intitulée </w:t>
      </w:r>
      <w:r w:rsidR="0088403E" w:rsidRPr="00876EF0">
        <w:rPr>
          <w:noProof w:val="0"/>
          <w:shd w:val="clear" w:color="auto" w:fill="FFFFFF"/>
        </w:rPr>
        <w:t>« </w:t>
      </w:r>
      <w:r w:rsidR="0037172E" w:rsidRPr="00876EF0">
        <w:rPr>
          <w:noProof w:val="0"/>
          <w:shd w:val="clear" w:color="auto" w:fill="FFFFFF"/>
        </w:rPr>
        <w:t>Comprendre les droits des patients</w:t>
      </w:r>
      <w:r w:rsidR="0088403E" w:rsidRPr="00876EF0">
        <w:rPr>
          <w:noProof w:val="0"/>
          <w:shd w:val="clear" w:color="auto" w:fill="FFFFFF"/>
        </w:rPr>
        <w:t> »</w:t>
      </w:r>
      <w:r w:rsidR="00CB6566" w:rsidRPr="00876EF0">
        <w:rPr>
          <w:noProof w:val="0"/>
          <w:shd w:val="clear" w:color="auto" w:fill="FFFFFF"/>
        </w:rPr>
        <w:t xml:space="preserve"> </w:t>
      </w:r>
      <w:r w:rsidR="0037172E" w:rsidRPr="00876EF0">
        <w:rPr>
          <w:noProof w:val="0"/>
          <w:shd w:val="clear" w:color="auto" w:fill="FFFFFF"/>
        </w:rPr>
        <w:t xml:space="preserve">a été élaborée en </w:t>
      </w:r>
      <w:r w:rsidR="00CB6566" w:rsidRPr="00876EF0">
        <w:rPr>
          <w:noProof w:val="0"/>
          <w:shd w:val="clear" w:color="auto" w:fill="FFFFFF"/>
        </w:rPr>
        <w:t>2013.</w:t>
      </w:r>
    </w:p>
    <w:p w:rsidR="00CB6566" w:rsidRPr="00876EF0" w:rsidRDefault="008535FB" w:rsidP="008535FB">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w:t>
      </w:r>
      <w:r w:rsidRPr="00876EF0">
        <w:rPr>
          <w:noProof w:val="0"/>
          <w:shd w:val="clear" w:color="auto" w:fill="FFFFFF"/>
        </w:rPr>
        <w:t xml:space="preserve"> </w:t>
      </w:r>
      <w:r w:rsidR="00CB6566" w:rsidRPr="00876EF0">
        <w:rPr>
          <w:noProof w:val="0"/>
          <w:shd w:val="clear" w:color="auto" w:fill="FFFFFF"/>
        </w:rPr>
        <w:t>26</w:t>
      </w:r>
      <w:r w:rsidR="00C864BF" w:rsidRPr="00876EF0">
        <w:rPr>
          <w:noProof w:val="0"/>
          <w:shd w:val="clear" w:color="auto" w:fill="FFFFFF"/>
        </w:rPr>
        <w:br/>
      </w:r>
      <w:r w:rsidR="0037172E" w:rsidRPr="00876EF0">
        <w:rPr>
          <w:iCs/>
          <w:noProof w:val="0"/>
        </w:rPr>
        <w:t>A</w:t>
      </w:r>
      <w:r w:rsidR="0037172E" w:rsidRPr="00876EF0">
        <w:rPr>
          <w:noProof w:val="0"/>
        </w:rPr>
        <w:t>daptation et réadaptation</w:t>
      </w:r>
      <w:r w:rsidR="0037172E" w:rsidRPr="00876EF0">
        <w:rPr>
          <w:noProof w:val="0"/>
          <w:shd w:val="clear" w:color="auto" w:fill="FFFFFF"/>
        </w:rPr>
        <w:t xml:space="preserve"> </w:t>
      </w:r>
    </w:p>
    <w:p w:rsidR="00CB6566" w:rsidRPr="00876EF0" w:rsidRDefault="009B6DB4"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37172E" w:rsidRPr="00876EF0">
        <w:rPr>
          <w:noProof w:val="0"/>
          <w:shd w:val="clear" w:color="auto" w:fill="FFFFFF"/>
        </w:rPr>
        <w:t xml:space="preserve">Réadaptation médicale </w:t>
      </w:r>
    </w:p>
    <w:p w:rsidR="00CB6566" w:rsidRPr="00876EF0" w:rsidRDefault="00D800C1" w:rsidP="00D800C1">
      <w:pPr>
        <w:pStyle w:val="SingleTxtG"/>
        <w:rPr>
          <w:noProof w:val="0"/>
          <w:shd w:val="clear" w:color="auto" w:fill="FFFFFF"/>
        </w:rPr>
      </w:pPr>
      <w:r w:rsidRPr="00876EF0">
        <w:rPr>
          <w:noProof w:val="0"/>
        </w:rPr>
        <w:t>392.</w:t>
      </w:r>
      <w:r w:rsidRPr="00876EF0">
        <w:rPr>
          <w:noProof w:val="0"/>
        </w:rPr>
        <w:tab/>
      </w:r>
      <w:r w:rsidR="00AA7A4E" w:rsidRPr="00876EF0">
        <w:rPr>
          <w:noProof w:val="0"/>
        </w:rPr>
        <w:t xml:space="preserve">Le règlement du </w:t>
      </w:r>
      <w:r w:rsidR="00AA7A4E" w:rsidRPr="00876EF0">
        <w:rPr>
          <w:noProof w:val="0"/>
          <w:shd w:val="clear" w:color="auto" w:fill="FFFFFF"/>
        </w:rPr>
        <w:t xml:space="preserve">Ministre de la santé concernant les services garantis en matière de réadaptation médicale présente une liste de services de soins de santé </w:t>
      </w:r>
      <w:r w:rsidR="007B4D3B" w:rsidRPr="00876EF0">
        <w:rPr>
          <w:noProof w:val="0"/>
          <w:shd w:val="clear" w:color="auto" w:fill="FFFFFF"/>
        </w:rPr>
        <w:t xml:space="preserve">garantis </w:t>
      </w:r>
      <w:r w:rsidR="00AA7A4E" w:rsidRPr="00876EF0">
        <w:rPr>
          <w:noProof w:val="0"/>
          <w:shd w:val="clear" w:color="auto" w:fill="FFFFFF"/>
        </w:rPr>
        <w:t>ainsi que les règles présidant à la prestation de ces services</w:t>
      </w:r>
      <w:r w:rsidR="00CB6566" w:rsidRPr="00876EF0">
        <w:rPr>
          <w:noProof w:val="0"/>
          <w:shd w:val="clear" w:color="auto" w:fill="FFFFFF"/>
        </w:rPr>
        <w:t xml:space="preserve">. </w:t>
      </w:r>
      <w:r w:rsidR="00AA7A4E" w:rsidRPr="00876EF0">
        <w:rPr>
          <w:noProof w:val="0"/>
          <w:shd w:val="clear" w:color="auto" w:fill="FFFFFF"/>
        </w:rPr>
        <w:t xml:space="preserve">Il précise le niveau de financement public du </w:t>
      </w:r>
      <w:r w:rsidR="00CB6566" w:rsidRPr="00876EF0">
        <w:rPr>
          <w:noProof w:val="0"/>
          <w:shd w:val="clear" w:color="auto" w:fill="FFFFFF"/>
        </w:rPr>
        <w:t xml:space="preserve">transport </w:t>
      </w:r>
      <w:r w:rsidR="00AA7A4E" w:rsidRPr="00876EF0">
        <w:rPr>
          <w:noProof w:val="0"/>
          <w:shd w:val="clear" w:color="auto" w:fill="FFFFFF"/>
        </w:rPr>
        <w:t>par véhicule médical, en dehors des cas prévus par la loi sur les services de soins de santé financés sur fonds publics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393.</w:t>
      </w:r>
      <w:r w:rsidRPr="00876EF0">
        <w:rPr>
          <w:noProof w:val="0"/>
        </w:rPr>
        <w:tab/>
      </w:r>
      <w:r w:rsidR="00BC0772" w:rsidRPr="00876EF0">
        <w:rPr>
          <w:noProof w:val="0"/>
        </w:rPr>
        <w:t>Les usagers des services ont droit</w:t>
      </w:r>
      <w:r w:rsidR="00C864BF" w:rsidRPr="00876EF0">
        <w:rPr>
          <w:noProof w:val="0"/>
        </w:rPr>
        <w:t xml:space="preserve"> à</w:t>
      </w:r>
      <w:r w:rsidR="00EB2B33" w:rsidRPr="00876EF0">
        <w:rPr>
          <w:noProof w:val="0"/>
        </w:rPr>
        <w:t> :</w:t>
      </w:r>
      <w:r w:rsidR="00CB6566" w:rsidRPr="00876EF0">
        <w:rPr>
          <w:noProof w:val="0"/>
          <w:shd w:val="clear" w:color="auto" w:fill="FFFFFF"/>
        </w:rPr>
        <w:t xml:space="preserve"> </w:t>
      </w:r>
    </w:p>
    <w:p w:rsidR="00CB6566" w:rsidRPr="00876EF0" w:rsidRDefault="00C864BF" w:rsidP="001212F0">
      <w:pPr>
        <w:pStyle w:val="Bullet1G"/>
        <w:rPr>
          <w:noProof w:val="0"/>
          <w:shd w:val="clear" w:color="auto" w:fill="FFFFFF"/>
        </w:rPr>
      </w:pPr>
      <w:r w:rsidRPr="00876EF0">
        <w:rPr>
          <w:noProof w:val="0"/>
        </w:rPr>
        <w:t>D</w:t>
      </w:r>
      <w:r w:rsidR="00BC0772" w:rsidRPr="00876EF0">
        <w:rPr>
          <w:noProof w:val="0"/>
        </w:rPr>
        <w:t>es soins de réadaptation ambulatoires</w:t>
      </w:r>
      <w:r w:rsidRPr="00876EF0">
        <w:rPr>
          <w:noProof w:val="0"/>
        </w:rPr>
        <w:t> </w:t>
      </w:r>
      <w:r w:rsidRPr="00876EF0">
        <w:rPr>
          <w:noProof w:val="0"/>
          <w:shd w:val="clear" w:color="auto" w:fill="FFFFFF"/>
        </w:rPr>
        <w:t>;</w:t>
      </w:r>
    </w:p>
    <w:p w:rsidR="00CB6566" w:rsidRPr="00876EF0" w:rsidRDefault="00C864BF" w:rsidP="001212F0">
      <w:pPr>
        <w:pStyle w:val="Bullet1G"/>
        <w:rPr>
          <w:noProof w:val="0"/>
          <w:shd w:val="clear" w:color="auto" w:fill="FFFFFF"/>
        </w:rPr>
      </w:pPr>
      <w:r w:rsidRPr="00876EF0">
        <w:rPr>
          <w:noProof w:val="0"/>
        </w:rPr>
        <w:t>L</w:t>
      </w:r>
      <w:r w:rsidR="00BC0772" w:rsidRPr="00876EF0">
        <w:rPr>
          <w:noProof w:val="0"/>
        </w:rPr>
        <w:t xml:space="preserve">a </w:t>
      </w:r>
      <w:r w:rsidR="00BC0772" w:rsidRPr="00876EF0">
        <w:rPr>
          <w:noProof w:val="0"/>
          <w:shd w:val="clear" w:color="auto" w:fill="FFFFFF"/>
        </w:rPr>
        <w:t>physiothé</w:t>
      </w:r>
      <w:r w:rsidR="00CB6566" w:rsidRPr="00876EF0">
        <w:rPr>
          <w:noProof w:val="0"/>
          <w:shd w:val="clear" w:color="auto" w:fill="FFFFFF"/>
        </w:rPr>
        <w:t>rap</w:t>
      </w:r>
      <w:r w:rsidR="00BC0772" w:rsidRPr="00876EF0">
        <w:rPr>
          <w:noProof w:val="0"/>
          <w:shd w:val="clear" w:color="auto" w:fill="FFFFFF"/>
        </w:rPr>
        <w:t>ie ambulatoire</w:t>
      </w:r>
      <w:r w:rsidRPr="00876EF0">
        <w:rPr>
          <w:noProof w:val="0"/>
          <w:shd w:val="clear" w:color="auto" w:fill="FFFFFF"/>
        </w:rPr>
        <w:t> ;</w:t>
      </w:r>
    </w:p>
    <w:p w:rsidR="00CB6566" w:rsidRPr="00876EF0" w:rsidRDefault="00C864BF" w:rsidP="001212F0">
      <w:pPr>
        <w:pStyle w:val="Bullet1G"/>
        <w:rPr>
          <w:noProof w:val="0"/>
          <w:shd w:val="clear" w:color="auto" w:fill="FFFFFF"/>
        </w:rPr>
      </w:pPr>
      <w:r w:rsidRPr="00876EF0">
        <w:rPr>
          <w:noProof w:val="0"/>
        </w:rPr>
        <w:t>D</w:t>
      </w:r>
      <w:r w:rsidR="00BC0772" w:rsidRPr="00876EF0">
        <w:rPr>
          <w:noProof w:val="0"/>
        </w:rPr>
        <w:t>es consultations médicales à domicile</w:t>
      </w:r>
      <w:r w:rsidRPr="00876EF0">
        <w:rPr>
          <w:noProof w:val="0"/>
        </w:rPr>
        <w:t> </w:t>
      </w:r>
      <w:r w:rsidRPr="00876EF0">
        <w:rPr>
          <w:noProof w:val="0"/>
          <w:shd w:val="clear" w:color="auto" w:fill="FFFFFF"/>
        </w:rPr>
        <w:t>;</w:t>
      </w:r>
    </w:p>
    <w:p w:rsidR="00CB6566" w:rsidRPr="00876EF0" w:rsidRDefault="00C864BF" w:rsidP="001212F0">
      <w:pPr>
        <w:pStyle w:val="Bullet1G"/>
        <w:rPr>
          <w:noProof w:val="0"/>
          <w:shd w:val="clear" w:color="auto" w:fill="FFFFFF"/>
        </w:rPr>
      </w:pPr>
      <w:r w:rsidRPr="00876EF0">
        <w:rPr>
          <w:noProof w:val="0"/>
        </w:rPr>
        <w:t>L</w:t>
      </w:r>
      <w:r w:rsidR="00BC0772" w:rsidRPr="00876EF0">
        <w:rPr>
          <w:noProof w:val="0"/>
        </w:rPr>
        <w:t xml:space="preserve">a </w:t>
      </w:r>
      <w:r w:rsidR="00BC0772" w:rsidRPr="00876EF0">
        <w:rPr>
          <w:noProof w:val="0"/>
          <w:shd w:val="clear" w:color="auto" w:fill="FFFFFF"/>
        </w:rPr>
        <w:t>physiothérapie à domicile</w:t>
      </w:r>
      <w:r w:rsidRPr="00876EF0">
        <w:rPr>
          <w:noProof w:val="0"/>
          <w:shd w:val="clear" w:color="auto" w:fill="FFFFFF"/>
        </w:rPr>
        <w:t> ;</w:t>
      </w:r>
    </w:p>
    <w:p w:rsidR="00CB6566" w:rsidRPr="00876EF0" w:rsidRDefault="00C864BF" w:rsidP="001212F0">
      <w:pPr>
        <w:pStyle w:val="Bullet1G"/>
        <w:rPr>
          <w:b/>
          <w:bCs/>
          <w:noProof w:val="0"/>
          <w:shd w:val="clear" w:color="auto" w:fill="FFFFFF"/>
        </w:rPr>
      </w:pPr>
      <w:r w:rsidRPr="00876EF0">
        <w:rPr>
          <w:noProof w:val="0"/>
        </w:rPr>
        <w:t>L</w:t>
      </w:r>
      <w:r w:rsidR="00BC0772" w:rsidRPr="00876EF0">
        <w:rPr>
          <w:noProof w:val="0"/>
        </w:rPr>
        <w:t>a réadaptation</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lastRenderedPageBreak/>
        <w:t>394.</w:t>
      </w:r>
      <w:r w:rsidRPr="00876EF0">
        <w:rPr>
          <w:noProof w:val="0"/>
        </w:rPr>
        <w:tab/>
      </w:r>
      <w:r w:rsidR="00BC0772" w:rsidRPr="00876EF0">
        <w:rPr>
          <w:noProof w:val="0"/>
        </w:rPr>
        <w:t>Les prestataires de s</w:t>
      </w:r>
      <w:r w:rsidR="00CB6566" w:rsidRPr="00876EF0">
        <w:rPr>
          <w:noProof w:val="0"/>
          <w:shd w:val="clear" w:color="auto" w:fill="FFFFFF"/>
        </w:rPr>
        <w:t>ervice</w:t>
      </w:r>
      <w:r w:rsidR="00BC0772" w:rsidRPr="00876EF0">
        <w:rPr>
          <w:noProof w:val="0"/>
          <w:shd w:val="clear" w:color="auto" w:fill="FFFFFF"/>
        </w:rPr>
        <w:t>s</w:t>
      </w:r>
      <w:r w:rsidR="00CB6566" w:rsidRPr="00876EF0">
        <w:rPr>
          <w:noProof w:val="0"/>
          <w:shd w:val="clear" w:color="auto" w:fill="FFFFFF"/>
        </w:rPr>
        <w:t xml:space="preserve"> </w:t>
      </w:r>
      <w:r w:rsidR="00BC0772" w:rsidRPr="00876EF0">
        <w:rPr>
          <w:noProof w:val="0"/>
          <w:shd w:val="clear" w:color="auto" w:fill="FFFFFF"/>
        </w:rPr>
        <w:t xml:space="preserve">sont tenus de </w:t>
      </w:r>
      <w:r w:rsidR="00423F88" w:rsidRPr="00876EF0">
        <w:rPr>
          <w:noProof w:val="0"/>
          <w:shd w:val="clear" w:color="auto" w:fill="FFFFFF"/>
        </w:rPr>
        <w:t>garantir l</w:t>
      </w:r>
      <w:r w:rsidR="00623DDE" w:rsidRPr="00876EF0">
        <w:rPr>
          <w:noProof w:val="0"/>
          <w:shd w:val="clear" w:color="auto" w:fill="FFFFFF"/>
        </w:rPr>
        <w:t>’</w:t>
      </w:r>
      <w:r w:rsidR="00423F88" w:rsidRPr="00876EF0">
        <w:rPr>
          <w:noProof w:val="0"/>
          <w:shd w:val="clear" w:color="auto" w:fill="FFFFFF"/>
        </w:rPr>
        <w:t xml:space="preserve">accessibilité des centres de réadaptation médicale pour les personnes handicapées </w:t>
      </w:r>
      <w:r w:rsidR="00CB6566" w:rsidRPr="00876EF0">
        <w:rPr>
          <w:noProof w:val="0"/>
          <w:shd w:val="clear" w:color="auto" w:fill="FFFFFF"/>
        </w:rPr>
        <w:t>(</w:t>
      </w:r>
      <w:r w:rsidR="00423F88" w:rsidRPr="00876EF0">
        <w:rPr>
          <w:noProof w:val="0"/>
          <w:shd w:val="clear" w:color="auto" w:fill="FFFFFF"/>
        </w:rPr>
        <w:t>élimination des obstacles architecturaux</w:t>
      </w:r>
      <w:r w:rsidR="00CB6566" w:rsidRPr="00876EF0">
        <w:rPr>
          <w:noProof w:val="0"/>
          <w:shd w:val="clear" w:color="auto" w:fill="FFFFFF"/>
        </w:rPr>
        <w:t>).</w:t>
      </w:r>
      <w:r w:rsidR="00CB6566" w:rsidRPr="00876EF0">
        <w:rPr>
          <w:noProof w:val="0"/>
        </w:rPr>
        <w:t xml:space="preserve"> </w:t>
      </w:r>
    </w:p>
    <w:p w:rsidR="00CB6566" w:rsidRPr="00876EF0" w:rsidRDefault="00D800C1" w:rsidP="00D800C1">
      <w:pPr>
        <w:pStyle w:val="SingleTxtG"/>
        <w:rPr>
          <w:noProof w:val="0"/>
        </w:rPr>
      </w:pPr>
      <w:r w:rsidRPr="00876EF0">
        <w:rPr>
          <w:noProof w:val="0"/>
        </w:rPr>
        <w:t>395.</w:t>
      </w:r>
      <w:r w:rsidRPr="00876EF0">
        <w:rPr>
          <w:noProof w:val="0"/>
        </w:rPr>
        <w:tab/>
      </w:r>
      <w:r w:rsidR="00E015CC" w:rsidRPr="00876EF0">
        <w:rPr>
          <w:noProof w:val="0"/>
        </w:rPr>
        <w:t>Dans le cas des personnes handicapées qui résident dans de petites localités et dans les zone</w:t>
      </w:r>
      <w:r w:rsidR="00EB54F7" w:rsidRPr="00876EF0">
        <w:rPr>
          <w:noProof w:val="0"/>
        </w:rPr>
        <w:t>s</w:t>
      </w:r>
      <w:r w:rsidR="00E015CC" w:rsidRPr="00876EF0">
        <w:rPr>
          <w:noProof w:val="0"/>
        </w:rPr>
        <w:t xml:space="preserve"> rurales, la réadaptation médicale est assurée à leur domicile si elles ne peuvent pas se rendre dans les locaux des prestataires de services. </w:t>
      </w:r>
    </w:p>
    <w:p w:rsidR="00CB6566" w:rsidRPr="00876EF0" w:rsidRDefault="00D800C1" w:rsidP="00D800C1">
      <w:pPr>
        <w:pStyle w:val="SingleTxtG"/>
        <w:rPr>
          <w:b/>
          <w:bCs/>
          <w:noProof w:val="0"/>
          <w:shd w:val="clear" w:color="auto" w:fill="FFFFFF"/>
        </w:rPr>
      </w:pPr>
      <w:r w:rsidRPr="00876EF0">
        <w:rPr>
          <w:bCs/>
          <w:noProof w:val="0"/>
        </w:rPr>
        <w:t>396.</w:t>
      </w:r>
      <w:r w:rsidRPr="00876EF0">
        <w:rPr>
          <w:bCs/>
          <w:noProof w:val="0"/>
        </w:rPr>
        <w:tab/>
      </w:r>
      <w:r w:rsidR="00E015CC" w:rsidRPr="00876EF0">
        <w:rPr>
          <w:bCs/>
          <w:noProof w:val="0"/>
        </w:rPr>
        <w:t>En vertu de la loi sur le système d</w:t>
      </w:r>
      <w:r w:rsidR="00623DDE" w:rsidRPr="00876EF0">
        <w:rPr>
          <w:bCs/>
          <w:noProof w:val="0"/>
        </w:rPr>
        <w:t>’</w:t>
      </w:r>
      <w:r w:rsidR="00E015CC" w:rsidRPr="00876EF0">
        <w:rPr>
          <w:bCs/>
          <w:noProof w:val="0"/>
        </w:rPr>
        <w:t>assurances sociales, la Caisse d</w:t>
      </w:r>
      <w:r w:rsidR="00623DDE" w:rsidRPr="00876EF0">
        <w:rPr>
          <w:bCs/>
          <w:noProof w:val="0"/>
        </w:rPr>
        <w:t>’</w:t>
      </w:r>
      <w:r w:rsidR="00E015CC" w:rsidRPr="00876EF0">
        <w:rPr>
          <w:bCs/>
          <w:noProof w:val="0"/>
        </w:rPr>
        <w:t>assurances sociales a la haute main sur les activités de prévention de l</w:t>
      </w:r>
      <w:r w:rsidR="00623DDE" w:rsidRPr="00876EF0">
        <w:rPr>
          <w:bCs/>
          <w:noProof w:val="0"/>
        </w:rPr>
        <w:t>’</w:t>
      </w:r>
      <w:r w:rsidR="00E015CC" w:rsidRPr="00876EF0">
        <w:rPr>
          <w:bCs/>
          <w:noProof w:val="0"/>
        </w:rPr>
        <w:t>incapacité de travail de ses assurés</w:t>
      </w:r>
      <w:r w:rsidR="00CB6566" w:rsidRPr="00876EF0">
        <w:rPr>
          <w:noProof w:val="0"/>
          <w:shd w:val="clear" w:color="auto" w:fill="FFFFFF"/>
        </w:rPr>
        <w:t xml:space="preserve">. </w:t>
      </w:r>
      <w:r w:rsidR="00E015CC" w:rsidRPr="00876EF0">
        <w:rPr>
          <w:noProof w:val="0"/>
          <w:shd w:val="clear" w:color="auto" w:fill="FFFFFF"/>
        </w:rPr>
        <w:t>Ces activités concernent la réadaptation médicale des assurés qui risquent une incapacité totale ou partielle de travail, les personnes ayant droit à une prestation de maladie ou de réadaptation lorsqu</w:t>
      </w:r>
      <w:r w:rsidR="00623DDE" w:rsidRPr="00876EF0">
        <w:rPr>
          <w:noProof w:val="0"/>
          <w:shd w:val="clear" w:color="auto" w:fill="FFFFFF"/>
        </w:rPr>
        <w:t>’</w:t>
      </w:r>
      <w:r w:rsidR="00E015CC" w:rsidRPr="00876EF0">
        <w:rPr>
          <w:noProof w:val="0"/>
          <w:shd w:val="clear" w:color="auto" w:fill="FFFFFF"/>
        </w:rPr>
        <w:t>elles n</w:t>
      </w:r>
      <w:r w:rsidR="00623DDE" w:rsidRPr="00876EF0">
        <w:rPr>
          <w:noProof w:val="0"/>
          <w:shd w:val="clear" w:color="auto" w:fill="FFFFFF"/>
        </w:rPr>
        <w:t>’</w:t>
      </w:r>
      <w:r w:rsidR="00E015CC" w:rsidRPr="00876EF0">
        <w:rPr>
          <w:noProof w:val="0"/>
          <w:shd w:val="clear" w:color="auto" w:fill="FFFFFF"/>
        </w:rPr>
        <w:t>ont plus droit à l</w:t>
      </w:r>
      <w:r w:rsidR="00623DDE" w:rsidRPr="00876EF0">
        <w:rPr>
          <w:noProof w:val="0"/>
          <w:shd w:val="clear" w:color="auto" w:fill="FFFFFF"/>
        </w:rPr>
        <w:t>’</w:t>
      </w:r>
      <w:r w:rsidR="00E015CC" w:rsidRPr="00876EF0">
        <w:rPr>
          <w:noProof w:val="0"/>
          <w:shd w:val="clear" w:color="auto" w:fill="FFFFFF"/>
        </w:rPr>
        <w:t>assurance maladie ou accidents et les personnes touchant une pension temporaire d</w:t>
      </w:r>
      <w:r w:rsidR="00623DDE" w:rsidRPr="00876EF0">
        <w:rPr>
          <w:noProof w:val="0"/>
          <w:shd w:val="clear" w:color="auto" w:fill="FFFFFF"/>
        </w:rPr>
        <w:t>’</w:t>
      </w:r>
      <w:r w:rsidR="00E015CC" w:rsidRPr="00876EF0">
        <w:rPr>
          <w:noProof w:val="0"/>
          <w:shd w:val="clear" w:color="auto" w:fill="FFFFFF"/>
        </w:rPr>
        <w:t>incapacité de travail</w:t>
      </w:r>
      <w:r w:rsidR="00CB6566" w:rsidRPr="00876EF0">
        <w:rPr>
          <w:noProof w:val="0"/>
          <w:shd w:val="clear" w:color="auto" w:fill="FFFFFF"/>
        </w:rPr>
        <w:t xml:space="preserve">. </w:t>
      </w:r>
    </w:p>
    <w:p w:rsidR="00CB6566" w:rsidRPr="00876EF0" w:rsidRDefault="00D800C1" w:rsidP="00D800C1">
      <w:pPr>
        <w:pStyle w:val="SingleTxtG"/>
        <w:rPr>
          <w:b/>
          <w:bCs/>
          <w:noProof w:val="0"/>
          <w:shd w:val="clear" w:color="auto" w:fill="FFFFFF"/>
        </w:rPr>
      </w:pPr>
      <w:r w:rsidRPr="00876EF0">
        <w:rPr>
          <w:bCs/>
          <w:noProof w:val="0"/>
        </w:rPr>
        <w:t>397.</w:t>
      </w:r>
      <w:r w:rsidRPr="00876EF0">
        <w:rPr>
          <w:bCs/>
          <w:noProof w:val="0"/>
        </w:rPr>
        <w:tab/>
      </w:r>
      <w:r w:rsidR="00E015CC" w:rsidRPr="00876EF0">
        <w:rPr>
          <w:bCs/>
          <w:noProof w:val="0"/>
        </w:rPr>
        <w:t xml:space="preserve">La loi sur la sécurité sociale des agriculteurs fait obligation au Fonds de protection sociale agricole </w:t>
      </w:r>
      <w:r w:rsidR="00E015CC" w:rsidRPr="00876EF0">
        <w:rPr>
          <w:noProof w:val="0"/>
          <w:shd w:val="clear" w:color="auto" w:fill="FFFFFF"/>
        </w:rPr>
        <w:t>de fournir un appui aux assurés et aux personnes ayant droit à des prestations d</w:t>
      </w:r>
      <w:r w:rsidR="00623DDE" w:rsidRPr="00876EF0">
        <w:rPr>
          <w:noProof w:val="0"/>
          <w:shd w:val="clear" w:color="auto" w:fill="FFFFFF"/>
        </w:rPr>
        <w:t>’</w:t>
      </w:r>
      <w:r w:rsidR="00E015CC" w:rsidRPr="00876EF0">
        <w:rPr>
          <w:noProof w:val="0"/>
          <w:shd w:val="clear" w:color="auto" w:fill="FFFFFF"/>
        </w:rPr>
        <w:t>assurance qui sont dans l</w:t>
      </w:r>
      <w:r w:rsidR="00623DDE" w:rsidRPr="00876EF0">
        <w:rPr>
          <w:noProof w:val="0"/>
          <w:shd w:val="clear" w:color="auto" w:fill="FFFFFF"/>
        </w:rPr>
        <w:t>’</w:t>
      </w:r>
      <w:r w:rsidR="00E015CC" w:rsidRPr="00876EF0">
        <w:rPr>
          <w:noProof w:val="0"/>
          <w:shd w:val="clear" w:color="auto" w:fill="FFFFFF"/>
        </w:rPr>
        <w:t>incapacité totale de travailler dans une exploitation agricole, mais ont une chance de pouvoir retravailler à la suite d</w:t>
      </w:r>
      <w:r w:rsidR="00623DDE" w:rsidRPr="00876EF0">
        <w:rPr>
          <w:noProof w:val="0"/>
          <w:shd w:val="clear" w:color="auto" w:fill="FFFFFF"/>
        </w:rPr>
        <w:t>’</w:t>
      </w:r>
      <w:r w:rsidR="00E015CC" w:rsidRPr="00876EF0">
        <w:rPr>
          <w:noProof w:val="0"/>
          <w:shd w:val="clear" w:color="auto" w:fill="FFFFFF"/>
        </w:rPr>
        <w:t>un traitement et d</w:t>
      </w:r>
      <w:r w:rsidR="00623DDE" w:rsidRPr="00876EF0">
        <w:rPr>
          <w:noProof w:val="0"/>
          <w:shd w:val="clear" w:color="auto" w:fill="FFFFFF"/>
        </w:rPr>
        <w:t>’</w:t>
      </w:r>
      <w:r w:rsidR="00E015CC" w:rsidRPr="00876EF0">
        <w:rPr>
          <w:noProof w:val="0"/>
          <w:shd w:val="clear" w:color="auto" w:fill="FFFFFF"/>
        </w:rPr>
        <w:t>une réadaptation</w:t>
      </w:r>
      <w:r w:rsidR="00CB6566" w:rsidRPr="00876EF0">
        <w:rPr>
          <w:noProof w:val="0"/>
          <w:shd w:val="clear" w:color="auto" w:fill="FFFFFF"/>
        </w:rPr>
        <w:t>, o</w:t>
      </w:r>
      <w:r w:rsidR="00E015CC" w:rsidRPr="00876EF0">
        <w:rPr>
          <w:noProof w:val="0"/>
          <w:shd w:val="clear" w:color="auto" w:fill="FFFFFF"/>
        </w:rPr>
        <w:t xml:space="preserve">u qui </w:t>
      </w:r>
      <w:r w:rsidR="00CB6566" w:rsidRPr="00876EF0">
        <w:rPr>
          <w:noProof w:val="0"/>
          <w:shd w:val="clear" w:color="auto" w:fill="FFFFFF"/>
        </w:rPr>
        <w:t>r</w:t>
      </w:r>
      <w:r w:rsidR="00E015CC" w:rsidRPr="00876EF0">
        <w:rPr>
          <w:noProof w:val="0"/>
          <w:shd w:val="clear" w:color="auto" w:fill="FFFFFF"/>
        </w:rPr>
        <w:t>isquent une incapacité totale de travail dans une exploitation agricole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398.</w:t>
      </w:r>
      <w:r w:rsidRPr="00876EF0">
        <w:rPr>
          <w:noProof w:val="0"/>
        </w:rPr>
        <w:tab/>
      </w:r>
      <w:r w:rsidR="00E015CC" w:rsidRPr="00876EF0">
        <w:rPr>
          <w:noProof w:val="0"/>
        </w:rPr>
        <w:t xml:space="preserve">Le règlement du Ministre de la santé et de la protection sociale concernant </w:t>
      </w:r>
      <w:r w:rsidR="00E015CC" w:rsidRPr="00876EF0">
        <w:rPr>
          <w:noProof w:val="0"/>
          <w:shd w:val="clear" w:color="auto" w:fill="FFFFFF"/>
        </w:rPr>
        <w:t>l</w:t>
      </w:r>
      <w:r w:rsidR="00623DDE" w:rsidRPr="00876EF0">
        <w:rPr>
          <w:noProof w:val="0"/>
          <w:shd w:val="clear" w:color="auto" w:fill="FFFFFF"/>
        </w:rPr>
        <w:t>’</w:t>
      </w:r>
      <w:r w:rsidR="00CB6566" w:rsidRPr="00876EF0">
        <w:rPr>
          <w:noProof w:val="0"/>
        </w:rPr>
        <w:t xml:space="preserve">organisation </w:t>
      </w:r>
      <w:r w:rsidR="00E015CC" w:rsidRPr="00876EF0">
        <w:rPr>
          <w:noProof w:val="0"/>
        </w:rPr>
        <w:t>et la portée de la réadaptation médicale dans des maisons de santé</w:t>
      </w:r>
      <w:r w:rsidR="00CB6566" w:rsidRPr="00876EF0">
        <w:rPr>
          <w:rStyle w:val="Appelnotedebasdep"/>
          <w:noProof w:val="0"/>
          <w:shd w:val="clear" w:color="auto" w:fill="FFFFFF"/>
        </w:rPr>
        <w:footnoteReference w:id="5"/>
      </w:r>
      <w:r w:rsidR="00CB6566" w:rsidRPr="00876EF0">
        <w:rPr>
          <w:noProof w:val="0"/>
          <w:shd w:val="clear" w:color="auto" w:fill="FFFFFF"/>
        </w:rPr>
        <w:t xml:space="preserve"> </w:t>
      </w:r>
      <w:r w:rsidR="00CB60FE" w:rsidRPr="00876EF0">
        <w:rPr>
          <w:noProof w:val="0"/>
          <w:shd w:val="clear" w:color="auto" w:fill="FFFFFF"/>
        </w:rPr>
        <w:t>a garanti que cette réadaptation comporterait les volets ci-après</w:t>
      </w:r>
      <w:r w:rsidR="00EB2B33" w:rsidRPr="00876EF0">
        <w:rPr>
          <w:noProof w:val="0"/>
          <w:shd w:val="clear" w:color="auto" w:fill="FFFFFF"/>
        </w:rPr>
        <w:t> :</w:t>
      </w:r>
    </w:p>
    <w:p w:rsidR="00CB6566" w:rsidRPr="00876EF0" w:rsidRDefault="00CB60FE" w:rsidP="001212F0">
      <w:pPr>
        <w:pStyle w:val="Bullet1G"/>
        <w:rPr>
          <w:noProof w:val="0"/>
          <w:shd w:val="clear" w:color="auto" w:fill="FFFFFF"/>
        </w:rPr>
      </w:pPr>
      <w:r w:rsidRPr="00876EF0">
        <w:rPr>
          <w:noProof w:val="0"/>
        </w:rPr>
        <w:t>Examen médical et diagnostic spécialisé concernant la réadaptation</w:t>
      </w:r>
      <w:r w:rsidR="00C864BF" w:rsidRPr="00876EF0">
        <w:rPr>
          <w:noProof w:val="0"/>
        </w:rPr>
        <w:t> </w:t>
      </w:r>
      <w:r w:rsidR="00C864BF" w:rsidRPr="00876EF0">
        <w:rPr>
          <w:noProof w:val="0"/>
          <w:shd w:val="clear" w:color="auto" w:fill="FFFFFF"/>
        </w:rPr>
        <w:t>;</w:t>
      </w:r>
    </w:p>
    <w:p w:rsidR="00CB6566" w:rsidRPr="00876EF0" w:rsidRDefault="008D50CA" w:rsidP="001212F0">
      <w:pPr>
        <w:pStyle w:val="Bullet1G"/>
        <w:rPr>
          <w:noProof w:val="0"/>
          <w:shd w:val="clear" w:color="auto" w:fill="FFFFFF"/>
        </w:rPr>
      </w:pPr>
      <w:r w:rsidRPr="00876EF0">
        <w:rPr>
          <w:noProof w:val="0"/>
          <w:shd w:val="clear" w:color="auto" w:fill="FFFFFF"/>
        </w:rPr>
        <w:t>T</w:t>
      </w:r>
      <w:r w:rsidR="00CB60FE" w:rsidRPr="00876EF0">
        <w:rPr>
          <w:noProof w:val="0"/>
          <w:shd w:val="clear" w:color="auto" w:fill="FFFFFF"/>
        </w:rPr>
        <w:t>hé</w:t>
      </w:r>
      <w:r w:rsidR="00CB6566" w:rsidRPr="00876EF0">
        <w:rPr>
          <w:noProof w:val="0"/>
          <w:shd w:val="clear" w:color="auto" w:fill="FFFFFF"/>
        </w:rPr>
        <w:t>rap</w:t>
      </w:r>
      <w:r w:rsidR="00CB60FE" w:rsidRPr="00876EF0">
        <w:rPr>
          <w:noProof w:val="0"/>
          <w:shd w:val="clear" w:color="auto" w:fill="FFFFFF"/>
        </w:rPr>
        <w:t>ie</w:t>
      </w:r>
      <w:r w:rsidR="00CB6566" w:rsidRPr="00876EF0">
        <w:rPr>
          <w:noProof w:val="0"/>
          <w:shd w:val="clear" w:color="auto" w:fill="FFFFFF"/>
        </w:rPr>
        <w:t xml:space="preserve">, </w:t>
      </w:r>
      <w:r w:rsidR="00CB60FE" w:rsidRPr="00876EF0">
        <w:rPr>
          <w:noProof w:val="0"/>
          <w:shd w:val="clear" w:color="auto" w:fill="FFFFFF"/>
        </w:rPr>
        <w:t xml:space="preserve">en particulier </w:t>
      </w:r>
      <w:r w:rsidR="00CB6566" w:rsidRPr="00876EF0">
        <w:rPr>
          <w:noProof w:val="0"/>
          <w:shd w:val="clear" w:color="auto" w:fill="FFFFFF"/>
        </w:rPr>
        <w:t>physioth</w:t>
      </w:r>
      <w:r w:rsidR="00CB60FE" w:rsidRPr="00876EF0">
        <w:rPr>
          <w:noProof w:val="0"/>
          <w:shd w:val="clear" w:color="auto" w:fill="FFFFFF"/>
        </w:rPr>
        <w:t>é</w:t>
      </w:r>
      <w:r w:rsidR="00CB6566" w:rsidRPr="00876EF0">
        <w:rPr>
          <w:noProof w:val="0"/>
          <w:shd w:val="clear" w:color="auto" w:fill="FFFFFF"/>
        </w:rPr>
        <w:t>rap</w:t>
      </w:r>
      <w:r w:rsidR="00CB60FE" w:rsidRPr="00876EF0">
        <w:rPr>
          <w:noProof w:val="0"/>
          <w:shd w:val="clear" w:color="auto" w:fill="FFFFFF"/>
        </w:rPr>
        <w:t>ie et exercices de mobilité</w:t>
      </w:r>
      <w:r w:rsidR="00C864BF" w:rsidRPr="00876EF0">
        <w:rPr>
          <w:noProof w:val="0"/>
          <w:shd w:val="clear" w:color="auto" w:fill="FFFFFF"/>
        </w:rPr>
        <w:t> ;</w:t>
      </w:r>
    </w:p>
    <w:p w:rsidR="00CB6566" w:rsidRPr="00876EF0" w:rsidRDefault="000740F4" w:rsidP="001212F0">
      <w:pPr>
        <w:pStyle w:val="Bullet1G"/>
        <w:rPr>
          <w:noProof w:val="0"/>
          <w:shd w:val="clear" w:color="auto" w:fill="FFFFFF"/>
        </w:rPr>
      </w:pPr>
      <w:r w:rsidRPr="00876EF0">
        <w:rPr>
          <w:noProof w:val="0"/>
        </w:rPr>
        <w:t>Services de soins p</w:t>
      </w:r>
      <w:r w:rsidR="00CB6566" w:rsidRPr="00876EF0">
        <w:rPr>
          <w:noProof w:val="0"/>
          <w:shd w:val="clear" w:color="auto" w:fill="FFFFFF"/>
        </w:rPr>
        <w:t>sychologi</w:t>
      </w:r>
      <w:r w:rsidRPr="00876EF0">
        <w:rPr>
          <w:noProof w:val="0"/>
          <w:shd w:val="clear" w:color="auto" w:fill="FFFFFF"/>
        </w:rPr>
        <w:t>ques</w:t>
      </w:r>
      <w:r w:rsidR="00CB6566" w:rsidRPr="00876EF0">
        <w:rPr>
          <w:noProof w:val="0"/>
          <w:shd w:val="clear" w:color="auto" w:fill="FFFFFF"/>
        </w:rPr>
        <w:t xml:space="preserve">, </w:t>
      </w:r>
      <w:r w:rsidRPr="00876EF0">
        <w:rPr>
          <w:noProof w:val="0"/>
          <w:shd w:val="clear" w:color="auto" w:fill="FFFFFF"/>
        </w:rPr>
        <w:t xml:space="preserve">y compris </w:t>
      </w:r>
      <w:r w:rsidR="00CB6566" w:rsidRPr="00876EF0">
        <w:rPr>
          <w:noProof w:val="0"/>
          <w:shd w:val="clear" w:color="auto" w:fill="FFFFFF"/>
        </w:rPr>
        <w:t>psycho</w:t>
      </w:r>
      <w:r w:rsidRPr="00876EF0">
        <w:rPr>
          <w:noProof w:val="0"/>
          <w:shd w:val="clear" w:color="auto" w:fill="FFFFFF"/>
        </w:rPr>
        <w:t>thérapiques</w:t>
      </w:r>
      <w:r w:rsidR="00C864BF" w:rsidRPr="00876EF0">
        <w:rPr>
          <w:noProof w:val="0"/>
          <w:shd w:val="clear" w:color="auto" w:fill="FFFFFF"/>
        </w:rPr>
        <w:t> ;</w:t>
      </w:r>
    </w:p>
    <w:p w:rsidR="00CB6566" w:rsidRPr="00876EF0" w:rsidRDefault="000740F4" w:rsidP="001212F0">
      <w:pPr>
        <w:pStyle w:val="Bullet1G"/>
        <w:rPr>
          <w:noProof w:val="0"/>
          <w:shd w:val="clear" w:color="auto" w:fill="FFFFFF"/>
        </w:rPr>
      </w:pPr>
      <w:r w:rsidRPr="00876EF0">
        <w:rPr>
          <w:noProof w:val="0"/>
          <w:shd w:val="clear" w:color="auto" w:fill="FFFFFF"/>
        </w:rPr>
        <w:t xml:space="preserve">Fourniture de </w:t>
      </w:r>
      <w:r w:rsidR="00CB6566" w:rsidRPr="00876EF0">
        <w:rPr>
          <w:noProof w:val="0"/>
          <w:shd w:val="clear" w:color="auto" w:fill="FFFFFF"/>
        </w:rPr>
        <w:t>m</w:t>
      </w:r>
      <w:r w:rsidRPr="00876EF0">
        <w:rPr>
          <w:noProof w:val="0"/>
          <w:shd w:val="clear" w:color="auto" w:fill="FFFFFF"/>
        </w:rPr>
        <w:t>é</w:t>
      </w:r>
      <w:r w:rsidR="00CB6566" w:rsidRPr="00876EF0">
        <w:rPr>
          <w:noProof w:val="0"/>
          <w:shd w:val="clear" w:color="auto" w:fill="FFFFFF"/>
        </w:rPr>
        <w:t>dica</w:t>
      </w:r>
      <w:r w:rsidRPr="00876EF0">
        <w:rPr>
          <w:noProof w:val="0"/>
          <w:shd w:val="clear" w:color="auto" w:fill="FFFFFF"/>
        </w:rPr>
        <w:t xml:space="preserve">ments aux fins de la </w:t>
      </w:r>
      <w:r w:rsidR="00CB6566" w:rsidRPr="00876EF0">
        <w:rPr>
          <w:noProof w:val="0"/>
          <w:shd w:val="clear" w:color="auto" w:fill="FFFFFF"/>
        </w:rPr>
        <w:t>r</w:t>
      </w:r>
      <w:r w:rsidRPr="00876EF0">
        <w:rPr>
          <w:noProof w:val="0"/>
          <w:shd w:val="clear" w:color="auto" w:fill="FFFFFF"/>
        </w:rPr>
        <w:t>éadaptation</w:t>
      </w:r>
      <w:r w:rsidR="00C864BF" w:rsidRPr="00876EF0">
        <w:rPr>
          <w:noProof w:val="0"/>
          <w:shd w:val="clear" w:color="auto" w:fill="FFFFFF"/>
        </w:rPr>
        <w:t> ;</w:t>
      </w:r>
    </w:p>
    <w:p w:rsidR="00CB6566" w:rsidRPr="00876EF0" w:rsidRDefault="000740F4" w:rsidP="001212F0">
      <w:pPr>
        <w:pStyle w:val="Bullet1G"/>
        <w:rPr>
          <w:noProof w:val="0"/>
          <w:shd w:val="clear" w:color="auto" w:fill="FFFFFF"/>
        </w:rPr>
      </w:pPr>
      <w:r w:rsidRPr="00876EF0">
        <w:rPr>
          <w:noProof w:val="0"/>
        </w:rPr>
        <w:t>Fourniture d</w:t>
      </w:r>
      <w:r w:rsidR="00623DDE" w:rsidRPr="00876EF0">
        <w:rPr>
          <w:noProof w:val="0"/>
        </w:rPr>
        <w:t>’</w:t>
      </w:r>
      <w:r w:rsidRPr="00876EF0">
        <w:rPr>
          <w:noProof w:val="0"/>
        </w:rPr>
        <w:t xml:space="preserve">articles </w:t>
      </w:r>
      <w:r w:rsidR="00CB6566" w:rsidRPr="00876EF0">
        <w:rPr>
          <w:noProof w:val="0"/>
          <w:shd w:val="clear" w:color="auto" w:fill="FFFFFF"/>
        </w:rPr>
        <w:t>orthop</w:t>
      </w:r>
      <w:r w:rsidRPr="00876EF0">
        <w:rPr>
          <w:noProof w:val="0"/>
          <w:shd w:val="clear" w:color="auto" w:fill="FFFFFF"/>
        </w:rPr>
        <w:t>édiques et d</w:t>
      </w:r>
      <w:r w:rsidR="00623DDE" w:rsidRPr="00876EF0">
        <w:rPr>
          <w:noProof w:val="0"/>
          <w:shd w:val="clear" w:color="auto" w:fill="FFFFFF"/>
        </w:rPr>
        <w:t>’</w:t>
      </w:r>
      <w:r w:rsidRPr="00876EF0">
        <w:rPr>
          <w:noProof w:val="0"/>
          <w:shd w:val="clear" w:color="auto" w:fill="FFFFFF"/>
        </w:rPr>
        <w:t>équipements de réadaptation</w:t>
      </w:r>
      <w:r w:rsidR="00CB6566" w:rsidRPr="00876EF0">
        <w:rPr>
          <w:noProof w:val="0"/>
          <w:shd w:val="clear" w:color="auto" w:fill="FFFFFF"/>
        </w:rPr>
        <w:t xml:space="preserve">. </w:t>
      </w:r>
    </w:p>
    <w:p w:rsidR="00CB6566" w:rsidRPr="00876EF0" w:rsidRDefault="008D50CA"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0740F4" w:rsidRPr="00876EF0">
        <w:rPr>
          <w:noProof w:val="0"/>
          <w:shd w:val="clear" w:color="auto" w:fill="FFFFFF"/>
        </w:rPr>
        <w:t>Réinsertion professionnelle et sociale</w:t>
      </w:r>
    </w:p>
    <w:p w:rsidR="00CB6566" w:rsidRPr="00876EF0" w:rsidRDefault="00D800C1" w:rsidP="00D800C1">
      <w:pPr>
        <w:pStyle w:val="SingleTxtG"/>
        <w:rPr>
          <w:b/>
          <w:bCs/>
          <w:smallCaps/>
          <w:noProof w:val="0"/>
          <w:shd w:val="clear" w:color="auto" w:fill="FFFFFF"/>
        </w:rPr>
      </w:pPr>
      <w:r w:rsidRPr="00876EF0">
        <w:rPr>
          <w:bCs/>
          <w:smallCaps/>
          <w:noProof w:val="0"/>
        </w:rPr>
        <w:t>399.</w:t>
      </w:r>
      <w:r w:rsidRPr="00876EF0">
        <w:rPr>
          <w:bCs/>
          <w:smallCaps/>
          <w:noProof w:val="0"/>
        </w:rPr>
        <w:tab/>
      </w:r>
      <w:r w:rsidR="00207A66" w:rsidRPr="00876EF0">
        <w:rPr>
          <w:noProof w:val="0"/>
        </w:rPr>
        <w:t>La loi sur la réinsertion professionnelle et sociale dispose que la réadaptation des personnes handicapées comprend des activités de caractère administratif, mé</w:t>
      </w:r>
      <w:r w:rsidR="00CB6566" w:rsidRPr="00876EF0">
        <w:rPr>
          <w:noProof w:val="0"/>
        </w:rPr>
        <w:t>dical, psychologi</w:t>
      </w:r>
      <w:r w:rsidR="00207A66" w:rsidRPr="00876EF0">
        <w:rPr>
          <w:noProof w:val="0"/>
        </w:rPr>
        <w:t>que</w:t>
      </w:r>
      <w:r w:rsidR="00CB6566" w:rsidRPr="00876EF0">
        <w:rPr>
          <w:noProof w:val="0"/>
        </w:rPr>
        <w:t>, techni</w:t>
      </w:r>
      <w:r w:rsidR="00207A66" w:rsidRPr="00876EF0">
        <w:rPr>
          <w:noProof w:val="0"/>
        </w:rPr>
        <w:t>que</w:t>
      </w:r>
      <w:r w:rsidR="00CB6566" w:rsidRPr="00876EF0">
        <w:rPr>
          <w:noProof w:val="0"/>
        </w:rPr>
        <w:t xml:space="preserve">, </w:t>
      </w:r>
      <w:r w:rsidR="00207A66" w:rsidRPr="00876EF0">
        <w:rPr>
          <w:noProof w:val="0"/>
        </w:rPr>
        <w:t>éducatif et social et ayant trait à la formation</w:t>
      </w:r>
      <w:r w:rsidR="00CB6566" w:rsidRPr="00876EF0">
        <w:rPr>
          <w:noProof w:val="0"/>
        </w:rPr>
        <w:t>.</w:t>
      </w:r>
      <w:r w:rsidR="00CB6566" w:rsidRPr="00876EF0">
        <w:rPr>
          <w:b/>
          <w:bCs/>
          <w:smallCaps/>
          <w:noProof w:val="0"/>
          <w:shd w:val="clear" w:color="auto" w:fill="FFFFFF"/>
        </w:rPr>
        <w:t xml:space="preserve"> </w:t>
      </w:r>
    </w:p>
    <w:p w:rsidR="00CB6566" w:rsidRPr="00876EF0" w:rsidRDefault="00D800C1" w:rsidP="00D800C1">
      <w:pPr>
        <w:pStyle w:val="SingleTxtG"/>
        <w:rPr>
          <w:b/>
          <w:bCs/>
          <w:smallCaps/>
          <w:noProof w:val="0"/>
          <w:shd w:val="clear" w:color="auto" w:fill="FFFFFF"/>
        </w:rPr>
      </w:pPr>
      <w:r w:rsidRPr="00876EF0">
        <w:rPr>
          <w:bCs/>
          <w:smallCaps/>
          <w:noProof w:val="0"/>
        </w:rPr>
        <w:t>400.</w:t>
      </w:r>
      <w:r w:rsidRPr="00876EF0">
        <w:rPr>
          <w:bCs/>
          <w:smallCaps/>
          <w:noProof w:val="0"/>
        </w:rPr>
        <w:tab/>
      </w:r>
      <w:r w:rsidR="00207A66" w:rsidRPr="00876EF0">
        <w:rPr>
          <w:noProof w:val="0"/>
          <w:shd w:val="clear" w:color="auto" w:fill="FFFFFF"/>
        </w:rPr>
        <w:t xml:space="preserve">Conçue pour favoriser la </w:t>
      </w:r>
      <w:r w:rsidR="00CB6566" w:rsidRPr="00876EF0">
        <w:rPr>
          <w:noProof w:val="0"/>
        </w:rPr>
        <w:t>participation</w:t>
      </w:r>
      <w:r w:rsidR="00207A66" w:rsidRPr="00876EF0">
        <w:rPr>
          <w:noProof w:val="0"/>
        </w:rPr>
        <w:t xml:space="preserve"> sociale</w:t>
      </w:r>
      <w:r w:rsidR="00CB6566" w:rsidRPr="00876EF0">
        <w:rPr>
          <w:noProof w:val="0"/>
        </w:rPr>
        <w:t xml:space="preserve">, </w:t>
      </w:r>
      <w:r w:rsidR="00207A66" w:rsidRPr="00876EF0">
        <w:rPr>
          <w:noProof w:val="0"/>
        </w:rPr>
        <w:t xml:space="preserve">la réadaptation </w:t>
      </w:r>
      <w:r w:rsidR="00CB6566" w:rsidRPr="00876EF0">
        <w:rPr>
          <w:noProof w:val="0"/>
        </w:rPr>
        <w:t>social</w:t>
      </w:r>
      <w:r w:rsidR="00207A66" w:rsidRPr="00876EF0">
        <w:rPr>
          <w:noProof w:val="0"/>
        </w:rPr>
        <w:t>e englobe</w:t>
      </w:r>
      <w:r w:rsidR="00EB2B33" w:rsidRPr="00876EF0">
        <w:rPr>
          <w:noProof w:val="0"/>
        </w:rPr>
        <w:t> :</w:t>
      </w:r>
    </w:p>
    <w:p w:rsidR="00CB6566" w:rsidRPr="00876EF0" w:rsidRDefault="00AF67C8" w:rsidP="001212F0">
      <w:pPr>
        <w:pStyle w:val="Bullet1G"/>
        <w:rPr>
          <w:noProof w:val="0"/>
          <w:shd w:val="clear" w:color="auto" w:fill="FFFFFF"/>
        </w:rPr>
      </w:pPr>
      <w:r w:rsidRPr="00876EF0">
        <w:rPr>
          <w:noProof w:val="0"/>
        </w:rPr>
        <w:t>Le d</w:t>
      </w:r>
      <w:r w:rsidR="00207A66" w:rsidRPr="00876EF0">
        <w:rPr>
          <w:noProof w:val="0"/>
          <w:shd w:val="clear" w:color="auto" w:fill="FFFFFF"/>
        </w:rPr>
        <w:t>éveloppement de l</w:t>
      </w:r>
      <w:r w:rsidR="00623DDE" w:rsidRPr="00876EF0">
        <w:rPr>
          <w:noProof w:val="0"/>
          <w:shd w:val="clear" w:color="auto" w:fill="FFFFFF"/>
        </w:rPr>
        <w:t>’</w:t>
      </w:r>
      <w:r w:rsidR="00207A66" w:rsidRPr="00876EF0">
        <w:rPr>
          <w:noProof w:val="0"/>
          <w:shd w:val="clear" w:color="auto" w:fill="FFFFFF"/>
        </w:rPr>
        <w:t>esprit d</w:t>
      </w:r>
      <w:r w:rsidR="00623DDE" w:rsidRPr="00876EF0">
        <w:rPr>
          <w:noProof w:val="0"/>
          <w:shd w:val="clear" w:color="auto" w:fill="FFFFFF"/>
        </w:rPr>
        <w:t>’</w:t>
      </w:r>
      <w:r w:rsidR="00207A66" w:rsidRPr="00876EF0">
        <w:rPr>
          <w:noProof w:val="0"/>
          <w:shd w:val="clear" w:color="auto" w:fill="FFFFFF"/>
        </w:rPr>
        <w:t>initiative personnel</w:t>
      </w:r>
      <w:r w:rsidRPr="00876EF0">
        <w:rPr>
          <w:noProof w:val="0"/>
          <w:shd w:val="clear" w:color="auto" w:fill="FFFFFF"/>
        </w:rPr>
        <w:t>le</w:t>
      </w:r>
      <w:r w:rsidR="00207A66" w:rsidRPr="00876EF0">
        <w:rPr>
          <w:noProof w:val="0"/>
          <w:shd w:val="clear" w:color="auto" w:fill="FFFFFF"/>
        </w:rPr>
        <w:t xml:space="preserve"> et stimulation de l</w:t>
      </w:r>
      <w:r w:rsidR="00623DDE" w:rsidRPr="00876EF0">
        <w:rPr>
          <w:noProof w:val="0"/>
          <w:shd w:val="clear" w:color="auto" w:fill="FFFFFF"/>
        </w:rPr>
        <w:t>’</w:t>
      </w:r>
      <w:r w:rsidR="00207A66" w:rsidRPr="00876EF0">
        <w:rPr>
          <w:noProof w:val="0"/>
          <w:shd w:val="clear" w:color="auto" w:fill="FFFFFF"/>
        </w:rPr>
        <w:t>activité sociale</w:t>
      </w:r>
      <w:r w:rsidR="00C864BF" w:rsidRPr="00876EF0">
        <w:rPr>
          <w:noProof w:val="0"/>
          <w:shd w:val="clear" w:color="auto" w:fill="FFFFFF"/>
        </w:rPr>
        <w:t> ;</w:t>
      </w:r>
    </w:p>
    <w:p w:rsidR="00CB6566" w:rsidRPr="00876EF0" w:rsidRDefault="00AF67C8" w:rsidP="001212F0">
      <w:pPr>
        <w:pStyle w:val="Bullet1G"/>
        <w:rPr>
          <w:noProof w:val="0"/>
          <w:shd w:val="clear" w:color="auto" w:fill="FFFFFF"/>
        </w:rPr>
      </w:pPr>
      <w:r w:rsidRPr="00876EF0">
        <w:rPr>
          <w:noProof w:val="0"/>
        </w:rPr>
        <w:t>Le d</w:t>
      </w:r>
      <w:r w:rsidR="00207A66" w:rsidRPr="00876EF0">
        <w:rPr>
          <w:noProof w:val="0"/>
        </w:rPr>
        <w:t>éveloppement d</w:t>
      </w:r>
      <w:r w:rsidR="00623DDE" w:rsidRPr="00876EF0">
        <w:rPr>
          <w:noProof w:val="0"/>
        </w:rPr>
        <w:t>’</w:t>
      </w:r>
      <w:r w:rsidR="00207A66" w:rsidRPr="00876EF0">
        <w:rPr>
          <w:noProof w:val="0"/>
        </w:rPr>
        <w:t>une aptitude à remplir des rôles sociaux sans assistance extérieure</w:t>
      </w:r>
      <w:r w:rsidR="00C864BF" w:rsidRPr="00876EF0">
        <w:rPr>
          <w:noProof w:val="0"/>
        </w:rPr>
        <w:t> </w:t>
      </w:r>
      <w:r w:rsidR="00C864BF" w:rsidRPr="00876EF0">
        <w:rPr>
          <w:noProof w:val="0"/>
          <w:shd w:val="clear" w:color="auto" w:fill="FFFFFF"/>
        </w:rPr>
        <w:t>;</w:t>
      </w:r>
    </w:p>
    <w:p w:rsidR="00CB6566" w:rsidRPr="00876EF0" w:rsidRDefault="00AF67C8" w:rsidP="001212F0">
      <w:pPr>
        <w:pStyle w:val="Bullet1G"/>
        <w:rPr>
          <w:noProof w:val="0"/>
          <w:shd w:val="clear" w:color="auto" w:fill="FFFFFF"/>
        </w:rPr>
      </w:pPr>
      <w:r w:rsidRPr="00876EF0">
        <w:rPr>
          <w:noProof w:val="0"/>
        </w:rPr>
        <w:t>L</w:t>
      </w:r>
      <w:r w:rsidR="00623DDE" w:rsidRPr="00876EF0">
        <w:rPr>
          <w:noProof w:val="0"/>
        </w:rPr>
        <w:t>’</w:t>
      </w:r>
      <w:r w:rsidRPr="00876EF0">
        <w:rPr>
          <w:noProof w:val="0"/>
        </w:rPr>
        <w:t>é</w:t>
      </w:r>
      <w:r w:rsidR="00207A66" w:rsidRPr="00876EF0">
        <w:rPr>
          <w:noProof w:val="0"/>
        </w:rPr>
        <w:t xml:space="preserve">limination des obstacles en milieu urbain et dans les transports, des obstacles techniques et à la </w:t>
      </w:r>
      <w:r w:rsidR="00CB6566" w:rsidRPr="00876EF0">
        <w:rPr>
          <w:noProof w:val="0"/>
          <w:shd w:val="clear" w:color="auto" w:fill="FFFFFF"/>
        </w:rPr>
        <w:t xml:space="preserve">communication, </w:t>
      </w:r>
      <w:r w:rsidR="00207A66" w:rsidRPr="00876EF0">
        <w:rPr>
          <w:noProof w:val="0"/>
          <w:shd w:val="clear" w:color="auto" w:fill="FFFFFF"/>
        </w:rPr>
        <w:t xml:space="preserve">ainsi que des </w:t>
      </w:r>
      <w:r w:rsidR="00CB6566" w:rsidRPr="00876EF0">
        <w:rPr>
          <w:noProof w:val="0"/>
          <w:shd w:val="clear" w:color="auto" w:fill="FFFFFF"/>
        </w:rPr>
        <w:t xml:space="preserve">obstacles </w:t>
      </w:r>
      <w:r w:rsidR="00207A66" w:rsidRPr="00876EF0">
        <w:rPr>
          <w:noProof w:val="0"/>
          <w:shd w:val="clear" w:color="auto" w:fill="FFFFFF"/>
        </w:rPr>
        <w:t>à l</w:t>
      </w:r>
      <w:r w:rsidR="00623DDE" w:rsidRPr="00876EF0">
        <w:rPr>
          <w:noProof w:val="0"/>
          <w:shd w:val="clear" w:color="auto" w:fill="FFFFFF"/>
        </w:rPr>
        <w:t>’</w:t>
      </w:r>
      <w:r w:rsidR="00207A66" w:rsidRPr="00876EF0">
        <w:rPr>
          <w:noProof w:val="0"/>
          <w:shd w:val="clear" w:color="auto" w:fill="FFFFFF"/>
        </w:rPr>
        <w:t>accès à l</w:t>
      </w:r>
      <w:r w:rsidR="00623DDE" w:rsidRPr="00876EF0">
        <w:rPr>
          <w:noProof w:val="0"/>
          <w:shd w:val="clear" w:color="auto" w:fill="FFFFFF"/>
        </w:rPr>
        <w:t>’</w:t>
      </w:r>
      <w:r w:rsidR="00CB6566" w:rsidRPr="00876EF0">
        <w:rPr>
          <w:noProof w:val="0"/>
          <w:shd w:val="clear" w:color="auto" w:fill="FFFFFF"/>
        </w:rPr>
        <w:t>information.</w:t>
      </w:r>
    </w:p>
    <w:p w:rsidR="00CB6566" w:rsidRPr="00876EF0" w:rsidRDefault="00D800C1" w:rsidP="00D800C1">
      <w:pPr>
        <w:pStyle w:val="SingleTxtG"/>
        <w:rPr>
          <w:b/>
          <w:bCs/>
          <w:smallCaps/>
          <w:noProof w:val="0"/>
          <w:shd w:val="clear" w:color="auto" w:fill="FFFFFF"/>
        </w:rPr>
      </w:pPr>
      <w:r w:rsidRPr="00876EF0">
        <w:rPr>
          <w:bCs/>
          <w:smallCaps/>
          <w:noProof w:val="0"/>
        </w:rPr>
        <w:t>401.</w:t>
      </w:r>
      <w:r w:rsidRPr="00876EF0">
        <w:rPr>
          <w:bCs/>
          <w:smallCaps/>
          <w:noProof w:val="0"/>
        </w:rPr>
        <w:tab/>
      </w:r>
      <w:r w:rsidR="00207A66" w:rsidRPr="00876EF0">
        <w:rPr>
          <w:noProof w:val="0"/>
          <w:shd w:val="clear" w:color="auto" w:fill="FFFFFF"/>
        </w:rPr>
        <w:t>La réinsertion professionnelle est destinée à aider à trouver et à conserver un emploi adéquat ainsi qu</w:t>
      </w:r>
      <w:r w:rsidR="00623DDE" w:rsidRPr="00876EF0">
        <w:rPr>
          <w:noProof w:val="0"/>
          <w:shd w:val="clear" w:color="auto" w:fill="FFFFFF"/>
        </w:rPr>
        <w:t>’</w:t>
      </w:r>
      <w:r w:rsidR="00207A66" w:rsidRPr="00876EF0">
        <w:rPr>
          <w:noProof w:val="0"/>
          <w:shd w:val="clear" w:color="auto" w:fill="FFFFFF"/>
        </w:rPr>
        <w:t>une promotion dans l</w:t>
      </w:r>
      <w:r w:rsidR="00623DDE" w:rsidRPr="00876EF0">
        <w:rPr>
          <w:noProof w:val="0"/>
          <w:shd w:val="clear" w:color="auto" w:fill="FFFFFF"/>
        </w:rPr>
        <w:t>’</w:t>
      </w:r>
      <w:r w:rsidR="00207A66" w:rsidRPr="00876EF0">
        <w:rPr>
          <w:noProof w:val="0"/>
          <w:shd w:val="clear" w:color="auto" w:fill="FFFFFF"/>
        </w:rPr>
        <w:t>emploi, en donnant notamment accès à une orientation et à une formation et à des agences de placement.</w:t>
      </w:r>
    </w:p>
    <w:p w:rsidR="00CB6566" w:rsidRPr="00876EF0" w:rsidRDefault="00D800C1" w:rsidP="00D800C1">
      <w:pPr>
        <w:pStyle w:val="SingleTxtG"/>
        <w:rPr>
          <w:b/>
          <w:bCs/>
          <w:smallCaps/>
          <w:noProof w:val="0"/>
          <w:shd w:val="clear" w:color="auto" w:fill="FFFFFF"/>
        </w:rPr>
      </w:pPr>
      <w:r w:rsidRPr="00876EF0">
        <w:rPr>
          <w:bCs/>
          <w:smallCaps/>
          <w:noProof w:val="0"/>
        </w:rPr>
        <w:lastRenderedPageBreak/>
        <w:t>402.</w:t>
      </w:r>
      <w:r w:rsidRPr="00876EF0">
        <w:rPr>
          <w:bCs/>
          <w:smallCaps/>
          <w:noProof w:val="0"/>
        </w:rPr>
        <w:tab/>
      </w:r>
      <w:r w:rsidR="00045F24" w:rsidRPr="00876EF0">
        <w:rPr>
          <w:noProof w:val="0"/>
        </w:rPr>
        <w:t>Les missions indiquées dans la loi sont remplies par l</w:t>
      </w:r>
      <w:r w:rsidR="00623DDE" w:rsidRPr="00876EF0">
        <w:rPr>
          <w:noProof w:val="0"/>
        </w:rPr>
        <w:t>’</w:t>
      </w:r>
      <w:r w:rsidR="00045F24" w:rsidRPr="00876EF0">
        <w:rPr>
          <w:noProof w:val="0"/>
        </w:rPr>
        <w:t>administration centrale, les collectivités locales et le Fonds d</w:t>
      </w:r>
      <w:r w:rsidR="00623DDE" w:rsidRPr="00876EF0">
        <w:rPr>
          <w:noProof w:val="0"/>
        </w:rPr>
        <w:t>’</w:t>
      </w:r>
      <w:r w:rsidR="00045F24" w:rsidRPr="00876EF0">
        <w:rPr>
          <w:noProof w:val="0"/>
        </w:rPr>
        <w:t>État pour la réadaptation des handicapés</w:t>
      </w:r>
      <w:r w:rsidR="00CB6566" w:rsidRPr="00876EF0">
        <w:rPr>
          <w:noProof w:val="0"/>
        </w:rPr>
        <w:t xml:space="preserve">. </w:t>
      </w:r>
    </w:p>
    <w:p w:rsidR="00CB6566" w:rsidRPr="00876EF0" w:rsidRDefault="00D800C1" w:rsidP="00D800C1">
      <w:pPr>
        <w:pStyle w:val="SingleTxtG"/>
        <w:rPr>
          <w:b/>
          <w:bCs/>
          <w:smallCaps/>
          <w:noProof w:val="0"/>
          <w:shd w:val="clear" w:color="auto" w:fill="FFFFFF"/>
        </w:rPr>
      </w:pPr>
      <w:r w:rsidRPr="00876EF0">
        <w:rPr>
          <w:bCs/>
          <w:smallCaps/>
          <w:noProof w:val="0"/>
        </w:rPr>
        <w:t>403.</w:t>
      </w:r>
      <w:r w:rsidRPr="00876EF0">
        <w:rPr>
          <w:bCs/>
          <w:smallCaps/>
          <w:noProof w:val="0"/>
        </w:rPr>
        <w:tab/>
      </w:r>
      <w:r w:rsidR="00045F24" w:rsidRPr="00876EF0">
        <w:rPr>
          <w:noProof w:val="0"/>
        </w:rPr>
        <w:t xml:space="preserve">Le règlement du </w:t>
      </w:r>
      <w:r w:rsidR="00CB6566" w:rsidRPr="00876EF0">
        <w:rPr>
          <w:noProof w:val="0"/>
        </w:rPr>
        <w:t>Minist</w:t>
      </w:r>
      <w:r w:rsidR="00045F24" w:rsidRPr="00876EF0">
        <w:rPr>
          <w:noProof w:val="0"/>
        </w:rPr>
        <w:t xml:space="preserve">re du travail et de la politique sociale concernant les </w:t>
      </w:r>
      <w:r w:rsidR="00CB6566" w:rsidRPr="00876EF0">
        <w:rPr>
          <w:noProof w:val="0"/>
        </w:rPr>
        <w:t xml:space="preserve">types </w:t>
      </w:r>
      <w:r w:rsidR="00045F24" w:rsidRPr="00876EF0">
        <w:rPr>
          <w:noProof w:val="0"/>
        </w:rPr>
        <w:t xml:space="preserve">de missions de réinsertion professionnelle et sociale des personnes handicapées qui peuvent être délégués aux fondations et aux organisations non </w:t>
      </w:r>
      <w:r w:rsidR="00CB6566" w:rsidRPr="00876EF0">
        <w:rPr>
          <w:noProof w:val="0"/>
        </w:rPr>
        <w:t>go</w:t>
      </w:r>
      <w:r w:rsidR="00045F24" w:rsidRPr="00876EF0">
        <w:rPr>
          <w:noProof w:val="0"/>
        </w:rPr>
        <w:t>u</w:t>
      </w:r>
      <w:r w:rsidR="00CB6566" w:rsidRPr="00876EF0">
        <w:rPr>
          <w:noProof w:val="0"/>
        </w:rPr>
        <w:t>vern</w:t>
      </w:r>
      <w:r w:rsidR="00045F24" w:rsidRPr="00876EF0">
        <w:rPr>
          <w:noProof w:val="0"/>
        </w:rPr>
        <w:t>e</w:t>
      </w:r>
      <w:r w:rsidR="00CB6566" w:rsidRPr="00876EF0">
        <w:rPr>
          <w:noProof w:val="0"/>
        </w:rPr>
        <w:t>mental</w:t>
      </w:r>
      <w:r w:rsidR="00045F24" w:rsidRPr="00876EF0">
        <w:rPr>
          <w:noProof w:val="0"/>
        </w:rPr>
        <w:t>es</w:t>
      </w:r>
      <w:r w:rsidR="00CB6566" w:rsidRPr="00876EF0">
        <w:rPr>
          <w:noProof w:val="0"/>
        </w:rPr>
        <w:t xml:space="preserve"> </w:t>
      </w:r>
      <w:r w:rsidR="00045F24" w:rsidRPr="00876EF0">
        <w:rPr>
          <w:noProof w:val="0"/>
        </w:rPr>
        <w:t>dispose que ces entités peuvent être chargées de remplir les missions ci-après</w:t>
      </w:r>
      <w:r w:rsidR="00EB2B33" w:rsidRPr="00876EF0">
        <w:rPr>
          <w:noProof w:val="0"/>
        </w:rPr>
        <w:t> :</w:t>
      </w:r>
    </w:p>
    <w:p w:rsidR="00CB6566" w:rsidRPr="00876EF0" w:rsidRDefault="00C36D62" w:rsidP="001212F0">
      <w:pPr>
        <w:pStyle w:val="Bullet1G"/>
        <w:rPr>
          <w:noProof w:val="0"/>
          <w:shd w:val="clear" w:color="auto" w:fill="FFFFFF"/>
        </w:rPr>
      </w:pPr>
      <w:r w:rsidRPr="00876EF0">
        <w:rPr>
          <w:noProof w:val="0"/>
          <w:shd w:val="clear" w:color="auto" w:fill="FFFFFF"/>
        </w:rPr>
        <w:t>R</w:t>
      </w:r>
      <w:r w:rsidR="00045F24" w:rsidRPr="00876EF0">
        <w:rPr>
          <w:noProof w:val="0"/>
          <w:shd w:val="clear" w:color="auto" w:fill="FFFFFF"/>
        </w:rPr>
        <w:t>éadaptation</w:t>
      </w:r>
      <w:r w:rsidR="00C864BF" w:rsidRPr="00876EF0">
        <w:rPr>
          <w:noProof w:val="0"/>
          <w:shd w:val="clear" w:color="auto" w:fill="FFFFFF"/>
        </w:rPr>
        <w:t> ;</w:t>
      </w:r>
    </w:p>
    <w:p w:rsidR="00CB6566" w:rsidRPr="00876EF0" w:rsidRDefault="00045F24" w:rsidP="001212F0">
      <w:pPr>
        <w:pStyle w:val="Bullet1G"/>
        <w:rPr>
          <w:noProof w:val="0"/>
          <w:shd w:val="clear" w:color="auto" w:fill="FFFFFF"/>
        </w:rPr>
      </w:pPr>
      <w:r w:rsidRPr="00876EF0">
        <w:rPr>
          <w:noProof w:val="0"/>
        </w:rPr>
        <w:t xml:space="preserve">Formations, cours, ateliers, </w:t>
      </w:r>
      <w:r w:rsidRPr="00876EF0">
        <w:rPr>
          <w:noProof w:val="0"/>
          <w:shd w:val="clear" w:color="auto" w:fill="FFFFFF"/>
        </w:rPr>
        <w:t>groupes de soutien locaux et groupes d</w:t>
      </w:r>
      <w:r w:rsidR="00623DDE" w:rsidRPr="00876EF0">
        <w:rPr>
          <w:noProof w:val="0"/>
          <w:shd w:val="clear" w:color="auto" w:fill="FFFFFF"/>
        </w:rPr>
        <w:t>’</w:t>
      </w:r>
      <w:r w:rsidRPr="00876EF0">
        <w:rPr>
          <w:noProof w:val="0"/>
          <w:shd w:val="clear" w:color="auto" w:fill="FFFFFF"/>
        </w:rPr>
        <w:t>activités sociales</w:t>
      </w:r>
      <w:r w:rsidR="00C864BF" w:rsidRPr="00876EF0">
        <w:rPr>
          <w:noProof w:val="0"/>
          <w:shd w:val="clear" w:color="auto" w:fill="FFFFFF"/>
        </w:rPr>
        <w:t> ;</w:t>
      </w:r>
    </w:p>
    <w:p w:rsidR="00CB6566" w:rsidRPr="00876EF0" w:rsidRDefault="00045F24" w:rsidP="001212F0">
      <w:pPr>
        <w:pStyle w:val="Bullet1G"/>
        <w:rPr>
          <w:noProof w:val="0"/>
          <w:shd w:val="clear" w:color="auto" w:fill="FFFFFF"/>
        </w:rPr>
      </w:pPr>
      <w:r w:rsidRPr="00876EF0">
        <w:rPr>
          <w:noProof w:val="0"/>
        </w:rPr>
        <w:t>Formations, cours et ateliers</w:t>
      </w:r>
      <w:r w:rsidRPr="00876EF0">
        <w:rPr>
          <w:noProof w:val="0"/>
          <w:shd w:val="clear" w:color="auto" w:fill="FFFFFF"/>
        </w:rPr>
        <w:t xml:space="preserve"> à l</w:t>
      </w:r>
      <w:r w:rsidR="00623DDE" w:rsidRPr="00876EF0">
        <w:rPr>
          <w:noProof w:val="0"/>
          <w:shd w:val="clear" w:color="auto" w:fill="FFFFFF"/>
        </w:rPr>
        <w:t>’</w:t>
      </w:r>
      <w:r w:rsidRPr="00876EF0">
        <w:rPr>
          <w:noProof w:val="0"/>
          <w:shd w:val="clear" w:color="auto" w:fill="FFFFFF"/>
        </w:rPr>
        <w:t xml:space="preserve">intention des membres de la famille des personnes handicapées, des aidants proches, </w:t>
      </w:r>
      <w:r w:rsidR="00675C0C" w:rsidRPr="00876EF0">
        <w:rPr>
          <w:noProof w:val="0"/>
          <w:shd w:val="clear" w:color="auto" w:fill="FFFFFF"/>
        </w:rPr>
        <w:t>du personnel et des bénévoles associés au processus de réinsertion professionnelle et sociale des personnes handicapées</w:t>
      </w:r>
      <w:r w:rsidR="00C864BF" w:rsidRPr="00876EF0">
        <w:rPr>
          <w:noProof w:val="0"/>
          <w:shd w:val="clear" w:color="auto" w:fill="FFFFFF"/>
        </w:rPr>
        <w:t> ;</w:t>
      </w:r>
    </w:p>
    <w:p w:rsidR="00D512E0" w:rsidRPr="00876EF0" w:rsidRDefault="00675C0C">
      <w:pPr>
        <w:pStyle w:val="Bullet1G"/>
        <w:rPr>
          <w:noProof w:val="0"/>
          <w:shd w:val="clear" w:color="auto" w:fill="FFFFFF"/>
        </w:rPr>
      </w:pPr>
      <w:r w:rsidRPr="00876EF0">
        <w:rPr>
          <w:noProof w:val="0"/>
        </w:rPr>
        <w:t>Conseils p</w:t>
      </w:r>
      <w:r w:rsidRPr="00876EF0">
        <w:rPr>
          <w:noProof w:val="0"/>
          <w:shd w:val="clear" w:color="auto" w:fill="FFFFFF"/>
        </w:rPr>
        <w:t xml:space="preserve">sychologiques et </w:t>
      </w:r>
      <w:r w:rsidR="00CB6566" w:rsidRPr="00876EF0">
        <w:rPr>
          <w:noProof w:val="0"/>
          <w:shd w:val="clear" w:color="auto" w:fill="FFFFFF"/>
        </w:rPr>
        <w:t>socio</w:t>
      </w:r>
      <w:r w:rsidRPr="00876EF0">
        <w:rPr>
          <w:noProof w:val="0"/>
          <w:shd w:val="clear" w:color="auto" w:fill="FFFFFF"/>
        </w:rPr>
        <w:t>juridiques et</w:t>
      </w:r>
      <w:r w:rsidR="00CB6566" w:rsidRPr="00876EF0">
        <w:rPr>
          <w:noProof w:val="0"/>
          <w:shd w:val="clear" w:color="auto" w:fill="FFFFFF"/>
        </w:rPr>
        <w:t xml:space="preserve"> information</w:t>
      </w:r>
      <w:r w:rsidRPr="00876EF0">
        <w:rPr>
          <w:noProof w:val="0"/>
          <w:shd w:val="clear" w:color="auto" w:fill="FFFFFF"/>
        </w:rPr>
        <w:t>s</w:t>
      </w:r>
      <w:r w:rsidR="00CB6566" w:rsidRPr="00876EF0">
        <w:rPr>
          <w:noProof w:val="0"/>
          <w:shd w:val="clear" w:color="auto" w:fill="FFFFFF"/>
        </w:rPr>
        <w:t xml:space="preserve"> </w:t>
      </w:r>
      <w:r w:rsidRPr="00876EF0">
        <w:rPr>
          <w:noProof w:val="0"/>
          <w:shd w:val="clear" w:color="auto" w:fill="FFFFFF"/>
        </w:rPr>
        <w:t>sur les droits</w:t>
      </w:r>
      <w:r w:rsidR="00CB6566" w:rsidRPr="00876EF0">
        <w:rPr>
          <w:noProof w:val="0"/>
          <w:shd w:val="clear" w:color="auto" w:fill="FFFFFF"/>
        </w:rPr>
        <w:t xml:space="preserve">, </w:t>
      </w:r>
      <w:r w:rsidRPr="00876EF0">
        <w:rPr>
          <w:noProof w:val="0"/>
          <w:shd w:val="clear" w:color="auto" w:fill="FFFFFF"/>
        </w:rPr>
        <w:t xml:space="preserve">les </w:t>
      </w:r>
      <w:r w:rsidR="00CB6566" w:rsidRPr="00876EF0">
        <w:rPr>
          <w:noProof w:val="0"/>
          <w:shd w:val="clear" w:color="auto" w:fill="FFFFFF"/>
        </w:rPr>
        <w:t xml:space="preserve">services, </w:t>
      </w:r>
      <w:r w:rsidRPr="00876EF0">
        <w:rPr>
          <w:noProof w:val="0"/>
          <w:shd w:val="clear" w:color="auto" w:fill="FFFFFF"/>
        </w:rPr>
        <w:t>l</w:t>
      </w:r>
      <w:r w:rsidR="00623DDE" w:rsidRPr="00876EF0">
        <w:rPr>
          <w:noProof w:val="0"/>
          <w:shd w:val="clear" w:color="auto" w:fill="FFFFFF"/>
        </w:rPr>
        <w:t>’</w:t>
      </w:r>
      <w:r w:rsidRPr="00876EF0">
        <w:rPr>
          <w:noProof w:val="0"/>
          <w:shd w:val="clear" w:color="auto" w:fill="FFFFFF"/>
        </w:rPr>
        <w:t>équipement de réadaptation et l</w:t>
      </w:r>
      <w:r w:rsidR="00623DDE" w:rsidRPr="00876EF0">
        <w:rPr>
          <w:noProof w:val="0"/>
          <w:shd w:val="clear" w:color="auto" w:fill="FFFFFF"/>
        </w:rPr>
        <w:t>’</w:t>
      </w:r>
      <w:r w:rsidRPr="00876EF0">
        <w:rPr>
          <w:noProof w:val="0"/>
          <w:shd w:val="clear" w:color="auto" w:fill="FFFFFF"/>
        </w:rPr>
        <w:t>assistance technique</w:t>
      </w:r>
      <w:r w:rsidR="00C864BF" w:rsidRPr="00876EF0">
        <w:rPr>
          <w:noProof w:val="0"/>
          <w:shd w:val="clear" w:color="auto" w:fill="FFFFFF"/>
        </w:rPr>
        <w:t> ;</w:t>
      </w:r>
    </w:p>
    <w:p w:rsidR="00CB6566" w:rsidRPr="00876EF0" w:rsidRDefault="00675C0C" w:rsidP="001212F0">
      <w:pPr>
        <w:pStyle w:val="Bullet1G"/>
        <w:rPr>
          <w:noProof w:val="0"/>
          <w:shd w:val="clear" w:color="auto" w:fill="FFFFFF"/>
        </w:rPr>
      </w:pPr>
      <w:r w:rsidRPr="00876EF0">
        <w:rPr>
          <w:noProof w:val="0"/>
        </w:rPr>
        <w:t>Encadrement d</w:t>
      </w:r>
      <w:r w:rsidR="00623DDE" w:rsidRPr="00876EF0">
        <w:rPr>
          <w:noProof w:val="0"/>
        </w:rPr>
        <w:t>’</w:t>
      </w:r>
      <w:r w:rsidRPr="00876EF0">
        <w:rPr>
          <w:noProof w:val="0"/>
        </w:rPr>
        <w:t>activités collectives et individuelles</w:t>
      </w:r>
      <w:r w:rsidR="00CB6566" w:rsidRPr="00876EF0">
        <w:rPr>
          <w:noProof w:val="0"/>
          <w:shd w:val="clear" w:color="auto" w:fill="FFFFFF"/>
        </w:rPr>
        <w:t>.</w:t>
      </w:r>
    </w:p>
    <w:p w:rsidR="00CB6566" w:rsidRPr="00876EF0" w:rsidRDefault="00675C0C" w:rsidP="008535FB">
      <w:pPr>
        <w:pStyle w:val="SingleTxtG"/>
        <w:rPr>
          <w:noProof w:val="0"/>
          <w:shd w:val="clear" w:color="auto" w:fill="FFFFFF"/>
        </w:rPr>
      </w:pPr>
      <w:r w:rsidRPr="00876EF0">
        <w:rPr>
          <w:noProof w:val="0"/>
          <w:shd w:val="clear" w:color="auto" w:fill="FFFFFF"/>
        </w:rPr>
        <w:t>Les activités sont financé</w:t>
      </w:r>
      <w:r w:rsidR="00070375" w:rsidRPr="00876EF0">
        <w:rPr>
          <w:noProof w:val="0"/>
          <w:shd w:val="clear" w:color="auto" w:fill="FFFFFF"/>
        </w:rPr>
        <w:t>e</w:t>
      </w:r>
      <w:r w:rsidRPr="00876EF0">
        <w:rPr>
          <w:noProof w:val="0"/>
          <w:shd w:val="clear" w:color="auto" w:fill="FFFFFF"/>
        </w:rPr>
        <w:t xml:space="preserve">s sur les fonds du </w:t>
      </w:r>
      <w:r w:rsidRPr="00876EF0">
        <w:rPr>
          <w:noProof w:val="0"/>
        </w:rPr>
        <w:t>Fonds d</w:t>
      </w:r>
      <w:r w:rsidR="00623DDE" w:rsidRPr="00876EF0">
        <w:rPr>
          <w:noProof w:val="0"/>
        </w:rPr>
        <w:t>’</w:t>
      </w:r>
      <w:r w:rsidRPr="00876EF0">
        <w:rPr>
          <w:noProof w:val="0"/>
        </w:rPr>
        <w:t>État pour la réadaptation des handicapés</w:t>
      </w:r>
      <w:r w:rsidR="00CB6566" w:rsidRPr="00876EF0">
        <w:rPr>
          <w:noProof w:val="0"/>
          <w:shd w:val="clear" w:color="auto" w:fill="FFFFFF"/>
        </w:rPr>
        <w:t>.</w:t>
      </w:r>
    </w:p>
    <w:p w:rsidR="00D512E0" w:rsidRPr="00876EF0" w:rsidRDefault="00D800C1">
      <w:pPr>
        <w:pStyle w:val="SingleTxtG"/>
        <w:rPr>
          <w:b/>
          <w:bCs/>
          <w:smallCaps/>
          <w:noProof w:val="0"/>
          <w:shd w:val="clear" w:color="auto" w:fill="FFFFFF"/>
        </w:rPr>
      </w:pPr>
      <w:r w:rsidRPr="00876EF0">
        <w:rPr>
          <w:bCs/>
          <w:smallCaps/>
          <w:noProof w:val="0"/>
        </w:rPr>
        <w:t>404.</w:t>
      </w:r>
      <w:r w:rsidRPr="00876EF0">
        <w:rPr>
          <w:bCs/>
          <w:smallCaps/>
          <w:noProof w:val="0"/>
        </w:rPr>
        <w:tab/>
      </w:r>
      <w:r w:rsidR="00200483" w:rsidRPr="00876EF0">
        <w:rPr>
          <w:noProof w:val="0"/>
        </w:rPr>
        <w:t xml:space="preserve">Les </w:t>
      </w:r>
      <w:r w:rsidR="00200483" w:rsidRPr="00876EF0">
        <w:rPr>
          <w:noProof w:val="0"/>
          <w:shd w:val="clear" w:color="auto" w:fill="FFFFFF"/>
        </w:rPr>
        <w:t>activité</w:t>
      </w:r>
      <w:r w:rsidR="00CB6566" w:rsidRPr="00876EF0">
        <w:rPr>
          <w:noProof w:val="0"/>
          <w:shd w:val="clear" w:color="auto" w:fill="FFFFFF"/>
        </w:rPr>
        <w:t>s</w:t>
      </w:r>
      <w:r w:rsidR="00CB6566" w:rsidRPr="00876EF0">
        <w:rPr>
          <w:noProof w:val="0"/>
        </w:rPr>
        <w:t xml:space="preserve"> </w:t>
      </w:r>
      <w:r w:rsidR="00200483" w:rsidRPr="00876EF0">
        <w:rPr>
          <w:noProof w:val="0"/>
        </w:rPr>
        <w:t xml:space="preserve">qui sont </w:t>
      </w:r>
      <w:r w:rsidR="00CB6566" w:rsidRPr="00876EF0">
        <w:rPr>
          <w:noProof w:val="0"/>
        </w:rPr>
        <w:t>organis</w:t>
      </w:r>
      <w:r w:rsidR="00200483" w:rsidRPr="00876EF0">
        <w:rPr>
          <w:noProof w:val="0"/>
        </w:rPr>
        <w:t>ées sur la plus grande échelle sont la thérapie de groupe et individuelle</w:t>
      </w:r>
      <w:r w:rsidR="00CB6566" w:rsidRPr="00876EF0">
        <w:rPr>
          <w:noProof w:val="0"/>
        </w:rPr>
        <w:t xml:space="preserve">, </w:t>
      </w:r>
      <w:r w:rsidR="00200483" w:rsidRPr="00876EF0">
        <w:rPr>
          <w:noProof w:val="0"/>
        </w:rPr>
        <w:t xml:space="preserve">la réadaptation dans différents </w:t>
      </w:r>
      <w:r w:rsidR="00CB6566" w:rsidRPr="00876EF0">
        <w:rPr>
          <w:noProof w:val="0"/>
        </w:rPr>
        <w:t xml:space="preserve">types </w:t>
      </w:r>
      <w:r w:rsidR="00200483" w:rsidRPr="00876EF0">
        <w:rPr>
          <w:noProof w:val="0"/>
        </w:rPr>
        <w:t>d</w:t>
      </w:r>
      <w:r w:rsidR="00623DDE" w:rsidRPr="00876EF0">
        <w:rPr>
          <w:noProof w:val="0"/>
        </w:rPr>
        <w:t>’</w:t>
      </w:r>
      <w:r w:rsidR="00200483" w:rsidRPr="00876EF0">
        <w:rPr>
          <w:noProof w:val="0"/>
        </w:rPr>
        <w:t>établissements</w:t>
      </w:r>
      <w:r w:rsidR="00CB6566" w:rsidRPr="00876EF0">
        <w:rPr>
          <w:noProof w:val="0"/>
        </w:rPr>
        <w:t>,</w:t>
      </w:r>
      <w:r w:rsidR="009A14ED" w:rsidRPr="00876EF0">
        <w:rPr>
          <w:noProof w:val="0"/>
        </w:rPr>
        <w:t xml:space="preserve"> </w:t>
      </w:r>
      <w:r w:rsidR="00200483" w:rsidRPr="00876EF0">
        <w:rPr>
          <w:noProof w:val="0"/>
        </w:rPr>
        <w:t>les formations, cours et ateliers pour les membres de la famille</w:t>
      </w:r>
      <w:r w:rsidR="00CB6566" w:rsidRPr="00876EF0">
        <w:rPr>
          <w:noProof w:val="0"/>
        </w:rPr>
        <w:t xml:space="preserve"> </w:t>
      </w:r>
      <w:r w:rsidR="009A14ED" w:rsidRPr="00876EF0">
        <w:rPr>
          <w:noProof w:val="0"/>
        </w:rPr>
        <w:t>des personnes handicapées</w:t>
      </w:r>
      <w:r w:rsidR="00CB6566" w:rsidRPr="00876EF0">
        <w:rPr>
          <w:noProof w:val="0"/>
        </w:rPr>
        <w:t xml:space="preserve">, </w:t>
      </w:r>
      <w:r w:rsidR="009A14ED" w:rsidRPr="00876EF0">
        <w:rPr>
          <w:noProof w:val="0"/>
        </w:rPr>
        <w:t>les activités culturelles, sportives, touristiques et récréatives, les conseils p</w:t>
      </w:r>
      <w:r w:rsidR="009A14ED" w:rsidRPr="00876EF0">
        <w:rPr>
          <w:noProof w:val="0"/>
          <w:shd w:val="clear" w:color="auto" w:fill="FFFFFF"/>
        </w:rPr>
        <w:t>sychologiques et sociojuridiques</w:t>
      </w:r>
      <w:r w:rsidR="009A14ED" w:rsidRPr="00876EF0">
        <w:rPr>
          <w:noProof w:val="0"/>
        </w:rPr>
        <w:t>, et la fourniture d</w:t>
      </w:r>
      <w:r w:rsidR="00623DDE" w:rsidRPr="00876EF0">
        <w:rPr>
          <w:noProof w:val="0"/>
        </w:rPr>
        <w:t>’</w:t>
      </w:r>
      <w:r w:rsidR="00CB6566" w:rsidRPr="00876EF0">
        <w:rPr>
          <w:noProof w:val="0"/>
        </w:rPr>
        <w:t>information</w:t>
      </w:r>
      <w:r w:rsidR="009A14ED" w:rsidRPr="00876EF0">
        <w:rPr>
          <w:noProof w:val="0"/>
        </w:rPr>
        <w:t>s sur l</w:t>
      </w:r>
      <w:r w:rsidR="00623DDE" w:rsidRPr="00876EF0">
        <w:rPr>
          <w:noProof w:val="0"/>
        </w:rPr>
        <w:t>’</w:t>
      </w:r>
      <w:r w:rsidR="009A14ED" w:rsidRPr="00876EF0">
        <w:rPr>
          <w:noProof w:val="0"/>
        </w:rPr>
        <w:t>assistance disponible</w:t>
      </w:r>
      <w:r w:rsidR="00CB6566" w:rsidRPr="00876EF0">
        <w:rPr>
          <w:smallCaps/>
          <w:noProof w:val="0"/>
          <w:shd w:val="clear" w:color="auto" w:fill="FFFFFF"/>
        </w:rPr>
        <w:t>.</w:t>
      </w:r>
      <w:r w:rsidR="00CB6566" w:rsidRPr="00876EF0">
        <w:rPr>
          <w:b/>
          <w:bCs/>
          <w:smallCaps/>
          <w:noProof w:val="0"/>
          <w:shd w:val="clear" w:color="auto" w:fill="FFFFFF"/>
        </w:rPr>
        <w:t xml:space="preserve"> </w:t>
      </w:r>
    </w:p>
    <w:p w:rsidR="00CB6566" w:rsidRPr="00876EF0" w:rsidRDefault="00D800C1" w:rsidP="00D800C1">
      <w:pPr>
        <w:pStyle w:val="SingleTxtG"/>
        <w:rPr>
          <w:b/>
          <w:bCs/>
          <w:smallCaps/>
          <w:noProof w:val="0"/>
          <w:shd w:val="clear" w:color="auto" w:fill="FFFFFF"/>
        </w:rPr>
      </w:pPr>
      <w:r w:rsidRPr="00876EF0">
        <w:rPr>
          <w:bCs/>
          <w:smallCaps/>
          <w:noProof w:val="0"/>
        </w:rPr>
        <w:t>405.</w:t>
      </w:r>
      <w:r w:rsidRPr="00876EF0">
        <w:rPr>
          <w:bCs/>
          <w:smallCaps/>
          <w:noProof w:val="0"/>
        </w:rPr>
        <w:tab/>
      </w:r>
      <w:r w:rsidR="009A14ED" w:rsidRPr="00876EF0">
        <w:rPr>
          <w:noProof w:val="0"/>
          <w:shd w:val="clear" w:color="auto" w:fill="FFFFFF"/>
        </w:rPr>
        <w:t xml:space="preserve">On peut prélever sur le </w:t>
      </w:r>
      <w:r w:rsidR="0088403E" w:rsidRPr="00876EF0">
        <w:rPr>
          <w:noProof w:val="0"/>
          <w:shd w:val="clear" w:color="auto" w:fill="FFFFFF"/>
        </w:rPr>
        <w:t>« </w:t>
      </w:r>
      <w:r w:rsidR="009A14ED" w:rsidRPr="00876EF0">
        <w:rPr>
          <w:noProof w:val="0"/>
          <w:shd w:val="clear" w:color="auto" w:fill="FFFFFF"/>
        </w:rPr>
        <w:t>Programme d</w:t>
      </w:r>
      <w:r w:rsidR="00623DDE" w:rsidRPr="00876EF0">
        <w:rPr>
          <w:noProof w:val="0"/>
          <w:shd w:val="clear" w:color="auto" w:fill="FFFFFF"/>
        </w:rPr>
        <w:t>’</w:t>
      </w:r>
      <w:r w:rsidR="009A14ED" w:rsidRPr="00876EF0">
        <w:rPr>
          <w:noProof w:val="0"/>
          <w:shd w:val="clear" w:color="auto" w:fill="FFFFFF"/>
        </w:rPr>
        <w:t>aplanissement des écarts interrégionaux II</w:t>
      </w:r>
      <w:r w:rsidR="0088403E" w:rsidRPr="00876EF0">
        <w:rPr>
          <w:noProof w:val="0"/>
          <w:shd w:val="clear" w:color="auto" w:fill="FFFFFF"/>
        </w:rPr>
        <w:t> »</w:t>
      </w:r>
      <w:r w:rsidR="00264ACC" w:rsidRPr="00876EF0">
        <w:rPr>
          <w:noProof w:val="0"/>
          <w:shd w:val="clear" w:color="auto" w:fill="FFFFFF"/>
        </w:rPr>
        <w:t xml:space="preserve"> </w:t>
      </w:r>
      <w:r w:rsidR="009A14ED" w:rsidRPr="00876EF0">
        <w:rPr>
          <w:noProof w:val="0"/>
          <w:shd w:val="clear" w:color="auto" w:fill="FFFFFF"/>
        </w:rPr>
        <w:t>des fonds pour installer dans les centres de réadaptation pour personnes handicapées des équipements de réadaptation</w:t>
      </w:r>
      <w:r w:rsidR="00CB6566" w:rsidRPr="00876EF0">
        <w:rPr>
          <w:noProof w:val="0"/>
          <w:shd w:val="clear" w:color="auto" w:fill="FFFFFF"/>
        </w:rPr>
        <w:t xml:space="preserve">. </w:t>
      </w:r>
      <w:r w:rsidR="009A14ED" w:rsidRPr="00876EF0">
        <w:rPr>
          <w:noProof w:val="0"/>
          <w:shd w:val="clear" w:color="auto" w:fill="FFFFFF"/>
        </w:rPr>
        <w:t xml:space="preserve">Ces fonds peuvent être alloués aux entités qui gèrent les centres en question, telles que des organisations </w:t>
      </w:r>
      <w:r w:rsidR="00CB6566" w:rsidRPr="00876EF0">
        <w:rPr>
          <w:noProof w:val="0"/>
          <w:shd w:val="clear" w:color="auto" w:fill="FFFFFF"/>
        </w:rPr>
        <w:t>non</w:t>
      </w:r>
      <w:r w:rsidR="009A14ED" w:rsidRPr="00876EF0">
        <w:rPr>
          <w:noProof w:val="0"/>
          <w:shd w:val="clear" w:color="auto" w:fill="FFFFFF"/>
        </w:rPr>
        <w:t xml:space="preserve"> </w:t>
      </w:r>
      <w:r w:rsidR="00CB6566" w:rsidRPr="00876EF0">
        <w:rPr>
          <w:noProof w:val="0"/>
          <w:shd w:val="clear" w:color="auto" w:fill="FFFFFF"/>
        </w:rPr>
        <w:t>go</w:t>
      </w:r>
      <w:r w:rsidR="009A14ED" w:rsidRPr="00876EF0">
        <w:rPr>
          <w:noProof w:val="0"/>
          <w:shd w:val="clear" w:color="auto" w:fill="FFFFFF"/>
        </w:rPr>
        <w:t>u</w:t>
      </w:r>
      <w:r w:rsidR="00CB6566" w:rsidRPr="00876EF0">
        <w:rPr>
          <w:noProof w:val="0"/>
          <w:shd w:val="clear" w:color="auto" w:fill="FFFFFF"/>
        </w:rPr>
        <w:t>vern</w:t>
      </w:r>
      <w:r w:rsidR="009A14ED" w:rsidRPr="00876EF0">
        <w:rPr>
          <w:noProof w:val="0"/>
          <w:shd w:val="clear" w:color="auto" w:fill="FFFFFF"/>
        </w:rPr>
        <w:t>e</w:t>
      </w:r>
      <w:r w:rsidR="00CB6566" w:rsidRPr="00876EF0">
        <w:rPr>
          <w:noProof w:val="0"/>
          <w:shd w:val="clear" w:color="auto" w:fill="FFFFFF"/>
        </w:rPr>
        <w:t>mental</w:t>
      </w:r>
      <w:r w:rsidR="009A14ED" w:rsidRPr="00876EF0">
        <w:rPr>
          <w:noProof w:val="0"/>
          <w:shd w:val="clear" w:color="auto" w:fill="FFFFFF"/>
        </w:rPr>
        <w:t>es</w:t>
      </w:r>
      <w:r w:rsidR="00CB6566" w:rsidRPr="00876EF0">
        <w:rPr>
          <w:noProof w:val="0"/>
          <w:shd w:val="clear" w:color="auto" w:fill="FFFFFF"/>
        </w:rPr>
        <w:t xml:space="preserve">, </w:t>
      </w:r>
      <w:r w:rsidR="009A14ED" w:rsidRPr="00876EF0">
        <w:rPr>
          <w:noProof w:val="0"/>
          <w:shd w:val="clear" w:color="auto" w:fill="FFFFFF"/>
        </w:rPr>
        <w:t xml:space="preserve">des collectivités locales, des écoles de médecine et des </w:t>
      </w:r>
      <w:r w:rsidR="00E25B10" w:rsidRPr="00876EF0">
        <w:rPr>
          <w:noProof w:val="0"/>
          <w:shd w:val="clear" w:color="auto" w:fill="FFFFFF"/>
        </w:rPr>
        <w:t>centres de soins</w:t>
      </w:r>
      <w:r w:rsidR="00CB6566" w:rsidRPr="00876EF0">
        <w:rPr>
          <w:smallCaps/>
          <w:noProof w:val="0"/>
          <w:shd w:val="clear" w:color="auto" w:fill="FFFFFF"/>
        </w:rPr>
        <w:t>.</w:t>
      </w:r>
    </w:p>
    <w:p w:rsidR="00CB6566" w:rsidRPr="00876EF0" w:rsidRDefault="00D800C1" w:rsidP="00D800C1">
      <w:pPr>
        <w:pStyle w:val="SingleTxtG"/>
        <w:rPr>
          <w:noProof w:val="0"/>
        </w:rPr>
      </w:pPr>
      <w:r w:rsidRPr="00876EF0">
        <w:rPr>
          <w:noProof w:val="0"/>
        </w:rPr>
        <w:t>406.</w:t>
      </w:r>
      <w:r w:rsidRPr="00876EF0">
        <w:rPr>
          <w:noProof w:val="0"/>
        </w:rPr>
        <w:tab/>
      </w:r>
      <w:r w:rsidR="00E25B10" w:rsidRPr="00876EF0">
        <w:rPr>
          <w:noProof w:val="0"/>
        </w:rPr>
        <w:t>La réadaptation peut être assurée dans le cadre d</w:t>
      </w:r>
      <w:r w:rsidR="00623DDE" w:rsidRPr="00876EF0">
        <w:rPr>
          <w:noProof w:val="0"/>
        </w:rPr>
        <w:t>’</w:t>
      </w:r>
      <w:r w:rsidR="00E25B10" w:rsidRPr="00876EF0">
        <w:rPr>
          <w:noProof w:val="0"/>
        </w:rPr>
        <w:t>un camp de réadaptation qui combine la réadaptation active et les loisirs.</w:t>
      </w:r>
      <w:r w:rsidR="00CB6566" w:rsidRPr="00876EF0">
        <w:rPr>
          <w:noProof w:val="0"/>
        </w:rPr>
        <w:t xml:space="preserve"> </w:t>
      </w:r>
      <w:r w:rsidR="00E25B10" w:rsidRPr="00876EF0">
        <w:rPr>
          <w:noProof w:val="0"/>
        </w:rPr>
        <w:t xml:space="preserve">Ce camp est destiné à améliorer les compétences </w:t>
      </w:r>
      <w:r w:rsidR="00CB6566" w:rsidRPr="00876EF0">
        <w:rPr>
          <w:noProof w:val="0"/>
        </w:rPr>
        <w:t>psychophysi</w:t>
      </w:r>
      <w:r w:rsidR="001566B3" w:rsidRPr="00876EF0">
        <w:rPr>
          <w:noProof w:val="0"/>
        </w:rPr>
        <w:t>qu</w:t>
      </w:r>
      <w:r w:rsidR="00E25B10" w:rsidRPr="00876EF0">
        <w:rPr>
          <w:noProof w:val="0"/>
        </w:rPr>
        <w:t>es</w:t>
      </w:r>
      <w:r w:rsidR="00CB6566" w:rsidRPr="00876EF0">
        <w:rPr>
          <w:noProof w:val="0"/>
        </w:rPr>
        <w:t xml:space="preserve"> </w:t>
      </w:r>
      <w:r w:rsidR="00E25B10" w:rsidRPr="00876EF0">
        <w:rPr>
          <w:noProof w:val="0"/>
        </w:rPr>
        <w:t xml:space="preserve">et </w:t>
      </w:r>
      <w:r w:rsidR="00CB6566" w:rsidRPr="00876EF0">
        <w:rPr>
          <w:noProof w:val="0"/>
        </w:rPr>
        <w:t>social</w:t>
      </w:r>
      <w:r w:rsidR="00E25B10" w:rsidRPr="00876EF0">
        <w:rPr>
          <w:noProof w:val="0"/>
        </w:rPr>
        <w:t>es</w:t>
      </w:r>
      <w:r w:rsidR="00CB6566" w:rsidRPr="00876EF0">
        <w:rPr>
          <w:noProof w:val="0"/>
        </w:rPr>
        <w:t xml:space="preserve"> </w:t>
      </w:r>
      <w:r w:rsidR="00E25B10" w:rsidRPr="00876EF0">
        <w:rPr>
          <w:noProof w:val="0"/>
        </w:rPr>
        <w:t xml:space="preserve">des </w:t>
      </w:r>
      <w:r w:rsidR="00CB6566" w:rsidRPr="00876EF0">
        <w:rPr>
          <w:noProof w:val="0"/>
        </w:rPr>
        <w:t xml:space="preserve">participants. </w:t>
      </w:r>
      <w:r w:rsidR="00E25B10" w:rsidRPr="00876EF0">
        <w:rPr>
          <w:noProof w:val="0"/>
        </w:rPr>
        <w:t>Les personnes handicapées qui souhaitent participer aux activités d</w:t>
      </w:r>
      <w:r w:rsidR="00623DDE" w:rsidRPr="00876EF0">
        <w:rPr>
          <w:noProof w:val="0"/>
        </w:rPr>
        <w:t>’</w:t>
      </w:r>
      <w:r w:rsidR="00E25B10" w:rsidRPr="00876EF0">
        <w:rPr>
          <w:noProof w:val="0"/>
        </w:rPr>
        <w:t>un camp de ce type peuvent bénéficier d</w:t>
      </w:r>
      <w:r w:rsidR="00623DDE" w:rsidRPr="00876EF0">
        <w:rPr>
          <w:noProof w:val="0"/>
        </w:rPr>
        <w:t>’</w:t>
      </w:r>
      <w:r w:rsidR="00E25B10" w:rsidRPr="00876EF0">
        <w:rPr>
          <w:noProof w:val="0"/>
        </w:rPr>
        <w:t>un cofinancement du Fonds d</w:t>
      </w:r>
      <w:r w:rsidR="00623DDE" w:rsidRPr="00876EF0">
        <w:rPr>
          <w:noProof w:val="0"/>
        </w:rPr>
        <w:t>’</w:t>
      </w:r>
      <w:r w:rsidR="00E25B10" w:rsidRPr="00876EF0">
        <w:rPr>
          <w:noProof w:val="0"/>
        </w:rPr>
        <w:t>État pour la réadaptation des handicapés</w:t>
      </w:r>
      <w:r w:rsidR="00CB6566" w:rsidRPr="00876EF0">
        <w:rPr>
          <w:noProof w:val="0"/>
        </w:rPr>
        <w:t xml:space="preserve">. </w:t>
      </w:r>
      <w:r w:rsidR="00E25B10" w:rsidRPr="00876EF0">
        <w:rPr>
          <w:noProof w:val="0"/>
        </w:rPr>
        <w:t xml:space="preserve">Le règlement du Ministre du travail et de la politique sociale concernant les camps de réadaptation spécifie les </w:t>
      </w:r>
      <w:r w:rsidR="00CB6566" w:rsidRPr="00876EF0">
        <w:rPr>
          <w:noProof w:val="0"/>
        </w:rPr>
        <w:t xml:space="preserve">types </w:t>
      </w:r>
      <w:r w:rsidR="00E25B10" w:rsidRPr="00876EF0">
        <w:rPr>
          <w:noProof w:val="0"/>
        </w:rPr>
        <w:t>de camps, leur règlement et les modalités du contrôle exercé par les entités</w:t>
      </w:r>
      <w:r w:rsidR="00CB6566" w:rsidRPr="00876EF0">
        <w:rPr>
          <w:noProof w:val="0"/>
        </w:rPr>
        <w:t xml:space="preserve">. </w:t>
      </w:r>
    </w:p>
    <w:p w:rsidR="00CB6566" w:rsidRPr="00876EF0" w:rsidRDefault="00D800C1" w:rsidP="00D800C1">
      <w:pPr>
        <w:pStyle w:val="SingleTxtG"/>
        <w:rPr>
          <w:noProof w:val="0"/>
          <w:shd w:val="clear" w:color="auto" w:fill="FFFFFF"/>
        </w:rPr>
      </w:pPr>
      <w:r w:rsidRPr="00876EF0">
        <w:rPr>
          <w:noProof w:val="0"/>
        </w:rPr>
        <w:t>407.</w:t>
      </w:r>
      <w:r w:rsidRPr="00876EF0">
        <w:rPr>
          <w:noProof w:val="0"/>
        </w:rPr>
        <w:tab/>
      </w:r>
      <w:r w:rsidR="00067ED6" w:rsidRPr="00876EF0">
        <w:rPr>
          <w:noProof w:val="0"/>
        </w:rPr>
        <w:t>La loi sur l</w:t>
      </w:r>
      <w:r w:rsidR="00623DDE" w:rsidRPr="00876EF0">
        <w:rPr>
          <w:noProof w:val="0"/>
        </w:rPr>
        <w:t>’</w:t>
      </w:r>
      <w:r w:rsidR="00067ED6" w:rsidRPr="00876EF0">
        <w:rPr>
          <w:noProof w:val="0"/>
        </w:rPr>
        <w:t xml:space="preserve">impôt sur le revenu des personnes physiques dispose que les dépenses de réadaptation et les dépenses afférentes à la </w:t>
      </w:r>
      <w:r w:rsidR="00CB6566" w:rsidRPr="00876EF0">
        <w:rPr>
          <w:noProof w:val="0"/>
          <w:shd w:val="clear" w:color="auto" w:fill="FFFFFF"/>
        </w:rPr>
        <w:t xml:space="preserve">facilitation </w:t>
      </w:r>
      <w:r w:rsidR="00067ED6" w:rsidRPr="00876EF0">
        <w:rPr>
          <w:noProof w:val="0"/>
          <w:shd w:val="clear" w:color="auto" w:fill="FFFFFF"/>
        </w:rPr>
        <w:t>de l</w:t>
      </w:r>
      <w:r w:rsidR="00623DDE" w:rsidRPr="00876EF0">
        <w:rPr>
          <w:noProof w:val="0"/>
          <w:shd w:val="clear" w:color="auto" w:fill="FFFFFF"/>
        </w:rPr>
        <w:t>’</w:t>
      </w:r>
      <w:r w:rsidR="00067ED6" w:rsidRPr="00876EF0">
        <w:rPr>
          <w:noProof w:val="0"/>
          <w:shd w:val="clear" w:color="auto" w:fill="FFFFFF"/>
        </w:rPr>
        <w:t>accomplissement des activités quotidiennes</w:t>
      </w:r>
      <w:r w:rsidR="00CB6566" w:rsidRPr="00876EF0">
        <w:rPr>
          <w:noProof w:val="0"/>
          <w:shd w:val="clear" w:color="auto" w:fill="FFFFFF"/>
        </w:rPr>
        <w:t xml:space="preserve">, </w:t>
      </w:r>
      <w:r w:rsidR="00067ED6" w:rsidRPr="00876EF0">
        <w:rPr>
          <w:noProof w:val="0"/>
          <w:shd w:val="clear" w:color="auto" w:fill="FFFFFF"/>
        </w:rPr>
        <w:t>engagées par un contribuable handicapé ou un contribuable s</w:t>
      </w:r>
      <w:r w:rsidR="00623DDE" w:rsidRPr="00876EF0">
        <w:rPr>
          <w:noProof w:val="0"/>
          <w:shd w:val="clear" w:color="auto" w:fill="FFFFFF"/>
        </w:rPr>
        <w:t>’</w:t>
      </w:r>
      <w:r w:rsidR="00067ED6" w:rsidRPr="00876EF0">
        <w:rPr>
          <w:noProof w:val="0"/>
          <w:shd w:val="clear" w:color="auto" w:fill="FFFFFF"/>
        </w:rPr>
        <w:t>occupant d</w:t>
      </w:r>
      <w:r w:rsidR="00623DDE" w:rsidRPr="00876EF0">
        <w:rPr>
          <w:noProof w:val="0"/>
          <w:shd w:val="clear" w:color="auto" w:fill="FFFFFF"/>
        </w:rPr>
        <w:t>’</w:t>
      </w:r>
      <w:r w:rsidR="00067ED6" w:rsidRPr="00876EF0">
        <w:rPr>
          <w:noProof w:val="0"/>
          <w:shd w:val="clear" w:color="auto" w:fill="FFFFFF"/>
        </w:rPr>
        <w:t>une ou de plusieurs personnes handicapées, sont déductibles de l</w:t>
      </w:r>
      <w:r w:rsidR="00623DDE" w:rsidRPr="00876EF0">
        <w:rPr>
          <w:noProof w:val="0"/>
          <w:shd w:val="clear" w:color="auto" w:fill="FFFFFF"/>
        </w:rPr>
        <w:t>’</w:t>
      </w:r>
      <w:r w:rsidR="00067ED6" w:rsidRPr="00876EF0">
        <w:rPr>
          <w:noProof w:val="0"/>
          <w:shd w:val="clear" w:color="auto" w:fill="FFFFFF"/>
        </w:rPr>
        <w:t>impôt sur le revenu</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408.</w:t>
      </w:r>
      <w:r w:rsidRPr="00876EF0">
        <w:rPr>
          <w:noProof w:val="0"/>
        </w:rPr>
        <w:tab/>
      </w:r>
      <w:r w:rsidR="00067ED6" w:rsidRPr="00876EF0">
        <w:rPr>
          <w:noProof w:val="0"/>
        </w:rPr>
        <w:t xml:space="preserve">Conformément au règlement du </w:t>
      </w:r>
      <w:r w:rsidR="00067ED6" w:rsidRPr="00876EF0">
        <w:rPr>
          <w:noProof w:val="0"/>
          <w:shd w:val="clear" w:color="auto" w:fill="FFFFFF"/>
        </w:rPr>
        <w:t>Ministre du travail et de la politique sociale concernant l</w:t>
      </w:r>
      <w:r w:rsidR="00497DA7" w:rsidRPr="00876EF0">
        <w:rPr>
          <w:noProof w:val="0"/>
        </w:rPr>
        <w:t>a caisse d</w:t>
      </w:r>
      <w:r w:rsidR="00623DDE" w:rsidRPr="00876EF0">
        <w:rPr>
          <w:noProof w:val="0"/>
        </w:rPr>
        <w:t>’</w:t>
      </w:r>
      <w:r w:rsidR="00376F72" w:rsidRPr="00876EF0">
        <w:rPr>
          <w:noProof w:val="0"/>
        </w:rPr>
        <w:t>entreprise pour la réadaptation des handicapés</w:t>
      </w:r>
      <w:r w:rsidR="00CB6566" w:rsidRPr="00876EF0">
        <w:rPr>
          <w:noProof w:val="0"/>
          <w:shd w:val="clear" w:color="auto" w:fill="FFFFFF"/>
        </w:rPr>
        <w:t xml:space="preserve">, </w:t>
      </w:r>
      <w:r w:rsidR="00376F72" w:rsidRPr="00876EF0">
        <w:rPr>
          <w:noProof w:val="0"/>
          <w:shd w:val="clear" w:color="auto" w:fill="FFFFFF"/>
        </w:rPr>
        <w:t>un financement peut être accordé aux salariés des entreprises de travail protégé pour couvrir notamment les coûts ci-après</w:t>
      </w:r>
      <w:r w:rsidR="00EB2B33" w:rsidRPr="00876EF0">
        <w:rPr>
          <w:noProof w:val="0"/>
          <w:shd w:val="clear" w:color="auto" w:fill="FFFFFF"/>
        </w:rPr>
        <w:t> :</w:t>
      </w:r>
    </w:p>
    <w:p w:rsidR="00CB6566" w:rsidRPr="00876EF0" w:rsidRDefault="007A0561" w:rsidP="001212F0">
      <w:pPr>
        <w:pStyle w:val="Bullet1G"/>
        <w:rPr>
          <w:noProof w:val="0"/>
          <w:shd w:val="clear" w:color="auto" w:fill="FFFFFF"/>
        </w:rPr>
      </w:pPr>
      <w:r w:rsidRPr="00876EF0">
        <w:rPr>
          <w:noProof w:val="0"/>
          <w:shd w:val="clear" w:color="auto" w:fill="FFFFFF"/>
        </w:rPr>
        <w:t>T</w:t>
      </w:r>
      <w:r w:rsidR="00CB6566" w:rsidRPr="00876EF0">
        <w:rPr>
          <w:noProof w:val="0"/>
          <w:shd w:val="clear" w:color="auto" w:fill="FFFFFF"/>
        </w:rPr>
        <w:t xml:space="preserve">ransport, </w:t>
      </w:r>
      <w:r w:rsidR="00935E6B" w:rsidRPr="00876EF0">
        <w:rPr>
          <w:noProof w:val="0"/>
          <w:shd w:val="clear" w:color="auto" w:fill="FFFFFF"/>
        </w:rPr>
        <w:t>séjour et traitement dans les hôpitaux, établissements de cure</w:t>
      </w:r>
      <w:r w:rsidR="00CB6566" w:rsidRPr="00876EF0">
        <w:rPr>
          <w:noProof w:val="0"/>
          <w:shd w:val="clear" w:color="auto" w:fill="FFFFFF"/>
        </w:rPr>
        <w:t xml:space="preserve">, </w:t>
      </w:r>
      <w:r w:rsidR="00935E6B" w:rsidRPr="00876EF0">
        <w:rPr>
          <w:noProof w:val="0"/>
          <w:shd w:val="clear" w:color="auto" w:fill="FFFFFF"/>
        </w:rPr>
        <w:t>institutions de formation et de réadaptation</w:t>
      </w:r>
      <w:r w:rsidR="00CB6566" w:rsidRPr="00876EF0">
        <w:rPr>
          <w:noProof w:val="0"/>
          <w:shd w:val="clear" w:color="auto" w:fill="FFFFFF"/>
        </w:rPr>
        <w:t xml:space="preserve">, </w:t>
      </w:r>
      <w:r w:rsidR="00935E6B" w:rsidRPr="00876EF0">
        <w:rPr>
          <w:noProof w:val="0"/>
          <w:shd w:val="clear" w:color="auto" w:fill="FFFFFF"/>
        </w:rPr>
        <w:t>centres de soins et maisons de santé et établissements d</w:t>
      </w:r>
      <w:r w:rsidR="00623DDE" w:rsidRPr="00876EF0">
        <w:rPr>
          <w:noProof w:val="0"/>
          <w:shd w:val="clear" w:color="auto" w:fill="FFFFFF"/>
        </w:rPr>
        <w:t>’</w:t>
      </w:r>
      <w:r w:rsidR="00935E6B" w:rsidRPr="00876EF0">
        <w:rPr>
          <w:noProof w:val="0"/>
          <w:shd w:val="clear" w:color="auto" w:fill="FFFFFF"/>
        </w:rPr>
        <w:t>hébergement médicalisé</w:t>
      </w:r>
      <w:r w:rsidR="00456EE8" w:rsidRPr="00876EF0">
        <w:rPr>
          <w:noProof w:val="0"/>
          <w:shd w:val="clear" w:color="auto" w:fill="FFFFFF"/>
        </w:rPr>
        <w:t> ;</w:t>
      </w:r>
    </w:p>
    <w:p w:rsidR="00CB6566" w:rsidRPr="00876EF0" w:rsidRDefault="007A0561" w:rsidP="001212F0">
      <w:pPr>
        <w:pStyle w:val="Bullet1G"/>
        <w:rPr>
          <w:noProof w:val="0"/>
          <w:shd w:val="clear" w:color="auto" w:fill="FFFFFF"/>
        </w:rPr>
      </w:pPr>
      <w:r w:rsidRPr="00876EF0">
        <w:rPr>
          <w:noProof w:val="0"/>
          <w:shd w:val="clear" w:color="auto" w:fill="FFFFFF"/>
        </w:rPr>
        <w:t>M</w:t>
      </w:r>
      <w:r w:rsidR="00935E6B" w:rsidRPr="00876EF0">
        <w:rPr>
          <w:noProof w:val="0"/>
          <w:shd w:val="clear" w:color="auto" w:fill="FFFFFF"/>
        </w:rPr>
        <w:t>é</w:t>
      </w:r>
      <w:r w:rsidR="00CB6566" w:rsidRPr="00876EF0">
        <w:rPr>
          <w:noProof w:val="0"/>
          <w:shd w:val="clear" w:color="auto" w:fill="FFFFFF"/>
        </w:rPr>
        <w:t>dica</w:t>
      </w:r>
      <w:r w:rsidR="00935E6B" w:rsidRPr="00876EF0">
        <w:rPr>
          <w:noProof w:val="0"/>
          <w:shd w:val="clear" w:color="auto" w:fill="FFFFFF"/>
        </w:rPr>
        <w:t>ments et autres produits médicaux</w:t>
      </w:r>
      <w:r w:rsidR="00456EE8" w:rsidRPr="00876EF0">
        <w:rPr>
          <w:noProof w:val="0"/>
          <w:shd w:val="clear" w:color="auto" w:fill="FFFFFF"/>
        </w:rPr>
        <w:t> ;</w:t>
      </w:r>
    </w:p>
    <w:p w:rsidR="00CB6566" w:rsidRPr="00876EF0" w:rsidRDefault="00935E6B" w:rsidP="001212F0">
      <w:pPr>
        <w:pStyle w:val="Bullet1G"/>
        <w:rPr>
          <w:noProof w:val="0"/>
          <w:shd w:val="clear" w:color="auto" w:fill="FFFFFF"/>
        </w:rPr>
      </w:pPr>
      <w:r w:rsidRPr="00876EF0">
        <w:rPr>
          <w:noProof w:val="0"/>
        </w:rPr>
        <w:lastRenderedPageBreak/>
        <w:t>Achat et réparation d</w:t>
      </w:r>
      <w:r w:rsidR="00623DDE" w:rsidRPr="00876EF0">
        <w:rPr>
          <w:noProof w:val="0"/>
        </w:rPr>
        <w:t>’</w:t>
      </w:r>
      <w:r w:rsidRPr="00876EF0">
        <w:rPr>
          <w:noProof w:val="0"/>
        </w:rPr>
        <w:t>équipements de réadaptation, d</w:t>
      </w:r>
      <w:r w:rsidR="00623DDE" w:rsidRPr="00876EF0">
        <w:rPr>
          <w:noProof w:val="0"/>
        </w:rPr>
        <w:t>’</w:t>
      </w:r>
      <w:r w:rsidRPr="00876EF0">
        <w:rPr>
          <w:noProof w:val="0"/>
        </w:rPr>
        <w:t xml:space="preserve">instruments médicaux et de moyens de </w:t>
      </w:r>
      <w:r w:rsidR="00CB6566" w:rsidRPr="00876EF0">
        <w:rPr>
          <w:noProof w:val="0"/>
          <w:shd w:val="clear" w:color="auto" w:fill="FFFFFF"/>
        </w:rPr>
        <w:t>transport</w:t>
      </w:r>
      <w:r w:rsidR="00456EE8" w:rsidRPr="00876EF0">
        <w:rPr>
          <w:noProof w:val="0"/>
          <w:shd w:val="clear" w:color="auto" w:fill="FFFFFF"/>
        </w:rPr>
        <w:t> ;</w:t>
      </w:r>
    </w:p>
    <w:p w:rsidR="00CB6566" w:rsidRPr="00876EF0" w:rsidRDefault="00935E6B" w:rsidP="001212F0">
      <w:pPr>
        <w:pStyle w:val="Bullet1G"/>
        <w:rPr>
          <w:noProof w:val="0"/>
          <w:shd w:val="clear" w:color="auto" w:fill="FFFFFF"/>
        </w:rPr>
      </w:pPr>
      <w:r w:rsidRPr="00876EF0">
        <w:rPr>
          <w:noProof w:val="0"/>
        </w:rPr>
        <w:t>Amélioration de la condition physique</w:t>
      </w:r>
      <w:r w:rsidR="00456EE8" w:rsidRPr="00876EF0">
        <w:rPr>
          <w:noProof w:val="0"/>
        </w:rPr>
        <w:t> </w:t>
      </w:r>
      <w:r w:rsidR="00456EE8" w:rsidRPr="00876EF0">
        <w:rPr>
          <w:noProof w:val="0"/>
          <w:shd w:val="clear" w:color="auto" w:fill="FFFFFF"/>
        </w:rPr>
        <w:t>;</w:t>
      </w:r>
    </w:p>
    <w:p w:rsidR="00CB6566" w:rsidRPr="00876EF0" w:rsidRDefault="007A0561" w:rsidP="001212F0">
      <w:pPr>
        <w:pStyle w:val="Bullet1G"/>
        <w:rPr>
          <w:noProof w:val="0"/>
          <w:shd w:val="clear" w:color="auto" w:fill="FFFFFF"/>
        </w:rPr>
      </w:pPr>
      <w:r w:rsidRPr="00876EF0">
        <w:rPr>
          <w:noProof w:val="0"/>
          <w:shd w:val="clear" w:color="auto" w:fill="FFFFFF"/>
        </w:rPr>
        <w:t>T</w:t>
      </w:r>
      <w:r w:rsidR="00CB6566" w:rsidRPr="00876EF0">
        <w:rPr>
          <w:noProof w:val="0"/>
          <w:shd w:val="clear" w:color="auto" w:fill="FFFFFF"/>
        </w:rPr>
        <w:t>ransport</w:t>
      </w:r>
      <w:r w:rsidR="00935E6B" w:rsidRPr="00876EF0">
        <w:rPr>
          <w:noProof w:val="0"/>
          <w:shd w:val="clear" w:color="auto" w:fill="FFFFFF"/>
        </w:rPr>
        <w:t xml:space="preserve"> à destination d</w:t>
      </w:r>
      <w:r w:rsidR="00623DDE" w:rsidRPr="00876EF0">
        <w:rPr>
          <w:noProof w:val="0"/>
          <w:shd w:val="clear" w:color="auto" w:fill="FFFFFF"/>
        </w:rPr>
        <w:t>’</w:t>
      </w:r>
      <w:r w:rsidR="00935E6B" w:rsidRPr="00876EF0">
        <w:rPr>
          <w:noProof w:val="0"/>
          <w:shd w:val="clear" w:color="auto" w:fill="FFFFFF"/>
        </w:rPr>
        <w:t>un camp de réadaptation et séjour dans ce camp avec un dispensateur de soins, et coûts des vacances et des loisirs organisés sous d</w:t>
      </w:r>
      <w:r w:rsidR="00623DDE" w:rsidRPr="00876EF0">
        <w:rPr>
          <w:noProof w:val="0"/>
          <w:shd w:val="clear" w:color="auto" w:fill="FFFFFF"/>
        </w:rPr>
        <w:t>’</w:t>
      </w:r>
      <w:r w:rsidR="00935E6B" w:rsidRPr="00876EF0">
        <w:rPr>
          <w:noProof w:val="0"/>
          <w:shd w:val="clear" w:color="auto" w:fill="FFFFFF"/>
        </w:rPr>
        <w:t>autres formes</w:t>
      </w:r>
      <w:r w:rsidR="00456EE8" w:rsidRPr="00876EF0">
        <w:rPr>
          <w:noProof w:val="0"/>
          <w:shd w:val="clear" w:color="auto" w:fill="FFFFFF"/>
        </w:rPr>
        <w:t> ;</w:t>
      </w:r>
    </w:p>
    <w:p w:rsidR="00CB6566" w:rsidRPr="00876EF0" w:rsidRDefault="007A0561" w:rsidP="001212F0">
      <w:pPr>
        <w:pStyle w:val="Bullet1G"/>
        <w:rPr>
          <w:noProof w:val="0"/>
          <w:shd w:val="clear" w:color="auto" w:fill="FFFFFF"/>
        </w:rPr>
      </w:pPr>
      <w:r w:rsidRPr="00876EF0">
        <w:rPr>
          <w:noProof w:val="0"/>
          <w:shd w:val="clear" w:color="auto" w:fill="FFFFFF"/>
        </w:rPr>
        <w:t>S</w:t>
      </w:r>
      <w:r w:rsidR="00935E6B" w:rsidRPr="00876EF0">
        <w:rPr>
          <w:noProof w:val="0"/>
          <w:shd w:val="clear" w:color="auto" w:fill="FFFFFF"/>
        </w:rPr>
        <w:t xml:space="preserve">éjour </w:t>
      </w:r>
      <w:r w:rsidR="00FB3768" w:rsidRPr="00876EF0">
        <w:rPr>
          <w:noProof w:val="0"/>
          <w:shd w:val="clear" w:color="auto" w:fill="FFFFFF"/>
        </w:rPr>
        <w:t>dans des camps d</w:t>
      </w:r>
      <w:r w:rsidR="00623DDE" w:rsidRPr="00876EF0">
        <w:rPr>
          <w:noProof w:val="0"/>
          <w:shd w:val="clear" w:color="auto" w:fill="FFFFFF"/>
        </w:rPr>
        <w:t>’</w:t>
      </w:r>
      <w:r w:rsidR="00FB3768" w:rsidRPr="00876EF0">
        <w:rPr>
          <w:noProof w:val="0"/>
          <w:shd w:val="clear" w:color="auto" w:fill="FFFFFF"/>
        </w:rPr>
        <w:t>été ou d</w:t>
      </w:r>
      <w:r w:rsidR="00623DDE" w:rsidRPr="00876EF0">
        <w:rPr>
          <w:noProof w:val="0"/>
          <w:shd w:val="clear" w:color="auto" w:fill="FFFFFF"/>
        </w:rPr>
        <w:t>’</w:t>
      </w:r>
      <w:r w:rsidR="00FB3768" w:rsidRPr="00876EF0">
        <w:rPr>
          <w:noProof w:val="0"/>
          <w:shd w:val="clear" w:color="auto" w:fill="FFFFFF"/>
        </w:rPr>
        <w:t>hiver et des camps de réadaptation pour les enfants handicapés de salariés et les enfants de personnes handicapées</w:t>
      </w:r>
      <w:r w:rsidR="00456EE8" w:rsidRPr="00876EF0">
        <w:rPr>
          <w:noProof w:val="0"/>
          <w:shd w:val="clear" w:color="auto" w:fill="FFFFFF"/>
        </w:rPr>
        <w:t> ;</w:t>
      </w:r>
    </w:p>
    <w:p w:rsidR="00CB6566" w:rsidRPr="00876EF0" w:rsidRDefault="00FB3768" w:rsidP="001212F0">
      <w:pPr>
        <w:pStyle w:val="Bullet1G"/>
        <w:rPr>
          <w:noProof w:val="0"/>
          <w:shd w:val="clear" w:color="auto" w:fill="FFFFFF"/>
        </w:rPr>
      </w:pPr>
      <w:r w:rsidRPr="00876EF0">
        <w:rPr>
          <w:noProof w:val="0"/>
        </w:rPr>
        <w:t>Soins à domicile dispensés à un salarié handicapé qu</w:t>
      </w:r>
      <w:r w:rsidR="00623DDE" w:rsidRPr="00876EF0">
        <w:rPr>
          <w:noProof w:val="0"/>
        </w:rPr>
        <w:t>’</w:t>
      </w:r>
      <w:r w:rsidRPr="00876EF0">
        <w:rPr>
          <w:noProof w:val="0"/>
        </w:rPr>
        <w:t>une maladie chronique empêche de se déplacer de façon indépendante</w:t>
      </w:r>
      <w:r w:rsidR="00456EE8" w:rsidRPr="00876EF0">
        <w:rPr>
          <w:noProof w:val="0"/>
        </w:rPr>
        <w:t> </w:t>
      </w:r>
      <w:r w:rsidR="00456EE8" w:rsidRPr="00876EF0">
        <w:rPr>
          <w:noProof w:val="0"/>
          <w:shd w:val="clear" w:color="auto" w:fill="FFFFFF"/>
        </w:rPr>
        <w:t>;</w:t>
      </w:r>
    </w:p>
    <w:p w:rsidR="00CB6566" w:rsidRPr="00876EF0" w:rsidRDefault="007A0561" w:rsidP="001212F0">
      <w:pPr>
        <w:pStyle w:val="Bullet1G"/>
        <w:rPr>
          <w:noProof w:val="0"/>
          <w:shd w:val="clear" w:color="auto" w:fill="FFFFFF"/>
        </w:rPr>
      </w:pPr>
      <w:r w:rsidRPr="00876EF0">
        <w:rPr>
          <w:noProof w:val="0"/>
          <w:shd w:val="clear" w:color="auto" w:fill="FFFFFF"/>
        </w:rPr>
        <w:t>T</w:t>
      </w:r>
      <w:r w:rsidR="00CB6566" w:rsidRPr="00876EF0">
        <w:rPr>
          <w:noProof w:val="0"/>
          <w:shd w:val="clear" w:color="auto" w:fill="FFFFFF"/>
        </w:rPr>
        <w:t xml:space="preserve">ransport </w:t>
      </w:r>
      <w:r w:rsidR="00FB3768" w:rsidRPr="00876EF0">
        <w:rPr>
          <w:noProof w:val="0"/>
          <w:shd w:val="clear" w:color="auto" w:fill="FFFFFF"/>
        </w:rPr>
        <w:t>d</w:t>
      </w:r>
      <w:r w:rsidR="00623DDE" w:rsidRPr="00876EF0">
        <w:rPr>
          <w:noProof w:val="0"/>
          <w:shd w:val="clear" w:color="auto" w:fill="FFFFFF"/>
        </w:rPr>
        <w:t>’</w:t>
      </w:r>
      <w:r w:rsidR="00FB3768" w:rsidRPr="00876EF0">
        <w:rPr>
          <w:noProof w:val="0"/>
          <w:shd w:val="clear" w:color="auto" w:fill="FFFFFF"/>
        </w:rPr>
        <w:t>une personne handicapée jusqu</w:t>
      </w:r>
      <w:r w:rsidR="00623DDE" w:rsidRPr="00876EF0">
        <w:rPr>
          <w:noProof w:val="0"/>
          <w:shd w:val="clear" w:color="auto" w:fill="FFFFFF"/>
        </w:rPr>
        <w:t>’</w:t>
      </w:r>
      <w:r w:rsidR="00FB3768" w:rsidRPr="00876EF0">
        <w:rPr>
          <w:noProof w:val="0"/>
          <w:shd w:val="clear" w:color="auto" w:fill="FFFFFF"/>
        </w:rPr>
        <w:t>à un établissement de soins et de réadaptation</w:t>
      </w:r>
      <w:r w:rsidR="00456EE8" w:rsidRPr="00876EF0">
        <w:rPr>
          <w:noProof w:val="0"/>
          <w:shd w:val="clear" w:color="auto" w:fill="FFFFFF"/>
        </w:rPr>
        <w:t> ;</w:t>
      </w:r>
    </w:p>
    <w:p w:rsidR="00CB6566" w:rsidRPr="00876EF0" w:rsidRDefault="00FB3768" w:rsidP="001212F0">
      <w:pPr>
        <w:pStyle w:val="Bullet1G"/>
        <w:rPr>
          <w:noProof w:val="0"/>
          <w:shd w:val="clear" w:color="auto" w:fill="FFFFFF"/>
        </w:rPr>
      </w:pPr>
      <w:r w:rsidRPr="00876EF0">
        <w:rPr>
          <w:noProof w:val="0"/>
        </w:rPr>
        <w:t>Soins de santé, conseils et réadaptation</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409.</w:t>
      </w:r>
      <w:r w:rsidRPr="00876EF0">
        <w:rPr>
          <w:noProof w:val="0"/>
        </w:rPr>
        <w:tab/>
      </w:r>
      <w:r w:rsidR="00FB3768" w:rsidRPr="00876EF0">
        <w:rPr>
          <w:noProof w:val="0"/>
        </w:rPr>
        <w:t xml:space="preserve">Les fondations et les organisations </w:t>
      </w:r>
      <w:r w:rsidR="00CB6566" w:rsidRPr="00876EF0">
        <w:rPr>
          <w:noProof w:val="0"/>
          <w:shd w:val="clear" w:color="auto" w:fill="FFFFFF"/>
        </w:rPr>
        <w:t>non</w:t>
      </w:r>
      <w:r w:rsidR="00FB3768" w:rsidRPr="00876EF0">
        <w:rPr>
          <w:noProof w:val="0"/>
          <w:shd w:val="clear" w:color="auto" w:fill="FFFFFF"/>
        </w:rPr>
        <w:t xml:space="preserve"> </w:t>
      </w:r>
      <w:r w:rsidR="00CB6566" w:rsidRPr="00876EF0">
        <w:rPr>
          <w:noProof w:val="0"/>
          <w:shd w:val="clear" w:color="auto" w:fill="FFFFFF"/>
        </w:rPr>
        <w:t>go</w:t>
      </w:r>
      <w:r w:rsidR="00FB3768" w:rsidRPr="00876EF0">
        <w:rPr>
          <w:noProof w:val="0"/>
          <w:shd w:val="clear" w:color="auto" w:fill="FFFFFF"/>
        </w:rPr>
        <w:t>u</w:t>
      </w:r>
      <w:r w:rsidR="00CB6566" w:rsidRPr="00876EF0">
        <w:rPr>
          <w:noProof w:val="0"/>
          <w:shd w:val="clear" w:color="auto" w:fill="FFFFFF"/>
        </w:rPr>
        <w:t>vern</w:t>
      </w:r>
      <w:r w:rsidR="00FB3768" w:rsidRPr="00876EF0">
        <w:rPr>
          <w:noProof w:val="0"/>
          <w:shd w:val="clear" w:color="auto" w:fill="FFFFFF"/>
        </w:rPr>
        <w:t>e</w:t>
      </w:r>
      <w:r w:rsidR="00CB6566" w:rsidRPr="00876EF0">
        <w:rPr>
          <w:noProof w:val="0"/>
          <w:shd w:val="clear" w:color="auto" w:fill="FFFFFF"/>
        </w:rPr>
        <w:t>mental</w:t>
      </w:r>
      <w:r w:rsidR="00FB3768" w:rsidRPr="00876EF0">
        <w:rPr>
          <w:noProof w:val="0"/>
          <w:shd w:val="clear" w:color="auto" w:fill="FFFFFF"/>
        </w:rPr>
        <w:t>es peuvent recevoir un soutien du Fonds d</w:t>
      </w:r>
      <w:r w:rsidR="00623DDE" w:rsidRPr="00876EF0">
        <w:rPr>
          <w:noProof w:val="0"/>
          <w:shd w:val="clear" w:color="auto" w:fill="FFFFFF"/>
        </w:rPr>
        <w:t>’</w:t>
      </w:r>
      <w:r w:rsidR="00FB3768" w:rsidRPr="00876EF0">
        <w:rPr>
          <w:noProof w:val="0"/>
          <w:shd w:val="clear" w:color="auto" w:fill="FFFFFF"/>
        </w:rPr>
        <w:t>État pour la réadaptation des handicapés au titre d</w:t>
      </w:r>
      <w:r w:rsidR="00623DDE" w:rsidRPr="00876EF0">
        <w:rPr>
          <w:noProof w:val="0"/>
          <w:shd w:val="clear" w:color="auto" w:fill="FFFFFF"/>
        </w:rPr>
        <w:t>’</w:t>
      </w:r>
      <w:r w:rsidR="00FB3768" w:rsidRPr="00876EF0">
        <w:rPr>
          <w:noProof w:val="0"/>
          <w:shd w:val="clear" w:color="auto" w:fill="FFFFFF"/>
        </w:rPr>
        <w:t>activités</w:t>
      </w:r>
      <w:r w:rsidR="00CB6566" w:rsidRPr="00876EF0">
        <w:rPr>
          <w:noProof w:val="0"/>
          <w:shd w:val="clear" w:color="auto" w:fill="FFFFFF"/>
        </w:rPr>
        <w:t xml:space="preserve"> </w:t>
      </w:r>
      <w:r w:rsidR="00FB3768" w:rsidRPr="00876EF0">
        <w:rPr>
          <w:noProof w:val="0"/>
          <w:shd w:val="clear" w:color="auto" w:fill="FFFFFF"/>
        </w:rPr>
        <w:t>destinées</w:t>
      </w:r>
      <w:r w:rsidR="00EB2B33" w:rsidRPr="00876EF0">
        <w:rPr>
          <w:noProof w:val="0"/>
          <w:shd w:val="clear" w:color="auto" w:fill="FFFFFF"/>
        </w:rPr>
        <w:t> :</w:t>
      </w:r>
    </w:p>
    <w:p w:rsidR="00CB6566" w:rsidRPr="00876EF0" w:rsidRDefault="00FB3768" w:rsidP="001212F0">
      <w:pPr>
        <w:pStyle w:val="Bullet1G"/>
        <w:rPr>
          <w:noProof w:val="0"/>
          <w:shd w:val="clear" w:color="auto" w:fill="FFFFFF"/>
        </w:rPr>
      </w:pPr>
      <w:r w:rsidRPr="00876EF0">
        <w:rPr>
          <w:noProof w:val="0"/>
        </w:rPr>
        <w:t xml:space="preserve">À aider les personnes handicapées à </w:t>
      </w:r>
      <w:r w:rsidR="00CB6566" w:rsidRPr="00876EF0">
        <w:rPr>
          <w:noProof w:val="0"/>
          <w:shd w:val="clear" w:color="auto" w:fill="FFFFFF"/>
        </w:rPr>
        <w:t>acqu</w:t>
      </w:r>
      <w:r w:rsidRPr="00876EF0">
        <w:rPr>
          <w:noProof w:val="0"/>
          <w:shd w:val="clear" w:color="auto" w:fill="FFFFFF"/>
        </w:rPr>
        <w:t xml:space="preserve">érir, développer et conserver des compétences </w:t>
      </w:r>
      <w:r w:rsidR="00B77F40" w:rsidRPr="00876EF0">
        <w:rPr>
          <w:noProof w:val="0"/>
          <w:shd w:val="clear" w:color="auto" w:fill="FFFFFF"/>
        </w:rPr>
        <w:t>qui leur sont indispensables pour vivre de façon autonome</w:t>
      </w:r>
      <w:r w:rsidR="00456EE8" w:rsidRPr="00876EF0">
        <w:rPr>
          <w:noProof w:val="0"/>
          <w:shd w:val="clear" w:color="auto" w:fill="FFFFFF"/>
        </w:rPr>
        <w:t> ;</w:t>
      </w:r>
    </w:p>
    <w:p w:rsidR="00CB6566" w:rsidRPr="00876EF0" w:rsidRDefault="00FB3768" w:rsidP="001212F0">
      <w:pPr>
        <w:pStyle w:val="Bullet1G"/>
        <w:rPr>
          <w:noProof w:val="0"/>
          <w:shd w:val="clear" w:color="auto" w:fill="FFFFFF"/>
        </w:rPr>
      </w:pPr>
      <w:r w:rsidRPr="00876EF0">
        <w:rPr>
          <w:noProof w:val="0"/>
        </w:rPr>
        <w:t>À</w:t>
      </w:r>
      <w:r w:rsidRPr="00876EF0">
        <w:rPr>
          <w:noProof w:val="0"/>
          <w:shd w:val="clear" w:color="auto" w:fill="FFFFFF"/>
        </w:rPr>
        <w:t xml:space="preserve"> </w:t>
      </w:r>
      <w:r w:rsidR="00B77F40" w:rsidRPr="00876EF0">
        <w:rPr>
          <w:noProof w:val="0"/>
          <w:shd w:val="clear" w:color="auto" w:fill="FFFFFF"/>
        </w:rPr>
        <w:t xml:space="preserve">développer les compétences en matière de </w:t>
      </w:r>
      <w:r w:rsidR="00CB6566" w:rsidRPr="00876EF0">
        <w:rPr>
          <w:noProof w:val="0"/>
          <w:shd w:val="clear" w:color="auto" w:fill="FFFFFF"/>
        </w:rPr>
        <w:t xml:space="preserve">communication </w:t>
      </w:r>
      <w:r w:rsidR="00B77F40" w:rsidRPr="00876EF0">
        <w:rPr>
          <w:noProof w:val="0"/>
          <w:shd w:val="clear" w:color="auto" w:fill="FFFFFF"/>
        </w:rPr>
        <w:t>des personnes atteintes d</w:t>
      </w:r>
      <w:r w:rsidR="00623DDE" w:rsidRPr="00876EF0">
        <w:rPr>
          <w:noProof w:val="0"/>
          <w:shd w:val="clear" w:color="auto" w:fill="FFFFFF"/>
        </w:rPr>
        <w:t>’</w:t>
      </w:r>
      <w:r w:rsidR="00B77F40" w:rsidRPr="00876EF0">
        <w:rPr>
          <w:noProof w:val="0"/>
          <w:shd w:val="clear" w:color="auto" w:fill="FFFFFF"/>
        </w:rPr>
        <w:t xml:space="preserve">une déficience auditive ou </w:t>
      </w:r>
      <w:r w:rsidR="00934C25" w:rsidRPr="00876EF0">
        <w:rPr>
          <w:noProof w:val="0"/>
          <w:shd w:val="clear" w:color="auto" w:fill="FFFFFF"/>
        </w:rPr>
        <w:t>de troubles de la parole, d</w:t>
      </w:r>
      <w:r w:rsidR="00623DDE" w:rsidRPr="00876EF0">
        <w:rPr>
          <w:noProof w:val="0"/>
          <w:shd w:val="clear" w:color="auto" w:fill="FFFFFF"/>
        </w:rPr>
        <w:t>’</w:t>
      </w:r>
      <w:r w:rsidR="00934C25" w:rsidRPr="00876EF0">
        <w:rPr>
          <w:noProof w:val="0"/>
          <w:shd w:val="clear" w:color="auto" w:fill="FFFFFF"/>
        </w:rPr>
        <w:t>autisme et de déficience intellectuelle</w:t>
      </w:r>
      <w:r w:rsidR="00456EE8" w:rsidRPr="00876EF0">
        <w:rPr>
          <w:noProof w:val="0"/>
          <w:shd w:val="clear" w:color="auto" w:fill="FFFFFF"/>
        </w:rPr>
        <w:t> ;</w:t>
      </w:r>
    </w:p>
    <w:p w:rsidR="00CB6566" w:rsidRPr="00876EF0" w:rsidRDefault="00FB3768" w:rsidP="001212F0">
      <w:pPr>
        <w:pStyle w:val="Bullet1G"/>
        <w:rPr>
          <w:noProof w:val="0"/>
          <w:shd w:val="clear" w:color="auto" w:fill="FFFFFF"/>
        </w:rPr>
      </w:pPr>
      <w:r w:rsidRPr="00876EF0">
        <w:rPr>
          <w:noProof w:val="0"/>
        </w:rPr>
        <w:t>À</w:t>
      </w:r>
      <w:r w:rsidRPr="00876EF0">
        <w:rPr>
          <w:noProof w:val="0"/>
          <w:shd w:val="clear" w:color="auto" w:fill="FFFFFF"/>
        </w:rPr>
        <w:t xml:space="preserve"> </w:t>
      </w:r>
      <w:r w:rsidR="00934C25" w:rsidRPr="00876EF0">
        <w:rPr>
          <w:noProof w:val="0"/>
          <w:shd w:val="clear" w:color="auto" w:fill="FFFFFF"/>
        </w:rPr>
        <w:t>aider les personnes atteintes d</w:t>
      </w:r>
      <w:r w:rsidR="00623DDE" w:rsidRPr="00876EF0">
        <w:rPr>
          <w:noProof w:val="0"/>
          <w:shd w:val="clear" w:color="auto" w:fill="FFFFFF"/>
        </w:rPr>
        <w:t>’</w:t>
      </w:r>
      <w:r w:rsidR="00934C25" w:rsidRPr="00876EF0">
        <w:rPr>
          <w:noProof w:val="0"/>
          <w:shd w:val="clear" w:color="auto" w:fill="FFFFFF"/>
        </w:rPr>
        <w:t>autisme et de déficience intellectuelle à remplir différents rôles sociaux et à fonctionner dans différents milieux</w:t>
      </w:r>
      <w:r w:rsidR="00CB6566" w:rsidRPr="00876EF0">
        <w:rPr>
          <w:noProof w:val="0"/>
          <w:shd w:val="clear" w:color="auto" w:fill="FFFFFF"/>
        </w:rPr>
        <w:t>.</w:t>
      </w:r>
    </w:p>
    <w:p w:rsidR="00CB6566" w:rsidRPr="00876EF0" w:rsidRDefault="00934C25" w:rsidP="008535FB">
      <w:pPr>
        <w:pStyle w:val="SingleTxtG"/>
        <w:rPr>
          <w:noProof w:val="0"/>
          <w:shd w:val="clear" w:color="auto" w:fill="FFFFFF"/>
        </w:rPr>
      </w:pPr>
      <w:r w:rsidRPr="00876EF0">
        <w:rPr>
          <w:noProof w:val="0"/>
          <w:shd w:val="clear" w:color="auto" w:fill="FFFFFF"/>
        </w:rPr>
        <w:t xml:space="preserve">Le </w:t>
      </w:r>
      <w:r w:rsidRPr="00876EF0">
        <w:rPr>
          <w:noProof w:val="0"/>
        </w:rPr>
        <w:t>Fonds d</w:t>
      </w:r>
      <w:r w:rsidR="00623DDE" w:rsidRPr="00876EF0">
        <w:rPr>
          <w:noProof w:val="0"/>
        </w:rPr>
        <w:t>’</w:t>
      </w:r>
      <w:r w:rsidRPr="00876EF0">
        <w:rPr>
          <w:noProof w:val="0"/>
        </w:rPr>
        <w:t>État pour la réadaptation des handicapés</w:t>
      </w:r>
      <w:r w:rsidRPr="00876EF0">
        <w:rPr>
          <w:noProof w:val="0"/>
          <w:shd w:val="clear" w:color="auto" w:fill="FFFFFF"/>
        </w:rPr>
        <w:t xml:space="preserve"> peut également financer des formations d</w:t>
      </w:r>
      <w:r w:rsidR="00623DDE" w:rsidRPr="00876EF0">
        <w:rPr>
          <w:noProof w:val="0"/>
          <w:shd w:val="clear" w:color="auto" w:fill="FFFFFF"/>
        </w:rPr>
        <w:t>’</w:t>
      </w:r>
      <w:r w:rsidRPr="00876EF0">
        <w:rPr>
          <w:noProof w:val="0"/>
          <w:shd w:val="clear" w:color="auto" w:fill="FFFFFF"/>
        </w:rPr>
        <w:t>interprète en langue des signes et de guide-interprète</w:t>
      </w:r>
      <w:r w:rsidR="00CB6566" w:rsidRPr="00876EF0">
        <w:rPr>
          <w:noProof w:val="0"/>
          <w:shd w:val="clear" w:color="auto" w:fill="FFFFFF"/>
        </w:rPr>
        <w:t>.</w:t>
      </w:r>
    </w:p>
    <w:p w:rsidR="00CB6566" w:rsidRPr="00876EF0" w:rsidRDefault="008535FB" w:rsidP="008535FB">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w:t>
      </w:r>
      <w:r w:rsidRPr="00876EF0">
        <w:rPr>
          <w:noProof w:val="0"/>
          <w:shd w:val="clear" w:color="auto" w:fill="FFFFFF"/>
        </w:rPr>
        <w:t xml:space="preserve"> </w:t>
      </w:r>
      <w:r w:rsidR="00CB6566" w:rsidRPr="00876EF0">
        <w:rPr>
          <w:noProof w:val="0"/>
          <w:shd w:val="clear" w:color="auto" w:fill="FFFFFF"/>
        </w:rPr>
        <w:t>27</w:t>
      </w:r>
      <w:r w:rsidR="00456EE8" w:rsidRPr="00876EF0">
        <w:rPr>
          <w:noProof w:val="0"/>
          <w:shd w:val="clear" w:color="auto" w:fill="FFFFFF"/>
        </w:rPr>
        <w:br/>
      </w:r>
      <w:r w:rsidR="00934C25" w:rsidRPr="00876EF0">
        <w:rPr>
          <w:noProof w:val="0"/>
        </w:rPr>
        <w:t>Travail et emploi</w:t>
      </w:r>
    </w:p>
    <w:p w:rsidR="00CB6566" w:rsidRPr="00876EF0" w:rsidRDefault="007A0561"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934C25" w:rsidRPr="00876EF0">
        <w:rPr>
          <w:noProof w:val="0"/>
          <w:shd w:val="clear" w:color="auto" w:fill="FFFFFF"/>
        </w:rPr>
        <w:t>Droit au travail</w:t>
      </w:r>
      <w:r w:rsidR="00CB6566" w:rsidRPr="00876EF0">
        <w:rPr>
          <w:noProof w:val="0"/>
          <w:shd w:val="clear" w:color="auto" w:fill="FFFFFF"/>
        </w:rPr>
        <w:t xml:space="preserve">, protection </w:t>
      </w:r>
      <w:r w:rsidR="00934C25" w:rsidRPr="00876EF0">
        <w:rPr>
          <w:noProof w:val="0"/>
          <w:shd w:val="clear" w:color="auto" w:fill="FFFFFF"/>
        </w:rPr>
        <w:t xml:space="preserve">contre la </w:t>
      </w:r>
      <w:r w:rsidR="00CB6566" w:rsidRPr="00876EF0">
        <w:rPr>
          <w:noProof w:val="0"/>
          <w:shd w:val="clear" w:color="auto" w:fill="FFFFFF"/>
        </w:rPr>
        <w:t>discrimination</w:t>
      </w:r>
    </w:p>
    <w:p w:rsidR="00CB6566" w:rsidRPr="00876EF0" w:rsidRDefault="00D800C1" w:rsidP="00D800C1">
      <w:pPr>
        <w:pStyle w:val="SingleTxtG"/>
        <w:rPr>
          <w:noProof w:val="0"/>
          <w:shd w:val="clear" w:color="auto" w:fill="FFFFFF"/>
        </w:rPr>
      </w:pPr>
      <w:r w:rsidRPr="00876EF0">
        <w:rPr>
          <w:noProof w:val="0"/>
        </w:rPr>
        <w:t>410.</w:t>
      </w:r>
      <w:r w:rsidRPr="00876EF0">
        <w:rPr>
          <w:noProof w:val="0"/>
        </w:rPr>
        <w:tab/>
      </w:r>
      <w:r w:rsidR="00F603EF" w:rsidRPr="00876EF0">
        <w:rPr>
          <w:noProof w:val="0"/>
        </w:rPr>
        <w:t xml:space="preserve">La </w:t>
      </w:r>
      <w:r w:rsidR="00CB6566" w:rsidRPr="00876EF0">
        <w:rPr>
          <w:noProof w:val="0"/>
          <w:shd w:val="clear" w:color="auto" w:fill="FFFFFF"/>
        </w:rPr>
        <w:t xml:space="preserve">Constitution </w:t>
      </w:r>
      <w:r w:rsidR="00F603EF" w:rsidRPr="00876EF0">
        <w:rPr>
          <w:noProof w:val="0"/>
          <w:shd w:val="clear" w:color="auto" w:fill="FFFFFF"/>
        </w:rPr>
        <w:t>dispose que toute personne choisit librement la profession qu</w:t>
      </w:r>
      <w:r w:rsidR="00623DDE" w:rsidRPr="00876EF0">
        <w:rPr>
          <w:noProof w:val="0"/>
          <w:shd w:val="clear" w:color="auto" w:fill="FFFFFF"/>
        </w:rPr>
        <w:t>’</w:t>
      </w:r>
      <w:r w:rsidR="00F603EF" w:rsidRPr="00876EF0">
        <w:rPr>
          <w:noProof w:val="0"/>
          <w:shd w:val="clear" w:color="auto" w:fill="FFFFFF"/>
        </w:rPr>
        <w:t>elle exerce et le lieu de travail dans lequel elle l</w:t>
      </w:r>
      <w:r w:rsidR="00623DDE" w:rsidRPr="00876EF0">
        <w:rPr>
          <w:noProof w:val="0"/>
          <w:shd w:val="clear" w:color="auto" w:fill="FFFFFF"/>
        </w:rPr>
        <w:t>’</w:t>
      </w:r>
      <w:r w:rsidR="00F603EF" w:rsidRPr="00876EF0">
        <w:rPr>
          <w:noProof w:val="0"/>
          <w:shd w:val="clear" w:color="auto" w:fill="FFFFFF"/>
        </w:rPr>
        <w:t>exerce, sauf e</w:t>
      </w:r>
      <w:r w:rsidR="00CB6566" w:rsidRPr="00876EF0">
        <w:rPr>
          <w:noProof w:val="0"/>
          <w:shd w:val="clear" w:color="auto" w:fill="FFFFFF"/>
        </w:rPr>
        <w:t xml:space="preserve">xceptions </w:t>
      </w:r>
      <w:r w:rsidR="00F603EF" w:rsidRPr="00876EF0">
        <w:rPr>
          <w:noProof w:val="0"/>
          <w:shd w:val="clear" w:color="auto" w:fill="FFFFFF"/>
        </w:rPr>
        <w:t>prévues par la loi</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411.</w:t>
      </w:r>
      <w:r w:rsidRPr="00876EF0">
        <w:rPr>
          <w:noProof w:val="0"/>
        </w:rPr>
        <w:tab/>
      </w:r>
      <w:r w:rsidR="00F603EF" w:rsidRPr="00876EF0">
        <w:rPr>
          <w:noProof w:val="0"/>
        </w:rPr>
        <w:t>Le Code du travail garantit à chacun le droit de choisir sa profession</w:t>
      </w:r>
      <w:r w:rsidR="00CB6566" w:rsidRPr="00876EF0">
        <w:rPr>
          <w:noProof w:val="0"/>
          <w:shd w:val="clear" w:color="auto" w:fill="FFFFFF"/>
        </w:rPr>
        <w:t>. N</w:t>
      </w:r>
      <w:r w:rsidR="00F603EF" w:rsidRPr="00876EF0">
        <w:rPr>
          <w:noProof w:val="0"/>
          <w:shd w:val="clear" w:color="auto" w:fill="FFFFFF"/>
        </w:rPr>
        <w:t>ul ne peut se voir interdire d</w:t>
      </w:r>
      <w:r w:rsidR="00623DDE" w:rsidRPr="00876EF0">
        <w:rPr>
          <w:noProof w:val="0"/>
          <w:shd w:val="clear" w:color="auto" w:fill="FFFFFF"/>
        </w:rPr>
        <w:t>’</w:t>
      </w:r>
      <w:r w:rsidR="00F603EF" w:rsidRPr="00876EF0">
        <w:rPr>
          <w:noProof w:val="0"/>
          <w:shd w:val="clear" w:color="auto" w:fill="FFFFFF"/>
        </w:rPr>
        <w:t>exercer sa profession</w:t>
      </w:r>
      <w:r w:rsidR="00CB6566" w:rsidRPr="00876EF0">
        <w:rPr>
          <w:noProof w:val="0"/>
          <w:shd w:val="clear" w:color="auto" w:fill="FFFFFF"/>
        </w:rPr>
        <w:t xml:space="preserve">, </w:t>
      </w:r>
      <w:r w:rsidR="00F603EF" w:rsidRPr="00876EF0">
        <w:rPr>
          <w:noProof w:val="0"/>
          <w:shd w:val="clear" w:color="auto" w:fill="FFFFFF"/>
        </w:rPr>
        <w:t>en dehors des cas prévus par la loi</w:t>
      </w:r>
      <w:r w:rsidR="00CB6566" w:rsidRPr="00876EF0">
        <w:rPr>
          <w:noProof w:val="0"/>
          <w:shd w:val="clear" w:color="auto" w:fill="FFFFFF"/>
        </w:rPr>
        <w:t xml:space="preserve">. </w:t>
      </w:r>
      <w:r w:rsidR="00F603EF" w:rsidRPr="00876EF0">
        <w:rPr>
          <w:noProof w:val="0"/>
          <w:shd w:val="clear" w:color="auto" w:fill="FFFFFF"/>
        </w:rPr>
        <w:t xml:space="preserve">Les salariés </w:t>
      </w:r>
      <w:r w:rsidR="00F603EF" w:rsidRPr="00876EF0">
        <w:rPr>
          <w:noProof w:val="0"/>
        </w:rPr>
        <w:t>ont droit à un salaire égal pour un travail égal. Le Code du travail leur garantit un salaire égal pour un travail égal ou un travail d</w:t>
      </w:r>
      <w:r w:rsidR="00623DDE" w:rsidRPr="00876EF0">
        <w:rPr>
          <w:noProof w:val="0"/>
        </w:rPr>
        <w:t>’</w:t>
      </w:r>
      <w:r w:rsidR="00F603EF" w:rsidRPr="00876EF0">
        <w:rPr>
          <w:noProof w:val="0"/>
        </w:rPr>
        <w:t>égale valeur</w:t>
      </w:r>
      <w:r w:rsidR="00CB6566" w:rsidRPr="00876EF0">
        <w:rPr>
          <w:noProof w:val="0"/>
          <w:shd w:val="clear" w:color="auto" w:fill="FFFFFF"/>
        </w:rPr>
        <w:t xml:space="preserve">. </w:t>
      </w:r>
    </w:p>
    <w:p w:rsidR="00CB6566" w:rsidRPr="00876EF0" w:rsidRDefault="00D800C1" w:rsidP="00D800C1">
      <w:pPr>
        <w:pStyle w:val="SingleTxtG"/>
        <w:rPr>
          <w:rFonts w:eastAsia="MS Mincho"/>
          <w:noProof w:val="0"/>
          <w:lang w:eastAsia="ja-JP"/>
        </w:rPr>
      </w:pPr>
      <w:r w:rsidRPr="00876EF0">
        <w:rPr>
          <w:rFonts w:eastAsia="MS Mincho"/>
          <w:noProof w:val="0"/>
          <w:lang w:eastAsia="ja-JP"/>
        </w:rPr>
        <w:t>412.</w:t>
      </w:r>
      <w:r w:rsidRPr="00876EF0">
        <w:rPr>
          <w:rFonts w:eastAsia="MS Mincho"/>
          <w:noProof w:val="0"/>
          <w:lang w:eastAsia="ja-JP"/>
        </w:rPr>
        <w:tab/>
      </w:r>
      <w:r w:rsidR="00F603EF" w:rsidRPr="00876EF0">
        <w:rPr>
          <w:rFonts w:eastAsia="MS Mincho"/>
          <w:noProof w:val="0"/>
          <w:lang w:eastAsia="ja-JP"/>
        </w:rPr>
        <w:t>En vertu du Code du travail, les salariés, y compris les personnes handicapées, doivent être traités de façon égale en ce qui concerne l</w:t>
      </w:r>
      <w:r w:rsidR="00623DDE" w:rsidRPr="00876EF0">
        <w:rPr>
          <w:rFonts w:eastAsia="MS Mincho"/>
          <w:noProof w:val="0"/>
          <w:lang w:eastAsia="ja-JP"/>
        </w:rPr>
        <w:t>’</w:t>
      </w:r>
      <w:r w:rsidR="00F603EF" w:rsidRPr="00876EF0">
        <w:rPr>
          <w:rFonts w:eastAsia="MS Mincho"/>
          <w:noProof w:val="0"/>
          <w:lang w:eastAsia="ja-JP"/>
        </w:rPr>
        <w:t>entrée dans l</w:t>
      </w:r>
      <w:r w:rsidR="00623DDE" w:rsidRPr="00876EF0">
        <w:rPr>
          <w:rFonts w:eastAsia="MS Mincho"/>
          <w:noProof w:val="0"/>
          <w:lang w:eastAsia="ja-JP"/>
        </w:rPr>
        <w:t>’</w:t>
      </w:r>
      <w:r w:rsidR="00F603EF" w:rsidRPr="00876EF0">
        <w:rPr>
          <w:rFonts w:eastAsia="MS Mincho"/>
          <w:noProof w:val="0"/>
          <w:lang w:eastAsia="ja-JP"/>
        </w:rPr>
        <w:t>emploi et la rupture du contrat de travail, les conditions d</w:t>
      </w:r>
      <w:r w:rsidR="00623DDE" w:rsidRPr="00876EF0">
        <w:rPr>
          <w:rFonts w:eastAsia="MS Mincho"/>
          <w:noProof w:val="0"/>
          <w:lang w:eastAsia="ja-JP"/>
        </w:rPr>
        <w:t>’</w:t>
      </w:r>
      <w:r w:rsidR="00F603EF" w:rsidRPr="00876EF0">
        <w:rPr>
          <w:rFonts w:eastAsia="MS Mincho"/>
          <w:noProof w:val="0"/>
          <w:lang w:eastAsia="ja-JP"/>
        </w:rPr>
        <w:t>emploi</w:t>
      </w:r>
      <w:r w:rsidR="00CB6566" w:rsidRPr="00876EF0">
        <w:rPr>
          <w:noProof w:val="0"/>
          <w:shd w:val="clear" w:color="auto" w:fill="FFFFFF"/>
        </w:rPr>
        <w:t xml:space="preserve">, </w:t>
      </w:r>
      <w:r w:rsidR="00F603EF" w:rsidRPr="00876EF0">
        <w:rPr>
          <w:noProof w:val="0"/>
          <w:shd w:val="clear" w:color="auto" w:fill="FFFFFF"/>
        </w:rPr>
        <w:t xml:space="preserve">la </w:t>
      </w:r>
      <w:r w:rsidR="00CB6566" w:rsidRPr="00876EF0">
        <w:rPr>
          <w:noProof w:val="0"/>
          <w:shd w:val="clear" w:color="auto" w:fill="FFFFFF"/>
        </w:rPr>
        <w:t xml:space="preserve">promotion </w:t>
      </w:r>
      <w:r w:rsidR="00F603EF" w:rsidRPr="00876EF0">
        <w:rPr>
          <w:noProof w:val="0"/>
          <w:shd w:val="clear" w:color="auto" w:fill="FFFFFF"/>
        </w:rPr>
        <w:t>et l</w:t>
      </w:r>
      <w:r w:rsidR="00623DDE" w:rsidRPr="00876EF0">
        <w:rPr>
          <w:noProof w:val="0"/>
          <w:shd w:val="clear" w:color="auto" w:fill="FFFFFF"/>
        </w:rPr>
        <w:t>’</w:t>
      </w:r>
      <w:r w:rsidR="00F603EF" w:rsidRPr="00876EF0">
        <w:rPr>
          <w:noProof w:val="0"/>
          <w:shd w:val="clear" w:color="auto" w:fill="FFFFFF"/>
        </w:rPr>
        <w:t>accès à la formation</w:t>
      </w:r>
      <w:r w:rsidR="00CB6566" w:rsidRPr="00876EF0">
        <w:rPr>
          <w:noProof w:val="0"/>
          <w:shd w:val="clear" w:color="auto" w:fill="FFFFFF"/>
        </w:rPr>
        <w:t xml:space="preserve">. </w:t>
      </w:r>
      <w:r w:rsidR="00F603EF" w:rsidRPr="00876EF0">
        <w:rPr>
          <w:noProof w:val="0"/>
          <w:shd w:val="clear" w:color="auto" w:fill="FFFFFF"/>
        </w:rPr>
        <w:t>À moins qu</w:t>
      </w:r>
      <w:r w:rsidR="00623DDE" w:rsidRPr="00876EF0">
        <w:rPr>
          <w:noProof w:val="0"/>
          <w:shd w:val="clear" w:color="auto" w:fill="FFFFFF"/>
        </w:rPr>
        <w:t>’</w:t>
      </w:r>
      <w:r w:rsidR="00F603EF" w:rsidRPr="00876EF0">
        <w:rPr>
          <w:noProof w:val="0"/>
          <w:shd w:val="clear" w:color="auto" w:fill="FFFFFF"/>
        </w:rPr>
        <w:t>un employeur ne puisse prouver qu</w:t>
      </w:r>
      <w:r w:rsidR="00623DDE" w:rsidRPr="00876EF0">
        <w:rPr>
          <w:noProof w:val="0"/>
          <w:shd w:val="clear" w:color="auto" w:fill="FFFFFF"/>
        </w:rPr>
        <w:t>’</w:t>
      </w:r>
      <w:r w:rsidR="00F603EF" w:rsidRPr="00876EF0">
        <w:rPr>
          <w:noProof w:val="0"/>
          <w:shd w:val="clear" w:color="auto" w:fill="FFFFFF"/>
        </w:rPr>
        <w:t>il s</w:t>
      </w:r>
      <w:r w:rsidR="00623DDE" w:rsidRPr="00876EF0">
        <w:rPr>
          <w:noProof w:val="0"/>
          <w:shd w:val="clear" w:color="auto" w:fill="FFFFFF"/>
        </w:rPr>
        <w:t>’</w:t>
      </w:r>
      <w:r w:rsidR="00F603EF" w:rsidRPr="00876EF0">
        <w:rPr>
          <w:noProof w:val="0"/>
          <w:shd w:val="clear" w:color="auto" w:fill="FFFFFF"/>
        </w:rPr>
        <w:t>est fondé sur des raisons objectives, le fait qu</w:t>
      </w:r>
      <w:r w:rsidR="00623DDE" w:rsidRPr="00876EF0">
        <w:rPr>
          <w:noProof w:val="0"/>
          <w:shd w:val="clear" w:color="auto" w:fill="FFFFFF"/>
        </w:rPr>
        <w:t>’</w:t>
      </w:r>
      <w:r w:rsidR="00F603EF" w:rsidRPr="00876EF0">
        <w:rPr>
          <w:noProof w:val="0"/>
          <w:shd w:val="clear" w:color="auto" w:fill="FFFFFF"/>
        </w:rPr>
        <w:t xml:space="preserve">il établisse </w:t>
      </w:r>
      <w:r w:rsidR="00F603EF" w:rsidRPr="00876EF0">
        <w:rPr>
          <w:noProof w:val="0"/>
        </w:rPr>
        <w:t>des distinctions dans la situation des employés et que cette distinction ait les conséquences énumérées ci-après est considéré comme une violation du principe de l</w:t>
      </w:r>
      <w:r w:rsidR="00623DDE" w:rsidRPr="00876EF0">
        <w:rPr>
          <w:noProof w:val="0"/>
        </w:rPr>
        <w:t>’</w:t>
      </w:r>
      <w:r w:rsidR="00F603EF" w:rsidRPr="00876EF0">
        <w:rPr>
          <w:noProof w:val="0"/>
        </w:rPr>
        <w:t>égalité de traitement</w:t>
      </w:r>
      <w:r w:rsidR="00EB2B33" w:rsidRPr="00876EF0">
        <w:rPr>
          <w:noProof w:val="0"/>
        </w:rPr>
        <w:t> :</w:t>
      </w:r>
    </w:p>
    <w:p w:rsidR="00CB6566" w:rsidRPr="00876EF0" w:rsidRDefault="007A0561" w:rsidP="001212F0">
      <w:pPr>
        <w:pStyle w:val="Bullet1G"/>
        <w:rPr>
          <w:rFonts w:eastAsia="MS Mincho"/>
          <w:noProof w:val="0"/>
          <w:lang w:eastAsia="ja-JP"/>
        </w:rPr>
      </w:pPr>
      <w:r w:rsidRPr="00876EF0">
        <w:rPr>
          <w:rFonts w:eastAsia="MS Mincho"/>
          <w:noProof w:val="0"/>
          <w:lang w:eastAsia="ja-JP"/>
        </w:rPr>
        <w:t>R</w:t>
      </w:r>
      <w:r w:rsidR="00CB6566" w:rsidRPr="00876EF0">
        <w:rPr>
          <w:rFonts w:eastAsia="MS Mincho"/>
          <w:noProof w:val="0"/>
          <w:lang w:eastAsia="ja-JP"/>
        </w:rPr>
        <w:t>efus</w:t>
      </w:r>
      <w:r w:rsidR="002F0BB8" w:rsidRPr="00876EF0">
        <w:rPr>
          <w:rFonts w:eastAsia="MS Mincho"/>
          <w:noProof w:val="0"/>
          <w:lang w:eastAsia="ja-JP"/>
        </w:rPr>
        <w:t xml:space="preserve"> d</w:t>
      </w:r>
      <w:r w:rsidR="00623DDE" w:rsidRPr="00876EF0">
        <w:rPr>
          <w:rFonts w:eastAsia="MS Mincho"/>
          <w:noProof w:val="0"/>
          <w:lang w:eastAsia="ja-JP"/>
        </w:rPr>
        <w:t>’</w:t>
      </w:r>
      <w:r w:rsidR="002F0BB8" w:rsidRPr="00876EF0">
        <w:rPr>
          <w:rFonts w:eastAsia="MS Mincho"/>
          <w:noProof w:val="0"/>
          <w:lang w:eastAsia="ja-JP"/>
        </w:rPr>
        <w:t>instaurer une relation d</w:t>
      </w:r>
      <w:r w:rsidR="00623DDE" w:rsidRPr="00876EF0">
        <w:rPr>
          <w:rFonts w:eastAsia="MS Mincho"/>
          <w:noProof w:val="0"/>
          <w:lang w:eastAsia="ja-JP"/>
        </w:rPr>
        <w:t>’</w:t>
      </w:r>
      <w:r w:rsidR="002F0BB8" w:rsidRPr="00876EF0">
        <w:rPr>
          <w:rFonts w:eastAsia="MS Mincho"/>
          <w:noProof w:val="0"/>
          <w:lang w:eastAsia="ja-JP"/>
        </w:rPr>
        <w:t>emploi ou rupture d</w:t>
      </w:r>
      <w:r w:rsidR="00623DDE" w:rsidRPr="00876EF0">
        <w:rPr>
          <w:rFonts w:eastAsia="MS Mincho"/>
          <w:noProof w:val="0"/>
          <w:lang w:eastAsia="ja-JP"/>
        </w:rPr>
        <w:t>’</w:t>
      </w:r>
      <w:r w:rsidR="002F0BB8" w:rsidRPr="00876EF0">
        <w:rPr>
          <w:rFonts w:eastAsia="MS Mincho"/>
          <w:noProof w:val="0"/>
          <w:lang w:eastAsia="ja-JP"/>
        </w:rPr>
        <w:t>une relation d</w:t>
      </w:r>
      <w:r w:rsidR="00623DDE" w:rsidRPr="00876EF0">
        <w:rPr>
          <w:rFonts w:eastAsia="MS Mincho"/>
          <w:noProof w:val="0"/>
          <w:lang w:eastAsia="ja-JP"/>
        </w:rPr>
        <w:t>’</w:t>
      </w:r>
      <w:r w:rsidR="002F0BB8" w:rsidRPr="00876EF0">
        <w:rPr>
          <w:rFonts w:eastAsia="MS Mincho"/>
          <w:noProof w:val="0"/>
          <w:lang w:eastAsia="ja-JP"/>
        </w:rPr>
        <w:t>emploi</w:t>
      </w:r>
      <w:r w:rsidR="00365032" w:rsidRPr="00876EF0">
        <w:rPr>
          <w:rFonts w:eastAsia="MS Mincho"/>
          <w:noProof w:val="0"/>
          <w:lang w:eastAsia="ja-JP"/>
        </w:rPr>
        <w:t> ;</w:t>
      </w:r>
    </w:p>
    <w:p w:rsidR="00CB6566" w:rsidRPr="00876EF0" w:rsidRDefault="002F0BB8" w:rsidP="001212F0">
      <w:pPr>
        <w:pStyle w:val="Bullet1G"/>
        <w:rPr>
          <w:rFonts w:eastAsia="MS Mincho"/>
          <w:noProof w:val="0"/>
          <w:lang w:eastAsia="ja-JP"/>
        </w:rPr>
      </w:pPr>
      <w:r w:rsidRPr="00876EF0">
        <w:rPr>
          <w:rFonts w:eastAsia="MS Mincho"/>
          <w:noProof w:val="0"/>
          <w:lang w:eastAsia="ja-JP"/>
        </w:rPr>
        <w:lastRenderedPageBreak/>
        <w:t>Conditions de rémunération ou autres conditions d</w:t>
      </w:r>
      <w:r w:rsidR="00623DDE" w:rsidRPr="00876EF0">
        <w:rPr>
          <w:rFonts w:eastAsia="MS Mincho"/>
          <w:noProof w:val="0"/>
          <w:lang w:eastAsia="ja-JP"/>
        </w:rPr>
        <w:t>’</w:t>
      </w:r>
      <w:r w:rsidRPr="00876EF0">
        <w:rPr>
          <w:rFonts w:eastAsia="MS Mincho"/>
          <w:noProof w:val="0"/>
          <w:lang w:eastAsia="ja-JP"/>
        </w:rPr>
        <w:t>emploi défavorables</w:t>
      </w:r>
      <w:r w:rsidR="00CB6566" w:rsidRPr="00876EF0">
        <w:rPr>
          <w:rFonts w:eastAsia="MS Mincho"/>
          <w:noProof w:val="0"/>
          <w:lang w:eastAsia="ja-JP"/>
        </w:rPr>
        <w:t>, o</w:t>
      </w:r>
      <w:r w:rsidRPr="00876EF0">
        <w:rPr>
          <w:rFonts w:eastAsia="MS Mincho"/>
          <w:noProof w:val="0"/>
          <w:lang w:eastAsia="ja-JP"/>
        </w:rPr>
        <w:t>u le fait de négliger de promouvoir un employé ou de lui accorder d</w:t>
      </w:r>
      <w:r w:rsidR="00623DDE" w:rsidRPr="00876EF0">
        <w:rPr>
          <w:rFonts w:eastAsia="MS Mincho"/>
          <w:noProof w:val="0"/>
          <w:lang w:eastAsia="ja-JP"/>
        </w:rPr>
        <w:t>’</w:t>
      </w:r>
      <w:r w:rsidRPr="00876EF0">
        <w:rPr>
          <w:rFonts w:eastAsia="MS Mincho"/>
          <w:noProof w:val="0"/>
          <w:lang w:eastAsia="ja-JP"/>
        </w:rPr>
        <w:t>autres avantages liés à l</w:t>
      </w:r>
      <w:r w:rsidR="00623DDE" w:rsidRPr="00876EF0">
        <w:rPr>
          <w:rFonts w:eastAsia="MS Mincho"/>
          <w:noProof w:val="0"/>
          <w:lang w:eastAsia="ja-JP"/>
        </w:rPr>
        <w:t>’</w:t>
      </w:r>
      <w:r w:rsidRPr="00876EF0">
        <w:rPr>
          <w:rFonts w:eastAsia="MS Mincho"/>
          <w:noProof w:val="0"/>
          <w:lang w:eastAsia="ja-JP"/>
        </w:rPr>
        <w:t>emploi</w:t>
      </w:r>
      <w:r w:rsidR="00365032" w:rsidRPr="00876EF0">
        <w:rPr>
          <w:rFonts w:eastAsia="MS Mincho"/>
          <w:noProof w:val="0"/>
          <w:lang w:eastAsia="ja-JP"/>
        </w:rPr>
        <w:t>.</w:t>
      </w:r>
    </w:p>
    <w:p w:rsidR="00CB6566" w:rsidRPr="00876EF0" w:rsidRDefault="002F0BB8" w:rsidP="001212F0">
      <w:pPr>
        <w:pStyle w:val="Bullet1G"/>
        <w:rPr>
          <w:rFonts w:eastAsia="MS Mincho"/>
          <w:noProof w:val="0"/>
          <w:lang w:eastAsia="ja-JP"/>
        </w:rPr>
      </w:pPr>
      <w:r w:rsidRPr="00876EF0">
        <w:rPr>
          <w:rFonts w:eastAsia="MS Mincho"/>
          <w:noProof w:val="0"/>
          <w:lang w:eastAsia="ja-JP"/>
        </w:rPr>
        <w:t>Fait de ne pas faire figurer un employé dans la liste de ses collègues sélectionnés pour participer</w:t>
      </w:r>
      <w:r w:rsidR="00CB6566" w:rsidRPr="00876EF0">
        <w:rPr>
          <w:rFonts w:eastAsia="MS Mincho"/>
          <w:noProof w:val="0"/>
          <w:lang w:eastAsia="ja-JP"/>
        </w:rPr>
        <w:t xml:space="preserve"> </w:t>
      </w:r>
      <w:r w:rsidRPr="00876EF0">
        <w:rPr>
          <w:rFonts w:eastAsia="MS Mincho"/>
          <w:noProof w:val="0"/>
          <w:lang w:eastAsia="ja-JP"/>
        </w:rPr>
        <w:t xml:space="preserve">à la formation organisée </w:t>
      </w:r>
      <w:r w:rsidR="008C63EE" w:rsidRPr="00876EF0">
        <w:rPr>
          <w:rFonts w:eastAsia="MS Mincho"/>
          <w:noProof w:val="0"/>
          <w:lang w:eastAsia="ja-JP"/>
        </w:rPr>
        <w:t>afin d</w:t>
      </w:r>
      <w:r w:rsidR="00623DDE" w:rsidRPr="00876EF0">
        <w:rPr>
          <w:rFonts w:eastAsia="MS Mincho"/>
          <w:noProof w:val="0"/>
          <w:lang w:eastAsia="ja-JP"/>
        </w:rPr>
        <w:t>’</w:t>
      </w:r>
      <w:r w:rsidRPr="00876EF0">
        <w:rPr>
          <w:rFonts w:eastAsia="MS Mincho"/>
          <w:noProof w:val="0"/>
          <w:lang w:eastAsia="ja-JP"/>
        </w:rPr>
        <w:t xml:space="preserve">améliorer les </w:t>
      </w:r>
      <w:r w:rsidR="00CB6566" w:rsidRPr="00876EF0">
        <w:rPr>
          <w:rFonts w:eastAsia="MS Mincho"/>
          <w:noProof w:val="0"/>
          <w:lang w:eastAsia="ja-JP"/>
        </w:rPr>
        <w:t>qualifications</w:t>
      </w:r>
      <w:r w:rsidRPr="00876EF0">
        <w:rPr>
          <w:rFonts w:eastAsia="MS Mincho"/>
          <w:noProof w:val="0"/>
          <w:lang w:eastAsia="ja-JP"/>
        </w:rPr>
        <w:t xml:space="preserve"> professionnelles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413.</w:t>
      </w:r>
      <w:r w:rsidRPr="00876EF0">
        <w:rPr>
          <w:noProof w:val="0"/>
        </w:rPr>
        <w:tab/>
      </w:r>
      <w:r w:rsidR="002F0BB8" w:rsidRPr="00876EF0">
        <w:rPr>
          <w:noProof w:val="0"/>
        </w:rPr>
        <w:t xml:space="preserve">Tout comportement inapproprié ayant pour objet ou pour effet de porter atteinte à la </w:t>
      </w:r>
      <w:r w:rsidR="00CB6566" w:rsidRPr="00876EF0">
        <w:rPr>
          <w:rFonts w:eastAsia="MS Mincho"/>
          <w:noProof w:val="0"/>
          <w:lang w:eastAsia="ja-JP"/>
        </w:rPr>
        <w:t>dignit</w:t>
      </w:r>
      <w:r w:rsidR="002F0BB8" w:rsidRPr="00876EF0">
        <w:rPr>
          <w:rFonts w:eastAsia="MS Mincho"/>
          <w:noProof w:val="0"/>
          <w:lang w:eastAsia="ja-JP"/>
        </w:rPr>
        <w:t>é</w:t>
      </w:r>
      <w:r w:rsidR="00CB6566" w:rsidRPr="00876EF0">
        <w:rPr>
          <w:rFonts w:eastAsia="MS Mincho"/>
          <w:noProof w:val="0"/>
          <w:lang w:eastAsia="ja-JP"/>
        </w:rPr>
        <w:t xml:space="preserve"> </w:t>
      </w:r>
      <w:r w:rsidR="002F0BB8" w:rsidRPr="00876EF0">
        <w:rPr>
          <w:rFonts w:eastAsia="MS Mincho"/>
          <w:noProof w:val="0"/>
          <w:lang w:eastAsia="ja-JP"/>
        </w:rPr>
        <w:t>d</w:t>
      </w:r>
      <w:r w:rsidR="00623DDE" w:rsidRPr="00876EF0">
        <w:rPr>
          <w:rFonts w:eastAsia="MS Mincho"/>
          <w:noProof w:val="0"/>
          <w:lang w:eastAsia="ja-JP"/>
        </w:rPr>
        <w:t>’</w:t>
      </w:r>
      <w:r w:rsidR="002F0BB8" w:rsidRPr="00876EF0">
        <w:rPr>
          <w:rFonts w:eastAsia="MS Mincho"/>
          <w:noProof w:val="0"/>
          <w:lang w:eastAsia="ja-JP"/>
        </w:rPr>
        <w:t>un salarié et de créer une atmosphè</w:t>
      </w:r>
      <w:r w:rsidR="00CB6566" w:rsidRPr="00876EF0">
        <w:rPr>
          <w:rFonts w:eastAsia="MS Mincho"/>
          <w:noProof w:val="0"/>
          <w:lang w:eastAsia="ja-JP"/>
        </w:rPr>
        <w:t xml:space="preserve">re </w:t>
      </w:r>
      <w:r w:rsidR="002F0BB8" w:rsidRPr="00876EF0">
        <w:rPr>
          <w:rFonts w:eastAsia="MS Mincho"/>
          <w:noProof w:val="0"/>
          <w:lang w:eastAsia="ja-JP"/>
        </w:rPr>
        <w:t xml:space="preserve">intimidante, </w:t>
      </w:r>
      <w:r w:rsidR="00CB6566" w:rsidRPr="00876EF0">
        <w:rPr>
          <w:rFonts w:eastAsia="MS Mincho"/>
          <w:noProof w:val="0"/>
          <w:lang w:eastAsia="ja-JP"/>
        </w:rPr>
        <w:t>hostile, d</w:t>
      </w:r>
      <w:r w:rsidR="002F0BB8" w:rsidRPr="00876EF0">
        <w:rPr>
          <w:rFonts w:eastAsia="MS Mincho"/>
          <w:noProof w:val="0"/>
          <w:lang w:eastAsia="ja-JP"/>
        </w:rPr>
        <w:t>é</w:t>
      </w:r>
      <w:r w:rsidR="00CB6566" w:rsidRPr="00876EF0">
        <w:rPr>
          <w:rFonts w:eastAsia="MS Mincho"/>
          <w:noProof w:val="0"/>
          <w:lang w:eastAsia="ja-JP"/>
        </w:rPr>
        <w:t>grad</w:t>
      </w:r>
      <w:r w:rsidR="002F0BB8" w:rsidRPr="00876EF0">
        <w:rPr>
          <w:rFonts w:eastAsia="MS Mincho"/>
          <w:noProof w:val="0"/>
          <w:lang w:eastAsia="ja-JP"/>
        </w:rPr>
        <w:t>ante, humiliante ou insultante pour le salarié</w:t>
      </w:r>
      <w:r w:rsidR="00CB6566" w:rsidRPr="00876EF0">
        <w:rPr>
          <w:rFonts w:eastAsia="MS Mincho"/>
          <w:noProof w:val="0"/>
          <w:lang w:eastAsia="ja-JP"/>
        </w:rPr>
        <w:t xml:space="preserve"> (har</w:t>
      </w:r>
      <w:r w:rsidR="002F0BB8" w:rsidRPr="00876EF0">
        <w:rPr>
          <w:rFonts w:eastAsia="MS Mincho"/>
          <w:noProof w:val="0"/>
          <w:lang w:eastAsia="ja-JP"/>
        </w:rPr>
        <w:t>cèlement</w:t>
      </w:r>
      <w:r w:rsidR="00CB6566" w:rsidRPr="00876EF0">
        <w:rPr>
          <w:rFonts w:eastAsia="MS Mincho"/>
          <w:noProof w:val="0"/>
          <w:lang w:eastAsia="ja-JP"/>
        </w:rPr>
        <w:t xml:space="preserve">) </w:t>
      </w:r>
      <w:r w:rsidR="002F0BB8" w:rsidRPr="00876EF0">
        <w:rPr>
          <w:rFonts w:eastAsia="MS Mincho"/>
          <w:noProof w:val="0"/>
          <w:lang w:eastAsia="ja-JP"/>
        </w:rPr>
        <w:t xml:space="preserve">est considéré comme un </w:t>
      </w:r>
      <w:r w:rsidR="00CB6566" w:rsidRPr="00876EF0">
        <w:rPr>
          <w:rFonts w:eastAsia="MS Mincho"/>
          <w:noProof w:val="0"/>
          <w:lang w:eastAsia="ja-JP"/>
        </w:rPr>
        <w:t>act</w:t>
      </w:r>
      <w:r w:rsidR="002F0BB8" w:rsidRPr="00876EF0">
        <w:rPr>
          <w:rFonts w:eastAsia="MS Mincho"/>
          <w:noProof w:val="0"/>
          <w:lang w:eastAsia="ja-JP"/>
        </w:rPr>
        <w:t>e</w:t>
      </w:r>
      <w:r w:rsidR="00CB6566" w:rsidRPr="00876EF0">
        <w:rPr>
          <w:rFonts w:eastAsia="MS Mincho"/>
          <w:noProof w:val="0"/>
          <w:lang w:eastAsia="ja-JP"/>
        </w:rPr>
        <w:t xml:space="preserve"> </w:t>
      </w:r>
      <w:r w:rsidR="002F0BB8" w:rsidRPr="00876EF0">
        <w:rPr>
          <w:rFonts w:eastAsia="MS Mincho"/>
          <w:noProof w:val="0"/>
          <w:lang w:eastAsia="ja-JP"/>
        </w:rPr>
        <w:t>de</w:t>
      </w:r>
      <w:r w:rsidR="00CB6566" w:rsidRPr="00876EF0">
        <w:rPr>
          <w:rFonts w:eastAsia="MS Mincho"/>
          <w:noProof w:val="0"/>
          <w:lang w:eastAsia="ja-JP"/>
        </w:rPr>
        <w:t xml:space="preserve"> </w:t>
      </w:r>
      <w:r w:rsidR="00CB6566" w:rsidRPr="00876EF0">
        <w:rPr>
          <w:noProof w:val="0"/>
          <w:shd w:val="clear" w:color="auto" w:fill="FFFFFF"/>
        </w:rPr>
        <w:t>discrimination</w:t>
      </w:r>
      <w:r w:rsidR="00CB6566" w:rsidRPr="00876EF0">
        <w:rPr>
          <w:rFonts w:eastAsia="MS Mincho"/>
          <w:noProof w:val="0"/>
          <w:lang w:eastAsia="ja-JP"/>
        </w:rPr>
        <w:t xml:space="preserve">. </w:t>
      </w:r>
      <w:r w:rsidR="002F0BB8" w:rsidRPr="00876EF0">
        <w:rPr>
          <w:rFonts w:eastAsia="MS Mincho"/>
          <w:noProof w:val="0"/>
          <w:lang w:eastAsia="ja-JP"/>
        </w:rPr>
        <w:t xml:space="preserve">En outre, le Code du travail définit le </w:t>
      </w:r>
      <w:r w:rsidR="00CB6566" w:rsidRPr="00876EF0">
        <w:rPr>
          <w:i/>
          <w:noProof w:val="0"/>
          <w:shd w:val="clear" w:color="auto" w:fill="FFFFFF"/>
        </w:rPr>
        <w:t>mobbing</w:t>
      </w:r>
      <w:r w:rsidR="002F0BB8" w:rsidRPr="00876EF0">
        <w:rPr>
          <w:noProof w:val="0"/>
          <w:shd w:val="clear" w:color="auto" w:fill="FFFFFF"/>
        </w:rPr>
        <w:t xml:space="preserve"> (harcèlement psychologique)</w:t>
      </w:r>
      <w:r w:rsidR="00CB6566" w:rsidRPr="00876EF0">
        <w:rPr>
          <w:noProof w:val="0"/>
          <w:shd w:val="clear" w:color="auto" w:fill="FFFFFF"/>
        </w:rPr>
        <w:t xml:space="preserve"> </w:t>
      </w:r>
      <w:r w:rsidR="002F0BB8" w:rsidRPr="00876EF0">
        <w:rPr>
          <w:noProof w:val="0"/>
        </w:rPr>
        <w:t>comme se rapportant à toute mesure ou comportement relatif à un salarié ou directement exercé contre lui, qui consiste en un harcèlement persistant et prolongé, ou une intimidation</w:t>
      </w:r>
      <w:r w:rsidR="00CB6566" w:rsidRPr="00876EF0">
        <w:rPr>
          <w:noProof w:val="0"/>
        </w:rPr>
        <w:t xml:space="preserve">. </w:t>
      </w:r>
      <w:r w:rsidR="002F0BB8" w:rsidRPr="00876EF0">
        <w:rPr>
          <w:noProof w:val="0"/>
        </w:rPr>
        <w:t>U</w:t>
      </w:r>
      <w:r w:rsidR="002F0BB8" w:rsidRPr="00876EF0">
        <w:rPr>
          <w:rFonts w:eastAsia="MS Mincho"/>
          <w:noProof w:val="0"/>
          <w:lang w:eastAsia="ja-JP"/>
        </w:rPr>
        <w:t xml:space="preserve">n employé </w:t>
      </w:r>
      <w:r w:rsidR="00CB6566" w:rsidRPr="00876EF0">
        <w:rPr>
          <w:noProof w:val="0"/>
          <w:shd w:val="clear" w:color="auto" w:fill="FFFFFF"/>
        </w:rPr>
        <w:t>victim</w:t>
      </w:r>
      <w:r w:rsidR="002F0BB8" w:rsidRPr="00876EF0">
        <w:rPr>
          <w:noProof w:val="0"/>
          <w:shd w:val="clear" w:color="auto" w:fill="FFFFFF"/>
        </w:rPr>
        <w:t>e</w:t>
      </w:r>
      <w:r w:rsidR="00CB6566" w:rsidRPr="00876EF0">
        <w:rPr>
          <w:noProof w:val="0"/>
          <w:shd w:val="clear" w:color="auto" w:fill="FFFFFF"/>
        </w:rPr>
        <w:t xml:space="preserve"> </w:t>
      </w:r>
      <w:r w:rsidR="002F0BB8" w:rsidRPr="00876EF0">
        <w:rPr>
          <w:noProof w:val="0"/>
          <w:shd w:val="clear" w:color="auto" w:fill="FFFFFF"/>
        </w:rPr>
        <w:t>de harcèlement</w:t>
      </w:r>
      <w:r w:rsidR="00CB6566" w:rsidRPr="00876EF0">
        <w:rPr>
          <w:noProof w:val="0"/>
          <w:shd w:val="clear" w:color="auto" w:fill="FFFFFF"/>
        </w:rPr>
        <w:t xml:space="preserve">, </w:t>
      </w:r>
      <w:r w:rsidR="002F0BB8" w:rsidRPr="00876EF0">
        <w:rPr>
          <w:noProof w:val="0"/>
          <w:shd w:val="clear" w:color="auto" w:fill="FFFFFF"/>
        </w:rPr>
        <w:t>qui souffre d</w:t>
      </w:r>
      <w:r w:rsidR="00623DDE" w:rsidRPr="00876EF0">
        <w:rPr>
          <w:noProof w:val="0"/>
          <w:shd w:val="clear" w:color="auto" w:fill="FFFFFF"/>
        </w:rPr>
        <w:t>’</w:t>
      </w:r>
      <w:r w:rsidR="002F0BB8" w:rsidRPr="00876EF0">
        <w:rPr>
          <w:noProof w:val="0"/>
          <w:shd w:val="clear" w:color="auto" w:fill="FFFFFF"/>
        </w:rPr>
        <w:t>une maladie et de troubles chroniques à la suite d</w:t>
      </w:r>
      <w:r w:rsidR="00623DDE" w:rsidRPr="00876EF0">
        <w:rPr>
          <w:noProof w:val="0"/>
          <w:shd w:val="clear" w:color="auto" w:fill="FFFFFF"/>
        </w:rPr>
        <w:t>’</w:t>
      </w:r>
      <w:r w:rsidR="002F0BB8" w:rsidRPr="00876EF0">
        <w:rPr>
          <w:noProof w:val="0"/>
          <w:shd w:val="clear" w:color="auto" w:fill="FFFFFF"/>
        </w:rPr>
        <w:t>un harcèlement, peut demander à l</w:t>
      </w:r>
      <w:r w:rsidR="00623DDE" w:rsidRPr="00876EF0">
        <w:rPr>
          <w:noProof w:val="0"/>
          <w:shd w:val="clear" w:color="auto" w:fill="FFFFFF"/>
        </w:rPr>
        <w:t>’</w:t>
      </w:r>
      <w:r w:rsidR="002F0BB8" w:rsidRPr="00876EF0">
        <w:rPr>
          <w:noProof w:val="0"/>
          <w:shd w:val="clear" w:color="auto" w:fill="FFFFFF"/>
        </w:rPr>
        <w:t>employeur de l</w:t>
      </w:r>
      <w:r w:rsidR="00623DDE" w:rsidRPr="00876EF0">
        <w:rPr>
          <w:noProof w:val="0"/>
          <w:shd w:val="clear" w:color="auto" w:fill="FFFFFF"/>
        </w:rPr>
        <w:t>’</w:t>
      </w:r>
      <w:r w:rsidR="002F0BB8" w:rsidRPr="00876EF0">
        <w:rPr>
          <w:noProof w:val="0"/>
          <w:shd w:val="clear" w:color="auto" w:fill="FFFFFF"/>
        </w:rPr>
        <w:t>indemniser pour le préjudice subi.</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414.</w:t>
      </w:r>
      <w:r w:rsidRPr="00876EF0">
        <w:rPr>
          <w:noProof w:val="0"/>
        </w:rPr>
        <w:tab/>
      </w:r>
      <w:r w:rsidR="000B315C" w:rsidRPr="00876EF0">
        <w:rPr>
          <w:noProof w:val="0"/>
        </w:rPr>
        <w:t>L</w:t>
      </w:r>
      <w:r w:rsidR="00623DDE" w:rsidRPr="00876EF0">
        <w:rPr>
          <w:noProof w:val="0"/>
        </w:rPr>
        <w:t>’</w:t>
      </w:r>
      <w:r w:rsidR="000B315C" w:rsidRPr="00876EF0">
        <w:rPr>
          <w:noProof w:val="0"/>
        </w:rPr>
        <w:t>e</w:t>
      </w:r>
      <w:r w:rsidR="00CB6566" w:rsidRPr="00876EF0">
        <w:rPr>
          <w:noProof w:val="0"/>
          <w:shd w:val="clear" w:color="auto" w:fill="FFFFFF"/>
        </w:rPr>
        <w:t>mploye</w:t>
      </w:r>
      <w:r w:rsidR="000B315C" w:rsidRPr="00876EF0">
        <w:rPr>
          <w:noProof w:val="0"/>
          <w:shd w:val="clear" w:color="auto" w:fill="FFFFFF"/>
        </w:rPr>
        <w:t>u</w:t>
      </w:r>
      <w:r w:rsidR="00CB6566" w:rsidRPr="00876EF0">
        <w:rPr>
          <w:noProof w:val="0"/>
          <w:shd w:val="clear" w:color="auto" w:fill="FFFFFF"/>
        </w:rPr>
        <w:t xml:space="preserve">r </w:t>
      </w:r>
      <w:r w:rsidR="000B315C" w:rsidRPr="00876EF0">
        <w:rPr>
          <w:noProof w:val="0"/>
          <w:shd w:val="clear" w:color="auto" w:fill="FFFFFF"/>
        </w:rPr>
        <w:t xml:space="preserve">est tenu de lutter contre la </w:t>
      </w:r>
      <w:r w:rsidR="00CB6566" w:rsidRPr="00876EF0">
        <w:rPr>
          <w:noProof w:val="0"/>
          <w:shd w:val="clear" w:color="auto" w:fill="FFFFFF"/>
        </w:rPr>
        <w:t xml:space="preserve">discrimination </w:t>
      </w:r>
      <w:r w:rsidR="000B315C" w:rsidRPr="00876EF0">
        <w:rPr>
          <w:noProof w:val="0"/>
          <w:shd w:val="clear" w:color="auto" w:fill="FFFFFF"/>
        </w:rPr>
        <w:t xml:space="preserve">et de fournir le </w:t>
      </w:r>
      <w:r w:rsidR="00CB6566" w:rsidRPr="00876EF0">
        <w:rPr>
          <w:noProof w:val="0"/>
          <w:shd w:val="clear" w:color="auto" w:fill="FFFFFF"/>
        </w:rPr>
        <w:t>text</w:t>
      </w:r>
      <w:r w:rsidR="000B315C" w:rsidRPr="00876EF0">
        <w:rPr>
          <w:noProof w:val="0"/>
          <w:shd w:val="clear" w:color="auto" w:fill="FFFFFF"/>
        </w:rPr>
        <w:t>e</w:t>
      </w:r>
      <w:r w:rsidR="00CB6566" w:rsidRPr="00876EF0">
        <w:rPr>
          <w:noProof w:val="0"/>
          <w:shd w:val="clear" w:color="auto" w:fill="FFFFFF"/>
        </w:rPr>
        <w:t xml:space="preserve"> </w:t>
      </w:r>
      <w:r w:rsidR="000B315C" w:rsidRPr="00876EF0">
        <w:rPr>
          <w:noProof w:val="0"/>
          <w:shd w:val="clear" w:color="auto" w:fill="FFFFFF"/>
        </w:rPr>
        <w:t>du règlement concernant l</w:t>
      </w:r>
      <w:r w:rsidR="00623DDE" w:rsidRPr="00876EF0">
        <w:rPr>
          <w:noProof w:val="0"/>
          <w:shd w:val="clear" w:color="auto" w:fill="FFFFFF"/>
        </w:rPr>
        <w:t>’</w:t>
      </w:r>
      <w:r w:rsidR="000B315C" w:rsidRPr="00876EF0">
        <w:rPr>
          <w:noProof w:val="0"/>
          <w:shd w:val="clear" w:color="auto" w:fill="FFFFFF"/>
        </w:rPr>
        <w:t>égalité de traitement sur le lieu de travail ou de mettre d</w:t>
      </w:r>
      <w:r w:rsidR="00623DDE" w:rsidRPr="00876EF0">
        <w:rPr>
          <w:noProof w:val="0"/>
          <w:shd w:val="clear" w:color="auto" w:fill="FFFFFF"/>
        </w:rPr>
        <w:t>’</w:t>
      </w:r>
      <w:r w:rsidR="000B315C" w:rsidRPr="00876EF0">
        <w:rPr>
          <w:noProof w:val="0"/>
          <w:shd w:val="clear" w:color="auto" w:fill="FFFFFF"/>
        </w:rPr>
        <w:t>une autre façon ce règlement à disposition</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415.</w:t>
      </w:r>
      <w:r w:rsidRPr="00876EF0">
        <w:rPr>
          <w:noProof w:val="0"/>
        </w:rPr>
        <w:tab/>
      </w:r>
      <w:r w:rsidR="000B315C" w:rsidRPr="00876EF0">
        <w:rPr>
          <w:noProof w:val="0"/>
          <w:shd w:val="clear" w:color="auto" w:fill="FFFFFF"/>
        </w:rPr>
        <w:t>Toute personne dont le droit à l</w:t>
      </w:r>
      <w:r w:rsidR="00623DDE" w:rsidRPr="00876EF0">
        <w:rPr>
          <w:noProof w:val="0"/>
          <w:shd w:val="clear" w:color="auto" w:fill="FFFFFF"/>
        </w:rPr>
        <w:t>’</w:t>
      </w:r>
      <w:r w:rsidR="000B315C" w:rsidRPr="00876EF0">
        <w:rPr>
          <w:noProof w:val="0"/>
          <w:shd w:val="clear" w:color="auto" w:fill="FFFFFF"/>
        </w:rPr>
        <w:t>égalité de traitement a été violé par un employeur a le droit de se faire indemniser</w:t>
      </w:r>
      <w:r w:rsidR="00CB6566" w:rsidRPr="00876EF0">
        <w:rPr>
          <w:noProof w:val="0"/>
          <w:shd w:val="clear" w:color="auto" w:fill="FFFFFF"/>
        </w:rPr>
        <w:t xml:space="preserve">. </w:t>
      </w:r>
      <w:r w:rsidR="000B315C" w:rsidRPr="00876EF0">
        <w:rPr>
          <w:noProof w:val="0"/>
          <w:shd w:val="clear" w:color="auto" w:fill="FFFFFF"/>
        </w:rPr>
        <w:t>Avant de porter l</w:t>
      </w:r>
      <w:r w:rsidR="00623DDE" w:rsidRPr="00876EF0">
        <w:rPr>
          <w:noProof w:val="0"/>
          <w:shd w:val="clear" w:color="auto" w:fill="FFFFFF"/>
        </w:rPr>
        <w:t>’</w:t>
      </w:r>
      <w:r w:rsidR="000B315C" w:rsidRPr="00876EF0">
        <w:rPr>
          <w:noProof w:val="0"/>
          <w:shd w:val="clear" w:color="auto" w:fill="FFFFFF"/>
        </w:rPr>
        <w:t xml:space="preserve">affaire devant un tribunal, la </w:t>
      </w:r>
      <w:r w:rsidR="00CB6566" w:rsidRPr="00876EF0">
        <w:rPr>
          <w:noProof w:val="0"/>
          <w:shd w:val="clear" w:color="auto" w:fill="FFFFFF"/>
        </w:rPr>
        <w:t>victim</w:t>
      </w:r>
      <w:r w:rsidR="000B315C" w:rsidRPr="00876EF0">
        <w:rPr>
          <w:noProof w:val="0"/>
          <w:shd w:val="clear" w:color="auto" w:fill="FFFFFF"/>
        </w:rPr>
        <w:t>e peut demander à bénéficier d</w:t>
      </w:r>
      <w:r w:rsidR="00623DDE" w:rsidRPr="00876EF0">
        <w:rPr>
          <w:noProof w:val="0"/>
          <w:shd w:val="clear" w:color="auto" w:fill="FFFFFF"/>
        </w:rPr>
        <w:t>’</w:t>
      </w:r>
      <w:r w:rsidR="000B315C" w:rsidRPr="00876EF0">
        <w:rPr>
          <w:noProof w:val="0"/>
          <w:shd w:val="clear" w:color="auto" w:fill="FFFFFF"/>
        </w:rPr>
        <w:t>une procédure conciliatoire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416.</w:t>
      </w:r>
      <w:r w:rsidRPr="00876EF0">
        <w:rPr>
          <w:noProof w:val="0"/>
        </w:rPr>
        <w:tab/>
      </w:r>
      <w:r w:rsidR="000B315C" w:rsidRPr="00876EF0">
        <w:rPr>
          <w:noProof w:val="0"/>
        </w:rPr>
        <w:t>Il n</w:t>
      </w:r>
      <w:r w:rsidR="00623DDE" w:rsidRPr="00876EF0">
        <w:rPr>
          <w:noProof w:val="0"/>
        </w:rPr>
        <w:t>’</w:t>
      </w:r>
      <w:r w:rsidR="000B315C" w:rsidRPr="00876EF0">
        <w:rPr>
          <w:noProof w:val="0"/>
        </w:rPr>
        <w:t>incombe pas à un employé de prouver l</w:t>
      </w:r>
      <w:r w:rsidR="00623DDE" w:rsidRPr="00876EF0">
        <w:rPr>
          <w:noProof w:val="0"/>
        </w:rPr>
        <w:t>’</w:t>
      </w:r>
      <w:r w:rsidR="000B315C" w:rsidRPr="00876EF0">
        <w:rPr>
          <w:noProof w:val="0"/>
        </w:rPr>
        <w:t xml:space="preserve">allégation de </w:t>
      </w:r>
      <w:r w:rsidR="000B315C" w:rsidRPr="00876EF0">
        <w:rPr>
          <w:noProof w:val="0"/>
          <w:shd w:val="clear" w:color="auto" w:fill="FFFFFF"/>
        </w:rPr>
        <w:t>discrimination</w:t>
      </w:r>
      <w:r w:rsidR="00EB2B33" w:rsidRPr="00876EF0">
        <w:rPr>
          <w:noProof w:val="0"/>
          <w:shd w:val="clear" w:color="auto" w:fill="FFFFFF"/>
        </w:rPr>
        <w:t> ;</w:t>
      </w:r>
      <w:r w:rsidR="000B315C" w:rsidRPr="00876EF0">
        <w:rPr>
          <w:noProof w:val="0"/>
          <w:shd w:val="clear" w:color="auto" w:fill="FFFFFF"/>
        </w:rPr>
        <w:t xml:space="preserve"> il doit </w:t>
      </w:r>
      <w:r w:rsidR="00CB6566" w:rsidRPr="00876EF0">
        <w:rPr>
          <w:noProof w:val="0"/>
          <w:shd w:val="clear" w:color="auto" w:fill="FFFFFF"/>
        </w:rPr>
        <w:t>d</w:t>
      </w:r>
      <w:r w:rsidR="000B315C" w:rsidRPr="00876EF0">
        <w:rPr>
          <w:noProof w:val="0"/>
          <w:shd w:val="clear" w:color="auto" w:fill="FFFFFF"/>
        </w:rPr>
        <w:t>é</w:t>
      </w:r>
      <w:r w:rsidR="00CB6566" w:rsidRPr="00876EF0">
        <w:rPr>
          <w:noProof w:val="0"/>
          <w:shd w:val="clear" w:color="auto" w:fill="FFFFFF"/>
        </w:rPr>
        <w:t>montr</w:t>
      </w:r>
      <w:r w:rsidR="000B315C" w:rsidRPr="00876EF0">
        <w:rPr>
          <w:noProof w:val="0"/>
          <w:shd w:val="clear" w:color="auto" w:fill="FFFFFF"/>
        </w:rPr>
        <w:t>er l</w:t>
      </w:r>
      <w:r w:rsidR="00623DDE" w:rsidRPr="00876EF0">
        <w:rPr>
          <w:noProof w:val="0"/>
          <w:shd w:val="clear" w:color="auto" w:fill="FFFFFF"/>
        </w:rPr>
        <w:t>’</w:t>
      </w:r>
      <w:r w:rsidR="000B315C" w:rsidRPr="00876EF0">
        <w:rPr>
          <w:noProof w:val="0"/>
          <w:shd w:val="clear" w:color="auto" w:fill="FFFFFF"/>
        </w:rPr>
        <w:t>établissement de distinctions dans la situation des employés</w:t>
      </w:r>
      <w:r w:rsidR="00CB6566" w:rsidRPr="00876EF0">
        <w:rPr>
          <w:noProof w:val="0"/>
          <w:shd w:val="clear" w:color="auto" w:fill="FFFFFF"/>
        </w:rPr>
        <w:t xml:space="preserve">. </w:t>
      </w:r>
      <w:r w:rsidR="000B315C" w:rsidRPr="00876EF0">
        <w:rPr>
          <w:noProof w:val="0"/>
          <w:shd w:val="clear" w:color="auto" w:fill="FFFFFF"/>
        </w:rPr>
        <w:t>Si l</w:t>
      </w:r>
      <w:r w:rsidR="00623DDE" w:rsidRPr="00876EF0">
        <w:rPr>
          <w:noProof w:val="0"/>
          <w:shd w:val="clear" w:color="auto" w:fill="FFFFFF"/>
        </w:rPr>
        <w:t>’</w:t>
      </w:r>
      <w:r w:rsidR="000B315C" w:rsidRPr="00876EF0">
        <w:rPr>
          <w:noProof w:val="0"/>
          <w:shd w:val="clear" w:color="auto" w:fill="FFFFFF"/>
        </w:rPr>
        <w:t>employeur veut se disculper, il doit prouver que les distinctions en question n</w:t>
      </w:r>
      <w:r w:rsidR="00623DDE" w:rsidRPr="00876EF0">
        <w:rPr>
          <w:noProof w:val="0"/>
          <w:shd w:val="clear" w:color="auto" w:fill="FFFFFF"/>
        </w:rPr>
        <w:t>’</w:t>
      </w:r>
      <w:r w:rsidR="000B315C" w:rsidRPr="00876EF0">
        <w:rPr>
          <w:noProof w:val="0"/>
          <w:shd w:val="clear" w:color="auto" w:fill="FFFFFF"/>
        </w:rPr>
        <w:t xml:space="preserve">ont pas de caractère discriminatoire </w:t>
      </w:r>
      <w:r w:rsidR="00CB6566" w:rsidRPr="00876EF0">
        <w:rPr>
          <w:noProof w:val="0"/>
          <w:shd w:val="clear" w:color="auto" w:fill="FFFFFF"/>
        </w:rPr>
        <w:t>(</w:t>
      </w:r>
      <w:r w:rsidR="000B315C" w:rsidRPr="00876EF0">
        <w:rPr>
          <w:noProof w:val="0"/>
          <w:shd w:val="clear" w:color="auto" w:fill="FFFFFF"/>
        </w:rPr>
        <w:t>la charge de la preuve pèse non sur l</w:t>
      </w:r>
      <w:r w:rsidR="00623DDE" w:rsidRPr="00876EF0">
        <w:rPr>
          <w:noProof w:val="0"/>
          <w:shd w:val="clear" w:color="auto" w:fill="FFFFFF"/>
        </w:rPr>
        <w:t>’</w:t>
      </w:r>
      <w:r w:rsidR="000B315C" w:rsidRPr="00876EF0">
        <w:rPr>
          <w:noProof w:val="0"/>
          <w:shd w:val="clear" w:color="auto" w:fill="FFFFFF"/>
        </w:rPr>
        <w:t>employé, mais sur l</w:t>
      </w:r>
      <w:r w:rsidR="00623DDE" w:rsidRPr="00876EF0">
        <w:rPr>
          <w:noProof w:val="0"/>
          <w:shd w:val="clear" w:color="auto" w:fill="FFFFFF"/>
        </w:rPr>
        <w:t>’</w:t>
      </w:r>
      <w:r w:rsidR="000B315C" w:rsidRPr="00876EF0">
        <w:rPr>
          <w:noProof w:val="0"/>
          <w:shd w:val="clear" w:color="auto" w:fill="FFFFFF"/>
        </w:rPr>
        <w:t>employeur</w:t>
      </w:r>
      <w:r w:rsidR="00CB6566" w:rsidRPr="00876EF0">
        <w:rPr>
          <w:noProof w:val="0"/>
          <w:shd w:val="clear" w:color="auto" w:fill="FFFFFF"/>
        </w:rPr>
        <w:t xml:space="preserve">). </w:t>
      </w:r>
    </w:p>
    <w:p w:rsidR="00CB6566" w:rsidRPr="00876EF0" w:rsidRDefault="00D800C1" w:rsidP="00D800C1">
      <w:pPr>
        <w:pStyle w:val="SingleTxtG"/>
        <w:rPr>
          <w:rFonts w:ascii="Arial" w:eastAsia="MS Mincho" w:hAnsi="Arial"/>
          <w:noProof w:val="0"/>
          <w:sz w:val="18"/>
          <w:szCs w:val="18"/>
          <w:lang w:eastAsia="ja-JP"/>
        </w:rPr>
      </w:pPr>
      <w:r w:rsidRPr="00876EF0">
        <w:rPr>
          <w:rFonts w:eastAsia="MS Mincho"/>
          <w:noProof w:val="0"/>
          <w:lang w:eastAsia="ja-JP"/>
        </w:rPr>
        <w:t>417.</w:t>
      </w:r>
      <w:r w:rsidRPr="00876EF0">
        <w:rPr>
          <w:rFonts w:eastAsia="MS Mincho"/>
          <w:noProof w:val="0"/>
          <w:lang w:eastAsia="ja-JP"/>
        </w:rPr>
        <w:tab/>
      </w:r>
      <w:r w:rsidR="000B315C" w:rsidRPr="00876EF0">
        <w:rPr>
          <w:rFonts w:eastAsia="MS Mincho"/>
          <w:noProof w:val="0"/>
          <w:lang w:eastAsia="ja-JP"/>
        </w:rPr>
        <w:t>Le fait pour un employé de s</w:t>
      </w:r>
      <w:r w:rsidR="00623DDE" w:rsidRPr="00876EF0">
        <w:rPr>
          <w:rFonts w:eastAsia="MS Mincho"/>
          <w:noProof w:val="0"/>
          <w:lang w:eastAsia="ja-JP"/>
        </w:rPr>
        <w:t>’</w:t>
      </w:r>
      <w:r w:rsidR="000B315C" w:rsidRPr="00876EF0">
        <w:rPr>
          <w:rFonts w:eastAsia="MS Mincho"/>
          <w:noProof w:val="0"/>
          <w:lang w:eastAsia="ja-JP"/>
        </w:rPr>
        <w:t>être prévalu de ses droits à l</w:t>
      </w:r>
      <w:r w:rsidR="00623DDE" w:rsidRPr="00876EF0">
        <w:rPr>
          <w:rFonts w:eastAsia="MS Mincho"/>
          <w:noProof w:val="0"/>
          <w:lang w:eastAsia="ja-JP"/>
        </w:rPr>
        <w:t>’</w:t>
      </w:r>
      <w:r w:rsidR="000B315C" w:rsidRPr="00876EF0">
        <w:rPr>
          <w:rFonts w:eastAsia="MS Mincho"/>
          <w:noProof w:val="0"/>
          <w:lang w:eastAsia="ja-JP"/>
        </w:rPr>
        <w:t>occasion d</w:t>
      </w:r>
      <w:r w:rsidR="00623DDE" w:rsidRPr="00876EF0">
        <w:rPr>
          <w:rFonts w:eastAsia="MS Mincho"/>
          <w:noProof w:val="0"/>
          <w:lang w:eastAsia="ja-JP"/>
        </w:rPr>
        <w:t>’</w:t>
      </w:r>
      <w:r w:rsidR="000B315C" w:rsidRPr="00876EF0">
        <w:rPr>
          <w:rFonts w:eastAsia="MS Mincho"/>
          <w:noProof w:val="0"/>
          <w:lang w:eastAsia="ja-JP"/>
        </w:rPr>
        <w:t>une violation du principe de l</w:t>
      </w:r>
      <w:r w:rsidR="00623DDE" w:rsidRPr="00876EF0">
        <w:rPr>
          <w:rFonts w:eastAsia="MS Mincho"/>
          <w:noProof w:val="0"/>
          <w:lang w:eastAsia="ja-JP"/>
        </w:rPr>
        <w:t>’</w:t>
      </w:r>
      <w:r w:rsidR="000B315C" w:rsidRPr="00876EF0">
        <w:rPr>
          <w:rFonts w:eastAsia="MS Mincho"/>
          <w:noProof w:val="0"/>
          <w:lang w:eastAsia="ja-JP"/>
        </w:rPr>
        <w:t xml:space="preserve">égalité de traitement ne peut pas fonder un traitement défavorable et ne saurait entraîner des conséquences </w:t>
      </w:r>
      <w:r w:rsidR="00CB6566" w:rsidRPr="00876EF0">
        <w:rPr>
          <w:rFonts w:eastAsia="MS Mincho"/>
          <w:noProof w:val="0"/>
          <w:lang w:eastAsia="ja-JP"/>
        </w:rPr>
        <w:t>n</w:t>
      </w:r>
      <w:r w:rsidR="000B315C" w:rsidRPr="00876EF0">
        <w:rPr>
          <w:rFonts w:eastAsia="MS Mincho"/>
          <w:noProof w:val="0"/>
          <w:lang w:eastAsia="ja-JP"/>
        </w:rPr>
        <w:t>é</w:t>
      </w:r>
      <w:r w:rsidR="00CB6566" w:rsidRPr="00876EF0">
        <w:rPr>
          <w:rFonts w:eastAsia="MS Mincho"/>
          <w:noProof w:val="0"/>
          <w:lang w:eastAsia="ja-JP"/>
        </w:rPr>
        <w:t>gative</w:t>
      </w:r>
      <w:r w:rsidR="000B315C" w:rsidRPr="00876EF0">
        <w:rPr>
          <w:rFonts w:eastAsia="MS Mincho"/>
          <w:noProof w:val="0"/>
          <w:lang w:eastAsia="ja-JP"/>
        </w:rPr>
        <w:t>s pour l</w:t>
      </w:r>
      <w:r w:rsidR="00623DDE" w:rsidRPr="00876EF0">
        <w:rPr>
          <w:rFonts w:eastAsia="MS Mincho"/>
          <w:noProof w:val="0"/>
          <w:lang w:eastAsia="ja-JP"/>
        </w:rPr>
        <w:t>’</w:t>
      </w:r>
      <w:r w:rsidR="000B315C" w:rsidRPr="00876EF0">
        <w:rPr>
          <w:rFonts w:eastAsia="MS Mincho"/>
          <w:noProof w:val="0"/>
          <w:lang w:eastAsia="ja-JP"/>
        </w:rPr>
        <w:t>intéressé</w:t>
      </w:r>
      <w:r w:rsidR="00CB6566" w:rsidRPr="00876EF0">
        <w:rPr>
          <w:rFonts w:eastAsia="MS Mincho"/>
          <w:noProof w:val="0"/>
          <w:lang w:eastAsia="ja-JP"/>
        </w:rPr>
        <w:t xml:space="preserve">. </w:t>
      </w:r>
      <w:r w:rsidR="000B315C" w:rsidRPr="00876EF0">
        <w:rPr>
          <w:rFonts w:eastAsia="MS Mincho"/>
          <w:noProof w:val="0"/>
          <w:lang w:eastAsia="ja-JP"/>
        </w:rPr>
        <w:t>Ces garanties s</w:t>
      </w:r>
      <w:r w:rsidR="00623DDE" w:rsidRPr="00876EF0">
        <w:rPr>
          <w:rFonts w:eastAsia="MS Mincho"/>
          <w:noProof w:val="0"/>
          <w:lang w:eastAsia="ja-JP"/>
        </w:rPr>
        <w:t>’</w:t>
      </w:r>
      <w:r w:rsidR="000B315C" w:rsidRPr="00876EF0">
        <w:rPr>
          <w:rFonts w:eastAsia="MS Mincho"/>
          <w:noProof w:val="0"/>
          <w:lang w:eastAsia="ja-JP"/>
        </w:rPr>
        <w:t>appliquent également aux employés fournissant un appui à un employé qui se prévaut de ses droits à l</w:t>
      </w:r>
      <w:r w:rsidR="00623DDE" w:rsidRPr="00876EF0">
        <w:rPr>
          <w:rFonts w:eastAsia="MS Mincho"/>
          <w:noProof w:val="0"/>
          <w:lang w:eastAsia="ja-JP"/>
        </w:rPr>
        <w:t>’</w:t>
      </w:r>
      <w:r w:rsidR="000B315C" w:rsidRPr="00876EF0">
        <w:rPr>
          <w:rFonts w:eastAsia="MS Mincho"/>
          <w:noProof w:val="0"/>
          <w:lang w:eastAsia="ja-JP"/>
        </w:rPr>
        <w:t>occasion d</w:t>
      </w:r>
      <w:r w:rsidR="00623DDE" w:rsidRPr="00876EF0">
        <w:rPr>
          <w:rFonts w:eastAsia="MS Mincho"/>
          <w:noProof w:val="0"/>
          <w:lang w:eastAsia="ja-JP"/>
        </w:rPr>
        <w:t>’</w:t>
      </w:r>
      <w:r w:rsidR="000B315C" w:rsidRPr="00876EF0">
        <w:rPr>
          <w:rFonts w:eastAsia="MS Mincho"/>
          <w:noProof w:val="0"/>
          <w:lang w:eastAsia="ja-JP"/>
        </w:rPr>
        <w:t>une violation du principe de l</w:t>
      </w:r>
      <w:r w:rsidR="00623DDE" w:rsidRPr="00876EF0">
        <w:rPr>
          <w:rFonts w:eastAsia="MS Mincho"/>
          <w:noProof w:val="0"/>
          <w:lang w:eastAsia="ja-JP"/>
        </w:rPr>
        <w:t>’</w:t>
      </w:r>
      <w:r w:rsidR="000B315C" w:rsidRPr="00876EF0">
        <w:rPr>
          <w:rFonts w:eastAsia="MS Mincho"/>
          <w:noProof w:val="0"/>
          <w:lang w:eastAsia="ja-JP"/>
        </w:rPr>
        <w:t>égalité de traitement</w:t>
      </w:r>
      <w:r w:rsidR="00CB6566" w:rsidRPr="00876EF0">
        <w:rPr>
          <w:noProof w:val="0"/>
          <w:shd w:val="clear" w:color="auto" w:fill="FFFFFF"/>
        </w:rPr>
        <w:t>.</w:t>
      </w:r>
    </w:p>
    <w:p w:rsidR="00CB6566" w:rsidRPr="00876EF0" w:rsidRDefault="00D800C1" w:rsidP="00D800C1">
      <w:pPr>
        <w:pStyle w:val="SingleTxtG"/>
        <w:rPr>
          <w:noProof w:val="0"/>
          <w:sz w:val="24"/>
          <w:szCs w:val="24"/>
          <w:shd w:val="clear" w:color="auto" w:fill="FFFFFF"/>
        </w:rPr>
      </w:pPr>
      <w:r w:rsidRPr="00876EF0">
        <w:rPr>
          <w:noProof w:val="0"/>
        </w:rPr>
        <w:t>418.</w:t>
      </w:r>
      <w:r w:rsidRPr="00876EF0">
        <w:rPr>
          <w:noProof w:val="0"/>
        </w:rPr>
        <w:tab/>
      </w:r>
      <w:r w:rsidR="000B315C" w:rsidRPr="00876EF0">
        <w:rPr>
          <w:noProof w:val="0"/>
        </w:rPr>
        <w:t xml:space="preserve">En vertu de la </w:t>
      </w:r>
      <w:r w:rsidR="00CB6566" w:rsidRPr="00876EF0">
        <w:rPr>
          <w:noProof w:val="0"/>
          <w:shd w:val="clear" w:color="auto" w:fill="FFFFFF"/>
        </w:rPr>
        <w:t xml:space="preserve">Constitution, </w:t>
      </w:r>
      <w:r w:rsidR="000B315C" w:rsidRPr="00876EF0">
        <w:rPr>
          <w:noProof w:val="0"/>
          <w:shd w:val="clear" w:color="auto" w:fill="FFFFFF"/>
        </w:rPr>
        <w:t>les citoyens polonais jouissent de l</w:t>
      </w:r>
      <w:r w:rsidR="00623DDE" w:rsidRPr="00876EF0">
        <w:rPr>
          <w:noProof w:val="0"/>
          <w:shd w:val="clear" w:color="auto" w:fill="FFFFFF"/>
        </w:rPr>
        <w:t>’</w:t>
      </w:r>
      <w:r w:rsidR="000B315C" w:rsidRPr="00876EF0">
        <w:rPr>
          <w:noProof w:val="0"/>
          <w:shd w:val="clear" w:color="auto" w:fill="FFFFFF"/>
        </w:rPr>
        <w:t>égalité d</w:t>
      </w:r>
      <w:r w:rsidR="00623DDE" w:rsidRPr="00876EF0">
        <w:rPr>
          <w:noProof w:val="0"/>
          <w:shd w:val="clear" w:color="auto" w:fill="FFFFFF"/>
        </w:rPr>
        <w:t>’</w:t>
      </w:r>
      <w:r w:rsidR="000B315C" w:rsidRPr="00876EF0">
        <w:rPr>
          <w:noProof w:val="0"/>
          <w:shd w:val="clear" w:color="auto" w:fill="FFFFFF"/>
        </w:rPr>
        <w:t>accès à la fonction publique.</w:t>
      </w:r>
      <w:r w:rsidR="00CB6566" w:rsidRPr="00876EF0">
        <w:rPr>
          <w:noProof w:val="0"/>
          <w:shd w:val="clear" w:color="auto" w:fill="FFFFFF"/>
        </w:rPr>
        <w:t xml:space="preserve"> </w:t>
      </w:r>
      <w:r w:rsidR="000B315C" w:rsidRPr="00876EF0">
        <w:rPr>
          <w:noProof w:val="0"/>
          <w:shd w:val="clear" w:color="auto" w:fill="FFFFFF"/>
        </w:rPr>
        <w:t xml:space="preserve">La loi sur la fonction publique et la loi sur les </w:t>
      </w:r>
      <w:r w:rsidR="0040040F" w:rsidRPr="00876EF0">
        <w:rPr>
          <w:noProof w:val="0"/>
          <w:shd w:val="clear" w:color="auto" w:fill="FFFFFF"/>
        </w:rPr>
        <w:t>agent</w:t>
      </w:r>
      <w:r w:rsidR="000B315C" w:rsidRPr="00876EF0">
        <w:rPr>
          <w:noProof w:val="0"/>
          <w:shd w:val="clear" w:color="auto" w:fill="FFFFFF"/>
        </w:rPr>
        <w:t>s des collectivités locales n</w:t>
      </w:r>
      <w:r w:rsidR="00623DDE" w:rsidRPr="00876EF0">
        <w:rPr>
          <w:noProof w:val="0"/>
          <w:shd w:val="clear" w:color="auto" w:fill="FFFFFF"/>
        </w:rPr>
        <w:t>’</w:t>
      </w:r>
      <w:r w:rsidR="00CB6566" w:rsidRPr="00876EF0">
        <w:rPr>
          <w:noProof w:val="0"/>
          <w:shd w:val="clear" w:color="auto" w:fill="FFFFFF"/>
        </w:rPr>
        <w:t>impose</w:t>
      </w:r>
      <w:r w:rsidR="000B315C" w:rsidRPr="00876EF0">
        <w:rPr>
          <w:noProof w:val="0"/>
          <w:shd w:val="clear" w:color="auto" w:fill="FFFFFF"/>
        </w:rPr>
        <w:t>nt aucune condition liée à l</w:t>
      </w:r>
      <w:r w:rsidR="00623DDE" w:rsidRPr="00876EF0">
        <w:rPr>
          <w:noProof w:val="0"/>
          <w:shd w:val="clear" w:color="auto" w:fill="FFFFFF"/>
        </w:rPr>
        <w:t>’</w:t>
      </w:r>
      <w:r w:rsidR="000B315C" w:rsidRPr="00876EF0">
        <w:rPr>
          <w:noProof w:val="0"/>
          <w:shd w:val="clear" w:color="auto" w:fill="FFFFFF"/>
        </w:rPr>
        <w:t>état de santé aux candidats à des postes dans la fonction publique ni aux fonctionnaires en poste.</w:t>
      </w:r>
      <w:r w:rsidR="00264ACC" w:rsidRPr="00876EF0">
        <w:rPr>
          <w:noProof w:val="0"/>
          <w:shd w:val="clear" w:color="auto" w:fill="FFFFFF"/>
        </w:rPr>
        <w:t xml:space="preserve"> </w:t>
      </w:r>
      <w:r w:rsidR="0040040F" w:rsidRPr="00876EF0">
        <w:rPr>
          <w:noProof w:val="0"/>
          <w:shd w:val="clear" w:color="auto" w:fill="FFFFFF"/>
        </w:rPr>
        <w:t>La loi sur les agents des services publics dispose qu</w:t>
      </w:r>
      <w:r w:rsidR="00623DDE" w:rsidRPr="00876EF0">
        <w:rPr>
          <w:noProof w:val="0"/>
          <w:shd w:val="clear" w:color="auto" w:fill="FFFFFF"/>
        </w:rPr>
        <w:t>’</w:t>
      </w:r>
      <w:r w:rsidR="0040040F" w:rsidRPr="00876EF0">
        <w:rPr>
          <w:noProof w:val="0"/>
          <w:shd w:val="clear" w:color="auto" w:fill="FFFFFF"/>
        </w:rPr>
        <w:t>une personne que son état de santé autorise à occuper un poste donné peut être fonctionnaire.</w:t>
      </w:r>
      <w:r w:rsidR="00CB6566" w:rsidRPr="00876EF0">
        <w:rPr>
          <w:noProof w:val="0"/>
          <w:shd w:val="clear" w:color="auto" w:fill="FFFFFF"/>
        </w:rPr>
        <w:t xml:space="preserve"> </w:t>
      </w:r>
      <w:r w:rsidR="0040040F" w:rsidRPr="00876EF0">
        <w:rPr>
          <w:noProof w:val="0"/>
          <w:shd w:val="clear" w:color="auto" w:fill="FFFFFF"/>
        </w:rPr>
        <w:t>En l</w:t>
      </w:r>
      <w:r w:rsidR="00623DDE" w:rsidRPr="00876EF0">
        <w:rPr>
          <w:noProof w:val="0"/>
          <w:shd w:val="clear" w:color="auto" w:fill="FFFFFF"/>
        </w:rPr>
        <w:t>’</w:t>
      </w:r>
      <w:r w:rsidR="0040040F" w:rsidRPr="00876EF0">
        <w:rPr>
          <w:noProof w:val="0"/>
          <w:shd w:val="clear" w:color="auto" w:fill="FFFFFF"/>
        </w:rPr>
        <w:t>absence de dispositions relatives à la détermination de l</w:t>
      </w:r>
      <w:r w:rsidR="00623DDE" w:rsidRPr="00876EF0">
        <w:rPr>
          <w:noProof w:val="0"/>
          <w:shd w:val="clear" w:color="auto" w:fill="FFFFFF"/>
        </w:rPr>
        <w:t>’</w:t>
      </w:r>
      <w:r w:rsidR="0040040F" w:rsidRPr="00876EF0">
        <w:rPr>
          <w:noProof w:val="0"/>
          <w:shd w:val="clear" w:color="auto" w:fill="FFFFFF"/>
        </w:rPr>
        <w:t xml:space="preserve">état de santé, les dispositions </w:t>
      </w:r>
      <w:r w:rsidR="007815B6" w:rsidRPr="00876EF0">
        <w:rPr>
          <w:noProof w:val="0"/>
          <w:shd w:val="clear" w:color="auto" w:fill="FFFFFF"/>
        </w:rPr>
        <w:t>d</w:t>
      </w:r>
      <w:r w:rsidR="00623DDE" w:rsidRPr="00876EF0">
        <w:rPr>
          <w:noProof w:val="0"/>
          <w:shd w:val="clear" w:color="auto" w:fill="FFFFFF"/>
        </w:rPr>
        <w:t>’</w:t>
      </w:r>
      <w:r w:rsidR="007815B6" w:rsidRPr="00876EF0">
        <w:rPr>
          <w:noProof w:val="0"/>
          <w:shd w:val="clear" w:color="auto" w:fill="FFFFFF"/>
        </w:rPr>
        <w:t>application g</w:t>
      </w:r>
      <w:r w:rsidR="0040040F" w:rsidRPr="00876EF0">
        <w:rPr>
          <w:noProof w:val="0"/>
          <w:shd w:val="clear" w:color="auto" w:fill="FFFFFF"/>
        </w:rPr>
        <w:t>énéral</w:t>
      </w:r>
      <w:r w:rsidR="007815B6" w:rsidRPr="00876EF0">
        <w:rPr>
          <w:noProof w:val="0"/>
          <w:shd w:val="clear" w:color="auto" w:fill="FFFFFF"/>
        </w:rPr>
        <w:t>e du Code du travail s</w:t>
      </w:r>
      <w:r w:rsidR="00623DDE" w:rsidRPr="00876EF0">
        <w:rPr>
          <w:noProof w:val="0"/>
          <w:shd w:val="clear" w:color="auto" w:fill="FFFFFF"/>
        </w:rPr>
        <w:t>’</w:t>
      </w:r>
      <w:r w:rsidR="007815B6" w:rsidRPr="00876EF0">
        <w:rPr>
          <w:noProof w:val="0"/>
          <w:shd w:val="clear" w:color="auto" w:fill="FFFFFF"/>
        </w:rPr>
        <w:t>appliquent</w:t>
      </w:r>
      <w:r w:rsidR="00CB6566" w:rsidRPr="00876EF0">
        <w:rPr>
          <w:noProof w:val="0"/>
          <w:shd w:val="clear" w:color="auto" w:fill="FFFFFF"/>
        </w:rPr>
        <w:t xml:space="preserve">. </w:t>
      </w:r>
      <w:r w:rsidR="007815B6" w:rsidRPr="00876EF0">
        <w:rPr>
          <w:noProof w:val="0"/>
          <w:shd w:val="clear" w:color="auto" w:fill="FFFFFF"/>
        </w:rPr>
        <w:t>En vertu de la loi sur le service extérieur, l</w:t>
      </w:r>
      <w:r w:rsidR="00623DDE" w:rsidRPr="00876EF0">
        <w:rPr>
          <w:noProof w:val="0"/>
          <w:shd w:val="clear" w:color="auto" w:fill="FFFFFF"/>
        </w:rPr>
        <w:t>’</w:t>
      </w:r>
      <w:r w:rsidR="007815B6" w:rsidRPr="00876EF0">
        <w:rPr>
          <w:noProof w:val="0"/>
          <w:shd w:val="clear" w:color="auto" w:fill="FFFFFF"/>
        </w:rPr>
        <w:t>assignation d</w:t>
      </w:r>
      <w:r w:rsidR="00623DDE" w:rsidRPr="00876EF0">
        <w:rPr>
          <w:noProof w:val="0"/>
          <w:shd w:val="clear" w:color="auto" w:fill="FFFFFF"/>
        </w:rPr>
        <w:t>’</w:t>
      </w:r>
      <w:r w:rsidR="007815B6" w:rsidRPr="00876EF0">
        <w:rPr>
          <w:noProof w:val="0"/>
          <w:shd w:val="clear" w:color="auto" w:fill="FFFFFF"/>
        </w:rPr>
        <w:t>un membre du service extérieur à un poste diplomatique dépend de sa santé physique et mentale</w:t>
      </w:r>
      <w:r w:rsidR="00CB6566" w:rsidRPr="00876EF0">
        <w:rPr>
          <w:noProof w:val="0"/>
          <w:shd w:val="clear" w:color="auto" w:fill="FFFFFF"/>
        </w:rPr>
        <w:t xml:space="preserve">. </w:t>
      </w:r>
      <w:r w:rsidR="007815B6" w:rsidRPr="00876EF0">
        <w:rPr>
          <w:noProof w:val="0"/>
          <w:shd w:val="clear" w:color="auto" w:fill="FFFFFF"/>
        </w:rPr>
        <w:t>Les examens médicaux sont destinés à détecter certaines maladies et déficiences</w:t>
      </w:r>
      <w:r w:rsidR="00CB6566" w:rsidRPr="00876EF0">
        <w:rPr>
          <w:noProof w:val="0"/>
          <w:shd w:val="clear" w:color="auto" w:fill="FFFFFF"/>
        </w:rPr>
        <w:t xml:space="preserve">. </w:t>
      </w:r>
      <w:r w:rsidR="007815B6" w:rsidRPr="00876EF0">
        <w:rPr>
          <w:noProof w:val="0"/>
          <w:shd w:val="clear" w:color="auto" w:fill="FFFFFF"/>
        </w:rPr>
        <w:t>La loi sur le transport routier dispose que la fonction d</w:t>
      </w:r>
      <w:r w:rsidR="00623DDE" w:rsidRPr="00876EF0">
        <w:rPr>
          <w:noProof w:val="0"/>
          <w:shd w:val="clear" w:color="auto" w:fill="FFFFFF"/>
        </w:rPr>
        <w:t>’</w:t>
      </w:r>
      <w:r w:rsidR="007815B6" w:rsidRPr="00876EF0">
        <w:rPr>
          <w:noProof w:val="0"/>
          <w:shd w:val="clear" w:color="auto" w:fill="FFFFFF"/>
        </w:rPr>
        <w:t>inspecteur peut être exercée par une personne en bonne santé</w:t>
      </w:r>
      <w:r w:rsidR="00CB6566" w:rsidRPr="00876EF0">
        <w:rPr>
          <w:noProof w:val="0"/>
          <w:shd w:val="clear" w:color="auto" w:fill="FFFFFF"/>
        </w:rPr>
        <w:t>.</w:t>
      </w:r>
    </w:p>
    <w:p w:rsidR="00CB6566" w:rsidRPr="00876EF0" w:rsidRDefault="00D800C1" w:rsidP="00D800C1">
      <w:pPr>
        <w:pStyle w:val="SingleTxtG"/>
        <w:rPr>
          <w:noProof w:val="0"/>
          <w:sz w:val="24"/>
          <w:szCs w:val="24"/>
          <w:shd w:val="clear" w:color="auto" w:fill="FFFFFF"/>
        </w:rPr>
      </w:pPr>
      <w:r w:rsidRPr="00876EF0">
        <w:rPr>
          <w:noProof w:val="0"/>
        </w:rPr>
        <w:t>419.</w:t>
      </w:r>
      <w:r w:rsidRPr="00876EF0">
        <w:rPr>
          <w:noProof w:val="0"/>
        </w:rPr>
        <w:tab/>
      </w:r>
      <w:r w:rsidR="009246E1" w:rsidRPr="00876EF0">
        <w:rPr>
          <w:noProof w:val="0"/>
          <w:shd w:val="clear" w:color="auto" w:fill="FFFFFF"/>
        </w:rPr>
        <w:t>La loi sur la fonction publique et la loi sur les agents des collectivités locales disposent que les services publics qui emploient moins de 6</w:t>
      </w:r>
      <w:r w:rsidR="001212F0" w:rsidRPr="00876EF0">
        <w:rPr>
          <w:noProof w:val="0"/>
          <w:shd w:val="clear" w:color="auto" w:fill="FFFFFF"/>
        </w:rPr>
        <w:t> %</w:t>
      </w:r>
      <w:r w:rsidR="009246E1" w:rsidRPr="00876EF0">
        <w:rPr>
          <w:noProof w:val="0"/>
          <w:shd w:val="clear" w:color="auto" w:fill="FFFFFF"/>
        </w:rPr>
        <w:t xml:space="preserve"> de personnes handicapées doivent recruter en priorité des personnes handicapées </w:t>
      </w:r>
      <w:r w:rsidR="00CB6566" w:rsidRPr="00876EF0">
        <w:rPr>
          <w:noProof w:val="0"/>
          <w:shd w:val="clear" w:color="auto" w:fill="FFFFFF"/>
        </w:rPr>
        <w:t>(</w:t>
      </w:r>
      <w:r w:rsidR="009246E1" w:rsidRPr="00876EF0">
        <w:rPr>
          <w:noProof w:val="0"/>
          <w:shd w:val="clear" w:color="auto" w:fill="FFFFFF"/>
        </w:rPr>
        <w:t>à l</w:t>
      </w:r>
      <w:r w:rsidR="00623DDE" w:rsidRPr="00876EF0">
        <w:rPr>
          <w:noProof w:val="0"/>
          <w:shd w:val="clear" w:color="auto" w:fill="FFFFFF"/>
        </w:rPr>
        <w:t>’</w:t>
      </w:r>
      <w:r w:rsidR="00CB6566" w:rsidRPr="00876EF0">
        <w:rPr>
          <w:noProof w:val="0"/>
          <w:shd w:val="clear" w:color="auto" w:fill="FFFFFF"/>
        </w:rPr>
        <w:t xml:space="preserve">exception </w:t>
      </w:r>
      <w:r w:rsidR="009246E1" w:rsidRPr="00876EF0">
        <w:rPr>
          <w:noProof w:val="0"/>
          <w:shd w:val="clear" w:color="auto" w:fill="FFFFFF"/>
        </w:rPr>
        <w:t xml:space="preserve">des </w:t>
      </w:r>
      <w:r w:rsidR="005378CE" w:rsidRPr="00876EF0">
        <w:rPr>
          <w:noProof w:val="0"/>
          <w:shd w:val="clear" w:color="auto" w:fill="FFFFFF"/>
        </w:rPr>
        <w:t>postes de direction au sein des collectivités locales</w:t>
      </w:r>
      <w:r w:rsidR="00CB6566" w:rsidRPr="00876EF0">
        <w:rPr>
          <w:noProof w:val="0"/>
          <w:shd w:val="clear" w:color="auto" w:fill="FFFFFF"/>
        </w:rPr>
        <w:t xml:space="preserve">). </w:t>
      </w:r>
      <w:r w:rsidR="005378CE" w:rsidRPr="00876EF0">
        <w:rPr>
          <w:noProof w:val="0"/>
          <w:shd w:val="clear" w:color="auto" w:fill="FFFFFF"/>
        </w:rPr>
        <w:t>La loi sur les agents des services publics fait également obligation aux services publics d</w:t>
      </w:r>
      <w:r w:rsidR="00623DDE" w:rsidRPr="00876EF0">
        <w:rPr>
          <w:noProof w:val="0"/>
          <w:shd w:val="clear" w:color="auto" w:fill="FFFFFF"/>
        </w:rPr>
        <w:t>’</w:t>
      </w:r>
      <w:r w:rsidR="005378CE" w:rsidRPr="00876EF0">
        <w:rPr>
          <w:noProof w:val="0"/>
          <w:shd w:val="clear" w:color="auto" w:fill="FFFFFF"/>
        </w:rPr>
        <w:t>accorder la priorité aux personnes handicapées dans le cadre de la procédure de recrutement</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420.</w:t>
      </w:r>
      <w:r w:rsidRPr="00876EF0">
        <w:rPr>
          <w:noProof w:val="0"/>
        </w:rPr>
        <w:tab/>
      </w:r>
      <w:r w:rsidR="005378CE" w:rsidRPr="00876EF0">
        <w:rPr>
          <w:noProof w:val="0"/>
        </w:rPr>
        <w:t>Le responsable de la fonction publique prend des mesures s</w:t>
      </w:r>
      <w:r w:rsidR="00623DDE" w:rsidRPr="00876EF0">
        <w:rPr>
          <w:noProof w:val="0"/>
        </w:rPr>
        <w:t>’</w:t>
      </w:r>
      <w:r w:rsidR="005378CE" w:rsidRPr="00876EF0">
        <w:rPr>
          <w:noProof w:val="0"/>
        </w:rPr>
        <w:t xml:space="preserve">adressant aux personnes handicapées qui se portent candidates à des postes de fonctionnaire, et au personnel chargé </w:t>
      </w:r>
      <w:r w:rsidR="005378CE" w:rsidRPr="00876EF0">
        <w:rPr>
          <w:noProof w:val="0"/>
        </w:rPr>
        <w:lastRenderedPageBreak/>
        <w:t>du recrutement</w:t>
      </w:r>
      <w:r w:rsidR="00CB6566" w:rsidRPr="00876EF0">
        <w:rPr>
          <w:noProof w:val="0"/>
          <w:shd w:val="clear" w:color="auto" w:fill="FFFFFF"/>
        </w:rPr>
        <w:t xml:space="preserve">. </w:t>
      </w:r>
      <w:r w:rsidR="005378CE" w:rsidRPr="00876EF0">
        <w:rPr>
          <w:noProof w:val="0"/>
          <w:shd w:val="clear" w:color="auto" w:fill="FFFFFF"/>
        </w:rPr>
        <w:t>Ces mesures consistent à diffuser la connaissance des règles de recrutement et d</w:t>
      </w:r>
      <w:r w:rsidR="00623DDE" w:rsidRPr="00876EF0">
        <w:rPr>
          <w:noProof w:val="0"/>
          <w:shd w:val="clear" w:color="auto" w:fill="FFFFFF"/>
        </w:rPr>
        <w:t>’</w:t>
      </w:r>
      <w:r w:rsidR="005378CE" w:rsidRPr="00876EF0">
        <w:rPr>
          <w:noProof w:val="0"/>
          <w:shd w:val="clear" w:color="auto" w:fill="FFFFFF"/>
        </w:rPr>
        <w:t>emploi dans la fonction publique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421.</w:t>
      </w:r>
      <w:r w:rsidRPr="00876EF0">
        <w:rPr>
          <w:noProof w:val="0"/>
        </w:rPr>
        <w:tab/>
      </w:r>
      <w:r w:rsidR="005378CE" w:rsidRPr="00876EF0">
        <w:rPr>
          <w:noProof w:val="0"/>
        </w:rPr>
        <w:t>On a organisé en 2012 des c</w:t>
      </w:r>
      <w:r w:rsidR="00CB6566" w:rsidRPr="00876EF0">
        <w:rPr>
          <w:noProof w:val="0"/>
          <w:shd w:val="clear" w:color="auto" w:fill="FFFFFF"/>
        </w:rPr>
        <w:t>onf</w:t>
      </w:r>
      <w:r w:rsidR="005378CE" w:rsidRPr="00876EF0">
        <w:rPr>
          <w:noProof w:val="0"/>
          <w:shd w:val="clear" w:color="auto" w:fill="FFFFFF"/>
        </w:rPr>
        <w:t>é</w:t>
      </w:r>
      <w:r w:rsidR="00CB6566" w:rsidRPr="00876EF0">
        <w:rPr>
          <w:noProof w:val="0"/>
          <w:shd w:val="clear" w:color="auto" w:fill="FFFFFF"/>
        </w:rPr>
        <w:t xml:space="preserve">rences, </w:t>
      </w:r>
      <w:r w:rsidR="005378CE" w:rsidRPr="00876EF0">
        <w:rPr>
          <w:noProof w:val="0"/>
          <w:shd w:val="clear" w:color="auto" w:fill="FFFFFF"/>
        </w:rPr>
        <w:t xml:space="preserve">des </w:t>
      </w:r>
      <w:r w:rsidR="00CB6566" w:rsidRPr="00876EF0">
        <w:rPr>
          <w:noProof w:val="0"/>
          <w:shd w:val="clear" w:color="auto" w:fill="FFFFFF"/>
        </w:rPr>
        <w:t xml:space="preserve">consultations </w:t>
      </w:r>
      <w:r w:rsidR="005378CE" w:rsidRPr="00876EF0">
        <w:rPr>
          <w:noProof w:val="0"/>
          <w:shd w:val="clear" w:color="auto" w:fill="FFFFFF"/>
        </w:rPr>
        <w:t>à l</w:t>
      </w:r>
      <w:r w:rsidR="00623DDE" w:rsidRPr="00876EF0">
        <w:rPr>
          <w:noProof w:val="0"/>
          <w:shd w:val="clear" w:color="auto" w:fill="FFFFFF"/>
        </w:rPr>
        <w:t>’</w:t>
      </w:r>
      <w:r w:rsidR="005378CE" w:rsidRPr="00876EF0">
        <w:rPr>
          <w:noProof w:val="0"/>
          <w:shd w:val="clear" w:color="auto" w:fill="FFFFFF"/>
        </w:rPr>
        <w:t xml:space="preserve">intention des </w:t>
      </w:r>
      <w:r w:rsidR="00CB6566" w:rsidRPr="00876EF0">
        <w:rPr>
          <w:noProof w:val="0"/>
          <w:shd w:val="clear" w:color="auto" w:fill="FFFFFF"/>
        </w:rPr>
        <w:t>repr</w:t>
      </w:r>
      <w:r w:rsidR="005378CE" w:rsidRPr="00876EF0">
        <w:rPr>
          <w:noProof w:val="0"/>
          <w:shd w:val="clear" w:color="auto" w:fill="FFFFFF"/>
        </w:rPr>
        <w:t>é</w:t>
      </w:r>
      <w:r w:rsidR="00CB6566" w:rsidRPr="00876EF0">
        <w:rPr>
          <w:noProof w:val="0"/>
          <w:shd w:val="clear" w:color="auto" w:fill="FFFFFF"/>
        </w:rPr>
        <w:t>senta</w:t>
      </w:r>
      <w:r w:rsidR="005378CE" w:rsidRPr="00876EF0">
        <w:rPr>
          <w:noProof w:val="0"/>
          <w:shd w:val="clear" w:color="auto" w:fill="FFFFFF"/>
        </w:rPr>
        <w:t>nts des services de l</w:t>
      </w:r>
      <w:r w:rsidR="00623DDE" w:rsidRPr="00876EF0">
        <w:rPr>
          <w:noProof w:val="0"/>
          <w:shd w:val="clear" w:color="auto" w:fill="FFFFFF"/>
        </w:rPr>
        <w:t>’</w:t>
      </w:r>
      <w:r w:rsidR="00CB6566" w:rsidRPr="00876EF0">
        <w:rPr>
          <w:noProof w:val="0"/>
          <w:shd w:val="clear" w:color="auto" w:fill="FFFFFF"/>
        </w:rPr>
        <w:t xml:space="preserve">administration </w:t>
      </w:r>
      <w:r w:rsidR="005378CE" w:rsidRPr="00876EF0">
        <w:rPr>
          <w:noProof w:val="0"/>
          <w:shd w:val="clear" w:color="auto" w:fill="FFFFFF"/>
        </w:rPr>
        <w:t>publique et des ateliers</w:t>
      </w:r>
      <w:r w:rsidR="00CB6566" w:rsidRPr="00876EF0">
        <w:rPr>
          <w:noProof w:val="0"/>
          <w:shd w:val="clear" w:color="auto" w:fill="FFFFFF"/>
        </w:rPr>
        <w:t xml:space="preserve">. </w:t>
      </w:r>
      <w:r w:rsidR="005378CE" w:rsidRPr="00876EF0">
        <w:rPr>
          <w:noProof w:val="0"/>
          <w:shd w:val="clear" w:color="auto" w:fill="FFFFFF"/>
        </w:rPr>
        <w:t xml:space="preserve">On a élaboré le </w:t>
      </w:r>
      <w:r w:rsidR="00CB6566" w:rsidRPr="00876EF0">
        <w:rPr>
          <w:noProof w:val="0"/>
          <w:shd w:val="clear" w:color="auto" w:fill="FFFFFF"/>
        </w:rPr>
        <w:t xml:space="preserve">document </w:t>
      </w:r>
      <w:r w:rsidR="005378CE" w:rsidRPr="00876EF0">
        <w:rPr>
          <w:noProof w:val="0"/>
          <w:shd w:val="clear" w:color="auto" w:fill="FFFFFF"/>
        </w:rPr>
        <w:t xml:space="preserve">intitulé </w:t>
      </w:r>
      <w:r w:rsidR="0088403E" w:rsidRPr="00876EF0">
        <w:rPr>
          <w:noProof w:val="0"/>
          <w:shd w:val="clear" w:color="auto" w:fill="FFFFFF"/>
        </w:rPr>
        <w:t>« </w:t>
      </w:r>
      <w:r w:rsidR="005378CE" w:rsidRPr="00876EF0">
        <w:rPr>
          <w:noProof w:val="0"/>
          <w:shd w:val="clear" w:color="auto" w:fill="FFFFFF"/>
        </w:rPr>
        <w:t>Les personnes handicapées candidates à des postes vacants dans la fonction publique</w:t>
      </w:r>
      <w:r w:rsidR="00CB6566" w:rsidRPr="00876EF0">
        <w:rPr>
          <w:noProof w:val="0"/>
          <w:shd w:val="clear" w:color="auto" w:fill="FFFFFF"/>
        </w:rPr>
        <w:t xml:space="preserve">. </w:t>
      </w:r>
      <w:r w:rsidR="005378CE" w:rsidRPr="00876EF0">
        <w:rPr>
          <w:noProof w:val="0"/>
          <w:shd w:val="clear" w:color="auto" w:fill="FFFFFF"/>
        </w:rPr>
        <w:t xml:space="preserve">Principales conclusions de la </w:t>
      </w:r>
      <w:r w:rsidR="00CB6566" w:rsidRPr="00876EF0">
        <w:rPr>
          <w:noProof w:val="0"/>
          <w:shd w:val="clear" w:color="auto" w:fill="FFFFFF"/>
        </w:rPr>
        <w:t>conf</w:t>
      </w:r>
      <w:r w:rsidR="005378CE" w:rsidRPr="00876EF0">
        <w:rPr>
          <w:noProof w:val="0"/>
          <w:shd w:val="clear" w:color="auto" w:fill="FFFFFF"/>
        </w:rPr>
        <w:t>é</w:t>
      </w:r>
      <w:r w:rsidR="00CB6566" w:rsidRPr="00876EF0">
        <w:rPr>
          <w:noProof w:val="0"/>
          <w:shd w:val="clear" w:color="auto" w:fill="FFFFFF"/>
        </w:rPr>
        <w:t xml:space="preserve">rence </w:t>
      </w:r>
      <w:r w:rsidR="00612E78" w:rsidRPr="00876EF0">
        <w:rPr>
          <w:noProof w:val="0"/>
          <w:shd w:val="clear" w:color="auto" w:fill="FFFFFF"/>
        </w:rPr>
        <w:t>et idées pour l</w:t>
      </w:r>
      <w:r w:rsidR="00623DDE" w:rsidRPr="00876EF0">
        <w:rPr>
          <w:noProof w:val="0"/>
          <w:shd w:val="clear" w:color="auto" w:fill="FFFFFF"/>
        </w:rPr>
        <w:t>’</w:t>
      </w:r>
      <w:r w:rsidR="00612E78" w:rsidRPr="00876EF0">
        <w:rPr>
          <w:noProof w:val="0"/>
          <w:shd w:val="clear" w:color="auto" w:fill="FFFFFF"/>
        </w:rPr>
        <w:t>avenir</w:t>
      </w:r>
      <w:r w:rsidR="0088403E" w:rsidRPr="00876EF0">
        <w:rPr>
          <w:noProof w:val="0"/>
          <w:shd w:val="clear" w:color="auto" w:fill="FFFFFF"/>
        </w:rPr>
        <w:t> »</w:t>
      </w:r>
      <w:r w:rsidR="00CB6566" w:rsidRPr="00876EF0">
        <w:rPr>
          <w:noProof w:val="0"/>
          <w:shd w:val="clear" w:color="auto" w:fill="FFFFFF"/>
        </w:rPr>
        <w:t xml:space="preserve">. </w:t>
      </w:r>
      <w:r w:rsidR="00612E78" w:rsidRPr="00876EF0">
        <w:rPr>
          <w:noProof w:val="0"/>
          <w:shd w:val="clear" w:color="auto" w:fill="FFFFFF"/>
        </w:rPr>
        <w:t>E</w:t>
      </w:r>
      <w:r w:rsidR="00CB6566" w:rsidRPr="00876EF0">
        <w:rPr>
          <w:noProof w:val="0"/>
          <w:shd w:val="clear" w:color="auto" w:fill="FFFFFF"/>
        </w:rPr>
        <w:t xml:space="preserve">n 2013, </w:t>
      </w:r>
      <w:r w:rsidR="00612E78" w:rsidRPr="00876EF0">
        <w:rPr>
          <w:noProof w:val="0"/>
          <w:shd w:val="clear" w:color="auto" w:fill="FFFFFF"/>
        </w:rPr>
        <w:t>la question de l</w:t>
      </w:r>
      <w:r w:rsidR="00623DDE" w:rsidRPr="00876EF0">
        <w:rPr>
          <w:noProof w:val="0"/>
          <w:shd w:val="clear" w:color="auto" w:fill="FFFFFF"/>
        </w:rPr>
        <w:t>’</w:t>
      </w:r>
      <w:r w:rsidR="00612E78" w:rsidRPr="00876EF0">
        <w:rPr>
          <w:noProof w:val="0"/>
          <w:shd w:val="clear" w:color="auto" w:fill="FFFFFF"/>
        </w:rPr>
        <w:t xml:space="preserve">emploi des personnes handicapées </w:t>
      </w:r>
      <w:r w:rsidR="00D7587B" w:rsidRPr="00876EF0">
        <w:rPr>
          <w:noProof w:val="0"/>
          <w:shd w:val="clear" w:color="auto" w:fill="FFFFFF"/>
        </w:rPr>
        <w:t>dans l</w:t>
      </w:r>
      <w:r w:rsidR="00623DDE" w:rsidRPr="00876EF0">
        <w:rPr>
          <w:noProof w:val="0"/>
          <w:shd w:val="clear" w:color="auto" w:fill="FFFFFF"/>
        </w:rPr>
        <w:t>’</w:t>
      </w:r>
      <w:r w:rsidR="00CB6566" w:rsidRPr="00876EF0">
        <w:rPr>
          <w:noProof w:val="0"/>
          <w:shd w:val="clear" w:color="auto" w:fill="FFFFFF"/>
        </w:rPr>
        <w:t xml:space="preserve">administration </w:t>
      </w:r>
      <w:r w:rsidR="00D7587B" w:rsidRPr="00876EF0">
        <w:rPr>
          <w:noProof w:val="0"/>
          <w:shd w:val="clear" w:color="auto" w:fill="FFFFFF"/>
        </w:rPr>
        <w:t>publique a été examinée dans le cadre de salons de l</w:t>
      </w:r>
      <w:r w:rsidR="00623DDE" w:rsidRPr="00876EF0">
        <w:rPr>
          <w:noProof w:val="0"/>
          <w:shd w:val="clear" w:color="auto" w:fill="FFFFFF"/>
        </w:rPr>
        <w:t>’</w:t>
      </w:r>
      <w:r w:rsidR="00D7587B" w:rsidRPr="00876EF0">
        <w:rPr>
          <w:noProof w:val="0"/>
          <w:shd w:val="clear" w:color="auto" w:fill="FFFFFF"/>
        </w:rPr>
        <w:t>emploi</w:t>
      </w:r>
      <w:r w:rsidR="00CB6566" w:rsidRPr="00876EF0">
        <w:rPr>
          <w:noProof w:val="0"/>
          <w:shd w:val="clear" w:color="auto" w:fill="FFFFFF"/>
        </w:rPr>
        <w:t xml:space="preserve">, </w:t>
      </w:r>
      <w:r w:rsidR="00D7587B" w:rsidRPr="00876EF0">
        <w:rPr>
          <w:noProof w:val="0"/>
          <w:shd w:val="clear" w:color="auto" w:fill="FFFFFF"/>
        </w:rPr>
        <w:t xml:space="preserve">de </w:t>
      </w:r>
      <w:r w:rsidR="00CB6566" w:rsidRPr="00876EF0">
        <w:rPr>
          <w:noProof w:val="0"/>
          <w:shd w:val="clear" w:color="auto" w:fill="FFFFFF"/>
        </w:rPr>
        <w:t>conf</w:t>
      </w:r>
      <w:r w:rsidR="00D7587B" w:rsidRPr="00876EF0">
        <w:rPr>
          <w:noProof w:val="0"/>
          <w:shd w:val="clear" w:color="auto" w:fill="FFFFFF"/>
        </w:rPr>
        <w:t>é</w:t>
      </w:r>
      <w:r w:rsidR="00CB6566" w:rsidRPr="00876EF0">
        <w:rPr>
          <w:noProof w:val="0"/>
          <w:shd w:val="clear" w:color="auto" w:fill="FFFFFF"/>
        </w:rPr>
        <w:t>rences</w:t>
      </w:r>
      <w:r w:rsidR="00D7587B" w:rsidRPr="00876EF0">
        <w:rPr>
          <w:noProof w:val="0"/>
          <w:shd w:val="clear" w:color="auto" w:fill="FFFFFF"/>
        </w:rPr>
        <w:t xml:space="preserve"> et de</w:t>
      </w:r>
      <w:r w:rsidR="00CB6566" w:rsidRPr="00876EF0">
        <w:rPr>
          <w:noProof w:val="0"/>
          <w:shd w:val="clear" w:color="auto" w:fill="FFFFFF"/>
        </w:rPr>
        <w:t xml:space="preserve"> consultations. </w:t>
      </w:r>
    </w:p>
    <w:p w:rsidR="00CB6566" w:rsidRPr="00876EF0" w:rsidRDefault="00D800C1" w:rsidP="00D800C1">
      <w:pPr>
        <w:pStyle w:val="SingleTxtG"/>
        <w:rPr>
          <w:noProof w:val="0"/>
          <w:shd w:val="clear" w:color="auto" w:fill="FFFFFF"/>
        </w:rPr>
      </w:pPr>
      <w:r w:rsidRPr="00876EF0">
        <w:rPr>
          <w:noProof w:val="0"/>
        </w:rPr>
        <w:t>422.</w:t>
      </w:r>
      <w:r w:rsidRPr="00876EF0">
        <w:rPr>
          <w:noProof w:val="0"/>
        </w:rPr>
        <w:tab/>
      </w:r>
      <w:r w:rsidR="00CB6566" w:rsidRPr="00876EF0">
        <w:rPr>
          <w:noProof w:val="0"/>
          <w:shd w:val="clear" w:color="auto" w:fill="FFFFFF"/>
        </w:rPr>
        <w:t>F</w:t>
      </w:r>
      <w:r w:rsidR="00D7587B" w:rsidRPr="00876EF0">
        <w:rPr>
          <w:noProof w:val="0"/>
          <w:shd w:val="clear" w:color="auto" w:fill="FFFFFF"/>
        </w:rPr>
        <w:t>inancé par le Fonds d</w:t>
      </w:r>
      <w:r w:rsidR="00623DDE" w:rsidRPr="00876EF0">
        <w:rPr>
          <w:noProof w:val="0"/>
          <w:shd w:val="clear" w:color="auto" w:fill="FFFFFF"/>
        </w:rPr>
        <w:t>’</w:t>
      </w:r>
      <w:r w:rsidR="00D7587B" w:rsidRPr="00876EF0">
        <w:rPr>
          <w:noProof w:val="0"/>
          <w:shd w:val="clear" w:color="auto" w:fill="FFFFFF"/>
        </w:rPr>
        <w:t>État pour la réadaptation des handicapés</w:t>
      </w:r>
      <w:r w:rsidR="00CB6566" w:rsidRPr="00876EF0">
        <w:rPr>
          <w:noProof w:val="0"/>
          <w:shd w:val="clear" w:color="auto" w:fill="FFFFFF"/>
        </w:rPr>
        <w:t xml:space="preserve">, </w:t>
      </w:r>
      <w:r w:rsidR="00D7587B" w:rsidRPr="00876EF0">
        <w:rPr>
          <w:noProof w:val="0"/>
          <w:shd w:val="clear" w:color="auto" w:fill="FFFFFF"/>
        </w:rPr>
        <w:t xml:space="preserve">le projet intitulé </w:t>
      </w:r>
      <w:r w:rsidR="0088403E" w:rsidRPr="00876EF0">
        <w:rPr>
          <w:noProof w:val="0"/>
          <w:shd w:val="clear" w:color="auto" w:fill="FFFFFF"/>
        </w:rPr>
        <w:t>« </w:t>
      </w:r>
      <w:r w:rsidR="00D7587B" w:rsidRPr="00876EF0">
        <w:rPr>
          <w:noProof w:val="0"/>
          <w:shd w:val="clear" w:color="auto" w:fill="FFFFFF"/>
        </w:rPr>
        <w:t>Le stage dans l</w:t>
      </w:r>
      <w:r w:rsidR="00623DDE" w:rsidRPr="00876EF0">
        <w:rPr>
          <w:noProof w:val="0"/>
          <w:shd w:val="clear" w:color="auto" w:fill="FFFFFF"/>
        </w:rPr>
        <w:t>’</w:t>
      </w:r>
      <w:r w:rsidR="00CB6566" w:rsidRPr="00876EF0">
        <w:rPr>
          <w:noProof w:val="0"/>
          <w:shd w:val="clear" w:color="auto" w:fill="FFFFFF"/>
        </w:rPr>
        <w:t xml:space="preserve">administration </w:t>
      </w:r>
      <w:r w:rsidR="00D7587B" w:rsidRPr="00876EF0">
        <w:rPr>
          <w:noProof w:val="0"/>
          <w:shd w:val="clear" w:color="auto" w:fill="FFFFFF"/>
        </w:rPr>
        <w:t>publique en tant que moyen d</w:t>
      </w:r>
      <w:r w:rsidR="00623DDE" w:rsidRPr="00876EF0">
        <w:rPr>
          <w:noProof w:val="0"/>
          <w:shd w:val="clear" w:color="auto" w:fill="FFFFFF"/>
        </w:rPr>
        <w:t>’</w:t>
      </w:r>
      <w:r w:rsidR="00D7587B" w:rsidRPr="00876EF0">
        <w:rPr>
          <w:noProof w:val="0"/>
          <w:shd w:val="clear" w:color="auto" w:fill="FFFFFF"/>
        </w:rPr>
        <w:t>appuyer le développement social et professionnel des personnes handicapées et de donner une image positive de</w:t>
      </w:r>
      <w:r w:rsidR="001A5A3C" w:rsidRPr="00876EF0">
        <w:rPr>
          <w:noProof w:val="0"/>
          <w:shd w:val="clear" w:color="auto" w:fill="FFFFFF"/>
        </w:rPr>
        <w:t xml:space="preserve"> ce</w:t>
      </w:r>
      <w:r w:rsidR="00D7587B" w:rsidRPr="00876EF0">
        <w:rPr>
          <w:noProof w:val="0"/>
          <w:shd w:val="clear" w:color="auto" w:fill="FFFFFF"/>
        </w:rPr>
        <w:t>s personnes sur le marché du travail</w:t>
      </w:r>
      <w:r w:rsidR="0088403E" w:rsidRPr="00876EF0">
        <w:rPr>
          <w:noProof w:val="0"/>
          <w:shd w:val="clear" w:color="auto" w:fill="FFFFFF"/>
        </w:rPr>
        <w:t> »</w:t>
      </w:r>
      <w:r w:rsidR="00CB6566" w:rsidRPr="00876EF0">
        <w:rPr>
          <w:noProof w:val="0"/>
          <w:shd w:val="clear" w:color="auto" w:fill="FFFFFF"/>
        </w:rPr>
        <w:t xml:space="preserve"> </w:t>
      </w:r>
      <w:r w:rsidR="00D7587B" w:rsidRPr="00876EF0">
        <w:rPr>
          <w:noProof w:val="0"/>
          <w:shd w:val="clear" w:color="auto" w:fill="FFFFFF"/>
        </w:rPr>
        <w:t xml:space="preserve">a été exécuté par </w:t>
      </w:r>
      <w:r w:rsidR="00606F66" w:rsidRPr="00876EF0">
        <w:rPr>
          <w:noProof w:val="0"/>
          <w:shd w:val="clear" w:color="auto" w:fill="FFFFFF"/>
        </w:rPr>
        <w:t>l</w:t>
      </w:r>
      <w:r w:rsidR="00623DDE" w:rsidRPr="00876EF0">
        <w:rPr>
          <w:noProof w:val="0"/>
          <w:shd w:val="clear" w:color="auto" w:fill="FFFFFF"/>
        </w:rPr>
        <w:t>’</w:t>
      </w:r>
      <w:r w:rsidR="00606F66" w:rsidRPr="00876EF0">
        <w:rPr>
          <w:noProof w:val="0"/>
          <w:shd w:val="clear" w:color="auto" w:fill="FFFFFF"/>
        </w:rPr>
        <w:t xml:space="preserve">Institut de développement régional de la Fondation en </w:t>
      </w:r>
      <w:r w:rsidR="00CB6566" w:rsidRPr="00876EF0">
        <w:rPr>
          <w:noProof w:val="0"/>
          <w:shd w:val="clear" w:color="auto" w:fill="FFFFFF"/>
        </w:rPr>
        <w:t>2013</w:t>
      </w:r>
      <w:r w:rsidR="00527634" w:rsidRPr="00876EF0">
        <w:rPr>
          <w:noProof w:val="0"/>
          <w:shd w:val="clear" w:color="auto" w:fill="FFFFFF"/>
        </w:rPr>
        <w:t>-</w:t>
      </w:r>
      <w:r w:rsidR="00CB6566" w:rsidRPr="00876EF0">
        <w:rPr>
          <w:noProof w:val="0"/>
          <w:shd w:val="clear" w:color="auto" w:fill="FFFFFF"/>
        </w:rPr>
        <w:t xml:space="preserve">2014. </w:t>
      </w:r>
      <w:r w:rsidR="00606F66" w:rsidRPr="00876EF0">
        <w:rPr>
          <w:noProof w:val="0"/>
          <w:shd w:val="clear" w:color="auto" w:fill="FFFFFF"/>
        </w:rPr>
        <w:t>Ce projet se propose d</w:t>
      </w:r>
      <w:r w:rsidR="00623DDE" w:rsidRPr="00876EF0">
        <w:rPr>
          <w:noProof w:val="0"/>
          <w:shd w:val="clear" w:color="auto" w:fill="FFFFFF"/>
        </w:rPr>
        <w:t>’</w:t>
      </w:r>
      <w:r w:rsidR="00606F66" w:rsidRPr="00876EF0">
        <w:rPr>
          <w:noProof w:val="0"/>
          <w:shd w:val="clear" w:color="auto" w:fill="FFFFFF"/>
        </w:rPr>
        <w:t>organiser des stages à l</w:t>
      </w:r>
      <w:r w:rsidR="00623DDE" w:rsidRPr="00876EF0">
        <w:rPr>
          <w:noProof w:val="0"/>
          <w:shd w:val="clear" w:color="auto" w:fill="FFFFFF"/>
        </w:rPr>
        <w:t>’</w:t>
      </w:r>
      <w:r w:rsidR="00606F66" w:rsidRPr="00876EF0">
        <w:rPr>
          <w:noProof w:val="0"/>
          <w:shd w:val="clear" w:color="auto" w:fill="FFFFFF"/>
        </w:rPr>
        <w:t xml:space="preserve">intention de </w:t>
      </w:r>
      <w:r w:rsidR="00CB6566" w:rsidRPr="00876EF0">
        <w:rPr>
          <w:noProof w:val="0"/>
          <w:shd w:val="clear" w:color="auto" w:fill="FFFFFF"/>
        </w:rPr>
        <w:t xml:space="preserve">200 </w:t>
      </w:r>
      <w:r w:rsidR="00606F66" w:rsidRPr="00876EF0">
        <w:rPr>
          <w:noProof w:val="0"/>
          <w:shd w:val="clear" w:color="auto" w:fill="FFFFFF"/>
        </w:rPr>
        <w:t>diplômés de l</w:t>
      </w:r>
      <w:r w:rsidR="00623DDE" w:rsidRPr="00876EF0">
        <w:rPr>
          <w:noProof w:val="0"/>
          <w:shd w:val="clear" w:color="auto" w:fill="FFFFFF"/>
        </w:rPr>
        <w:t>’</w:t>
      </w:r>
      <w:r w:rsidR="00606F66" w:rsidRPr="00876EF0">
        <w:rPr>
          <w:noProof w:val="0"/>
          <w:shd w:val="clear" w:color="auto" w:fill="FFFFFF"/>
        </w:rPr>
        <w:t>université handicapés, de fournir un appui personnalisé et de promouvoir l</w:t>
      </w:r>
      <w:r w:rsidR="00623DDE" w:rsidRPr="00876EF0">
        <w:rPr>
          <w:noProof w:val="0"/>
          <w:shd w:val="clear" w:color="auto" w:fill="FFFFFF"/>
        </w:rPr>
        <w:t>’</w:t>
      </w:r>
      <w:r w:rsidR="00606F66" w:rsidRPr="00876EF0">
        <w:rPr>
          <w:noProof w:val="0"/>
          <w:shd w:val="clear" w:color="auto" w:fill="FFFFFF"/>
        </w:rPr>
        <w:t>emploi des personnes handicapées dans l</w:t>
      </w:r>
      <w:r w:rsidR="00623DDE" w:rsidRPr="00876EF0">
        <w:rPr>
          <w:noProof w:val="0"/>
          <w:shd w:val="clear" w:color="auto" w:fill="FFFFFF"/>
        </w:rPr>
        <w:t>’</w:t>
      </w:r>
      <w:r w:rsidR="00CB6566" w:rsidRPr="00876EF0">
        <w:rPr>
          <w:noProof w:val="0"/>
          <w:shd w:val="clear" w:color="auto" w:fill="FFFFFF"/>
        </w:rPr>
        <w:t>administration</w:t>
      </w:r>
      <w:r w:rsidR="00606F66" w:rsidRPr="00876EF0">
        <w:rPr>
          <w:noProof w:val="0"/>
          <w:shd w:val="clear" w:color="auto" w:fill="FFFFFF"/>
        </w:rPr>
        <w:t xml:space="preserve"> publique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423.</w:t>
      </w:r>
      <w:r w:rsidRPr="00876EF0">
        <w:rPr>
          <w:noProof w:val="0"/>
        </w:rPr>
        <w:tab/>
      </w:r>
      <w:r w:rsidR="00606F66" w:rsidRPr="00876EF0">
        <w:rPr>
          <w:noProof w:val="0"/>
        </w:rPr>
        <w:t>E</w:t>
      </w:r>
      <w:r w:rsidR="00CB6566" w:rsidRPr="00876EF0">
        <w:rPr>
          <w:noProof w:val="0"/>
          <w:shd w:val="clear" w:color="auto" w:fill="FFFFFF"/>
        </w:rPr>
        <w:t xml:space="preserve">n 2012, </w:t>
      </w:r>
      <w:r w:rsidR="00606F66" w:rsidRPr="00876EF0">
        <w:rPr>
          <w:noProof w:val="0"/>
          <w:shd w:val="clear" w:color="auto" w:fill="FFFFFF"/>
        </w:rPr>
        <w:t>l</w:t>
      </w:r>
      <w:r w:rsidR="00606F66" w:rsidRPr="00876EF0">
        <w:rPr>
          <w:noProof w:val="0"/>
        </w:rPr>
        <w:t>e responsable de la fonction publique</w:t>
      </w:r>
      <w:r w:rsidR="00606F66" w:rsidRPr="00876EF0">
        <w:rPr>
          <w:noProof w:val="0"/>
          <w:shd w:val="clear" w:color="auto" w:fill="FFFFFF"/>
        </w:rPr>
        <w:t xml:space="preserve"> a effectué un </w:t>
      </w:r>
      <w:r w:rsidR="00CB6566" w:rsidRPr="00876EF0">
        <w:rPr>
          <w:noProof w:val="0"/>
          <w:shd w:val="clear" w:color="auto" w:fill="FFFFFF"/>
        </w:rPr>
        <w:t xml:space="preserve">audit </w:t>
      </w:r>
      <w:r w:rsidR="00606F66" w:rsidRPr="00876EF0">
        <w:rPr>
          <w:noProof w:val="0"/>
          <w:shd w:val="clear" w:color="auto" w:fill="FFFFFF"/>
        </w:rPr>
        <w:t>qui a révélé que des progrès sensibles avaient été accomplis en matière d</w:t>
      </w:r>
      <w:r w:rsidR="00623DDE" w:rsidRPr="00876EF0">
        <w:rPr>
          <w:noProof w:val="0"/>
          <w:shd w:val="clear" w:color="auto" w:fill="FFFFFF"/>
        </w:rPr>
        <w:t>’</w:t>
      </w:r>
      <w:r w:rsidR="00606F66" w:rsidRPr="00876EF0">
        <w:rPr>
          <w:noProof w:val="0"/>
          <w:shd w:val="clear" w:color="auto" w:fill="FFFFFF"/>
        </w:rPr>
        <w:t>accessibilité des sièges des différents services, les offres d</w:t>
      </w:r>
      <w:r w:rsidR="00623DDE" w:rsidRPr="00876EF0">
        <w:rPr>
          <w:noProof w:val="0"/>
          <w:shd w:val="clear" w:color="auto" w:fill="FFFFFF"/>
        </w:rPr>
        <w:t>’</w:t>
      </w:r>
      <w:r w:rsidR="00606F66" w:rsidRPr="00876EF0">
        <w:rPr>
          <w:noProof w:val="0"/>
          <w:shd w:val="clear" w:color="auto" w:fill="FFFFFF"/>
        </w:rPr>
        <w:t xml:space="preserve">emploi annoncées </w:t>
      </w:r>
      <w:r w:rsidR="00CB6566" w:rsidRPr="00876EF0">
        <w:rPr>
          <w:noProof w:val="0"/>
          <w:shd w:val="clear" w:color="auto" w:fill="FFFFFF"/>
        </w:rPr>
        <w:t>encourage</w:t>
      </w:r>
      <w:r w:rsidR="00606F66" w:rsidRPr="00876EF0">
        <w:rPr>
          <w:noProof w:val="0"/>
          <w:shd w:val="clear" w:color="auto" w:fill="FFFFFF"/>
        </w:rPr>
        <w:t>aient les personnes handicapées à se porter candidates à des postes de la fonction publique et les services coopéraient plus souvent avec les entités qui s</w:t>
      </w:r>
      <w:r w:rsidR="00623DDE" w:rsidRPr="00876EF0">
        <w:rPr>
          <w:noProof w:val="0"/>
          <w:shd w:val="clear" w:color="auto" w:fill="FFFFFF"/>
        </w:rPr>
        <w:t>’</w:t>
      </w:r>
      <w:r w:rsidR="00606F66" w:rsidRPr="00876EF0">
        <w:rPr>
          <w:noProof w:val="0"/>
          <w:shd w:val="clear" w:color="auto" w:fill="FFFFFF"/>
        </w:rPr>
        <w:t xml:space="preserve">occupaient </w:t>
      </w:r>
      <w:r w:rsidR="00CB6566" w:rsidRPr="00876EF0">
        <w:rPr>
          <w:noProof w:val="0"/>
          <w:shd w:val="clear" w:color="auto" w:fill="FFFFFF"/>
        </w:rPr>
        <w:t>d</w:t>
      </w:r>
      <w:r w:rsidR="00606F66" w:rsidRPr="00876EF0">
        <w:rPr>
          <w:noProof w:val="0"/>
          <w:shd w:val="clear" w:color="auto" w:fill="FFFFFF"/>
        </w:rPr>
        <w:t>e l</w:t>
      </w:r>
      <w:r w:rsidR="00623DDE" w:rsidRPr="00876EF0">
        <w:rPr>
          <w:noProof w:val="0"/>
          <w:shd w:val="clear" w:color="auto" w:fill="FFFFFF"/>
        </w:rPr>
        <w:t>’</w:t>
      </w:r>
      <w:r w:rsidR="00606F66" w:rsidRPr="00876EF0">
        <w:rPr>
          <w:noProof w:val="0"/>
          <w:shd w:val="clear" w:color="auto" w:fill="FFFFFF"/>
        </w:rPr>
        <w:t>insertion professionnelle des personnes handicapées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424.</w:t>
      </w:r>
      <w:r w:rsidRPr="00876EF0">
        <w:rPr>
          <w:noProof w:val="0"/>
        </w:rPr>
        <w:tab/>
      </w:r>
      <w:r w:rsidR="00EA3DA5" w:rsidRPr="00876EF0">
        <w:rPr>
          <w:noProof w:val="0"/>
        </w:rPr>
        <w:t>En 2013, l</w:t>
      </w:r>
      <w:r w:rsidR="00606F66" w:rsidRPr="00876EF0">
        <w:rPr>
          <w:noProof w:val="0"/>
        </w:rPr>
        <w:t>a Cour des comptes a effectué un audit</w:t>
      </w:r>
      <w:r w:rsidR="00EA3DA5" w:rsidRPr="00876EF0">
        <w:rPr>
          <w:noProof w:val="0"/>
        </w:rPr>
        <w:t xml:space="preserve">, intitulé </w:t>
      </w:r>
      <w:r w:rsidR="0088403E" w:rsidRPr="00876EF0">
        <w:rPr>
          <w:noProof w:val="0"/>
          <w:shd w:val="clear" w:color="auto" w:fill="FFFFFF"/>
        </w:rPr>
        <w:t>« </w:t>
      </w:r>
      <w:r w:rsidR="00EA3DA5" w:rsidRPr="00876EF0">
        <w:rPr>
          <w:noProof w:val="0"/>
          <w:shd w:val="clear" w:color="auto" w:fill="FFFFFF"/>
        </w:rPr>
        <w:t>L</w:t>
      </w:r>
      <w:r w:rsidR="00623DDE" w:rsidRPr="00876EF0">
        <w:rPr>
          <w:noProof w:val="0"/>
          <w:shd w:val="clear" w:color="auto" w:fill="FFFFFF"/>
        </w:rPr>
        <w:t>’</w:t>
      </w:r>
      <w:r w:rsidR="00EA3DA5" w:rsidRPr="00876EF0">
        <w:rPr>
          <w:noProof w:val="0"/>
          <w:shd w:val="clear" w:color="auto" w:fill="FFFFFF"/>
        </w:rPr>
        <w:t>emploi de personnes handicapées dans certains ministères, administrations publiques et organismes publics</w:t>
      </w:r>
      <w:r w:rsidR="0088403E" w:rsidRPr="00876EF0">
        <w:rPr>
          <w:noProof w:val="0"/>
          <w:shd w:val="clear" w:color="auto" w:fill="FFFFFF"/>
        </w:rPr>
        <w:t> »</w:t>
      </w:r>
      <w:r w:rsidR="00EA3DA5" w:rsidRPr="00876EF0">
        <w:rPr>
          <w:noProof w:val="0"/>
          <w:shd w:val="clear" w:color="auto" w:fill="FFFFFF"/>
        </w:rPr>
        <w:t>, d</w:t>
      </w:r>
      <w:r w:rsidR="00623DDE" w:rsidRPr="00876EF0">
        <w:rPr>
          <w:noProof w:val="0"/>
          <w:shd w:val="clear" w:color="auto" w:fill="FFFFFF"/>
        </w:rPr>
        <w:t>’</w:t>
      </w:r>
      <w:r w:rsidR="00EA3DA5" w:rsidRPr="00876EF0">
        <w:rPr>
          <w:noProof w:val="0"/>
          <w:shd w:val="clear" w:color="auto" w:fill="FFFFFF"/>
        </w:rPr>
        <w:t>où il est ressorti que les procédures de recrutement</w:t>
      </w:r>
      <w:r w:rsidR="00CB6566" w:rsidRPr="00876EF0">
        <w:rPr>
          <w:noProof w:val="0"/>
          <w:shd w:val="clear" w:color="auto" w:fill="FFFFFF"/>
        </w:rPr>
        <w:t xml:space="preserve"> </w:t>
      </w:r>
      <w:r w:rsidR="00EA3DA5" w:rsidRPr="00876EF0">
        <w:rPr>
          <w:noProof w:val="0"/>
          <w:shd w:val="clear" w:color="auto" w:fill="FFFFFF"/>
        </w:rPr>
        <w:t>étaient conformes aux règles concernant l</w:t>
      </w:r>
      <w:r w:rsidR="00623DDE" w:rsidRPr="00876EF0">
        <w:rPr>
          <w:noProof w:val="0"/>
          <w:shd w:val="clear" w:color="auto" w:fill="FFFFFF"/>
        </w:rPr>
        <w:t>’</w:t>
      </w:r>
      <w:r w:rsidR="00EA3DA5" w:rsidRPr="00876EF0">
        <w:rPr>
          <w:noProof w:val="0"/>
          <w:shd w:val="clear" w:color="auto" w:fill="FFFFFF"/>
        </w:rPr>
        <w:t>emploi des personnes handicapées</w:t>
      </w:r>
      <w:r w:rsidR="00CB6566" w:rsidRPr="00876EF0">
        <w:rPr>
          <w:noProof w:val="0"/>
          <w:shd w:val="clear" w:color="auto" w:fill="FFFFFF"/>
        </w:rPr>
        <w:t xml:space="preserve">. </w:t>
      </w:r>
    </w:p>
    <w:p w:rsidR="00CB6566" w:rsidRPr="00876EF0" w:rsidRDefault="00D800C1" w:rsidP="00D800C1">
      <w:pPr>
        <w:pStyle w:val="SingleTxtG"/>
        <w:rPr>
          <w:noProof w:val="0"/>
          <w:sz w:val="24"/>
          <w:szCs w:val="24"/>
          <w:shd w:val="clear" w:color="auto" w:fill="FFFFFF"/>
        </w:rPr>
      </w:pPr>
      <w:r w:rsidRPr="00876EF0">
        <w:rPr>
          <w:noProof w:val="0"/>
        </w:rPr>
        <w:t>425.</w:t>
      </w:r>
      <w:r w:rsidRPr="00876EF0">
        <w:rPr>
          <w:noProof w:val="0"/>
        </w:rPr>
        <w:tab/>
      </w:r>
      <w:r w:rsidR="00635969" w:rsidRPr="00876EF0">
        <w:rPr>
          <w:noProof w:val="0"/>
        </w:rPr>
        <w:t xml:space="preserve">La </w:t>
      </w:r>
      <w:r w:rsidR="00CB6566" w:rsidRPr="00876EF0">
        <w:rPr>
          <w:noProof w:val="0"/>
          <w:shd w:val="clear" w:color="auto" w:fill="FFFFFF"/>
        </w:rPr>
        <w:t xml:space="preserve">Constitution </w:t>
      </w:r>
      <w:r w:rsidR="00635969" w:rsidRPr="00876EF0">
        <w:rPr>
          <w:noProof w:val="0"/>
          <w:shd w:val="clear" w:color="auto" w:fill="FFFFFF"/>
        </w:rPr>
        <w:t>garantit la liberté de créer et de gérer des syndicats</w:t>
      </w:r>
      <w:r w:rsidR="00CB6566" w:rsidRPr="00876EF0">
        <w:rPr>
          <w:noProof w:val="0"/>
          <w:shd w:val="clear" w:color="auto" w:fill="FFFFFF"/>
        </w:rPr>
        <w:t xml:space="preserve">. </w:t>
      </w:r>
      <w:r w:rsidR="00635969" w:rsidRPr="00876EF0">
        <w:rPr>
          <w:noProof w:val="0"/>
          <w:shd w:val="clear" w:color="auto" w:fill="FFFFFF"/>
        </w:rPr>
        <w:t xml:space="preserve">La </w:t>
      </w:r>
      <w:r w:rsidR="00635969" w:rsidRPr="00876EF0">
        <w:rPr>
          <w:noProof w:val="0"/>
        </w:rPr>
        <w:t>loi sur l</w:t>
      </w:r>
      <w:r w:rsidR="00623DDE" w:rsidRPr="00876EF0">
        <w:rPr>
          <w:noProof w:val="0"/>
        </w:rPr>
        <w:t>’</w:t>
      </w:r>
      <w:r w:rsidR="00635969" w:rsidRPr="00876EF0">
        <w:rPr>
          <w:noProof w:val="0"/>
        </w:rPr>
        <w:t>application de certains règlements de l</w:t>
      </w:r>
      <w:r w:rsidR="00623DDE" w:rsidRPr="00876EF0">
        <w:rPr>
          <w:noProof w:val="0"/>
        </w:rPr>
        <w:t>’</w:t>
      </w:r>
      <w:r w:rsidR="00635969" w:rsidRPr="00876EF0">
        <w:rPr>
          <w:noProof w:val="0"/>
        </w:rPr>
        <w:t>Union européenne relatifs à l</w:t>
      </w:r>
      <w:r w:rsidR="00623DDE" w:rsidRPr="00876EF0">
        <w:rPr>
          <w:noProof w:val="0"/>
        </w:rPr>
        <w:t>’</w:t>
      </w:r>
      <w:r w:rsidR="00635969" w:rsidRPr="00876EF0">
        <w:rPr>
          <w:noProof w:val="0"/>
        </w:rPr>
        <w:t>égalité de traitement interdit l</w:t>
      </w:r>
      <w:r w:rsidR="00623DDE" w:rsidRPr="00876EF0">
        <w:rPr>
          <w:noProof w:val="0"/>
        </w:rPr>
        <w:t>’</w:t>
      </w:r>
      <w:r w:rsidR="00635969" w:rsidRPr="00876EF0">
        <w:rPr>
          <w:noProof w:val="0"/>
        </w:rPr>
        <w:t>inégalité de traitement fondée sur le handicap en ce qui concerne le droit de créer un syndicat.</w:t>
      </w:r>
      <w:r w:rsidR="00CB6566" w:rsidRPr="00876EF0">
        <w:rPr>
          <w:noProof w:val="0"/>
          <w:shd w:val="clear" w:color="auto" w:fill="FFFFFF"/>
        </w:rPr>
        <w:t xml:space="preserve"> </w:t>
      </w:r>
      <w:r w:rsidR="00635969" w:rsidRPr="00876EF0">
        <w:rPr>
          <w:noProof w:val="0"/>
          <w:shd w:val="clear" w:color="auto" w:fill="FFFFFF"/>
        </w:rPr>
        <w:t>La loi sur les syndicats contient des dispositions sur la formation, le fonctionnement et la composition des syndicats</w:t>
      </w:r>
      <w:r w:rsidR="00CB6566" w:rsidRPr="00876EF0">
        <w:rPr>
          <w:noProof w:val="0"/>
          <w:shd w:val="clear" w:color="auto" w:fill="FFFFFF"/>
        </w:rPr>
        <w:t>, a</w:t>
      </w:r>
      <w:r w:rsidR="00635969" w:rsidRPr="00876EF0">
        <w:rPr>
          <w:noProof w:val="0"/>
          <w:shd w:val="clear" w:color="auto" w:fill="FFFFFF"/>
        </w:rPr>
        <w:t>insi que la responsabilité en cas de violation des droits syndicaux</w:t>
      </w:r>
      <w:r w:rsidR="00CB6566" w:rsidRPr="00876EF0">
        <w:rPr>
          <w:noProof w:val="0"/>
          <w:shd w:val="clear" w:color="auto" w:fill="FFFFFF"/>
        </w:rPr>
        <w:t xml:space="preserve">. </w:t>
      </w:r>
      <w:r w:rsidR="00635969" w:rsidRPr="00876EF0">
        <w:rPr>
          <w:noProof w:val="0"/>
          <w:shd w:val="clear" w:color="auto" w:fill="FFFFFF"/>
        </w:rPr>
        <w:t>Elle ne limite en aucune manière la liberté d</w:t>
      </w:r>
      <w:r w:rsidR="00623DDE" w:rsidRPr="00876EF0">
        <w:rPr>
          <w:noProof w:val="0"/>
          <w:shd w:val="clear" w:color="auto" w:fill="FFFFFF"/>
        </w:rPr>
        <w:t>’</w:t>
      </w:r>
      <w:r w:rsidR="00CB6566" w:rsidRPr="00876EF0">
        <w:rPr>
          <w:noProof w:val="0"/>
          <w:shd w:val="clear" w:color="auto" w:fill="FFFFFF"/>
        </w:rPr>
        <w:t xml:space="preserve">association </w:t>
      </w:r>
      <w:r w:rsidR="00635969" w:rsidRPr="00876EF0">
        <w:rPr>
          <w:noProof w:val="0"/>
          <w:shd w:val="clear" w:color="auto" w:fill="FFFFFF"/>
        </w:rPr>
        <w:t>pour cause de handicap</w:t>
      </w:r>
      <w:r w:rsidR="00CB6566" w:rsidRPr="00876EF0">
        <w:rPr>
          <w:noProof w:val="0"/>
          <w:shd w:val="clear" w:color="auto" w:fill="FFFFFF"/>
        </w:rPr>
        <w:t xml:space="preserve">. </w:t>
      </w:r>
    </w:p>
    <w:p w:rsidR="00CB6566" w:rsidRPr="00876EF0" w:rsidRDefault="007A0561"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635969" w:rsidRPr="00876EF0">
        <w:rPr>
          <w:noProof w:val="0"/>
          <w:shd w:val="clear" w:color="auto" w:fill="FFFFFF"/>
        </w:rPr>
        <w:t xml:space="preserve">Appui sur le marché du travail </w:t>
      </w:r>
    </w:p>
    <w:p w:rsidR="00CB6566" w:rsidRPr="00876EF0" w:rsidRDefault="00D800C1" w:rsidP="00D800C1">
      <w:pPr>
        <w:pStyle w:val="SingleTxtG"/>
        <w:rPr>
          <w:noProof w:val="0"/>
          <w:shd w:val="clear" w:color="auto" w:fill="FFFFFF"/>
        </w:rPr>
      </w:pPr>
      <w:r w:rsidRPr="00876EF0">
        <w:rPr>
          <w:noProof w:val="0"/>
        </w:rPr>
        <w:t>426.</w:t>
      </w:r>
      <w:r w:rsidRPr="00876EF0">
        <w:rPr>
          <w:noProof w:val="0"/>
        </w:rPr>
        <w:tab/>
      </w:r>
      <w:r w:rsidR="00635969" w:rsidRPr="00876EF0">
        <w:rPr>
          <w:noProof w:val="0"/>
        </w:rPr>
        <w:t xml:space="preserve">La </w:t>
      </w:r>
      <w:r w:rsidR="00635969" w:rsidRPr="00876EF0">
        <w:rPr>
          <w:noProof w:val="0"/>
          <w:color w:val="000000"/>
        </w:rPr>
        <w:t>loi sur la promotion de l</w:t>
      </w:r>
      <w:r w:rsidR="00623DDE" w:rsidRPr="00876EF0">
        <w:rPr>
          <w:noProof w:val="0"/>
          <w:color w:val="000000"/>
        </w:rPr>
        <w:t>’</w:t>
      </w:r>
      <w:r w:rsidR="00635969" w:rsidRPr="00876EF0">
        <w:rPr>
          <w:noProof w:val="0"/>
          <w:color w:val="000000"/>
        </w:rPr>
        <w:t>emploi et des institutions du marché du travail</w:t>
      </w:r>
      <w:r w:rsidR="00635969" w:rsidRPr="00876EF0">
        <w:rPr>
          <w:noProof w:val="0"/>
          <w:shd w:val="clear" w:color="auto" w:fill="FFFFFF"/>
        </w:rPr>
        <w:t xml:space="preserve"> dispose que l</w:t>
      </w:r>
      <w:r w:rsidR="003C25C0" w:rsidRPr="00876EF0">
        <w:rPr>
          <w:noProof w:val="0"/>
          <w:shd w:val="clear" w:color="auto" w:fill="FFFFFF"/>
        </w:rPr>
        <w:t>e placement</w:t>
      </w:r>
      <w:r w:rsidR="00635969" w:rsidRPr="00876EF0">
        <w:rPr>
          <w:noProof w:val="0"/>
          <w:shd w:val="clear" w:color="auto" w:fill="FFFFFF"/>
        </w:rPr>
        <w:t>, l</w:t>
      </w:r>
      <w:r w:rsidR="00623DDE" w:rsidRPr="00876EF0">
        <w:rPr>
          <w:noProof w:val="0"/>
          <w:shd w:val="clear" w:color="auto" w:fill="FFFFFF"/>
        </w:rPr>
        <w:t>’</w:t>
      </w:r>
      <w:r w:rsidR="00635969" w:rsidRPr="00876EF0">
        <w:rPr>
          <w:noProof w:val="0"/>
          <w:shd w:val="clear" w:color="auto" w:fill="FFFFFF"/>
        </w:rPr>
        <w:t>orientation professionnelle et l</w:t>
      </w:r>
      <w:r w:rsidR="00623DDE" w:rsidRPr="00876EF0">
        <w:rPr>
          <w:noProof w:val="0"/>
          <w:shd w:val="clear" w:color="auto" w:fill="FFFFFF"/>
        </w:rPr>
        <w:t>’</w:t>
      </w:r>
      <w:r w:rsidR="00635969" w:rsidRPr="00876EF0">
        <w:rPr>
          <w:noProof w:val="0"/>
          <w:shd w:val="clear" w:color="auto" w:fill="FFFFFF"/>
        </w:rPr>
        <w:t>information pour les chômeurs</w:t>
      </w:r>
      <w:r w:rsidR="00CB6566" w:rsidRPr="00876EF0">
        <w:rPr>
          <w:noProof w:val="0"/>
          <w:shd w:val="clear" w:color="auto" w:fill="FFFFFF"/>
        </w:rPr>
        <w:t xml:space="preserve">, </w:t>
      </w:r>
      <w:r w:rsidR="00635969" w:rsidRPr="00876EF0">
        <w:rPr>
          <w:noProof w:val="0"/>
          <w:shd w:val="clear" w:color="auto" w:fill="FFFFFF"/>
        </w:rPr>
        <w:t>les demandeurs d</w:t>
      </w:r>
      <w:r w:rsidR="00623DDE" w:rsidRPr="00876EF0">
        <w:rPr>
          <w:noProof w:val="0"/>
          <w:shd w:val="clear" w:color="auto" w:fill="FFFFFF"/>
        </w:rPr>
        <w:t>’</w:t>
      </w:r>
      <w:r w:rsidR="00635969" w:rsidRPr="00876EF0">
        <w:rPr>
          <w:noProof w:val="0"/>
          <w:shd w:val="clear" w:color="auto" w:fill="FFFFFF"/>
        </w:rPr>
        <w:t>emploi et les employeurs doivent respecter les principes d</w:t>
      </w:r>
      <w:r w:rsidR="00623DDE" w:rsidRPr="00876EF0">
        <w:rPr>
          <w:noProof w:val="0"/>
          <w:shd w:val="clear" w:color="auto" w:fill="FFFFFF"/>
        </w:rPr>
        <w:t>’</w:t>
      </w:r>
      <w:r w:rsidR="00635969" w:rsidRPr="00876EF0">
        <w:rPr>
          <w:noProof w:val="0"/>
          <w:shd w:val="clear" w:color="auto" w:fill="FFFFFF"/>
        </w:rPr>
        <w:t>accessibilité</w:t>
      </w:r>
      <w:r w:rsidR="00CB6566" w:rsidRPr="00876EF0">
        <w:rPr>
          <w:noProof w:val="0"/>
          <w:shd w:val="clear" w:color="auto" w:fill="FFFFFF"/>
        </w:rPr>
        <w:t xml:space="preserve">, </w:t>
      </w:r>
      <w:r w:rsidR="00635969" w:rsidRPr="00876EF0">
        <w:rPr>
          <w:noProof w:val="0"/>
          <w:shd w:val="clear" w:color="auto" w:fill="FFFFFF"/>
        </w:rPr>
        <w:t>d</w:t>
      </w:r>
      <w:r w:rsidR="00623DDE" w:rsidRPr="00876EF0">
        <w:rPr>
          <w:noProof w:val="0"/>
          <w:shd w:val="clear" w:color="auto" w:fill="FFFFFF"/>
        </w:rPr>
        <w:t>’</w:t>
      </w:r>
      <w:r w:rsidR="00635969" w:rsidRPr="00876EF0">
        <w:rPr>
          <w:noProof w:val="0"/>
          <w:shd w:val="clear" w:color="auto" w:fill="FFFFFF"/>
        </w:rPr>
        <w:t>égalité</w:t>
      </w:r>
      <w:r w:rsidR="00CB6566" w:rsidRPr="00876EF0">
        <w:rPr>
          <w:noProof w:val="0"/>
          <w:shd w:val="clear" w:color="auto" w:fill="FFFFFF"/>
        </w:rPr>
        <w:t xml:space="preserve">, </w:t>
      </w:r>
      <w:r w:rsidR="00635969" w:rsidRPr="00876EF0">
        <w:rPr>
          <w:noProof w:val="0"/>
          <w:shd w:val="clear" w:color="auto" w:fill="FFFFFF"/>
        </w:rPr>
        <w:t xml:space="preserve">de libre choix </w:t>
      </w:r>
      <w:r w:rsidR="00C5543A" w:rsidRPr="00876EF0">
        <w:rPr>
          <w:noProof w:val="0"/>
          <w:shd w:val="clear" w:color="auto" w:fill="FFFFFF"/>
        </w:rPr>
        <w:t>de la</w:t>
      </w:r>
      <w:r w:rsidR="00635969" w:rsidRPr="00876EF0">
        <w:rPr>
          <w:noProof w:val="0"/>
          <w:shd w:val="clear" w:color="auto" w:fill="FFFFFF"/>
        </w:rPr>
        <w:t xml:space="preserve"> </w:t>
      </w:r>
      <w:r w:rsidR="00CB6566" w:rsidRPr="00876EF0">
        <w:rPr>
          <w:noProof w:val="0"/>
          <w:shd w:val="clear" w:color="auto" w:fill="FFFFFF"/>
        </w:rPr>
        <w:t xml:space="preserve">profession </w:t>
      </w:r>
      <w:r w:rsidR="00635969" w:rsidRPr="00876EF0">
        <w:rPr>
          <w:noProof w:val="0"/>
          <w:shd w:val="clear" w:color="auto" w:fill="FFFFFF"/>
        </w:rPr>
        <w:t xml:space="preserve">et </w:t>
      </w:r>
      <w:r w:rsidR="00C5543A" w:rsidRPr="00876EF0">
        <w:rPr>
          <w:noProof w:val="0"/>
          <w:shd w:val="clear" w:color="auto" w:fill="FFFFFF"/>
        </w:rPr>
        <w:t xml:space="preserve">du </w:t>
      </w:r>
      <w:r w:rsidR="00635969" w:rsidRPr="00876EF0">
        <w:rPr>
          <w:noProof w:val="0"/>
          <w:shd w:val="clear" w:color="auto" w:fill="FFFFFF"/>
        </w:rPr>
        <w:t>lieu de travail</w:t>
      </w:r>
      <w:r w:rsidR="00CB6566" w:rsidRPr="00876EF0">
        <w:rPr>
          <w:noProof w:val="0"/>
          <w:shd w:val="clear" w:color="auto" w:fill="FFFFFF"/>
        </w:rPr>
        <w:t xml:space="preserve">, </w:t>
      </w:r>
      <w:r w:rsidR="00635969" w:rsidRPr="00876EF0">
        <w:rPr>
          <w:noProof w:val="0"/>
          <w:shd w:val="clear" w:color="auto" w:fill="FFFFFF"/>
        </w:rPr>
        <w:t>et de protection et de confidentialité des données</w:t>
      </w:r>
      <w:r w:rsidR="00CB6566" w:rsidRPr="00876EF0">
        <w:rPr>
          <w:noProof w:val="0"/>
          <w:shd w:val="clear" w:color="auto" w:fill="FFFFFF"/>
        </w:rPr>
        <w:t xml:space="preserve">. </w:t>
      </w:r>
      <w:r w:rsidR="00635969" w:rsidRPr="00876EF0">
        <w:rPr>
          <w:noProof w:val="0"/>
          <w:shd w:val="clear" w:color="auto" w:fill="FFFFFF"/>
        </w:rPr>
        <w:t xml:space="preserve">Cette loi interdit </w:t>
      </w:r>
      <w:r w:rsidR="00C5543A" w:rsidRPr="00876EF0">
        <w:rPr>
          <w:noProof w:val="0"/>
          <w:shd w:val="clear" w:color="auto" w:fill="FFFFFF"/>
        </w:rPr>
        <w:t>aux bureaux du travail d</w:t>
      </w:r>
      <w:r w:rsidR="00623DDE" w:rsidRPr="00876EF0">
        <w:rPr>
          <w:noProof w:val="0"/>
          <w:shd w:val="clear" w:color="auto" w:fill="FFFFFF"/>
        </w:rPr>
        <w:t>’</w:t>
      </w:r>
      <w:r w:rsidR="00C5543A" w:rsidRPr="00876EF0">
        <w:rPr>
          <w:noProof w:val="0"/>
          <w:shd w:val="clear" w:color="auto" w:fill="FFFFFF"/>
        </w:rPr>
        <w:t>accepter des offres d</w:t>
      </w:r>
      <w:r w:rsidR="00623DDE" w:rsidRPr="00876EF0">
        <w:rPr>
          <w:noProof w:val="0"/>
          <w:shd w:val="clear" w:color="auto" w:fill="FFFFFF"/>
        </w:rPr>
        <w:t>’</w:t>
      </w:r>
      <w:r w:rsidR="00C5543A" w:rsidRPr="00876EF0">
        <w:rPr>
          <w:noProof w:val="0"/>
          <w:shd w:val="clear" w:color="auto" w:fill="FFFFFF"/>
        </w:rPr>
        <w:t>emploi assorties d</w:t>
      </w:r>
      <w:r w:rsidR="00623DDE" w:rsidRPr="00876EF0">
        <w:rPr>
          <w:noProof w:val="0"/>
          <w:shd w:val="clear" w:color="auto" w:fill="FFFFFF"/>
        </w:rPr>
        <w:t>’</w:t>
      </w:r>
      <w:r w:rsidR="00C5543A" w:rsidRPr="00876EF0">
        <w:rPr>
          <w:noProof w:val="0"/>
          <w:shd w:val="clear" w:color="auto" w:fill="FFFFFF"/>
        </w:rPr>
        <w:t>exigences qui vont à l</w:t>
      </w:r>
      <w:r w:rsidR="00623DDE" w:rsidRPr="00876EF0">
        <w:rPr>
          <w:noProof w:val="0"/>
          <w:shd w:val="clear" w:color="auto" w:fill="FFFFFF"/>
        </w:rPr>
        <w:t>’</w:t>
      </w:r>
      <w:r w:rsidR="00C5543A" w:rsidRPr="00876EF0">
        <w:rPr>
          <w:noProof w:val="0"/>
          <w:shd w:val="clear" w:color="auto" w:fill="FFFFFF"/>
        </w:rPr>
        <w:t>encontre du principe d</w:t>
      </w:r>
      <w:r w:rsidR="00623DDE" w:rsidRPr="00876EF0">
        <w:rPr>
          <w:noProof w:val="0"/>
          <w:shd w:val="clear" w:color="auto" w:fill="FFFFFF"/>
        </w:rPr>
        <w:t>’</w:t>
      </w:r>
      <w:r w:rsidR="00C5543A" w:rsidRPr="00876EF0">
        <w:rPr>
          <w:noProof w:val="0"/>
          <w:shd w:val="clear" w:color="auto" w:fill="FFFFFF"/>
        </w:rPr>
        <w:t>égalité de traitement.</w:t>
      </w:r>
      <w:r w:rsidR="00CB6566" w:rsidRPr="00876EF0">
        <w:rPr>
          <w:noProof w:val="0"/>
          <w:shd w:val="clear" w:color="auto" w:fill="FFFFFF"/>
        </w:rPr>
        <w:t xml:space="preserve"> </w:t>
      </w:r>
      <w:r w:rsidR="00C5543A" w:rsidRPr="00876EF0">
        <w:rPr>
          <w:noProof w:val="0"/>
          <w:shd w:val="clear" w:color="auto" w:fill="FFFFFF"/>
        </w:rPr>
        <w:t>Les employeurs peuvent préciser que telle ou telle offre s</w:t>
      </w:r>
      <w:r w:rsidR="00623DDE" w:rsidRPr="00876EF0">
        <w:rPr>
          <w:noProof w:val="0"/>
          <w:shd w:val="clear" w:color="auto" w:fill="FFFFFF"/>
        </w:rPr>
        <w:t>’</w:t>
      </w:r>
      <w:r w:rsidR="00C5543A" w:rsidRPr="00876EF0">
        <w:rPr>
          <w:noProof w:val="0"/>
          <w:shd w:val="clear" w:color="auto" w:fill="FFFFFF"/>
        </w:rPr>
        <w:t>adresse aux personnes handicapées, mais il ne leur est pas permis de spécifier le type ou le degré de handicap</w:t>
      </w:r>
      <w:r w:rsidR="00CB6566" w:rsidRPr="00876EF0">
        <w:rPr>
          <w:noProof w:val="0"/>
          <w:shd w:val="clear" w:color="auto" w:fill="FFFFFF"/>
        </w:rPr>
        <w:t xml:space="preserve">. </w:t>
      </w:r>
      <w:r w:rsidR="00C5543A" w:rsidRPr="00876EF0">
        <w:rPr>
          <w:noProof w:val="0"/>
          <w:shd w:val="clear" w:color="auto" w:fill="FFFFFF"/>
        </w:rPr>
        <w:t>L</w:t>
      </w:r>
      <w:r w:rsidR="00623DDE" w:rsidRPr="00876EF0">
        <w:rPr>
          <w:noProof w:val="0"/>
          <w:shd w:val="clear" w:color="auto" w:fill="FFFFFF"/>
        </w:rPr>
        <w:t>’</w:t>
      </w:r>
      <w:r w:rsidR="00C5543A" w:rsidRPr="00876EF0">
        <w:rPr>
          <w:noProof w:val="0"/>
          <w:shd w:val="clear" w:color="auto" w:fill="FFFFFF"/>
        </w:rPr>
        <w:t>interdiction des pratiques discriminatoires s</w:t>
      </w:r>
      <w:r w:rsidR="00623DDE" w:rsidRPr="00876EF0">
        <w:rPr>
          <w:noProof w:val="0"/>
          <w:shd w:val="clear" w:color="auto" w:fill="FFFFFF"/>
        </w:rPr>
        <w:t>’</w:t>
      </w:r>
      <w:r w:rsidR="00C5543A" w:rsidRPr="00876EF0">
        <w:rPr>
          <w:noProof w:val="0"/>
          <w:shd w:val="clear" w:color="auto" w:fill="FFFFFF"/>
        </w:rPr>
        <w:t xml:space="preserve">applique également aux institutions privées du marché du travail </w:t>
      </w:r>
      <w:r w:rsidR="00CB6566" w:rsidRPr="00876EF0">
        <w:rPr>
          <w:noProof w:val="0"/>
          <w:shd w:val="clear" w:color="auto" w:fill="FFFFFF"/>
        </w:rPr>
        <w:t>(</w:t>
      </w:r>
      <w:r w:rsidR="00C5543A" w:rsidRPr="00876EF0">
        <w:rPr>
          <w:noProof w:val="0"/>
          <w:shd w:val="clear" w:color="auto" w:fill="FFFFFF"/>
        </w:rPr>
        <w:t>agences pour l</w:t>
      </w:r>
      <w:r w:rsidR="00623DDE" w:rsidRPr="00876EF0">
        <w:rPr>
          <w:noProof w:val="0"/>
          <w:shd w:val="clear" w:color="auto" w:fill="FFFFFF"/>
        </w:rPr>
        <w:t>’</w:t>
      </w:r>
      <w:r w:rsidR="00C5543A" w:rsidRPr="00876EF0">
        <w:rPr>
          <w:noProof w:val="0"/>
          <w:shd w:val="clear" w:color="auto" w:fill="FFFFFF"/>
        </w:rPr>
        <w:t>emploi</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427.</w:t>
      </w:r>
      <w:r w:rsidRPr="00876EF0">
        <w:rPr>
          <w:noProof w:val="0"/>
        </w:rPr>
        <w:tab/>
      </w:r>
      <w:r w:rsidR="00C5543A" w:rsidRPr="00876EF0">
        <w:rPr>
          <w:noProof w:val="0"/>
        </w:rPr>
        <w:t>Le fait de refuser d</w:t>
      </w:r>
      <w:r w:rsidR="00623DDE" w:rsidRPr="00876EF0">
        <w:rPr>
          <w:noProof w:val="0"/>
        </w:rPr>
        <w:t>’</w:t>
      </w:r>
      <w:r w:rsidR="00C5543A" w:rsidRPr="00876EF0">
        <w:rPr>
          <w:noProof w:val="0"/>
        </w:rPr>
        <w:t>employer un candidat à un poste vacant ou un apprenti en arguant de son handicap est passible d</w:t>
      </w:r>
      <w:r w:rsidR="00623DDE" w:rsidRPr="00876EF0">
        <w:rPr>
          <w:noProof w:val="0"/>
        </w:rPr>
        <w:t>’</w:t>
      </w:r>
      <w:r w:rsidR="00C5543A" w:rsidRPr="00876EF0">
        <w:rPr>
          <w:noProof w:val="0"/>
        </w:rPr>
        <w:t>une amende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428.</w:t>
      </w:r>
      <w:r w:rsidRPr="00876EF0">
        <w:rPr>
          <w:noProof w:val="0"/>
        </w:rPr>
        <w:tab/>
      </w:r>
      <w:r w:rsidR="00C5543A" w:rsidRPr="00876EF0">
        <w:rPr>
          <w:noProof w:val="0"/>
        </w:rPr>
        <w:t xml:space="preserve">Les autres mesures en faveur des personnes rencontrant des </w:t>
      </w:r>
      <w:r w:rsidR="00CB6566" w:rsidRPr="00876EF0">
        <w:rPr>
          <w:noProof w:val="0"/>
          <w:shd w:val="clear" w:color="auto" w:fill="FFFFFF"/>
        </w:rPr>
        <w:t>difficult</w:t>
      </w:r>
      <w:r w:rsidR="00C5543A" w:rsidRPr="00876EF0">
        <w:rPr>
          <w:noProof w:val="0"/>
          <w:shd w:val="clear" w:color="auto" w:fill="FFFFFF"/>
        </w:rPr>
        <w:t>é</w:t>
      </w:r>
      <w:r w:rsidR="00CB6566" w:rsidRPr="00876EF0">
        <w:rPr>
          <w:noProof w:val="0"/>
          <w:shd w:val="clear" w:color="auto" w:fill="FFFFFF"/>
        </w:rPr>
        <w:t xml:space="preserve">s </w:t>
      </w:r>
      <w:r w:rsidR="00C5543A" w:rsidRPr="00876EF0">
        <w:rPr>
          <w:noProof w:val="0"/>
          <w:shd w:val="clear" w:color="auto" w:fill="FFFFFF"/>
        </w:rPr>
        <w:t xml:space="preserve">sur le marché du travail </w:t>
      </w:r>
      <w:r w:rsidR="003C25C0" w:rsidRPr="00876EF0">
        <w:rPr>
          <w:noProof w:val="0"/>
          <w:shd w:val="clear" w:color="auto" w:fill="FFFFFF"/>
        </w:rPr>
        <w:t>sont notamment les suivantes</w:t>
      </w:r>
      <w:r w:rsidR="00EB2B33" w:rsidRPr="00876EF0">
        <w:rPr>
          <w:noProof w:val="0"/>
          <w:shd w:val="clear" w:color="auto" w:fill="FFFFFF"/>
        </w:rPr>
        <w:t> :</w:t>
      </w:r>
      <w:r w:rsidR="00CB6566" w:rsidRPr="00876EF0">
        <w:rPr>
          <w:noProof w:val="0"/>
          <w:shd w:val="clear" w:color="auto" w:fill="FFFFFF"/>
        </w:rPr>
        <w:t xml:space="preserve"> </w:t>
      </w:r>
    </w:p>
    <w:p w:rsidR="00CB6566" w:rsidRPr="00876EF0" w:rsidRDefault="003C25C0" w:rsidP="001212F0">
      <w:pPr>
        <w:pStyle w:val="Bullet1G"/>
        <w:rPr>
          <w:noProof w:val="0"/>
          <w:shd w:val="clear" w:color="auto" w:fill="FFFFFF"/>
        </w:rPr>
      </w:pPr>
      <w:r w:rsidRPr="00876EF0">
        <w:rPr>
          <w:noProof w:val="0"/>
        </w:rPr>
        <w:lastRenderedPageBreak/>
        <w:t>Dans les six mois qui suivent la perte par un chômeur de son droit à indemnités chômage, il doit, s</w:t>
      </w:r>
      <w:r w:rsidR="00623DDE" w:rsidRPr="00876EF0">
        <w:rPr>
          <w:noProof w:val="0"/>
        </w:rPr>
        <w:t>’</w:t>
      </w:r>
      <w:r w:rsidRPr="00876EF0">
        <w:rPr>
          <w:noProof w:val="0"/>
        </w:rPr>
        <w:t>il bénéficie de l</w:t>
      </w:r>
      <w:r w:rsidR="00623DDE" w:rsidRPr="00876EF0">
        <w:rPr>
          <w:noProof w:val="0"/>
        </w:rPr>
        <w:t>’</w:t>
      </w:r>
      <w:r w:rsidRPr="00876EF0">
        <w:rPr>
          <w:noProof w:val="0"/>
        </w:rPr>
        <w:t>aide sociale, se voir offrir par un bureau du travail un emploi rémunéré, une formation générale, un stage, une formation professionnelle pour adultes, un emploi associé à un programme d</w:t>
      </w:r>
      <w:r w:rsidR="00623DDE" w:rsidRPr="00876EF0">
        <w:rPr>
          <w:noProof w:val="0"/>
        </w:rPr>
        <w:t>’</w:t>
      </w:r>
      <w:r w:rsidRPr="00876EF0">
        <w:rPr>
          <w:noProof w:val="0"/>
        </w:rPr>
        <w:t>aide à l</w:t>
      </w:r>
      <w:r w:rsidR="00623DDE" w:rsidRPr="00876EF0">
        <w:rPr>
          <w:noProof w:val="0"/>
        </w:rPr>
        <w:t>’</w:t>
      </w:r>
      <w:r w:rsidRPr="00876EF0">
        <w:rPr>
          <w:noProof w:val="0"/>
        </w:rPr>
        <w:t>embauche ou un emploi créé dans le cadre de la politique de grands travaux</w:t>
      </w:r>
      <w:r w:rsidR="00CB6566" w:rsidRPr="00876EF0">
        <w:rPr>
          <w:noProof w:val="0"/>
          <w:shd w:val="clear" w:color="auto" w:fill="FFFFFF"/>
        </w:rPr>
        <w:t xml:space="preserve">, </w:t>
      </w:r>
      <w:r w:rsidRPr="00876EF0">
        <w:rPr>
          <w:noProof w:val="0"/>
          <w:shd w:val="clear" w:color="auto" w:fill="FFFFFF"/>
        </w:rPr>
        <w:t>ou</w:t>
      </w:r>
      <w:r w:rsidR="00CB6566" w:rsidRPr="00876EF0">
        <w:rPr>
          <w:noProof w:val="0"/>
          <w:shd w:val="clear" w:color="auto" w:fill="FFFFFF"/>
        </w:rPr>
        <w:t xml:space="preserve">, </w:t>
      </w:r>
      <w:r w:rsidRPr="00876EF0">
        <w:rPr>
          <w:noProof w:val="0"/>
          <w:shd w:val="clear" w:color="auto" w:fill="FFFFFF"/>
        </w:rPr>
        <w:t>à la demande d</w:t>
      </w:r>
      <w:r w:rsidR="00623DDE" w:rsidRPr="00876EF0">
        <w:rPr>
          <w:noProof w:val="0"/>
          <w:shd w:val="clear" w:color="auto" w:fill="FFFFFF"/>
        </w:rPr>
        <w:t>’</w:t>
      </w:r>
      <w:r w:rsidRPr="00876EF0">
        <w:rPr>
          <w:noProof w:val="0"/>
          <w:shd w:val="clear" w:color="auto" w:fill="FFFFFF"/>
        </w:rPr>
        <w:t>un centre d</w:t>
      </w:r>
      <w:r w:rsidR="00623DDE" w:rsidRPr="00876EF0">
        <w:rPr>
          <w:noProof w:val="0"/>
          <w:shd w:val="clear" w:color="auto" w:fill="FFFFFF"/>
        </w:rPr>
        <w:t>’</w:t>
      </w:r>
      <w:r w:rsidRPr="00876EF0">
        <w:rPr>
          <w:noProof w:val="0"/>
          <w:shd w:val="clear" w:color="auto" w:fill="FFFFFF"/>
        </w:rPr>
        <w:t>aide sociale, ce bureau peut lui conseiller d</w:t>
      </w:r>
      <w:r w:rsidR="00623DDE" w:rsidRPr="00876EF0">
        <w:rPr>
          <w:noProof w:val="0"/>
          <w:shd w:val="clear" w:color="auto" w:fill="FFFFFF"/>
        </w:rPr>
        <w:t>’</w:t>
      </w:r>
      <w:r w:rsidRPr="00876EF0">
        <w:rPr>
          <w:noProof w:val="0"/>
          <w:shd w:val="clear" w:color="auto" w:fill="FFFFFF"/>
        </w:rPr>
        <w:t>adhérer à un « contrat social », à un programme d</w:t>
      </w:r>
      <w:r w:rsidR="00623DDE" w:rsidRPr="00876EF0">
        <w:rPr>
          <w:noProof w:val="0"/>
          <w:shd w:val="clear" w:color="auto" w:fill="FFFFFF"/>
        </w:rPr>
        <w:t>’</w:t>
      </w:r>
      <w:r w:rsidRPr="00876EF0">
        <w:rPr>
          <w:noProof w:val="0"/>
          <w:shd w:val="clear" w:color="auto" w:fill="FFFFFF"/>
        </w:rPr>
        <w:t>autodépendance personnalisé ou à un programme</w:t>
      </w:r>
      <w:r w:rsidR="00CB6566" w:rsidRPr="00876EF0">
        <w:rPr>
          <w:noProof w:val="0"/>
          <w:shd w:val="clear" w:color="auto" w:fill="FFFFFF"/>
        </w:rPr>
        <w:t xml:space="preserve"> local </w:t>
      </w:r>
      <w:r w:rsidRPr="00876EF0">
        <w:rPr>
          <w:noProof w:val="0"/>
          <w:shd w:val="clear" w:color="auto" w:fill="FFFFFF"/>
        </w:rPr>
        <w:t>d</w:t>
      </w:r>
      <w:r w:rsidR="00623DDE" w:rsidRPr="00876EF0">
        <w:rPr>
          <w:noProof w:val="0"/>
          <w:shd w:val="clear" w:color="auto" w:fill="FFFFFF"/>
        </w:rPr>
        <w:t>’</w:t>
      </w:r>
      <w:r w:rsidRPr="00876EF0">
        <w:rPr>
          <w:noProof w:val="0"/>
          <w:shd w:val="clear" w:color="auto" w:fill="FFFFFF"/>
        </w:rPr>
        <w:t xml:space="preserve">aide </w:t>
      </w:r>
      <w:r w:rsidR="00CB6566" w:rsidRPr="00876EF0">
        <w:rPr>
          <w:noProof w:val="0"/>
          <w:shd w:val="clear" w:color="auto" w:fill="FFFFFF"/>
        </w:rPr>
        <w:t>social</w:t>
      </w:r>
      <w:r w:rsidRPr="00876EF0">
        <w:rPr>
          <w:noProof w:val="0"/>
          <w:shd w:val="clear" w:color="auto" w:fill="FFFFFF"/>
        </w:rPr>
        <w:t>e</w:t>
      </w:r>
      <w:r w:rsidR="00CB6566" w:rsidRPr="00876EF0">
        <w:rPr>
          <w:noProof w:val="0"/>
          <w:shd w:val="clear" w:color="auto" w:fill="FFFFFF"/>
        </w:rPr>
        <w:t xml:space="preserve">, </w:t>
      </w:r>
      <w:r w:rsidRPr="00876EF0">
        <w:rPr>
          <w:noProof w:val="0"/>
          <w:shd w:val="clear" w:color="auto" w:fill="FFFFFF"/>
        </w:rPr>
        <w:t>prévus par la réglementation de l</w:t>
      </w:r>
      <w:r w:rsidR="00623DDE" w:rsidRPr="00876EF0">
        <w:rPr>
          <w:noProof w:val="0"/>
          <w:shd w:val="clear" w:color="auto" w:fill="FFFFFF"/>
        </w:rPr>
        <w:t>’</w:t>
      </w:r>
      <w:r w:rsidRPr="00876EF0">
        <w:rPr>
          <w:noProof w:val="0"/>
          <w:shd w:val="clear" w:color="auto" w:fill="FFFFFF"/>
        </w:rPr>
        <w:t>aide sociale</w:t>
      </w:r>
      <w:r w:rsidR="00CB6566" w:rsidRPr="00876EF0">
        <w:rPr>
          <w:noProof w:val="0"/>
          <w:shd w:val="clear" w:color="auto" w:fill="FFFFFF"/>
        </w:rPr>
        <w:t xml:space="preserve">. </w:t>
      </w:r>
      <w:r w:rsidRPr="00876EF0">
        <w:rPr>
          <w:noProof w:val="0"/>
          <w:shd w:val="clear" w:color="auto" w:fill="FFFFFF"/>
        </w:rPr>
        <w:t>Le bureau peut également lui permettre de participer à des programmes d</w:t>
      </w:r>
      <w:r w:rsidR="00623DDE" w:rsidRPr="00876EF0">
        <w:rPr>
          <w:noProof w:val="0"/>
          <w:shd w:val="clear" w:color="auto" w:fill="FFFFFF"/>
        </w:rPr>
        <w:t>’</w:t>
      </w:r>
      <w:r w:rsidRPr="00876EF0">
        <w:rPr>
          <w:noProof w:val="0"/>
          <w:shd w:val="clear" w:color="auto" w:fill="FFFFFF"/>
        </w:rPr>
        <w:t>emploi social</w:t>
      </w:r>
      <w:r w:rsidR="00365032" w:rsidRPr="00876EF0">
        <w:rPr>
          <w:noProof w:val="0"/>
          <w:shd w:val="clear" w:color="auto" w:fill="FFFFFF"/>
        </w:rPr>
        <w:t> ;</w:t>
      </w:r>
    </w:p>
    <w:p w:rsidR="00CB6566" w:rsidRPr="00876EF0" w:rsidRDefault="003C25C0" w:rsidP="001212F0">
      <w:pPr>
        <w:pStyle w:val="Bullet1G"/>
        <w:rPr>
          <w:noProof w:val="0"/>
          <w:shd w:val="clear" w:color="auto" w:fill="FFFFFF"/>
        </w:rPr>
      </w:pPr>
      <w:r w:rsidRPr="00876EF0">
        <w:rPr>
          <w:noProof w:val="0"/>
        </w:rPr>
        <w:t>Un employeur qui aura recruté un chômeur dans le cadre d</w:t>
      </w:r>
      <w:r w:rsidR="00623DDE" w:rsidRPr="00876EF0">
        <w:rPr>
          <w:noProof w:val="0"/>
        </w:rPr>
        <w:t>’</w:t>
      </w:r>
      <w:r w:rsidRPr="00876EF0">
        <w:rPr>
          <w:noProof w:val="0"/>
        </w:rPr>
        <w:t>un programme d</w:t>
      </w:r>
      <w:r w:rsidR="00623DDE" w:rsidRPr="00876EF0">
        <w:rPr>
          <w:noProof w:val="0"/>
        </w:rPr>
        <w:t>’</w:t>
      </w:r>
      <w:r w:rsidRPr="00876EF0">
        <w:rPr>
          <w:noProof w:val="0"/>
        </w:rPr>
        <w:t>aide à l</w:t>
      </w:r>
      <w:r w:rsidR="00623DDE" w:rsidRPr="00876EF0">
        <w:rPr>
          <w:noProof w:val="0"/>
        </w:rPr>
        <w:t>’</w:t>
      </w:r>
      <w:r w:rsidRPr="00876EF0">
        <w:rPr>
          <w:noProof w:val="0"/>
        </w:rPr>
        <w:t xml:space="preserve">embauche pour six mois a droit au remboursement </w:t>
      </w:r>
      <w:r w:rsidR="00CB6566" w:rsidRPr="00876EF0">
        <w:rPr>
          <w:noProof w:val="0"/>
          <w:shd w:val="clear" w:color="auto" w:fill="FFFFFF"/>
        </w:rPr>
        <w:t>parti</w:t>
      </w:r>
      <w:r w:rsidRPr="00876EF0">
        <w:rPr>
          <w:noProof w:val="0"/>
          <w:shd w:val="clear" w:color="auto" w:fill="FFFFFF"/>
        </w:rPr>
        <w:t>e</w:t>
      </w:r>
      <w:r w:rsidR="00CB6566" w:rsidRPr="00876EF0">
        <w:rPr>
          <w:noProof w:val="0"/>
          <w:shd w:val="clear" w:color="auto" w:fill="FFFFFF"/>
        </w:rPr>
        <w:t xml:space="preserve">l </w:t>
      </w:r>
      <w:r w:rsidRPr="00876EF0">
        <w:rPr>
          <w:noProof w:val="0"/>
          <w:shd w:val="clear" w:color="auto" w:fill="FFFFFF"/>
        </w:rPr>
        <w:t xml:space="preserve">des frais afférents aux </w:t>
      </w:r>
      <w:r w:rsidR="00CB6566" w:rsidRPr="00876EF0">
        <w:rPr>
          <w:noProof w:val="0"/>
          <w:shd w:val="clear" w:color="auto" w:fill="FFFFFF"/>
        </w:rPr>
        <w:t>r</w:t>
      </w:r>
      <w:r w:rsidRPr="00876EF0">
        <w:rPr>
          <w:noProof w:val="0"/>
          <w:shd w:val="clear" w:color="auto" w:fill="FFFFFF"/>
        </w:rPr>
        <w:t>émuné</w:t>
      </w:r>
      <w:r w:rsidR="00CB6566" w:rsidRPr="00876EF0">
        <w:rPr>
          <w:noProof w:val="0"/>
          <w:shd w:val="clear" w:color="auto" w:fill="FFFFFF"/>
        </w:rPr>
        <w:t xml:space="preserve">rations, </w:t>
      </w:r>
      <w:r w:rsidRPr="00876EF0">
        <w:rPr>
          <w:noProof w:val="0"/>
          <w:shd w:val="clear" w:color="auto" w:fill="FFFFFF"/>
        </w:rPr>
        <w:t>récompenses et cotisations d</w:t>
      </w:r>
      <w:r w:rsidR="00623DDE" w:rsidRPr="00876EF0">
        <w:rPr>
          <w:noProof w:val="0"/>
          <w:shd w:val="clear" w:color="auto" w:fill="FFFFFF"/>
        </w:rPr>
        <w:t>’</w:t>
      </w:r>
      <w:r w:rsidRPr="00876EF0">
        <w:rPr>
          <w:noProof w:val="0"/>
          <w:shd w:val="clear" w:color="auto" w:fill="FFFFFF"/>
        </w:rPr>
        <w:t>assurance sociale</w:t>
      </w:r>
      <w:r w:rsidR="00365032" w:rsidRPr="00876EF0">
        <w:rPr>
          <w:noProof w:val="0"/>
          <w:shd w:val="clear" w:color="auto" w:fill="FFFFFF"/>
        </w:rPr>
        <w:t> ;</w:t>
      </w:r>
    </w:p>
    <w:p w:rsidR="00CB6566" w:rsidRPr="00876EF0" w:rsidRDefault="003C25C0" w:rsidP="001212F0">
      <w:pPr>
        <w:pStyle w:val="Bullet1G"/>
        <w:rPr>
          <w:noProof w:val="0"/>
          <w:shd w:val="clear" w:color="auto" w:fill="FFFFFF"/>
        </w:rPr>
      </w:pPr>
      <w:r w:rsidRPr="00876EF0">
        <w:rPr>
          <w:noProof w:val="0"/>
        </w:rPr>
        <w:t>Un employeur qui aura recruté un chômeur dans le cadre d</w:t>
      </w:r>
      <w:r w:rsidR="00623DDE" w:rsidRPr="00876EF0">
        <w:rPr>
          <w:noProof w:val="0"/>
        </w:rPr>
        <w:t>’</w:t>
      </w:r>
      <w:r w:rsidRPr="00876EF0">
        <w:rPr>
          <w:noProof w:val="0"/>
        </w:rPr>
        <w:t>un programme d</w:t>
      </w:r>
      <w:r w:rsidR="00623DDE" w:rsidRPr="00876EF0">
        <w:rPr>
          <w:noProof w:val="0"/>
        </w:rPr>
        <w:t>’</w:t>
      </w:r>
      <w:r w:rsidRPr="00876EF0">
        <w:rPr>
          <w:noProof w:val="0"/>
        </w:rPr>
        <w:t>aide à l</w:t>
      </w:r>
      <w:r w:rsidR="00623DDE" w:rsidRPr="00876EF0">
        <w:rPr>
          <w:noProof w:val="0"/>
        </w:rPr>
        <w:t>’</w:t>
      </w:r>
      <w:r w:rsidRPr="00876EF0">
        <w:rPr>
          <w:noProof w:val="0"/>
        </w:rPr>
        <w:t>embauche pour au moins six mois,</w:t>
      </w:r>
      <w:r w:rsidR="00CB6566" w:rsidRPr="00876EF0">
        <w:rPr>
          <w:noProof w:val="0"/>
          <w:shd w:val="clear" w:color="auto" w:fill="FFFFFF"/>
        </w:rPr>
        <w:t xml:space="preserve"> continu</w:t>
      </w:r>
      <w:r w:rsidRPr="00876EF0">
        <w:rPr>
          <w:noProof w:val="0"/>
          <w:shd w:val="clear" w:color="auto" w:fill="FFFFFF"/>
        </w:rPr>
        <w:t>é d</w:t>
      </w:r>
      <w:r w:rsidR="00623DDE" w:rsidRPr="00876EF0">
        <w:rPr>
          <w:noProof w:val="0"/>
          <w:shd w:val="clear" w:color="auto" w:fill="FFFFFF"/>
        </w:rPr>
        <w:t>’</w:t>
      </w:r>
      <w:r w:rsidR="00CB6566" w:rsidRPr="00876EF0">
        <w:rPr>
          <w:noProof w:val="0"/>
          <w:shd w:val="clear" w:color="auto" w:fill="FFFFFF"/>
        </w:rPr>
        <w:t>employ</w:t>
      </w:r>
      <w:r w:rsidRPr="00876EF0">
        <w:rPr>
          <w:noProof w:val="0"/>
          <w:shd w:val="clear" w:color="auto" w:fill="FFFFFF"/>
        </w:rPr>
        <w:t xml:space="preserve">er cette personne pendant une nouvelle période de six mois et </w:t>
      </w:r>
      <w:r w:rsidR="00CB6566" w:rsidRPr="00876EF0">
        <w:rPr>
          <w:noProof w:val="0"/>
          <w:shd w:val="clear" w:color="auto" w:fill="FFFFFF"/>
        </w:rPr>
        <w:t>continu</w:t>
      </w:r>
      <w:r w:rsidRPr="00876EF0">
        <w:rPr>
          <w:noProof w:val="0"/>
          <w:shd w:val="clear" w:color="auto" w:fill="FFFFFF"/>
        </w:rPr>
        <w:t>é de l</w:t>
      </w:r>
      <w:r w:rsidR="00623DDE" w:rsidRPr="00876EF0">
        <w:rPr>
          <w:noProof w:val="0"/>
          <w:shd w:val="clear" w:color="auto" w:fill="FFFFFF"/>
        </w:rPr>
        <w:t>’</w:t>
      </w:r>
      <w:r w:rsidRPr="00876EF0">
        <w:rPr>
          <w:noProof w:val="0"/>
          <w:shd w:val="clear" w:color="auto" w:fill="FFFFFF"/>
        </w:rPr>
        <w:t xml:space="preserve">employer à plein temps par la suite peut avoir droit à un remboursement unique du coût de la </w:t>
      </w:r>
      <w:r w:rsidR="00CB6566" w:rsidRPr="00876EF0">
        <w:rPr>
          <w:noProof w:val="0"/>
          <w:shd w:val="clear" w:color="auto" w:fill="FFFFFF"/>
        </w:rPr>
        <w:t>r</w:t>
      </w:r>
      <w:r w:rsidRPr="00876EF0">
        <w:rPr>
          <w:noProof w:val="0"/>
          <w:shd w:val="clear" w:color="auto" w:fill="FFFFFF"/>
        </w:rPr>
        <w:t>é</w:t>
      </w:r>
      <w:r w:rsidR="00CB6566" w:rsidRPr="00876EF0">
        <w:rPr>
          <w:noProof w:val="0"/>
          <w:shd w:val="clear" w:color="auto" w:fill="FFFFFF"/>
        </w:rPr>
        <w:t>mun</w:t>
      </w:r>
      <w:r w:rsidRPr="00876EF0">
        <w:rPr>
          <w:noProof w:val="0"/>
          <w:shd w:val="clear" w:color="auto" w:fill="FFFFFF"/>
        </w:rPr>
        <w:t>é</w:t>
      </w:r>
      <w:r w:rsidR="00CB6566" w:rsidRPr="00876EF0">
        <w:rPr>
          <w:noProof w:val="0"/>
          <w:shd w:val="clear" w:color="auto" w:fill="FFFFFF"/>
        </w:rPr>
        <w:t>ration</w:t>
      </w:r>
      <w:r w:rsidR="00365032" w:rsidRPr="00876EF0">
        <w:rPr>
          <w:noProof w:val="0"/>
          <w:shd w:val="clear" w:color="auto" w:fill="FFFFFF"/>
        </w:rPr>
        <w:t> ;</w:t>
      </w:r>
    </w:p>
    <w:p w:rsidR="00D512E0" w:rsidRPr="00876EF0" w:rsidRDefault="003C25C0">
      <w:pPr>
        <w:pStyle w:val="Bullet1G"/>
        <w:rPr>
          <w:noProof w:val="0"/>
          <w:shd w:val="clear" w:color="auto" w:fill="FFFFFF"/>
        </w:rPr>
      </w:pPr>
      <w:r w:rsidRPr="00876EF0">
        <w:rPr>
          <w:noProof w:val="0"/>
        </w:rPr>
        <w:t>Un chômeur peut bénéficier d</w:t>
      </w:r>
      <w:r w:rsidR="00623DDE" w:rsidRPr="00876EF0">
        <w:rPr>
          <w:noProof w:val="0"/>
        </w:rPr>
        <w:t>’</w:t>
      </w:r>
      <w:r w:rsidRPr="00876EF0">
        <w:rPr>
          <w:noProof w:val="0"/>
        </w:rPr>
        <w:t>un stage d</w:t>
      </w:r>
      <w:r w:rsidR="00623DDE" w:rsidRPr="00876EF0">
        <w:rPr>
          <w:noProof w:val="0"/>
        </w:rPr>
        <w:t>’</w:t>
      </w:r>
      <w:r w:rsidRPr="00876EF0">
        <w:rPr>
          <w:noProof w:val="0"/>
        </w:rPr>
        <w:t xml:space="preserve">une durée de six mois </w:t>
      </w:r>
      <w:r w:rsidR="00CB6566" w:rsidRPr="00876EF0">
        <w:rPr>
          <w:noProof w:val="0"/>
          <w:shd w:val="clear" w:color="auto" w:fill="FFFFFF"/>
        </w:rPr>
        <w:t>(</w:t>
      </w:r>
      <w:r w:rsidR="00623DDE" w:rsidRPr="00876EF0">
        <w:rPr>
          <w:noProof w:val="0"/>
          <w:shd w:val="clear" w:color="auto" w:fill="FFFFFF"/>
        </w:rPr>
        <w:t>douze </w:t>
      </w:r>
      <w:r w:rsidR="00CB6566" w:rsidRPr="00876EF0">
        <w:rPr>
          <w:noProof w:val="0"/>
          <w:shd w:val="clear" w:color="auto" w:fill="FFFFFF"/>
        </w:rPr>
        <w:t>mo</w:t>
      </w:r>
      <w:r w:rsidRPr="00876EF0">
        <w:rPr>
          <w:noProof w:val="0"/>
          <w:shd w:val="clear" w:color="auto" w:fill="FFFFFF"/>
        </w:rPr>
        <w:t>is pou</w:t>
      </w:r>
      <w:r w:rsidR="00365032" w:rsidRPr="00876EF0">
        <w:rPr>
          <w:noProof w:val="0"/>
          <w:shd w:val="clear" w:color="auto" w:fill="FFFFFF"/>
        </w:rPr>
        <w:t>r un chômeur âgé de moins de 27 </w:t>
      </w:r>
      <w:r w:rsidRPr="00876EF0">
        <w:rPr>
          <w:noProof w:val="0"/>
          <w:shd w:val="clear" w:color="auto" w:fill="FFFFFF"/>
        </w:rPr>
        <w:t>ans qui a obtenu son diplôme ou un autre certificat d</w:t>
      </w:r>
      <w:r w:rsidR="00623DDE" w:rsidRPr="00876EF0">
        <w:rPr>
          <w:noProof w:val="0"/>
          <w:shd w:val="clear" w:color="auto" w:fill="FFFFFF"/>
        </w:rPr>
        <w:t>’</w:t>
      </w:r>
      <w:r w:rsidRPr="00876EF0">
        <w:rPr>
          <w:noProof w:val="0"/>
          <w:shd w:val="clear" w:color="auto" w:fill="FFFFFF"/>
        </w:rPr>
        <w:t>un établissement d</w:t>
      </w:r>
      <w:r w:rsidR="00623DDE" w:rsidRPr="00876EF0">
        <w:rPr>
          <w:noProof w:val="0"/>
          <w:shd w:val="clear" w:color="auto" w:fill="FFFFFF"/>
        </w:rPr>
        <w:t>’</w:t>
      </w:r>
      <w:r w:rsidRPr="00876EF0">
        <w:rPr>
          <w:noProof w:val="0"/>
          <w:shd w:val="clear" w:color="auto" w:fill="FFFFFF"/>
        </w:rPr>
        <w:t xml:space="preserve">enseignement supérieur moins de </w:t>
      </w:r>
      <w:r w:rsidR="00623DDE" w:rsidRPr="00876EF0">
        <w:rPr>
          <w:noProof w:val="0"/>
          <w:shd w:val="clear" w:color="auto" w:fill="FFFFFF"/>
        </w:rPr>
        <w:t xml:space="preserve">douze </w:t>
      </w:r>
      <w:r w:rsidRPr="00876EF0">
        <w:rPr>
          <w:noProof w:val="0"/>
          <w:shd w:val="clear" w:color="auto" w:fill="FFFFFF"/>
        </w:rPr>
        <w:t>mois avant le stage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429.</w:t>
      </w:r>
      <w:r w:rsidRPr="00876EF0">
        <w:rPr>
          <w:noProof w:val="0"/>
        </w:rPr>
        <w:tab/>
      </w:r>
      <w:r w:rsidR="00CB6566" w:rsidRPr="00876EF0">
        <w:rPr>
          <w:noProof w:val="0"/>
          <w:shd w:val="clear" w:color="auto" w:fill="FFFFFF"/>
        </w:rPr>
        <w:t>Publi</w:t>
      </w:r>
      <w:r w:rsidR="003C25C0" w:rsidRPr="00876EF0">
        <w:rPr>
          <w:noProof w:val="0"/>
          <w:shd w:val="clear" w:color="auto" w:fill="FFFFFF"/>
        </w:rPr>
        <w:t xml:space="preserve">é en </w:t>
      </w:r>
      <w:r w:rsidR="00CB6566" w:rsidRPr="00876EF0">
        <w:rPr>
          <w:noProof w:val="0"/>
          <w:shd w:val="clear" w:color="auto" w:fill="FFFFFF"/>
        </w:rPr>
        <w:t xml:space="preserve">2011, </w:t>
      </w:r>
      <w:r w:rsidR="003C25C0" w:rsidRPr="00876EF0">
        <w:rPr>
          <w:noProof w:val="0"/>
          <w:shd w:val="clear" w:color="auto" w:fill="FFFFFF"/>
        </w:rPr>
        <w:t xml:space="preserve">le </w:t>
      </w:r>
      <w:r w:rsidR="00CB6566" w:rsidRPr="00876EF0">
        <w:rPr>
          <w:noProof w:val="0"/>
          <w:shd w:val="clear" w:color="auto" w:fill="FFFFFF"/>
        </w:rPr>
        <w:t xml:space="preserve">guide </w:t>
      </w:r>
      <w:r w:rsidR="003C25C0" w:rsidRPr="00876EF0">
        <w:rPr>
          <w:noProof w:val="0"/>
          <w:shd w:val="clear" w:color="auto" w:fill="FFFFFF"/>
        </w:rPr>
        <w:t xml:space="preserve">intitulé </w:t>
      </w:r>
      <w:r w:rsidR="0088403E" w:rsidRPr="00876EF0">
        <w:rPr>
          <w:noProof w:val="0"/>
          <w:shd w:val="clear" w:color="auto" w:fill="FFFFFF"/>
        </w:rPr>
        <w:t>« </w:t>
      </w:r>
      <w:r w:rsidR="003C25C0" w:rsidRPr="00876EF0">
        <w:rPr>
          <w:noProof w:val="0"/>
          <w:shd w:val="clear" w:color="auto" w:fill="FFFFFF"/>
        </w:rPr>
        <w:t>Orientation professionnelle et placement des personnes handicapées</w:t>
      </w:r>
      <w:r w:rsidR="00CB6566" w:rsidRPr="00876EF0">
        <w:rPr>
          <w:noProof w:val="0"/>
          <w:shd w:val="clear" w:color="auto" w:fill="FFFFFF"/>
        </w:rPr>
        <w:t xml:space="preserve">. Guide </w:t>
      </w:r>
      <w:r w:rsidR="003C25C0" w:rsidRPr="00876EF0">
        <w:rPr>
          <w:noProof w:val="0"/>
          <w:shd w:val="clear" w:color="auto" w:fill="FFFFFF"/>
        </w:rPr>
        <w:t>à l</w:t>
      </w:r>
      <w:r w:rsidR="00623DDE" w:rsidRPr="00876EF0">
        <w:rPr>
          <w:noProof w:val="0"/>
          <w:shd w:val="clear" w:color="auto" w:fill="FFFFFF"/>
        </w:rPr>
        <w:t>’</w:t>
      </w:r>
      <w:r w:rsidR="003C25C0" w:rsidRPr="00876EF0">
        <w:rPr>
          <w:noProof w:val="0"/>
          <w:shd w:val="clear" w:color="auto" w:fill="FFFFFF"/>
        </w:rPr>
        <w:t>intention des bureaux du travail</w:t>
      </w:r>
      <w:r w:rsidR="0088403E" w:rsidRPr="00876EF0">
        <w:rPr>
          <w:noProof w:val="0"/>
          <w:shd w:val="clear" w:color="auto" w:fill="FFFFFF"/>
        </w:rPr>
        <w:t> »</w:t>
      </w:r>
      <w:r w:rsidR="003C25C0" w:rsidRPr="00876EF0">
        <w:rPr>
          <w:noProof w:val="0"/>
          <w:shd w:val="clear" w:color="auto" w:fill="FFFFFF"/>
        </w:rPr>
        <w:t xml:space="preserve"> pré</w:t>
      </w:r>
      <w:r w:rsidR="00CB6566" w:rsidRPr="00876EF0">
        <w:rPr>
          <w:noProof w:val="0"/>
          <w:shd w:val="clear" w:color="auto" w:fill="FFFFFF"/>
        </w:rPr>
        <w:t>sent</w:t>
      </w:r>
      <w:r w:rsidR="003C25C0" w:rsidRPr="00876EF0">
        <w:rPr>
          <w:noProof w:val="0"/>
          <w:shd w:val="clear" w:color="auto" w:fill="FFFFFF"/>
        </w:rPr>
        <w:t xml:space="preserve">e </w:t>
      </w:r>
      <w:r w:rsidR="00AF4F30" w:rsidRPr="00876EF0">
        <w:rPr>
          <w:noProof w:val="0"/>
          <w:shd w:val="clear" w:color="auto" w:fill="FFFFFF"/>
        </w:rPr>
        <w:t>des perspectives d</w:t>
      </w:r>
      <w:r w:rsidR="00623DDE" w:rsidRPr="00876EF0">
        <w:rPr>
          <w:noProof w:val="0"/>
          <w:shd w:val="clear" w:color="auto" w:fill="FFFFFF"/>
        </w:rPr>
        <w:t>’</w:t>
      </w:r>
      <w:r w:rsidR="00AF4F30" w:rsidRPr="00876EF0">
        <w:rPr>
          <w:noProof w:val="0"/>
          <w:shd w:val="clear" w:color="auto" w:fill="FFFFFF"/>
        </w:rPr>
        <w:t>emploi pour les personnes handicapées et explique comment résoudre les problèmes associés à l</w:t>
      </w:r>
      <w:r w:rsidR="00623DDE" w:rsidRPr="00876EF0">
        <w:rPr>
          <w:noProof w:val="0"/>
          <w:shd w:val="clear" w:color="auto" w:fill="FFFFFF"/>
        </w:rPr>
        <w:t>’</w:t>
      </w:r>
      <w:r w:rsidR="00AF4F30" w:rsidRPr="00876EF0">
        <w:rPr>
          <w:noProof w:val="0"/>
          <w:shd w:val="clear" w:color="auto" w:fill="FFFFFF"/>
        </w:rPr>
        <w:t>emploi de ces personnes</w:t>
      </w:r>
      <w:r w:rsidR="00CB6566" w:rsidRPr="00876EF0">
        <w:rPr>
          <w:noProof w:val="0"/>
          <w:shd w:val="clear" w:color="auto" w:fill="FFFFFF"/>
        </w:rPr>
        <w:t xml:space="preserve">. </w:t>
      </w:r>
      <w:r w:rsidR="00AF4F30" w:rsidRPr="00876EF0">
        <w:rPr>
          <w:noProof w:val="0"/>
          <w:shd w:val="clear" w:color="auto" w:fill="FFFFFF"/>
        </w:rPr>
        <w:t>Il aborde également la question des services d</w:t>
      </w:r>
      <w:r w:rsidR="00623DDE" w:rsidRPr="00876EF0">
        <w:rPr>
          <w:noProof w:val="0"/>
          <w:shd w:val="clear" w:color="auto" w:fill="FFFFFF"/>
        </w:rPr>
        <w:t>’</w:t>
      </w:r>
      <w:r w:rsidR="00AF4F30" w:rsidRPr="00876EF0">
        <w:rPr>
          <w:noProof w:val="0"/>
          <w:shd w:val="clear" w:color="auto" w:fill="FFFFFF"/>
        </w:rPr>
        <w:t>orientation professionnelle et de placement pour les personnes handicapées</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430.</w:t>
      </w:r>
      <w:r w:rsidRPr="00876EF0">
        <w:rPr>
          <w:noProof w:val="0"/>
        </w:rPr>
        <w:tab/>
      </w:r>
      <w:r w:rsidR="00A934C4" w:rsidRPr="00876EF0">
        <w:rPr>
          <w:noProof w:val="0"/>
        </w:rPr>
        <w:t xml:space="preserve">Les subventions salariales incitent les </w:t>
      </w:r>
      <w:r w:rsidR="00CB6566" w:rsidRPr="00876EF0">
        <w:rPr>
          <w:noProof w:val="0"/>
          <w:shd w:val="clear" w:color="auto" w:fill="FFFFFF"/>
        </w:rPr>
        <w:t>employe</w:t>
      </w:r>
      <w:r w:rsidR="00A934C4" w:rsidRPr="00876EF0">
        <w:rPr>
          <w:noProof w:val="0"/>
          <w:shd w:val="clear" w:color="auto" w:fill="FFFFFF"/>
        </w:rPr>
        <w:t>u</w:t>
      </w:r>
      <w:r w:rsidR="00CB6566" w:rsidRPr="00876EF0">
        <w:rPr>
          <w:noProof w:val="0"/>
          <w:shd w:val="clear" w:color="auto" w:fill="FFFFFF"/>
        </w:rPr>
        <w:t xml:space="preserve">rs </w:t>
      </w:r>
      <w:r w:rsidR="00A934C4" w:rsidRPr="00876EF0">
        <w:rPr>
          <w:noProof w:val="0"/>
          <w:shd w:val="clear" w:color="auto" w:fill="FFFFFF"/>
        </w:rPr>
        <w:t>à recruter des personnes handicapées</w:t>
      </w:r>
      <w:r w:rsidR="00CB6566" w:rsidRPr="00876EF0">
        <w:rPr>
          <w:noProof w:val="0"/>
          <w:shd w:val="clear" w:color="auto" w:fill="FFFFFF"/>
        </w:rPr>
        <w:t xml:space="preserve">. </w:t>
      </w:r>
      <w:r w:rsidR="00A934C4" w:rsidRPr="00876EF0">
        <w:rPr>
          <w:noProof w:val="0"/>
          <w:shd w:val="clear" w:color="auto" w:fill="FFFFFF"/>
        </w:rPr>
        <w:t>Ces subventions sont versées aux employeurs comme le stipule la loi sur la réinsertion professionnelle et sociale</w:t>
      </w:r>
      <w:r w:rsidR="00CB6566" w:rsidRPr="00876EF0">
        <w:rPr>
          <w:noProof w:val="0"/>
          <w:shd w:val="clear" w:color="auto" w:fill="FFFFFF"/>
        </w:rPr>
        <w:t xml:space="preserve">. </w:t>
      </w:r>
      <w:r w:rsidR="00A934C4" w:rsidRPr="00876EF0">
        <w:rPr>
          <w:noProof w:val="0"/>
          <w:shd w:val="clear" w:color="auto" w:fill="FFFFFF"/>
        </w:rPr>
        <w:t>Jusqu</w:t>
      </w:r>
      <w:r w:rsidR="00623DDE" w:rsidRPr="00876EF0">
        <w:rPr>
          <w:noProof w:val="0"/>
          <w:shd w:val="clear" w:color="auto" w:fill="FFFFFF"/>
        </w:rPr>
        <w:t>’</w:t>
      </w:r>
      <w:r w:rsidR="00A934C4" w:rsidRPr="00876EF0">
        <w:rPr>
          <w:noProof w:val="0"/>
          <w:shd w:val="clear" w:color="auto" w:fill="FFFFFF"/>
        </w:rPr>
        <w:t xml:space="preserve">à la fin mars </w:t>
      </w:r>
      <w:r w:rsidR="00CB6566" w:rsidRPr="00876EF0">
        <w:rPr>
          <w:noProof w:val="0"/>
          <w:shd w:val="clear" w:color="auto" w:fill="FFFFFF"/>
        </w:rPr>
        <w:t xml:space="preserve">2014, </w:t>
      </w:r>
      <w:r w:rsidR="00A934C4" w:rsidRPr="00876EF0">
        <w:rPr>
          <w:noProof w:val="0"/>
          <w:shd w:val="clear" w:color="auto" w:fill="FFFFFF"/>
        </w:rPr>
        <w:t>cette loi permettait de calculer la subvention mensuelle en tenant compte du degré du handicap du salarié et du salaire minimal</w:t>
      </w:r>
      <w:r w:rsidR="00CB6566" w:rsidRPr="00876EF0">
        <w:rPr>
          <w:noProof w:val="0"/>
          <w:shd w:val="clear" w:color="auto" w:fill="FFFFFF"/>
        </w:rPr>
        <w:t xml:space="preserve">. </w:t>
      </w:r>
      <w:r w:rsidR="00A934C4" w:rsidRPr="00876EF0">
        <w:rPr>
          <w:noProof w:val="0"/>
          <w:shd w:val="clear" w:color="auto" w:fill="FFFFFF"/>
        </w:rPr>
        <w:t>Le montant de ces subventions a été augmenté dans le cas des salariés handicapés atteints d</w:t>
      </w:r>
      <w:r w:rsidR="00623DDE" w:rsidRPr="00876EF0">
        <w:rPr>
          <w:noProof w:val="0"/>
          <w:shd w:val="clear" w:color="auto" w:fill="FFFFFF"/>
        </w:rPr>
        <w:t>’</w:t>
      </w:r>
      <w:r w:rsidR="00A934C4" w:rsidRPr="00876EF0">
        <w:rPr>
          <w:noProof w:val="0"/>
          <w:shd w:val="clear" w:color="auto" w:fill="FFFFFF"/>
        </w:rPr>
        <w:t>une maladie mentale, d</w:t>
      </w:r>
      <w:r w:rsidR="00623DDE" w:rsidRPr="00876EF0">
        <w:rPr>
          <w:noProof w:val="0"/>
          <w:shd w:val="clear" w:color="auto" w:fill="FFFFFF"/>
        </w:rPr>
        <w:t>’</w:t>
      </w:r>
      <w:r w:rsidR="00A934C4" w:rsidRPr="00876EF0">
        <w:rPr>
          <w:noProof w:val="0"/>
          <w:shd w:val="clear" w:color="auto" w:fill="FFFFFF"/>
        </w:rPr>
        <w:t>une déficience intellectuelle, de troubles gé</w:t>
      </w:r>
      <w:r w:rsidR="00CB6566" w:rsidRPr="00876EF0">
        <w:rPr>
          <w:noProof w:val="0"/>
          <w:shd w:val="clear" w:color="auto" w:fill="FFFFFF"/>
        </w:rPr>
        <w:t>n</w:t>
      </w:r>
      <w:r w:rsidR="00A934C4" w:rsidRPr="00876EF0">
        <w:rPr>
          <w:noProof w:val="0"/>
          <w:shd w:val="clear" w:color="auto" w:fill="FFFFFF"/>
        </w:rPr>
        <w:t>é</w:t>
      </w:r>
      <w:r w:rsidR="00CB6566" w:rsidRPr="00876EF0">
        <w:rPr>
          <w:noProof w:val="0"/>
          <w:shd w:val="clear" w:color="auto" w:fill="FFFFFF"/>
        </w:rPr>
        <w:t>ral</w:t>
      </w:r>
      <w:r w:rsidR="00A934C4" w:rsidRPr="00876EF0">
        <w:rPr>
          <w:noProof w:val="0"/>
          <w:shd w:val="clear" w:color="auto" w:fill="FFFFFF"/>
        </w:rPr>
        <w:t xml:space="preserve">isés du </w:t>
      </w:r>
      <w:r w:rsidR="00CB6566" w:rsidRPr="00876EF0">
        <w:rPr>
          <w:noProof w:val="0"/>
          <w:shd w:val="clear" w:color="auto" w:fill="FFFFFF"/>
        </w:rPr>
        <w:t>d</w:t>
      </w:r>
      <w:r w:rsidR="00A934C4" w:rsidRPr="00876EF0">
        <w:rPr>
          <w:noProof w:val="0"/>
          <w:shd w:val="clear" w:color="auto" w:fill="FFFFFF"/>
        </w:rPr>
        <w:t>é</w:t>
      </w:r>
      <w:r w:rsidR="00CB6566" w:rsidRPr="00876EF0">
        <w:rPr>
          <w:noProof w:val="0"/>
          <w:shd w:val="clear" w:color="auto" w:fill="FFFFFF"/>
        </w:rPr>
        <w:t>velop</w:t>
      </w:r>
      <w:r w:rsidR="00A934C4" w:rsidRPr="00876EF0">
        <w:rPr>
          <w:noProof w:val="0"/>
          <w:shd w:val="clear" w:color="auto" w:fill="FFFFFF"/>
        </w:rPr>
        <w:t>pement ou</w:t>
      </w:r>
      <w:r w:rsidR="00CB6566" w:rsidRPr="00876EF0">
        <w:rPr>
          <w:noProof w:val="0"/>
          <w:shd w:val="clear" w:color="auto" w:fill="FFFFFF"/>
        </w:rPr>
        <w:t xml:space="preserve"> </w:t>
      </w:r>
      <w:r w:rsidR="00A934C4" w:rsidRPr="00876EF0">
        <w:rPr>
          <w:noProof w:val="0"/>
          <w:shd w:val="clear" w:color="auto" w:fill="FFFFFF"/>
        </w:rPr>
        <w:t>d</w:t>
      </w:r>
      <w:r w:rsidR="00623DDE" w:rsidRPr="00876EF0">
        <w:rPr>
          <w:noProof w:val="0"/>
          <w:shd w:val="clear" w:color="auto" w:fill="FFFFFF"/>
        </w:rPr>
        <w:t>’</w:t>
      </w:r>
      <w:r w:rsidR="00A934C4" w:rsidRPr="00876EF0">
        <w:rPr>
          <w:noProof w:val="0"/>
          <w:shd w:val="clear" w:color="auto" w:fill="FFFFFF"/>
        </w:rPr>
        <w:t>é</w:t>
      </w:r>
      <w:r w:rsidR="00CB6566" w:rsidRPr="00876EF0">
        <w:rPr>
          <w:noProof w:val="0"/>
          <w:shd w:val="clear" w:color="auto" w:fill="FFFFFF"/>
        </w:rPr>
        <w:t>pileps</w:t>
      </w:r>
      <w:r w:rsidR="00A934C4" w:rsidRPr="00876EF0">
        <w:rPr>
          <w:noProof w:val="0"/>
          <w:shd w:val="clear" w:color="auto" w:fill="FFFFFF"/>
        </w:rPr>
        <w:t>ie, ainsi que des salariés aveugles</w:t>
      </w:r>
      <w:r w:rsidR="00CB6566" w:rsidRPr="00876EF0">
        <w:rPr>
          <w:noProof w:val="0"/>
          <w:shd w:val="clear" w:color="auto" w:fill="FFFFFF"/>
        </w:rPr>
        <w:t xml:space="preserve">. </w:t>
      </w:r>
      <w:r w:rsidR="00A934C4" w:rsidRPr="00876EF0">
        <w:rPr>
          <w:noProof w:val="0"/>
          <w:shd w:val="clear" w:color="auto" w:fill="FFFFFF"/>
        </w:rPr>
        <w:t>Les subventions versées aux employeurs du marché du travail général étaient légèrement inférieures à celles qui étaient versées aux employeurs du secteur du travail protégé</w:t>
      </w:r>
      <w:r w:rsidR="00CB6566" w:rsidRPr="00876EF0">
        <w:rPr>
          <w:noProof w:val="0"/>
        </w:rPr>
        <w:t xml:space="preserve">. </w:t>
      </w:r>
    </w:p>
    <w:p w:rsidR="00CB6566" w:rsidRPr="00876EF0" w:rsidRDefault="00D800C1" w:rsidP="00D800C1">
      <w:pPr>
        <w:pStyle w:val="SingleTxtG"/>
        <w:rPr>
          <w:noProof w:val="0"/>
        </w:rPr>
      </w:pPr>
      <w:r w:rsidRPr="00876EF0">
        <w:rPr>
          <w:noProof w:val="0"/>
        </w:rPr>
        <w:t>431.</w:t>
      </w:r>
      <w:r w:rsidRPr="00876EF0">
        <w:rPr>
          <w:noProof w:val="0"/>
        </w:rPr>
        <w:tab/>
      </w:r>
      <w:r w:rsidR="00745706" w:rsidRPr="00876EF0">
        <w:rPr>
          <w:noProof w:val="0"/>
        </w:rPr>
        <w:t>Les dispositions entrées en vigueur le 1</w:t>
      </w:r>
      <w:r w:rsidR="00745706" w:rsidRPr="00876EF0">
        <w:rPr>
          <w:noProof w:val="0"/>
          <w:vertAlign w:val="superscript"/>
        </w:rPr>
        <w:t>er</w:t>
      </w:r>
      <w:r w:rsidR="00EB54F7" w:rsidRPr="00876EF0">
        <w:rPr>
          <w:noProof w:val="0"/>
        </w:rPr>
        <w:t> </w:t>
      </w:r>
      <w:r w:rsidR="00745706" w:rsidRPr="00876EF0">
        <w:rPr>
          <w:noProof w:val="0"/>
        </w:rPr>
        <w:t xml:space="preserve">avril </w:t>
      </w:r>
      <w:r w:rsidR="00CB6566" w:rsidRPr="00876EF0">
        <w:rPr>
          <w:noProof w:val="0"/>
        </w:rPr>
        <w:t>2014</w:t>
      </w:r>
      <w:r w:rsidR="00745706" w:rsidRPr="00876EF0">
        <w:rPr>
          <w:noProof w:val="0"/>
        </w:rPr>
        <w:t xml:space="preserve"> ont égalisé les montants des subventions versées aux deux groupes d</w:t>
      </w:r>
      <w:r w:rsidR="00623DDE" w:rsidRPr="00876EF0">
        <w:rPr>
          <w:noProof w:val="0"/>
        </w:rPr>
        <w:t>’</w:t>
      </w:r>
      <w:r w:rsidR="00745706" w:rsidRPr="00876EF0">
        <w:rPr>
          <w:noProof w:val="0"/>
        </w:rPr>
        <w:t>employeurs</w:t>
      </w:r>
      <w:r w:rsidR="00CB6566" w:rsidRPr="00876EF0">
        <w:rPr>
          <w:noProof w:val="0"/>
        </w:rPr>
        <w:t xml:space="preserve">. </w:t>
      </w:r>
    </w:p>
    <w:p w:rsidR="00CB6566" w:rsidRPr="00876EF0" w:rsidRDefault="00D800C1" w:rsidP="00D800C1">
      <w:pPr>
        <w:pStyle w:val="SingleTxtG"/>
        <w:rPr>
          <w:noProof w:val="0"/>
        </w:rPr>
      </w:pPr>
      <w:r w:rsidRPr="00876EF0">
        <w:rPr>
          <w:noProof w:val="0"/>
        </w:rPr>
        <w:t>432.</w:t>
      </w:r>
      <w:r w:rsidRPr="00876EF0">
        <w:rPr>
          <w:noProof w:val="0"/>
        </w:rPr>
        <w:tab/>
      </w:r>
      <w:r w:rsidR="00745706" w:rsidRPr="00876EF0">
        <w:rPr>
          <w:noProof w:val="0"/>
        </w:rPr>
        <w:t>Le 1</w:t>
      </w:r>
      <w:r w:rsidR="00745706" w:rsidRPr="00876EF0">
        <w:rPr>
          <w:noProof w:val="0"/>
          <w:vertAlign w:val="superscript"/>
        </w:rPr>
        <w:t>er</w:t>
      </w:r>
      <w:r w:rsidR="00EB54F7" w:rsidRPr="00876EF0">
        <w:rPr>
          <w:noProof w:val="0"/>
        </w:rPr>
        <w:t> </w:t>
      </w:r>
      <w:r w:rsidR="00745706" w:rsidRPr="00876EF0">
        <w:rPr>
          <w:noProof w:val="0"/>
        </w:rPr>
        <w:t xml:space="preserve">avril </w:t>
      </w:r>
      <w:r w:rsidR="00CB6566" w:rsidRPr="00876EF0">
        <w:rPr>
          <w:noProof w:val="0"/>
        </w:rPr>
        <w:t xml:space="preserve">2014, </w:t>
      </w:r>
      <w:r w:rsidR="00065F2D" w:rsidRPr="00876EF0">
        <w:rPr>
          <w:noProof w:val="0"/>
        </w:rPr>
        <w:t>le montant de la subvention mensuelle a été augmenté dans le cas des salariés handicapés en possession d</w:t>
      </w:r>
      <w:r w:rsidR="00623DDE" w:rsidRPr="00876EF0">
        <w:rPr>
          <w:noProof w:val="0"/>
        </w:rPr>
        <w:t>’</w:t>
      </w:r>
      <w:r w:rsidR="00065F2D" w:rsidRPr="00876EF0">
        <w:rPr>
          <w:noProof w:val="0"/>
        </w:rPr>
        <w:t xml:space="preserve">un </w:t>
      </w:r>
      <w:r w:rsidR="00CB6566" w:rsidRPr="00876EF0">
        <w:rPr>
          <w:noProof w:val="0"/>
        </w:rPr>
        <w:t>certificat</w:t>
      </w:r>
      <w:r w:rsidR="00E45892" w:rsidRPr="00876EF0">
        <w:rPr>
          <w:noProof w:val="0"/>
        </w:rPr>
        <w:t xml:space="preserve"> attes</w:t>
      </w:r>
      <w:r w:rsidR="00065F2D" w:rsidRPr="00876EF0">
        <w:rPr>
          <w:noProof w:val="0"/>
        </w:rPr>
        <w:t xml:space="preserve">tant une </w:t>
      </w:r>
      <w:r w:rsidR="00065F2D" w:rsidRPr="00876EF0">
        <w:rPr>
          <w:noProof w:val="0"/>
          <w:shd w:val="clear" w:color="auto" w:fill="FFFFFF"/>
        </w:rPr>
        <w:t>maladie mentale, une déficience intellectuelle, des troubles généralisés du développement ou une épilepsie, ainsi que dans le cas des salariés aveugles</w:t>
      </w:r>
      <w:r w:rsidR="00CB6566" w:rsidRPr="00876EF0">
        <w:rPr>
          <w:noProof w:val="0"/>
        </w:rPr>
        <w:t xml:space="preserve">. </w:t>
      </w:r>
      <w:r w:rsidR="00065F2D" w:rsidRPr="00876EF0">
        <w:rPr>
          <w:noProof w:val="0"/>
        </w:rPr>
        <w:t>Le montant de la subvention mensuelle ne doit pas dépasser 90</w:t>
      </w:r>
      <w:r w:rsidR="001212F0" w:rsidRPr="00876EF0">
        <w:rPr>
          <w:noProof w:val="0"/>
        </w:rPr>
        <w:t> %</w:t>
      </w:r>
      <w:r w:rsidR="00065F2D" w:rsidRPr="00876EF0">
        <w:rPr>
          <w:noProof w:val="0"/>
        </w:rPr>
        <w:t xml:space="preserve"> des coûts salariaux effectifs, ou </w:t>
      </w:r>
      <w:r w:rsidR="00CB6566" w:rsidRPr="00876EF0">
        <w:rPr>
          <w:noProof w:val="0"/>
        </w:rPr>
        <w:t>75</w:t>
      </w:r>
      <w:r w:rsidR="001212F0" w:rsidRPr="00876EF0">
        <w:rPr>
          <w:noProof w:val="0"/>
        </w:rPr>
        <w:t> %</w:t>
      </w:r>
      <w:r w:rsidR="00CB6566" w:rsidRPr="00876EF0">
        <w:rPr>
          <w:noProof w:val="0"/>
        </w:rPr>
        <w:t xml:space="preserve"> </w:t>
      </w:r>
      <w:r w:rsidR="00065F2D" w:rsidRPr="00876EF0">
        <w:rPr>
          <w:noProof w:val="0"/>
        </w:rPr>
        <w:t xml:space="preserve">dans le cas des </w:t>
      </w:r>
      <w:r w:rsidR="00CB6566" w:rsidRPr="00876EF0">
        <w:rPr>
          <w:noProof w:val="0"/>
        </w:rPr>
        <w:t>employe</w:t>
      </w:r>
      <w:r w:rsidR="00065F2D" w:rsidRPr="00876EF0">
        <w:rPr>
          <w:noProof w:val="0"/>
        </w:rPr>
        <w:t>u</w:t>
      </w:r>
      <w:r w:rsidR="00CB6566" w:rsidRPr="00876EF0">
        <w:rPr>
          <w:noProof w:val="0"/>
        </w:rPr>
        <w:t xml:space="preserve">rs </w:t>
      </w:r>
      <w:r w:rsidR="00987AA0" w:rsidRPr="00876EF0">
        <w:rPr>
          <w:noProof w:val="0"/>
        </w:rPr>
        <w:t>qui gèrent une entreprise</w:t>
      </w:r>
      <w:r w:rsidR="00CB6566" w:rsidRPr="00876EF0">
        <w:rPr>
          <w:noProof w:val="0"/>
        </w:rPr>
        <w:t>.</w:t>
      </w:r>
    </w:p>
    <w:p w:rsidR="00CB6566" w:rsidRPr="00876EF0" w:rsidRDefault="00D800C1" w:rsidP="00D800C1">
      <w:pPr>
        <w:pStyle w:val="SingleTxtG"/>
        <w:rPr>
          <w:bCs/>
          <w:noProof w:val="0"/>
        </w:rPr>
      </w:pPr>
      <w:r w:rsidRPr="00876EF0">
        <w:rPr>
          <w:bCs/>
          <w:noProof w:val="0"/>
        </w:rPr>
        <w:t>433.</w:t>
      </w:r>
      <w:r w:rsidRPr="00876EF0">
        <w:rPr>
          <w:bCs/>
          <w:noProof w:val="0"/>
        </w:rPr>
        <w:tab/>
      </w:r>
      <w:r w:rsidR="00065F2D" w:rsidRPr="00876EF0">
        <w:rPr>
          <w:bCs/>
          <w:noProof w:val="0"/>
        </w:rPr>
        <w:t>Un employeur qui recrute un salarié handicapé peut se faire rembourser par le Fonds d</w:t>
      </w:r>
      <w:r w:rsidR="00623DDE" w:rsidRPr="00876EF0">
        <w:rPr>
          <w:bCs/>
          <w:noProof w:val="0"/>
        </w:rPr>
        <w:t>’</w:t>
      </w:r>
      <w:r w:rsidR="00065F2D" w:rsidRPr="00876EF0">
        <w:rPr>
          <w:bCs/>
          <w:noProof w:val="0"/>
        </w:rPr>
        <w:t>État pour la réadaptation des handicapés les coûts mensuels de l</w:t>
      </w:r>
      <w:r w:rsidR="00623DDE" w:rsidRPr="00876EF0">
        <w:rPr>
          <w:bCs/>
          <w:noProof w:val="0"/>
        </w:rPr>
        <w:t>’</w:t>
      </w:r>
      <w:r w:rsidR="00065F2D" w:rsidRPr="00876EF0">
        <w:rPr>
          <w:bCs/>
          <w:noProof w:val="0"/>
        </w:rPr>
        <w:t>emploi de personnes qui aident le salarié en question à communiquer avec les autres salariés et à mener à bien les activités que ce dernier ne peut accomplir lui-même ou qu</w:t>
      </w:r>
      <w:r w:rsidR="00623DDE" w:rsidRPr="00876EF0">
        <w:rPr>
          <w:bCs/>
          <w:noProof w:val="0"/>
        </w:rPr>
        <w:t>’</w:t>
      </w:r>
      <w:r w:rsidR="00065F2D" w:rsidRPr="00876EF0">
        <w:rPr>
          <w:bCs/>
          <w:noProof w:val="0"/>
        </w:rPr>
        <w:t>il a des difficultés à accomplir</w:t>
      </w:r>
      <w:r w:rsidR="00CB6566" w:rsidRPr="00876EF0">
        <w:rPr>
          <w:bCs/>
          <w:noProof w:val="0"/>
        </w:rPr>
        <w:t xml:space="preserve">. </w:t>
      </w:r>
    </w:p>
    <w:p w:rsidR="00CB6566" w:rsidRPr="00876EF0" w:rsidRDefault="00D800C1" w:rsidP="00D800C1">
      <w:pPr>
        <w:pStyle w:val="SingleTxtG"/>
        <w:rPr>
          <w:noProof w:val="0"/>
          <w:shd w:val="clear" w:color="auto" w:fill="FFFFFF"/>
        </w:rPr>
      </w:pPr>
      <w:r w:rsidRPr="00876EF0">
        <w:rPr>
          <w:noProof w:val="0"/>
        </w:rPr>
        <w:t>434.</w:t>
      </w:r>
      <w:r w:rsidRPr="00876EF0">
        <w:rPr>
          <w:noProof w:val="0"/>
        </w:rPr>
        <w:tab/>
      </w:r>
      <w:r w:rsidR="00065F2D" w:rsidRPr="00876EF0">
        <w:rPr>
          <w:noProof w:val="0"/>
        </w:rPr>
        <w:t>Une personne handicapée inscrite au bureau du travail en tant que chômeu</w:t>
      </w:r>
      <w:r w:rsidR="005B3854" w:rsidRPr="00876EF0">
        <w:rPr>
          <w:noProof w:val="0"/>
        </w:rPr>
        <w:t>se</w:t>
      </w:r>
      <w:r w:rsidR="00065F2D" w:rsidRPr="00876EF0">
        <w:rPr>
          <w:noProof w:val="0"/>
        </w:rPr>
        <w:t xml:space="preserve"> ou demandeu</w:t>
      </w:r>
      <w:r w:rsidR="005B3854" w:rsidRPr="00876EF0">
        <w:rPr>
          <w:noProof w:val="0"/>
        </w:rPr>
        <w:t>se</w:t>
      </w:r>
      <w:r w:rsidR="00065F2D" w:rsidRPr="00876EF0">
        <w:rPr>
          <w:noProof w:val="0"/>
        </w:rPr>
        <w:t xml:space="preserve"> d</w:t>
      </w:r>
      <w:r w:rsidR="00623DDE" w:rsidRPr="00876EF0">
        <w:rPr>
          <w:noProof w:val="0"/>
        </w:rPr>
        <w:t>’</w:t>
      </w:r>
      <w:r w:rsidR="00065F2D" w:rsidRPr="00876EF0">
        <w:rPr>
          <w:noProof w:val="0"/>
        </w:rPr>
        <w:t xml:space="preserve">emploi peut recevoir du </w:t>
      </w:r>
      <w:r w:rsidR="00065F2D" w:rsidRPr="00876EF0">
        <w:rPr>
          <w:bCs/>
          <w:noProof w:val="0"/>
        </w:rPr>
        <w:t>Fonds d</w:t>
      </w:r>
      <w:r w:rsidR="00623DDE" w:rsidRPr="00876EF0">
        <w:rPr>
          <w:bCs/>
          <w:noProof w:val="0"/>
        </w:rPr>
        <w:t>’</w:t>
      </w:r>
      <w:r w:rsidR="00065F2D" w:rsidRPr="00876EF0">
        <w:rPr>
          <w:bCs/>
          <w:noProof w:val="0"/>
        </w:rPr>
        <w:t xml:space="preserve">État pour la réadaptation des handicapés les </w:t>
      </w:r>
      <w:r w:rsidR="00065F2D" w:rsidRPr="00876EF0">
        <w:rPr>
          <w:bCs/>
          <w:noProof w:val="0"/>
        </w:rPr>
        <w:lastRenderedPageBreak/>
        <w:t xml:space="preserve">fonds nécessaires à </w:t>
      </w:r>
      <w:r w:rsidR="00065F2D" w:rsidRPr="00876EF0">
        <w:rPr>
          <w:noProof w:val="0"/>
        </w:rPr>
        <w:t>la création d</w:t>
      </w:r>
      <w:r w:rsidR="00623DDE" w:rsidRPr="00876EF0">
        <w:rPr>
          <w:noProof w:val="0"/>
        </w:rPr>
        <w:t>’</w:t>
      </w:r>
      <w:r w:rsidR="00065F2D" w:rsidRPr="00876EF0">
        <w:rPr>
          <w:noProof w:val="0"/>
        </w:rPr>
        <w:t>une entreprise ou d</w:t>
      </w:r>
      <w:r w:rsidR="00623DDE" w:rsidRPr="00876EF0">
        <w:rPr>
          <w:noProof w:val="0"/>
        </w:rPr>
        <w:t>’</w:t>
      </w:r>
      <w:r w:rsidR="00065F2D" w:rsidRPr="00876EF0">
        <w:rPr>
          <w:noProof w:val="0"/>
        </w:rPr>
        <w:t>une exploitation agricole ou une contribution aux frais d</w:t>
      </w:r>
      <w:r w:rsidR="00623DDE" w:rsidRPr="00876EF0">
        <w:rPr>
          <w:noProof w:val="0"/>
        </w:rPr>
        <w:t>’</w:t>
      </w:r>
      <w:r w:rsidR="00065F2D" w:rsidRPr="00876EF0">
        <w:rPr>
          <w:noProof w:val="0"/>
        </w:rPr>
        <w:t>établissement d</w:t>
      </w:r>
      <w:r w:rsidR="00623DDE" w:rsidRPr="00876EF0">
        <w:rPr>
          <w:noProof w:val="0"/>
        </w:rPr>
        <w:t>’</w:t>
      </w:r>
      <w:r w:rsidR="00065F2D" w:rsidRPr="00876EF0">
        <w:rPr>
          <w:noProof w:val="0"/>
        </w:rPr>
        <w:t>une coopérative sociale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435.</w:t>
      </w:r>
      <w:r w:rsidRPr="00876EF0">
        <w:rPr>
          <w:noProof w:val="0"/>
        </w:rPr>
        <w:tab/>
      </w:r>
      <w:r w:rsidR="00987AA0" w:rsidRPr="00876EF0">
        <w:rPr>
          <w:noProof w:val="0"/>
        </w:rPr>
        <w:t>Une personne handicapée qui gère une entreprise ou un établissement agricole en nom propre ou en location peut bénéficier d</w:t>
      </w:r>
      <w:r w:rsidR="00623DDE" w:rsidRPr="00876EF0">
        <w:rPr>
          <w:noProof w:val="0"/>
        </w:rPr>
        <w:t>’</w:t>
      </w:r>
      <w:r w:rsidR="00987AA0" w:rsidRPr="00876EF0">
        <w:rPr>
          <w:noProof w:val="0"/>
        </w:rPr>
        <w:t>une aide au titre du remboursement des intérêts d</w:t>
      </w:r>
      <w:r w:rsidR="00623DDE" w:rsidRPr="00876EF0">
        <w:rPr>
          <w:noProof w:val="0"/>
        </w:rPr>
        <w:t>’</w:t>
      </w:r>
      <w:r w:rsidR="00987AA0" w:rsidRPr="00876EF0">
        <w:rPr>
          <w:noProof w:val="0"/>
        </w:rPr>
        <w:t>un prêt contracté pour la poursuite de cette activité</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436.</w:t>
      </w:r>
      <w:r w:rsidRPr="00876EF0">
        <w:rPr>
          <w:noProof w:val="0"/>
        </w:rPr>
        <w:tab/>
      </w:r>
      <w:r w:rsidR="00987AA0" w:rsidRPr="00876EF0">
        <w:rPr>
          <w:noProof w:val="0"/>
        </w:rPr>
        <w:t>Les personnes handicapées qui exploitent leur propre entreprise ou les agriculteurs handicapés peuvent demander à bénéficier du remboursement total ou partiel des cotisations d</w:t>
      </w:r>
      <w:r w:rsidR="00623DDE" w:rsidRPr="00876EF0">
        <w:rPr>
          <w:noProof w:val="0"/>
        </w:rPr>
        <w:t>’</w:t>
      </w:r>
      <w:r w:rsidR="00987AA0" w:rsidRPr="00876EF0">
        <w:rPr>
          <w:noProof w:val="0"/>
        </w:rPr>
        <w:t>assurance sociale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437.</w:t>
      </w:r>
      <w:r w:rsidRPr="00876EF0">
        <w:rPr>
          <w:noProof w:val="0"/>
        </w:rPr>
        <w:tab/>
      </w:r>
      <w:r w:rsidR="00A741A0" w:rsidRPr="00876EF0">
        <w:rPr>
          <w:noProof w:val="0"/>
        </w:rPr>
        <w:t>La loi sur la réinsertion professionnelle et s</w:t>
      </w:r>
      <w:r w:rsidR="00CB6566" w:rsidRPr="00876EF0">
        <w:rPr>
          <w:noProof w:val="0"/>
          <w:shd w:val="clear" w:color="auto" w:fill="FFFFFF"/>
        </w:rPr>
        <w:t>ocial</w:t>
      </w:r>
      <w:r w:rsidR="00A741A0" w:rsidRPr="00876EF0">
        <w:rPr>
          <w:noProof w:val="0"/>
          <w:shd w:val="clear" w:color="auto" w:fill="FFFFFF"/>
        </w:rPr>
        <w:t>e</w:t>
      </w:r>
      <w:r w:rsidR="00CB6566" w:rsidRPr="00876EF0">
        <w:rPr>
          <w:noProof w:val="0"/>
          <w:shd w:val="clear" w:color="auto" w:fill="FFFFFF"/>
        </w:rPr>
        <w:t xml:space="preserve"> cont</w:t>
      </w:r>
      <w:r w:rsidR="00A741A0" w:rsidRPr="00876EF0">
        <w:rPr>
          <w:noProof w:val="0"/>
          <w:shd w:val="clear" w:color="auto" w:fill="FFFFFF"/>
        </w:rPr>
        <w:t xml:space="preserve">ient des </w:t>
      </w:r>
      <w:r w:rsidR="00CB6566" w:rsidRPr="00876EF0">
        <w:rPr>
          <w:noProof w:val="0"/>
          <w:shd w:val="clear" w:color="auto" w:fill="FFFFFF"/>
        </w:rPr>
        <w:t xml:space="preserve">solutions </w:t>
      </w:r>
      <w:r w:rsidR="00A741A0" w:rsidRPr="00876EF0">
        <w:rPr>
          <w:noProof w:val="0"/>
          <w:shd w:val="clear" w:color="auto" w:fill="FFFFFF"/>
        </w:rPr>
        <w:t>qui sont destinées à aider les personnes handicapées sur le marché du travail général</w:t>
      </w:r>
      <w:r w:rsidR="00EB2B33" w:rsidRPr="00876EF0">
        <w:rPr>
          <w:noProof w:val="0"/>
          <w:shd w:val="clear" w:color="auto" w:fill="FFFFFF"/>
        </w:rPr>
        <w:t> :</w:t>
      </w:r>
    </w:p>
    <w:p w:rsidR="00CB6566" w:rsidRPr="00876EF0" w:rsidRDefault="00A741A0" w:rsidP="00365032">
      <w:pPr>
        <w:pStyle w:val="Bullet1G"/>
        <w:rPr>
          <w:noProof w:val="0"/>
          <w:shd w:val="clear" w:color="auto" w:fill="FFFFFF"/>
        </w:rPr>
      </w:pPr>
      <w:r w:rsidRPr="00876EF0">
        <w:rPr>
          <w:noProof w:val="0"/>
        </w:rPr>
        <w:t xml:space="preserve">La durée de travail ne doit pas dépasser huit heures par jour et </w:t>
      </w:r>
      <w:r w:rsidR="00365032" w:rsidRPr="00876EF0">
        <w:rPr>
          <w:noProof w:val="0"/>
        </w:rPr>
        <w:t xml:space="preserve">quarante </w:t>
      </w:r>
      <w:r w:rsidRPr="00876EF0">
        <w:rPr>
          <w:noProof w:val="0"/>
        </w:rPr>
        <w:t xml:space="preserve">heures par semaine ou, </w:t>
      </w:r>
      <w:r w:rsidR="00A137CB" w:rsidRPr="00876EF0">
        <w:rPr>
          <w:noProof w:val="0"/>
        </w:rPr>
        <w:t xml:space="preserve">dans le cas de personnes présentant un handicap sévère ou modéré, sept heures par jour et </w:t>
      </w:r>
      <w:r w:rsidR="00365032" w:rsidRPr="00876EF0">
        <w:rPr>
          <w:noProof w:val="0"/>
        </w:rPr>
        <w:t xml:space="preserve">trente-cinq </w:t>
      </w:r>
      <w:r w:rsidR="00A137CB" w:rsidRPr="00876EF0">
        <w:rPr>
          <w:noProof w:val="0"/>
        </w:rPr>
        <w:t>heures par semaine</w:t>
      </w:r>
      <w:r w:rsidR="00365032" w:rsidRPr="00876EF0">
        <w:rPr>
          <w:noProof w:val="0"/>
        </w:rPr>
        <w:t> </w:t>
      </w:r>
      <w:r w:rsidR="00365032" w:rsidRPr="00876EF0">
        <w:rPr>
          <w:noProof w:val="0"/>
          <w:shd w:val="clear" w:color="auto" w:fill="FFFFFF"/>
        </w:rPr>
        <w:t>;</w:t>
      </w:r>
    </w:p>
    <w:p w:rsidR="00CB6566" w:rsidRPr="00876EF0" w:rsidRDefault="00A137CB" w:rsidP="001212F0">
      <w:pPr>
        <w:pStyle w:val="Bullet1G"/>
        <w:rPr>
          <w:noProof w:val="0"/>
          <w:shd w:val="clear" w:color="auto" w:fill="FFFFFF"/>
        </w:rPr>
      </w:pPr>
      <w:r w:rsidRPr="00876EF0">
        <w:rPr>
          <w:noProof w:val="0"/>
        </w:rPr>
        <w:t xml:space="preserve">Les heures supplémentaires et le travail de nuit sont interdits </w:t>
      </w:r>
      <w:r w:rsidR="00CB6566" w:rsidRPr="00876EF0">
        <w:rPr>
          <w:noProof w:val="0"/>
          <w:shd w:val="clear" w:color="auto" w:fill="FFFFFF"/>
        </w:rPr>
        <w:t>(</w:t>
      </w:r>
      <w:r w:rsidRPr="00876EF0">
        <w:rPr>
          <w:noProof w:val="0"/>
          <w:shd w:val="clear" w:color="auto" w:fill="FFFFFF"/>
        </w:rPr>
        <w:t xml:space="preserve">à quelques </w:t>
      </w:r>
      <w:r w:rsidR="00CB6566" w:rsidRPr="00876EF0">
        <w:rPr>
          <w:noProof w:val="0"/>
          <w:shd w:val="clear" w:color="auto" w:fill="FFFFFF"/>
        </w:rPr>
        <w:t>exceptions</w:t>
      </w:r>
      <w:r w:rsidRPr="00876EF0">
        <w:rPr>
          <w:noProof w:val="0"/>
          <w:shd w:val="clear" w:color="auto" w:fill="FFFFFF"/>
        </w:rPr>
        <w:t xml:space="preserve"> près</w:t>
      </w:r>
      <w:r w:rsidR="00CB6566" w:rsidRPr="00876EF0">
        <w:rPr>
          <w:noProof w:val="0"/>
          <w:shd w:val="clear" w:color="auto" w:fill="FFFFFF"/>
        </w:rPr>
        <w:t>)</w:t>
      </w:r>
      <w:r w:rsidR="00365032" w:rsidRPr="00876EF0">
        <w:rPr>
          <w:noProof w:val="0"/>
          <w:shd w:val="clear" w:color="auto" w:fill="FFFFFF"/>
        </w:rPr>
        <w:t> ;</w:t>
      </w:r>
    </w:p>
    <w:p w:rsidR="00CB6566" w:rsidRPr="00876EF0" w:rsidRDefault="00A137CB" w:rsidP="00365032">
      <w:pPr>
        <w:pStyle w:val="Bullet1G"/>
        <w:rPr>
          <w:noProof w:val="0"/>
          <w:shd w:val="clear" w:color="auto" w:fill="FFFFFF"/>
        </w:rPr>
      </w:pPr>
      <w:r w:rsidRPr="00876EF0">
        <w:rPr>
          <w:noProof w:val="0"/>
        </w:rPr>
        <w:t xml:space="preserve">Une pause supplémentaire de </w:t>
      </w:r>
      <w:r w:rsidR="00365032" w:rsidRPr="00876EF0">
        <w:rPr>
          <w:noProof w:val="0"/>
        </w:rPr>
        <w:t xml:space="preserve">quinze </w:t>
      </w:r>
      <w:r w:rsidRPr="00876EF0">
        <w:rPr>
          <w:noProof w:val="0"/>
        </w:rPr>
        <w:t>minutes au travail pour des exercices physiques ou une pause confort, incluse dans les heures de travail</w:t>
      </w:r>
      <w:r w:rsidR="00365032" w:rsidRPr="00876EF0">
        <w:rPr>
          <w:noProof w:val="0"/>
        </w:rPr>
        <w:t> </w:t>
      </w:r>
      <w:r w:rsidR="00365032" w:rsidRPr="00876EF0">
        <w:rPr>
          <w:noProof w:val="0"/>
          <w:shd w:val="clear" w:color="auto" w:fill="FFFFFF"/>
        </w:rPr>
        <w:t>;</w:t>
      </w:r>
    </w:p>
    <w:p w:rsidR="00CB6566" w:rsidRPr="00876EF0" w:rsidRDefault="00A137CB" w:rsidP="001212F0">
      <w:pPr>
        <w:pStyle w:val="Bullet1G"/>
        <w:rPr>
          <w:noProof w:val="0"/>
          <w:shd w:val="clear" w:color="auto" w:fill="FFFFFF"/>
        </w:rPr>
      </w:pPr>
      <w:r w:rsidRPr="00876EF0">
        <w:rPr>
          <w:noProof w:val="0"/>
        </w:rPr>
        <w:t>La réduction de la durée du travail ne se traduit pas par une diminution de la rémunération mensuelle versée sous la forme d</w:t>
      </w:r>
      <w:r w:rsidR="00623DDE" w:rsidRPr="00876EF0">
        <w:rPr>
          <w:noProof w:val="0"/>
        </w:rPr>
        <w:t>’</w:t>
      </w:r>
      <w:r w:rsidRPr="00876EF0">
        <w:rPr>
          <w:noProof w:val="0"/>
        </w:rPr>
        <w:t>un montant fixe</w:t>
      </w:r>
      <w:r w:rsidR="00EB2B33" w:rsidRPr="00876EF0">
        <w:rPr>
          <w:noProof w:val="0"/>
          <w:shd w:val="clear" w:color="auto" w:fill="FFFFFF"/>
        </w:rPr>
        <w:t> ;</w:t>
      </w:r>
      <w:r w:rsidR="00CB6566" w:rsidRPr="00876EF0">
        <w:rPr>
          <w:noProof w:val="0"/>
          <w:shd w:val="clear" w:color="auto" w:fill="FFFFFF"/>
        </w:rPr>
        <w:t xml:space="preserve"> </w:t>
      </w:r>
      <w:r w:rsidRPr="00876EF0">
        <w:rPr>
          <w:noProof w:val="0"/>
          <w:shd w:val="clear" w:color="auto" w:fill="FFFFFF"/>
        </w:rPr>
        <w:t>les barèmes horaires sont relevés en conséquence, de sorte que la rémunération mensuelle demeure inchangée</w:t>
      </w:r>
      <w:r w:rsidR="00365032" w:rsidRPr="00876EF0">
        <w:rPr>
          <w:noProof w:val="0"/>
          <w:shd w:val="clear" w:color="auto" w:fill="FFFFFF"/>
        </w:rPr>
        <w:t> ;</w:t>
      </w:r>
    </w:p>
    <w:p w:rsidR="00CB6566" w:rsidRPr="00876EF0" w:rsidRDefault="00A137CB" w:rsidP="001212F0">
      <w:pPr>
        <w:pStyle w:val="Bullet1G"/>
        <w:rPr>
          <w:noProof w:val="0"/>
          <w:shd w:val="clear" w:color="auto" w:fill="FFFFFF"/>
        </w:rPr>
      </w:pPr>
      <w:r w:rsidRPr="00876EF0">
        <w:rPr>
          <w:noProof w:val="0"/>
        </w:rPr>
        <w:t>Une personne présentant un handicap sévère ou modéré</w:t>
      </w:r>
      <w:r w:rsidRPr="00876EF0">
        <w:rPr>
          <w:noProof w:val="0"/>
          <w:shd w:val="clear" w:color="auto" w:fill="FFFFFF"/>
        </w:rPr>
        <w:t xml:space="preserve"> a droit à un congé supplémentaire </w:t>
      </w:r>
      <w:r w:rsidR="00CB6566" w:rsidRPr="00876EF0">
        <w:rPr>
          <w:noProof w:val="0"/>
          <w:shd w:val="clear" w:color="auto" w:fill="FFFFFF"/>
        </w:rPr>
        <w:t>(10</w:t>
      </w:r>
      <w:r w:rsidR="007A0561" w:rsidRPr="00876EF0">
        <w:rPr>
          <w:noProof w:val="0"/>
          <w:shd w:val="clear" w:color="auto" w:fill="FFFFFF"/>
        </w:rPr>
        <w:t> </w:t>
      </w:r>
      <w:r w:rsidRPr="00876EF0">
        <w:rPr>
          <w:noProof w:val="0"/>
          <w:shd w:val="clear" w:color="auto" w:fill="FFFFFF"/>
        </w:rPr>
        <w:t>jours ouvrés</w:t>
      </w:r>
      <w:r w:rsidR="00CB6566" w:rsidRPr="00876EF0">
        <w:rPr>
          <w:noProof w:val="0"/>
          <w:shd w:val="clear" w:color="auto" w:fill="FFFFFF"/>
        </w:rPr>
        <w:t>)</w:t>
      </w:r>
      <w:r w:rsidR="007A0561" w:rsidRPr="00876EF0">
        <w:rPr>
          <w:noProof w:val="0"/>
          <w:shd w:val="clear" w:color="auto" w:fill="FFFFFF"/>
        </w:rPr>
        <w:t>.</w:t>
      </w:r>
    </w:p>
    <w:p w:rsidR="00CB6566" w:rsidRPr="00876EF0" w:rsidRDefault="00A137CB" w:rsidP="001212F0">
      <w:pPr>
        <w:pStyle w:val="Bullet1G"/>
        <w:rPr>
          <w:noProof w:val="0"/>
          <w:shd w:val="clear" w:color="auto" w:fill="FFFFFF"/>
        </w:rPr>
      </w:pPr>
      <w:r w:rsidRPr="00876EF0">
        <w:rPr>
          <w:noProof w:val="0"/>
        </w:rPr>
        <w:t>Une personne présentant un handicap sévère ou modéré</w:t>
      </w:r>
      <w:r w:rsidRPr="00876EF0">
        <w:rPr>
          <w:noProof w:val="0"/>
          <w:shd w:val="clear" w:color="auto" w:fill="FFFFFF"/>
        </w:rPr>
        <w:t xml:space="preserve"> a droit une fois par an à du temps chômé rémunéré </w:t>
      </w:r>
      <w:r w:rsidR="00CB6566" w:rsidRPr="00876EF0">
        <w:rPr>
          <w:noProof w:val="0"/>
          <w:shd w:val="clear" w:color="auto" w:fill="FFFFFF"/>
        </w:rPr>
        <w:t>(</w:t>
      </w:r>
      <w:r w:rsidRPr="00876EF0">
        <w:rPr>
          <w:noProof w:val="0"/>
          <w:shd w:val="clear" w:color="auto" w:fill="FFFFFF"/>
        </w:rPr>
        <w:t>jusqu</w:t>
      </w:r>
      <w:r w:rsidR="00623DDE" w:rsidRPr="00876EF0">
        <w:rPr>
          <w:noProof w:val="0"/>
          <w:shd w:val="clear" w:color="auto" w:fill="FFFFFF"/>
        </w:rPr>
        <w:t>’</w:t>
      </w:r>
      <w:r w:rsidRPr="00876EF0">
        <w:rPr>
          <w:noProof w:val="0"/>
          <w:shd w:val="clear" w:color="auto" w:fill="FFFFFF"/>
        </w:rPr>
        <w:t xml:space="preserve">à </w:t>
      </w:r>
      <w:r w:rsidR="00CB6566" w:rsidRPr="00876EF0">
        <w:rPr>
          <w:noProof w:val="0"/>
          <w:shd w:val="clear" w:color="auto" w:fill="FFFFFF"/>
        </w:rPr>
        <w:t>21</w:t>
      </w:r>
      <w:r w:rsidR="007A0561" w:rsidRPr="00876EF0">
        <w:rPr>
          <w:noProof w:val="0"/>
          <w:shd w:val="clear" w:color="auto" w:fill="FFFFFF"/>
        </w:rPr>
        <w:t> </w:t>
      </w:r>
      <w:r w:rsidRPr="00876EF0">
        <w:rPr>
          <w:noProof w:val="0"/>
          <w:shd w:val="clear" w:color="auto" w:fill="FFFFFF"/>
        </w:rPr>
        <w:t>jours ouvrés</w:t>
      </w:r>
      <w:r w:rsidR="00CB6566" w:rsidRPr="00876EF0">
        <w:rPr>
          <w:noProof w:val="0"/>
          <w:shd w:val="clear" w:color="auto" w:fill="FFFFFF"/>
        </w:rPr>
        <w:t xml:space="preserve">) </w:t>
      </w:r>
      <w:r w:rsidRPr="00876EF0">
        <w:rPr>
          <w:noProof w:val="0"/>
          <w:shd w:val="clear" w:color="auto" w:fill="FFFFFF"/>
        </w:rPr>
        <w:t>pour se rendre dans un camp de ré</w:t>
      </w:r>
      <w:r w:rsidR="00365032" w:rsidRPr="00876EF0">
        <w:rPr>
          <w:noProof w:val="0"/>
          <w:shd w:val="clear" w:color="auto" w:fill="FFFFFF"/>
        </w:rPr>
        <w:t>a</w:t>
      </w:r>
      <w:r w:rsidRPr="00876EF0">
        <w:rPr>
          <w:noProof w:val="0"/>
          <w:shd w:val="clear" w:color="auto" w:fill="FFFFFF"/>
        </w:rPr>
        <w:t>daptation</w:t>
      </w:r>
      <w:r w:rsidR="00365032" w:rsidRPr="00876EF0">
        <w:rPr>
          <w:noProof w:val="0"/>
          <w:shd w:val="clear" w:color="auto" w:fill="FFFFFF"/>
        </w:rPr>
        <w:t> ;</w:t>
      </w:r>
    </w:p>
    <w:p w:rsidR="00CB6566" w:rsidRPr="00876EF0" w:rsidRDefault="00A137CB" w:rsidP="001212F0">
      <w:pPr>
        <w:pStyle w:val="Bullet1G"/>
        <w:rPr>
          <w:noProof w:val="0"/>
          <w:shd w:val="clear" w:color="auto" w:fill="FFFFFF"/>
        </w:rPr>
      </w:pPr>
      <w:r w:rsidRPr="00876EF0">
        <w:rPr>
          <w:noProof w:val="0"/>
        </w:rPr>
        <w:t>Une personne présentant un handicap sévère ou modéré</w:t>
      </w:r>
      <w:r w:rsidRPr="00876EF0">
        <w:rPr>
          <w:noProof w:val="0"/>
          <w:shd w:val="clear" w:color="auto" w:fill="FFFFFF"/>
        </w:rPr>
        <w:t xml:space="preserve"> peut consacrer son temps chômé rémunéré à des examens médicaux, à un traitement et à une réadaptation spécialisés, et à l</w:t>
      </w:r>
      <w:r w:rsidR="00623DDE" w:rsidRPr="00876EF0">
        <w:rPr>
          <w:noProof w:val="0"/>
          <w:shd w:val="clear" w:color="auto" w:fill="FFFFFF"/>
        </w:rPr>
        <w:t>’</w:t>
      </w:r>
      <w:r w:rsidRPr="00876EF0">
        <w:rPr>
          <w:noProof w:val="0"/>
          <w:shd w:val="clear" w:color="auto" w:fill="FFFFFF"/>
        </w:rPr>
        <w:t>acquisition ou à la réparation d</w:t>
      </w:r>
      <w:r w:rsidR="00623DDE" w:rsidRPr="00876EF0">
        <w:rPr>
          <w:noProof w:val="0"/>
          <w:shd w:val="clear" w:color="auto" w:fill="FFFFFF"/>
        </w:rPr>
        <w:t>’</w:t>
      </w:r>
      <w:r w:rsidRPr="00876EF0">
        <w:rPr>
          <w:noProof w:val="0"/>
          <w:shd w:val="clear" w:color="auto" w:fill="FFFFFF"/>
        </w:rPr>
        <w:t>appareils orthopédiques</w:t>
      </w:r>
      <w:r w:rsidR="00CB6566" w:rsidRPr="00876EF0">
        <w:rPr>
          <w:noProof w:val="0"/>
          <w:shd w:val="clear" w:color="auto" w:fill="FFFFFF"/>
        </w:rPr>
        <w:t xml:space="preserve">, </w:t>
      </w:r>
      <w:r w:rsidRPr="00876EF0">
        <w:rPr>
          <w:noProof w:val="0"/>
          <w:shd w:val="clear" w:color="auto" w:fill="FFFFFF"/>
        </w:rPr>
        <w:t>dès lors que ces tâches ne peuvent pas être accomplies en dehors des heures de travail</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438.</w:t>
      </w:r>
      <w:r w:rsidRPr="00876EF0">
        <w:rPr>
          <w:noProof w:val="0"/>
        </w:rPr>
        <w:tab/>
      </w:r>
      <w:r w:rsidR="00A137CB" w:rsidRPr="00876EF0">
        <w:rPr>
          <w:noProof w:val="0"/>
        </w:rPr>
        <w:t>La loi sur les marchés publics dispose qu</w:t>
      </w:r>
      <w:r w:rsidR="00623DDE" w:rsidRPr="00876EF0">
        <w:rPr>
          <w:noProof w:val="0"/>
        </w:rPr>
        <w:t>’</w:t>
      </w:r>
      <w:r w:rsidR="00A137CB" w:rsidRPr="00876EF0">
        <w:rPr>
          <w:noProof w:val="0"/>
        </w:rPr>
        <w:t xml:space="preserve">une entité adjudicatrice peut spécifier les conditions </w:t>
      </w:r>
      <w:r w:rsidR="00A137CB" w:rsidRPr="00876EF0">
        <w:rPr>
          <w:noProof w:val="0"/>
          <w:shd w:val="clear" w:color="auto" w:fill="FFFFFF"/>
        </w:rPr>
        <w:t>d</w:t>
      </w:r>
      <w:r w:rsidR="00623DDE" w:rsidRPr="00876EF0">
        <w:rPr>
          <w:noProof w:val="0"/>
          <w:shd w:val="clear" w:color="auto" w:fill="FFFFFF"/>
        </w:rPr>
        <w:t>’</w:t>
      </w:r>
      <w:r w:rsidR="00A137CB" w:rsidRPr="00876EF0">
        <w:rPr>
          <w:noProof w:val="0"/>
          <w:shd w:val="clear" w:color="auto" w:fill="FFFFFF"/>
        </w:rPr>
        <w:t>exécution d</w:t>
      </w:r>
      <w:r w:rsidR="00623DDE" w:rsidRPr="00876EF0">
        <w:rPr>
          <w:noProof w:val="0"/>
          <w:shd w:val="clear" w:color="auto" w:fill="FFFFFF"/>
        </w:rPr>
        <w:t>’</w:t>
      </w:r>
      <w:r w:rsidR="00A137CB" w:rsidRPr="00876EF0">
        <w:rPr>
          <w:noProof w:val="0"/>
          <w:shd w:val="clear" w:color="auto" w:fill="FFFFFF"/>
        </w:rPr>
        <w:t>un marché</w:t>
      </w:r>
      <w:r w:rsidR="00CB6566" w:rsidRPr="00876EF0">
        <w:rPr>
          <w:noProof w:val="0"/>
          <w:shd w:val="clear" w:color="auto" w:fill="FFFFFF"/>
        </w:rPr>
        <w:t xml:space="preserve">, </w:t>
      </w:r>
      <w:r w:rsidR="00A137CB" w:rsidRPr="00876EF0">
        <w:rPr>
          <w:noProof w:val="0"/>
          <w:shd w:val="clear" w:color="auto" w:fill="FFFFFF"/>
        </w:rPr>
        <w:t>notamment l</w:t>
      </w:r>
      <w:r w:rsidR="00623DDE" w:rsidRPr="00876EF0">
        <w:rPr>
          <w:noProof w:val="0"/>
          <w:shd w:val="clear" w:color="auto" w:fill="FFFFFF"/>
        </w:rPr>
        <w:t>’</w:t>
      </w:r>
      <w:r w:rsidR="00A137CB" w:rsidRPr="00876EF0">
        <w:rPr>
          <w:noProof w:val="0"/>
          <w:shd w:val="clear" w:color="auto" w:fill="FFFFFF"/>
        </w:rPr>
        <w:t xml:space="preserve">emploi de personnes handicapées </w:t>
      </w:r>
      <w:r w:rsidR="00CB6566" w:rsidRPr="00876EF0">
        <w:rPr>
          <w:noProof w:val="0"/>
          <w:shd w:val="clear" w:color="auto" w:fill="FFFFFF"/>
        </w:rPr>
        <w:t>(clauses</w:t>
      </w:r>
      <w:r w:rsidR="00D03C12" w:rsidRPr="00876EF0">
        <w:rPr>
          <w:noProof w:val="0"/>
          <w:shd w:val="clear" w:color="auto" w:fill="FFFFFF"/>
        </w:rPr>
        <w:t xml:space="preserve"> sociales</w:t>
      </w:r>
      <w:r w:rsidR="00CB6566" w:rsidRPr="00876EF0">
        <w:rPr>
          <w:noProof w:val="0"/>
          <w:shd w:val="clear" w:color="auto" w:fill="FFFFFF"/>
        </w:rPr>
        <w:t xml:space="preserve">). </w:t>
      </w:r>
      <w:r w:rsidR="00724879" w:rsidRPr="00876EF0">
        <w:rPr>
          <w:noProof w:val="0"/>
          <w:shd w:val="clear" w:color="auto" w:fill="FFFFFF"/>
        </w:rPr>
        <w:t>Elle peut également stipuler que le marché public est réservé aux entrepreneurs dont l</w:t>
      </w:r>
      <w:r w:rsidR="00623DDE" w:rsidRPr="00876EF0">
        <w:rPr>
          <w:noProof w:val="0"/>
          <w:shd w:val="clear" w:color="auto" w:fill="FFFFFF"/>
        </w:rPr>
        <w:t>’</w:t>
      </w:r>
      <w:r w:rsidR="00724879" w:rsidRPr="00876EF0">
        <w:rPr>
          <w:noProof w:val="0"/>
          <w:shd w:val="clear" w:color="auto" w:fill="FFFFFF"/>
        </w:rPr>
        <w:t>effectif se compose de plus de 50</w:t>
      </w:r>
      <w:r w:rsidR="001212F0" w:rsidRPr="00876EF0">
        <w:rPr>
          <w:noProof w:val="0"/>
          <w:shd w:val="clear" w:color="auto" w:fill="FFFFFF"/>
        </w:rPr>
        <w:t> %</w:t>
      </w:r>
      <w:r w:rsidR="00724879" w:rsidRPr="00876EF0">
        <w:rPr>
          <w:noProof w:val="0"/>
          <w:shd w:val="clear" w:color="auto" w:fill="FFFFFF"/>
        </w:rPr>
        <w:t xml:space="preserve"> de personnes handicapées</w:t>
      </w:r>
      <w:r w:rsidR="00CB6566" w:rsidRPr="00876EF0">
        <w:rPr>
          <w:noProof w:val="0"/>
          <w:shd w:val="clear" w:color="auto" w:fill="FFFFFF"/>
        </w:rPr>
        <w:t xml:space="preserve"> (</w:t>
      </w:r>
      <w:r w:rsidR="00724879" w:rsidRPr="00876EF0">
        <w:rPr>
          <w:noProof w:val="0"/>
          <w:shd w:val="clear" w:color="auto" w:fill="FFFFFF"/>
        </w:rPr>
        <w:t>marchés réservés</w:t>
      </w:r>
      <w:r w:rsidR="00CB6566"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t>439.</w:t>
      </w:r>
      <w:r w:rsidRPr="00876EF0">
        <w:rPr>
          <w:noProof w:val="0"/>
        </w:rPr>
        <w:tab/>
      </w:r>
      <w:r w:rsidR="00724879" w:rsidRPr="00876EF0">
        <w:rPr>
          <w:noProof w:val="0"/>
        </w:rPr>
        <w:t>Le Bureau des marchés publics évalue le degré d</w:t>
      </w:r>
      <w:r w:rsidR="00623DDE" w:rsidRPr="00876EF0">
        <w:rPr>
          <w:noProof w:val="0"/>
        </w:rPr>
        <w:t>’</w:t>
      </w:r>
      <w:r w:rsidR="00724879" w:rsidRPr="00876EF0">
        <w:rPr>
          <w:noProof w:val="0"/>
        </w:rPr>
        <w:t>incorporation de clauses sociales dans les marchés publics, sur la base d</w:t>
      </w:r>
      <w:r w:rsidR="00623DDE" w:rsidRPr="00876EF0">
        <w:rPr>
          <w:noProof w:val="0"/>
        </w:rPr>
        <w:t>’</w:t>
      </w:r>
      <w:r w:rsidR="00724879" w:rsidRPr="00876EF0">
        <w:rPr>
          <w:noProof w:val="0"/>
        </w:rPr>
        <w:t>un échantillon d</w:t>
      </w:r>
      <w:r w:rsidR="00623DDE" w:rsidRPr="00876EF0">
        <w:rPr>
          <w:noProof w:val="0"/>
        </w:rPr>
        <w:t>’</w:t>
      </w:r>
      <w:r w:rsidR="00724879" w:rsidRPr="00876EF0">
        <w:rPr>
          <w:noProof w:val="0"/>
        </w:rPr>
        <w:t>appels d</w:t>
      </w:r>
      <w:r w:rsidR="00623DDE" w:rsidRPr="00876EF0">
        <w:rPr>
          <w:noProof w:val="0"/>
        </w:rPr>
        <w:t>’</w:t>
      </w:r>
      <w:r w:rsidR="00724879" w:rsidRPr="00876EF0">
        <w:rPr>
          <w:noProof w:val="0"/>
        </w:rPr>
        <w:t>offres reproduits dans le Bulletin des marchés publics et le</w:t>
      </w:r>
      <w:r w:rsidR="00CB6566" w:rsidRPr="00876EF0">
        <w:rPr>
          <w:noProof w:val="0"/>
        </w:rPr>
        <w:t xml:space="preserve"> Journal </w:t>
      </w:r>
      <w:r w:rsidR="00724879" w:rsidRPr="00876EF0">
        <w:rPr>
          <w:noProof w:val="0"/>
        </w:rPr>
        <w:t>officiel de l</w:t>
      </w:r>
      <w:r w:rsidR="00623DDE" w:rsidRPr="00876EF0">
        <w:rPr>
          <w:noProof w:val="0"/>
        </w:rPr>
        <w:t>’</w:t>
      </w:r>
      <w:r w:rsidR="00724879" w:rsidRPr="00876EF0">
        <w:rPr>
          <w:noProof w:val="0"/>
        </w:rPr>
        <w:t>Union européenne</w:t>
      </w:r>
      <w:r w:rsidR="00CB6566" w:rsidRPr="00876EF0">
        <w:rPr>
          <w:noProof w:val="0"/>
        </w:rPr>
        <w:t xml:space="preserve">. </w:t>
      </w:r>
      <w:r w:rsidR="00724879" w:rsidRPr="00876EF0">
        <w:rPr>
          <w:noProof w:val="0"/>
        </w:rPr>
        <w:t>Les données concernant les marchés réservés sont disponibles</w:t>
      </w:r>
      <w:r w:rsidR="00CB6566" w:rsidRPr="00876EF0">
        <w:rPr>
          <w:noProof w:val="0"/>
        </w:rPr>
        <w:t xml:space="preserve">. </w:t>
      </w:r>
    </w:p>
    <w:p w:rsidR="00CB6566" w:rsidRPr="00876EF0" w:rsidRDefault="00D800C1" w:rsidP="00D800C1">
      <w:pPr>
        <w:pStyle w:val="SingleTxtG"/>
        <w:rPr>
          <w:noProof w:val="0"/>
        </w:rPr>
      </w:pPr>
      <w:r w:rsidRPr="00876EF0">
        <w:rPr>
          <w:noProof w:val="0"/>
        </w:rPr>
        <w:t>440.</w:t>
      </w:r>
      <w:r w:rsidRPr="00876EF0">
        <w:rPr>
          <w:noProof w:val="0"/>
        </w:rPr>
        <w:tab/>
      </w:r>
      <w:r w:rsidR="00790385" w:rsidRPr="00876EF0">
        <w:rPr>
          <w:noProof w:val="0"/>
        </w:rPr>
        <w:t>Les i</w:t>
      </w:r>
      <w:r w:rsidR="00CB6566" w:rsidRPr="00876EF0">
        <w:rPr>
          <w:noProof w:val="0"/>
        </w:rPr>
        <w:t xml:space="preserve">nitiatives </w:t>
      </w:r>
      <w:r w:rsidR="00790385" w:rsidRPr="00876EF0">
        <w:rPr>
          <w:noProof w:val="0"/>
        </w:rPr>
        <w:t xml:space="preserve">organisées dans le cadre du </w:t>
      </w:r>
      <w:r w:rsidR="00CB6566" w:rsidRPr="00876EF0">
        <w:rPr>
          <w:noProof w:val="0"/>
        </w:rPr>
        <w:t xml:space="preserve">Plan </w:t>
      </w:r>
      <w:r w:rsidR="00790385" w:rsidRPr="00876EF0">
        <w:rPr>
          <w:noProof w:val="0"/>
        </w:rPr>
        <w:t>d</w:t>
      </w:r>
      <w:r w:rsidR="00623DDE" w:rsidRPr="00876EF0">
        <w:rPr>
          <w:noProof w:val="0"/>
        </w:rPr>
        <w:t>’</w:t>
      </w:r>
      <w:r w:rsidR="00790385" w:rsidRPr="00876EF0">
        <w:rPr>
          <w:noProof w:val="0"/>
        </w:rPr>
        <w:t xml:space="preserve">action national pour des pratiques durables en matière de marchés publics pour </w:t>
      </w:r>
      <w:r w:rsidR="00CB6566" w:rsidRPr="00876EF0">
        <w:rPr>
          <w:noProof w:val="0"/>
        </w:rPr>
        <w:t>2013</w:t>
      </w:r>
      <w:r w:rsidR="00527634" w:rsidRPr="00876EF0">
        <w:rPr>
          <w:noProof w:val="0"/>
        </w:rPr>
        <w:t>-</w:t>
      </w:r>
      <w:r w:rsidR="00CB6566" w:rsidRPr="00876EF0">
        <w:rPr>
          <w:noProof w:val="0"/>
        </w:rPr>
        <w:t>2016 (</w:t>
      </w:r>
      <w:r w:rsidR="00790385" w:rsidRPr="00876EF0">
        <w:rPr>
          <w:noProof w:val="0"/>
        </w:rPr>
        <w:t>qui a succédé au Plan d</w:t>
      </w:r>
      <w:r w:rsidR="00623DDE" w:rsidRPr="00876EF0">
        <w:rPr>
          <w:noProof w:val="0"/>
        </w:rPr>
        <w:t>’</w:t>
      </w:r>
      <w:r w:rsidR="00790385" w:rsidRPr="00876EF0">
        <w:rPr>
          <w:noProof w:val="0"/>
        </w:rPr>
        <w:t>action national pour des pratiques durables en matière de marchés publics pour</w:t>
      </w:r>
      <w:r w:rsidR="00CB6566" w:rsidRPr="00876EF0">
        <w:rPr>
          <w:noProof w:val="0"/>
        </w:rPr>
        <w:t xml:space="preserve"> 2010</w:t>
      </w:r>
      <w:r w:rsidR="00527634" w:rsidRPr="00876EF0">
        <w:rPr>
          <w:noProof w:val="0"/>
        </w:rPr>
        <w:t>-</w:t>
      </w:r>
      <w:r w:rsidR="00CB6566" w:rsidRPr="00876EF0">
        <w:rPr>
          <w:noProof w:val="0"/>
        </w:rPr>
        <w:t xml:space="preserve">2012) </w:t>
      </w:r>
      <w:r w:rsidR="00790385" w:rsidRPr="00876EF0">
        <w:rPr>
          <w:noProof w:val="0"/>
        </w:rPr>
        <w:t>sont notamment les suivantes</w:t>
      </w:r>
      <w:r w:rsidR="00EB2B33" w:rsidRPr="00876EF0">
        <w:rPr>
          <w:noProof w:val="0"/>
        </w:rPr>
        <w:t> :</w:t>
      </w:r>
    </w:p>
    <w:p w:rsidR="00CB6566" w:rsidRPr="00876EF0" w:rsidRDefault="00790385" w:rsidP="001212F0">
      <w:pPr>
        <w:pStyle w:val="Bullet1G"/>
        <w:rPr>
          <w:noProof w:val="0"/>
        </w:rPr>
      </w:pPr>
      <w:r w:rsidRPr="00876EF0">
        <w:rPr>
          <w:noProof w:val="0"/>
        </w:rPr>
        <w:t>Formations à l</w:t>
      </w:r>
      <w:r w:rsidR="00623DDE" w:rsidRPr="00876EF0">
        <w:rPr>
          <w:noProof w:val="0"/>
        </w:rPr>
        <w:t>’</w:t>
      </w:r>
      <w:r w:rsidRPr="00876EF0">
        <w:rPr>
          <w:noProof w:val="0"/>
        </w:rPr>
        <w:t>intention des entités adjudicatrices</w:t>
      </w:r>
      <w:r w:rsidR="00365032" w:rsidRPr="00876EF0">
        <w:rPr>
          <w:noProof w:val="0"/>
        </w:rPr>
        <w:t> ;</w:t>
      </w:r>
    </w:p>
    <w:p w:rsidR="00CB6566" w:rsidRPr="00876EF0" w:rsidRDefault="007A0561" w:rsidP="001212F0">
      <w:pPr>
        <w:pStyle w:val="Bullet1G"/>
        <w:rPr>
          <w:noProof w:val="0"/>
        </w:rPr>
      </w:pPr>
      <w:r w:rsidRPr="00876EF0">
        <w:rPr>
          <w:noProof w:val="0"/>
        </w:rPr>
        <w:t>C</w:t>
      </w:r>
      <w:r w:rsidR="00CB6566" w:rsidRPr="00876EF0">
        <w:rPr>
          <w:noProof w:val="0"/>
        </w:rPr>
        <w:t>onf</w:t>
      </w:r>
      <w:r w:rsidR="000F046A" w:rsidRPr="00876EF0">
        <w:rPr>
          <w:noProof w:val="0"/>
        </w:rPr>
        <w:t>é</w:t>
      </w:r>
      <w:r w:rsidR="00CB6566" w:rsidRPr="00876EF0">
        <w:rPr>
          <w:noProof w:val="0"/>
        </w:rPr>
        <w:t xml:space="preserve">rence </w:t>
      </w:r>
      <w:r w:rsidR="000F046A" w:rsidRPr="00876EF0">
        <w:rPr>
          <w:noProof w:val="0"/>
        </w:rPr>
        <w:t xml:space="preserve">sur les </w:t>
      </w:r>
      <w:r w:rsidR="00CB6566" w:rsidRPr="00876EF0">
        <w:rPr>
          <w:noProof w:val="0"/>
        </w:rPr>
        <w:t xml:space="preserve">aspects </w:t>
      </w:r>
      <w:r w:rsidR="000F046A" w:rsidRPr="00876EF0">
        <w:rPr>
          <w:noProof w:val="0"/>
        </w:rPr>
        <w:t>sociaux des marchés publics</w:t>
      </w:r>
      <w:r w:rsidR="00365032" w:rsidRPr="00876EF0">
        <w:rPr>
          <w:noProof w:val="0"/>
        </w:rPr>
        <w:t> ;</w:t>
      </w:r>
    </w:p>
    <w:p w:rsidR="00CB6566" w:rsidRPr="00876EF0" w:rsidRDefault="000F046A" w:rsidP="001212F0">
      <w:pPr>
        <w:pStyle w:val="Bullet1G"/>
        <w:rPr>
          <w:noProof w:val="0"/>
        </w:rPr>
      </w:pPr>
      <w:r w:rsidRPr="00876EF0">
        <w:rPr>
          <w:noProof w:val="0"/>
        </w:rPr>
        <w:lastRenderedPageBreak/>
        <w:t xml:space="preserve">Gestion de la section intitulée </w:t>
      </w:r>
      <w:r w:rsidR="0088403E" w:rsidRPr="00876EF0">
        <w:rPr>
          <w:noProof w:val="0"/>
        </w:rPr>
        <w:t>« </w:t>
      </w:r>
      <w:r w:rsidRPr="00876EF0">
        <w:rPr>
          <w:noProof w:val="0"/>
        </w:rPr>
        <w:t>Marchés publics sociaux</w:t>
      </w:r>
      <w:r w:rsidR="0088403E" w:rsidRPr="00876EF0">
        <w:rPr>
          <w:noProof w:val="0"/>
        </w:rPr>
        <w:t> »</w:t>
      </w:r>
      <w:r w:rsidR="00CB6566" w:rsidRPr="00876EF0">
        <w:rPr>
          <w:noProof w:val="0"/>
        </w:rPr>
        <w:t xml:space="preserve"> </w:t>
      </w:r>
      <w:r w:rsidRPr="00876EF0">
        <w:rPr>
          <w:noProof w:val="0"/>
        </w:rPr>
        <w:t>du site Web du Bureau des marchés publics</w:t>
      </w:r>
      <w:r w:rsidR="00365032" w:rsidRPr="00876EF0">
        <w:rPr>
          <w:noProof w:val="0"/>
        </w:rPr>
        <w:t> ;</w:t>
      </w:r>
    </w:p>
    <w:p w:rsidR="00CB6566" w:rsidRPr="00876EF0" w:rsidRDefault="000F046A" w:rsidP="001212F0">
      <w:pPr>
        <w:pStyle w:val="Bullet1G"/>
        <w:rPr>
          <w:noProof w:val="0"/>
        </w:rPr>
      </w:pPr>
      <w:r w:rsidRPr="00876EF0">
        <w:rPr>
          <w:noProof w:val="0"/>
        </w:rPr>
        <w:t>Élaboration d</w:t>
      </w:r>
      <w:r w:rsidR="00623DDE" w:rsidRPr="00876EF0">
        <w:rPr>
          <w:noProof w:val="0"/>
        </w:rPr>
        <w:t>’</w:t>
      </w:r>
      <w:r w:rsidRPr="00876EF0">
        <w:rPr>
          <w:noProof w:val="0"/>
        </w:rPr>
        <w:t>un manuel donnant des exemples de pratiques optimales</w:t>
      </w:r>
      <w:r w:rsidR="00365032" w:rsidRPr="00876EF0">
        <w:rPr>
          <w:noProof w:val="0"/>
        </w:rPr>
        <w:t> ;</w:t>
      </w:r>
    </w:p>
    <w:p w:rsidR="00CB6566" w:rsidRPr="00876EF0" w:rsidRDefault="000F046A" w:rsidP="001212F0">
      <w:pPr>
        <w:pStyle w:val="Bullet1G"/>
        <w:rPr>
          <w:noProof w:val="0"/>
        </w:rPr>
      </w:pPr>
      <w:r w:rsidRPr="00876EF0">
        <w:rPr>
          <w:noProof w:val="0"/>
        </w:rPr>
        <w:t>Préparation d</w:t>
      </w:r>
      <w:r w:rsidR="00623DDE" w:rsidRPr="00876EF0">
        <w:rPr>
          <w:noProof w:val="0"/>
        </w:rPr>
        <w:t>’</w:t>
      </w:r>
      <w:r w:rsidRPr="00876EF0">
        <w:rPr>
          <w:noProof w:val="0"/>
        </w:rPr>
        <w:t>une enquête visant à évaluer l</w:t>
      </w:r>
      <w:r w:rsidR="00623DDE" w:rsidRPr="00876EF0">
        <w:rPr>
          <w:noProof w:val="0"/>
        </w:rPr>
        <w:t>’</w:t>
      </w:r>
      <w:r w:rsidRPr="00876EF0">
        <w:rPr>
          <w:noProof w:val="0"/>
        </w:rPr>
        <w:t>exécution des marchés publics durables</w:t>
      </w:r>
      <w:r w:rsidR="00CB6566" w:rsidRPr="00876EF0">
        <w:rPr>
          <w:noProof w:val="0"/>
        </w:rPr>
        <w:t xml:space="preserve">. </w:t>
      </w:r>
    </w:p>
    <w:p w:rsidR="00CB6566" w:rsidRPr="00876EF0" w:rsidRDefault="00D800C1" w:rsidP="00D800C1">
      <w:pPr>
        <w:pStyle w:val="SingleTxtG"/>
        <w:rPr>
          <w:noProof w:val="0"/>
        </w:rPr>
      </w:pPr>
      <w:r w:rsidRPr="00876EF0">
        <w:rPr>
          <w:noProof w:val="0"/>
        </w:rPr>
        <w:t>441.</w:t>
      </w:r>
      <w:r w:rsidRPr="00876EF0">
        <w:rPr>
          <w:noProof w:val="0"/>
        </w:rPr>
        <w:tab/>
      </w:r>
      <w:r w:rsidR="000F046A" w:rsidRPr="00876EF0">
        <w:rPr>
          <w:noProof w:val="0"/>
        </w:rPr>
        <w:t xml:space="preserve">La loi sur la réinsertion professionnelle et sociale prévoit la </w:t>
      </w:r>
      <w:r w:rsidR="00CB6566" w:rsidRPr="00876EF0">
        <w:rPr>
          <w:noProof w:val="0"/>
        </w:rPr>
        <w:t>cr</w:t>
      </w:r>
      <w:r w:rsidR="000F046A" w:rsidRPr="00876EF0">
        <w:rPr>
          <w:noProof w:val="0"/>
        </w:rPr>
        <w:t>é</w:t>
      </w:r>
      <w:r w:rsidR="00CB6566" w:rsidRPr="00876EF0">
        <w:rPr>
          <w:noProof w:val="0"/>
        </w:rPr>
        <w:t xml:space="preserve">ation </w:t>
      </w:r>
      <w:r w:rsidR="000F046A" w:rsidRPr="00876EF0">
        <w:rPr>
          <w:noProof w:val="0"/>
        </w:rPr>
        <w:t>d</w:t>
      </w:r>
      <w:r w:rsidR="00623DDE" w:rsidRPr="00876EF0">
        <w:rPr>
          <w:noProof w:val="0"/>
        </w:rPr>
        <w:t>’</w:t>
      </w:r>
      <w:r w:rsidR="000F046A" w:rsidRPr="00876EF0">
        <w:rPr>
          <w:noProof w:val="0"/>
        </w:rPr>
        <w:t>entreprises de travail protégé et d</w:t>
      </w:r>
      <w:r w:rsidR="00623DDE" w:rsidRPr="00876EF0">
        <w:rPr>
          <w:noProof w:val="0"/>
        </w:rPr>
        <w:t>’</w:t>
      </w:r>
      <w:r w:rsidR="000F046A" w:rsidRPr="00876EF0">
        <w:rPr>
          <w:noProof w:val="0"/>
        </w:rPr>
        <w:t>établissements d</w:t>
      </w:r>
      <w:r w:rsidR="00623DDE" w:rsidRPr="00876EF0">
        <w:rPr>
          <w:noProof w:val="0"/>
        </w:rPr>
        <w:t>’</w:t>
      </w:r>
      <w:r w:rsidR="000F046A" w:rsidRPr="00876EF0">
        <w:rPr>
          <w:noProof w:val="0"/>
        </w:rPr>
        <w:t>insertion professionnelle</w:t>
      </w:r>
      <w:r w:rsidR="00CB6566" w:rsidRPr="00876EF0">
        <w:rPr>
          <w:noProof w:val="0"/>
        </w:rPr>
        <w:t xml:space="preserve">. </w:t>
      </w:r>
    </w:p>
    <w:p w:rsidR="00CB6566" w:rsidRPr="00876EF0" w:rsidRDefault="00D800C1" w:rsidP="00365032">
      <w:pPr>
        <w:pStyle w:val="SingleTxtG"/>
        <w:rPr>
          <w:noProof w:val="0"/>
        </w:rPr>
      </w:pPr>
      <w:r w:rsidRPr="00876EF0">
        <w:rPr>
          <w:noProof w:val="0"/>
        </w:rPr>
        <w:t>442.</w:t>
      </w:r>
      <w:r w:rsidRPr="00876EF0">
        <w:rPr>
          <w:noProof w:val="0"/>
        </w:rPr>
        <w:tab/>
      </w:r>
      <w:r w:rsidR="000F046A" w:rsidRPr="00876EF0">
        <w:rPr>
          <w:noProof w:val="0"/>
        </w:rPr>
        <w:t>Le statut d</w:t>
      </w:r>
      <w:r w:rsidR="00623DDE" w:rsidRPr="00876EF0">
        <w:rPr>
          <w:noProof w:val="0"/>
        </w:rPr>
        <w:t>’</w:t>
      </w:r>
      <w:r w:rsidR="000F046A" w:rsidRPr="00876EF0">
        <w:rPr>
          <w:noProof w:val="0"/>
        </w:rPr>
        <w:t xml:space="preserve">entreprise de travail protégé peut être conféré à un employeur qui gère une entreprise depuis au moins </w:t>
      </w:r>
      <w:r w:rsidR="00365032" w:rsidRPr="00876EF0">
        <w:rPr>
          <w:noProof w:val="0"/>
        </w:rPr>
        <w:t xml:space="preserve">douze </w:t>
      </w:r>
      <w:r w:rsidR="000F046A" w:rsidRPr="00876EF0">
        <w:rPr>
          <w:noProof w:val="0"/>
        </w:rPr>
        <w:t>mois et a atteint le taux d</w:t>
      </w:r>
      <w:r w:rsidR="00623DDE" w:rsidRPr="00876EF0">
        <w:rPr>
          <w:noProof w:val="0"/>
        </w:rPr>
        <w:t>’</w:t>
      </w:r>
      <w:r w:rsidR="000F046A" w:rsidRPr="00876EF0">
        <w:rPr>
          <w:noProof w:val="0"/>
        </w:rPr>
        <w:t>emploi pour les personnes handicapées prévu par la loi depuis au moins six mois</w:t>
      </w:r>
      <w:r w:rsidR="00CB6566" w:rsidRPr="00876EF0">
        <w:rPr>
          <w:noProof w:val="0"/>
        </w:rPr>
        <w:t xml:space="preserve">. </w:t>
      </w:r>
      <w:r w:rsidR="000F046A" w:rsidRPr="00876EF0">
        <w:rPr>
          <w:noProof w:val="0"/>
        </w:rPr>
        <w:t>L</w:t>
      </w:r>
      <w:r w:rsidR="00623DDE" w:rsidRPr="00876EF0">
        <w:rPr>
          <w:noProof w:val="0"/>
        </w:rPr>
        <w:t>’</w:t>
      </w:r>
      <w:r w:rsidR="000F046A" w:rsidRPr="00876EF0">
        <w:rPr>
          <w:noProof w:val="0"/>
        </w:rPr>
        <w:t>employeur doit également aménager les locaux de son entreprise en fonction des besoins de ces personnes et garantir la fourniture d</w:t>
      </w:r>
      <w:r w:rsidR="00623DDE" w:rsidRPr="00876EF0">
        <w:rPr>
          <w:noProof w:val="0"/>
        </w:rPr>
        <w:t>’</w:t>
      </w:r>
      <w:r w:rsidR="000F046A" w:rsidRPr="00876EF0">
        <w:rPr>
          <w:noProof w:val="0"/>
        </w:rPr>
        <w:t>une aide médicale d</w:t>
      </w:r>
      <w:r w:rsidR="00623DDE" w:rsidRPr="00876EF0">
        <w:rPr>
          <w:noProof w:val="0"/>
        </w:rPr>
        <w:t>’</w:t>
      </w:r>
      <w:r w:rsidR="000F046A" w:rsidRPr="00876EF0">
        <w:rPr>
          <w:noProof w:val="0"/>
        </w:rPr>
        <w:t>urgence et de soins de santé, de conseils et d</w:t>
      </w:r>
      <w:r w:rsidR="00623DDE" w:rsidRPr="00876EF0">
        <w:rPr>
          <w:noProof w:val="0"/>
        </w:rPr>
        <w:t>’</w:t>
      </w:r>
      <w:r w:rsidR="000F046A" w:rsidRPr="00876EF0">
        <w:rPr>
          <w:noProof w:val="0"/>
        </w:rPr>
        <w:t>une réadaptation spécialisés</w:t>
      </w:r>
      <w:r w:rsidR="00CB6566" w:rsidRPr="00876EF0">
        <w:rPr>
          <w:noProof w:val="0"/>
        </w:rPr>
        <w:t>.</w:t>
      </w:r>
    </w:p>
    <w:p w:rsidR="00CB6566" w:rsidRPr="00876EF0" w:rsidRDefault="00D800C1" w:rsidP="00D800C1">
      <w:pPr>
        <w:pStyle w:val="SingleTxtG"/>
        <w:keepNext/>
        <w:rPr>
          <w:noProof w:val="0"/>
        </w:rPr>
      </w:pPr>
      <w:r w:rsidRPr="00876EF0">
        <w:rPr>
          <w:noProof w:val="0"/>
        </w:rPr>
        <w:t>443.</w:t>
      </w:r>
      <w:r w:rsidRPr="00876EF0">
        <w:rPr>
          <w:noProof w:val="0"/>
        </w:rPr>
        <w:tab/>
      </w:r>
      <w:r w:rsidR="000F046A" w:rsidRPr="00876EF0">
        <w:rPr>
          <w:noProof w:val="0"/>
        </w:rPr>
        <w:t xml:space="preserve">Un </w:t>
      </w:r>
      <w:r w:rsidR="00CB6566" w:rsidRPr="00876EF0">
        <w:rPr>
          <w:noProof w:val="0"/>
        </w:rPr>
        <w:t>employe</w:t>
      </w:r>
      <w:r w:rsidR="000F046A" w:rsidRPr="00876EF0">
        <w:rPr>
          <w:noProof w:val="0"/>
        </w:rPr>
        <w:t>u</w:t>
      </w:r>
      <w:r w:rsidR="00CB6566" w:rsidRPr="00876EF0">
        <w:rPr>
          <w:noProof w:val="0"/>
        </w:rPr>
        <w:t xml:space="preserve">r </w:t>
      </w:r>
      <w:r w:rsidR="000F046A" w:rsidRPr="00876EF0">
        <w:rPr>
          <w:noProof w:val="0"/>
        </w:rPr>
        <w:t>qui dirige une entreprise de travail protégé peut bénéficier du soutien du Fonds d</w:t>
      </w:r>
      <w:r w:rsidR="00623DDE" w:rsidRPr="00876EF0">
        <w:rPr>
          <w:noProof w:val="0"/>
        </w:rPr>
        <w:t>’</w:t>
      </w:r>
      <w:r w:rsidR="000F046A" w:rsidRPr="00876EF0">
        <w:rPr>
          <w:noProof w:val="0"/>
        </w:rPr>
        <w:t>État pour la réadap</w:t>
      </w:r>
      <w:r w:rsidR="00365032" w:rsidRPr="00876EF0">
        <w:rPr>
          <w:noProof w:val="0"/>
        </w:rPr>
        <w:t>ta</w:t>
      </w:r>
      <w:r w:rsidR="000F046A" w:rsidRPr="00876EF0">
        <w:rPr>
          <w:noProof w:val="0"/>
        </w:rPr>
        <w:t>tion des handicapés</w:t>
      </w:r>
      <w:r w:rsidR="00EB2B33" w:rsidRPr="00876EF0">
        <w:rPr>
          <w:noProof w:val="0"/>
        </w:rPr>
        <w:t> :</w:t>
      </w:r>
    </w:p>
    <w:p w:rsidR="00CB6566" w:rsidRPr="00876EF0" w:rsidRDefault="007A0561" w:rsidP="001212F0">
      <w:pPr>
        <w:pStyle w:val="Bullet1G"/>
        <w:rPr>
          <w:noProof w:val="0"/>
          <w:shd w:val="clear" w:color="auto" w:fill="FFFFFF"/>
        </w:rPr>
      </w:pPr>
      <w:r w:rsidRPr="00876EF0">
        <w:rPr>
          <w:noProof w:val="0"/>
          <w:shd w:val="clear" w:color="auto" w:fill="FFFFFF"/>
        </w:rPr>
        <w:t>S</w:t>
      </w:r>
      <w:r w:rsidR="00CB6566" w:rsidRPr="00876EF0">
        <w:rPr>
          <w:noProof w:val="0"/>
          <w:shd w:val="clear" w:color="auto" w:fill="FFFFFF"/>
        </w:rPr>
        <w:t>ub</w:t>
      </w:r>
      <w:r w:rsidR="000F046A" w:rsidRPr="00876EF0">
        <w:rPr>
          <w:noProof w:val="0"/>
          <w:shd w:val="clear" w:color="auto" w:fill="FFFFFF"/>
        </w:rPr>
        <w:t>ventions destinées à rembourser les intérêts d</w:t>
      </w:r>
      <w:r w:rsidR="00623DDE" w:rsidRPr="00876EF0">
        <w:rPr>
          <w:noProof w:val="0"/>
          <w:shd w:val="clear" w:color="auto" w:fill="FFFFFF"/>
        </w:rPr>
        <w:t>’</w:t>
      </w:r>
      <w:r w:rsidR="000F046A" w:rsidRPr="00876EF0">
        <w:rPr>
          <w:noProof w:val="0"/>
          <w:shd w:val="clear" w:color="auto" w:fill="FFFFFF"/>
        </w:rPr>
        <w:t>emprunt, sous réserve que ces emprunts servent à financer des activités associées à la réinsertion professionnelle et sociale des personnes handicapées</w:t>
      </w:r>
      <w:r w:rsidR="00365032" w:rsidRPr="00876EF0">
        <w:rPr>
          <w:noProof w:val="0"/>
          <w:shd w:val="clear" w:color="auto" w:fill="FFFFFF"/>
        </w:rPr>
        <w:t> ;</w:t>
      </w:r>
    </w:p>
    <w:p w:rsidR="00CB6566" w:rsidRPr="00876EF0" w:rsidRDefault="007A0561" w:rsidP="001212F0">
      <w:pPr>
        <w:pStyle w:val="Bullet1G"/>
        <w:rPr>
          <w:noProof w:val="0"/>
          <w:shd w:val="clear" w:color="auto" w:fill="FFFFFF"/>
        </w:rPr>
      </w:pPr>
      <w:r w:rsidRPr="00876EF0">
        <w:rPr>
          <w:noProof w:val="0"/>
          <w:shd w:val="clear" w:color="auto" w:fill="FFFFFF"/>
        </w:rPr>
        <w:t>R</w:t>
      </w:r>
      <w:r w:rsidR="00CB6566" w:rsidRPr="00876EF0">
        <w:rPr>
          <w:noProof w:val="0"/>
          <w:shd w:val="clear" w:color="auto" w:fill="FFFFFF"/>
        </w:rPr>
        <w:t>e</w:t>
      </w:r>
      <w:r w:rsidR="000F046A" w:rsidRPr="00876EF0">
        <w:rPr>
          <w:noProof w:val="0"/>
          <w:shd w:val="clear" w:color="auto" w:fill="FFFFFF"/>
        </w:rPr>
        <w:t>mboursement des frais supplémentaires afférents à l</w:t>
      </w:r>
      <w:r w:rsidR="00623DDE" w:rsidRPr="00876EF0">
        <w:rPr>
          <w:noProof w:val="0"/>
          <w:shd w:val="clear" w:color="auto" w:fill="FFFFFF"/>
        </w:rPr>
        <w:t>’</w:t>
      </w:r>
      <w:r w:rsidR="000F046A" w:rsidRPr="00876EF0">
        <w:rPr>
          <w:noProof w:val="0"/>
          <w:shd w:val="clear" w:color="auto" w:fill="FFFFFF"/>
        </w:rPr>
        <w:t>emploi de personnes handicapées</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444.</w:t>
      </w:r>
      <w:r w:rsidRPr="00876EF0">
        <w:rPr>
          <w:noProof w:val="0"/>
        </w:rPr>
        <w:tab/>
      </w:r>
      <w:r w:rsidR="000F046A" w:rsidRPr="00876EF0">
        <w:rPr>
          <w:noProof w:val="0"/>
        </w:rPr>
        <w:t>Un employeur qui dirige une entreprise de travail protégé crée une caisse d</w:t>
      </w:r>
      <w:r w:rsidR="00623DDE" w:rsidRPr="00876EF0">
        <w:rPr>
          <w:noProof w:val="0"/>
        </w:rPr>
        <w:t>’</w:t>
      </w:r>
      <w:r w:rsidR="000F046A" w:rsidRPr="00876EF0">
        <w:rPr>
          <w:noProof w:val="0"/>
        </w:rPr>
        <w:t>entreprise pour la réadaptation des handicapés</w:t>
      </w:r>
      <w:r w:rsidR="00CB6566" w:rsidRPr="00876EF0">
        <w:rPr>
          <w:noProof w:val="0"/>
        </w:rPr>
        <w:t>. A</w:t>
      </w:r>
      <w:r w:rsidR="000F046A" w:rsidRPr="00876EF0">
        <w:rPr>
          <w:noProof w:val="0"/>
        </w:rPr>
        <w:t xml:space="preserve">u moins </w:t>
      </w:r>
      <w:r w:rsidR="00CB6566" w:rsidRPr="00876EF0">
        <w:rPr>
          <w:noProof w:val="0"/>
        </w:rPr>
        <w:t>15</w:t>
      </w:r>
      <w:r w:rsidR="001212F0" w:rsidRPr="00876EF0">
        <w:rPr>
          <w:noProof w:val="0"/>
        </w:rPr>
        <w:t> %</w:t>
      </w:r>
      <w:r w:rsidR="00CB6566" w:rsidRPr="00876EF0">
        <w:rPr>
          <w:noProof w:val="0"/>
        </w:rPr>
        <w:t xml:space="preserve"> </w:t>
      </w:r>
      <w:r w:rsidR="000F046A" w:rsidRPr="00876EF0">
        <w:rPr>
          <w:noProof w:val="0"/>
        </w:rPr>
        <w:t>des fonds de cette caisse doivent être affectés à des programmes de réadaptation personnalisés</w:t>
      </w:r>
      <w:r w:rsidR="00CB6566" w:rsidRPr="00876EF0">
        <w:rPr>
          <w:noProof w:val="0"/>
        </w:rPr>
        <w:t xml:space="preserve">, </w:t>
      </w:r>
      <w:r w:rsidR="000F046A" w:rsidRPr="00876EF0">
        <w:rPr>
          <w:noProof w:val="0"/>
        </w:rPr>
        <w:t>tandis qu</w:t>
      </w:r>
      <w:r w:rsidR="00623DDE" w:rsidRPr="00876EF0">
        <w:rPr>
          <w:noProof w:val="0"/>
        </w:rPr>
        <w:t>’</w:t>
      </w:r>
      <w:r w:rsidR="000F046A" w:rsidRPr="00876EF0">
        <w:rPr>
          <w:noProof w:val="0"/>
        </w:rPr>
        <w:t xml:space="preserve">au moins </w:t>
      </w:r>
      <w:r w:rsidR="00CB6566" w:rsidRPr="00876EF0">
        <w:rPr>
          <w:noProof w:val="0"/>
        </w:rPr>
        <w:t>10</w:t>
      </w:r>
      <w:r w:rsidR="001212F0" w:rsidRPr="00876EF0">
        <w:rPr>
          <w:noProof w:val="0"/>
        </w:rPr>
        <w:t> %</w:t>
      </w:r>
      <w:r w:rsidR="00CB6566" w:rsidRPr="00876EF0">
        <w:rPr>
          <w:noProof w:val="0"/>
        </w:rPr>
        <w:t xml:space="preserve"> </w:t>
      </w:r>
      <w:r w:rsidR="000F046A" w:rsidRPr="00876EF0">
        <w:rPr>
          <w:noProof w:val="0"/>
        </w:rPr>
        <w:t>des fonds financent l</w:t>
      </w:r>
      <w:r w:rsidR="00623DDE" w:rsidRPr="00876EF0">
        <w:rPr>
          <w:noProof w:val="0"/>
        </w:rPr>
        <w:t>’</w:t>
      </w:r>
      <w:r w:rsidR="000F046A" w:rsidRPr="00876EF0">
        <w:rPr>
          <w:noProof w:val="0"/>
        </w:rPr>
        <w:t>appui individuel à fournir aux salariés handicapés et aux anciens salariés handicapés actuellement au chômage</w:t>
      </w:r>
      <w:r w:rsidR="00CB6566" w:rsidRPr="00876EF0">
        <w:rPr>
          <w:noProof w:val="0"/>
        </w:rPr>
        <w:t>.</w:t>
      </w:r>
    </w:p>
    <w:p w:rsidR="00CB6566" w:rsidRPr="00876EF0" w:rsidRDefault="00D800C1" w:rsidP="00D800C1">
      <w:pPr>
        <w:pStyle w:val="SingleTxtG"/>
        <w:rPr>
          <w:noProof w:val="0"/>
        </w:rPr>
      </w:pPr>
      <w:r w:rsidRPr="00876EF0">
        <w:rPr>
          <w:noProof w:val="0"/>
        </w:rPr>
        <w:t>445.</w:t>
      </w:r>
      <w:r w:rsidRPr="00876EF0">
        <w:rPr>
          <w:noProof w:val="0"/>
        </w:rPr>
        <w:tab/>
      </w:r>
      <w:r w:rsidR="000F046A" w:rsidRPr="00876EF0">
        <w:rPr>
          <w:noProof w:val="0"/>
        </w:rPr>
        <w:t>Les établissements d</w:t>
      </w:r>
      <w:r w:rsidR="00623DDE" w:rsidRPr="00876EF0">
        <w:rPr>
          <w:noProof w:val="0"/>
        </w:rPr>
        <w:t>’</w:t>
      </w:r>
      <w:r w:rsidR="000F046A" w:rsidRPr="00876EF0">
        <w:rPr>
          <w:noProof w:val="0"/>
        </w:rPr>
        <w:t>insertion professionnelle sont conçus pour promouvoir l</w:t>
      </w:r>
      <w:r w:rsidR="00623DDE" w:rsidRPr="00876EF0">
        <w:rPr>
          <w:noProof w:val="0"/>
        </w:rPr>
        <w:t>’</w:t>
      </w:r>
      <w:r w:rsidR="000F046A" w:rsidRPr="00876EF0">
        <w:rPr>
          <w:noProof w:val="0"/>
        </w:rPr>
        <w:t>emploi des personnes handicapées et les préparer, autant que faire se peut, à mener une vie autonome, autodépendante et active par le biais de la réinsertion professionnelle et sociale</w:t>
      </w:r>
      <w:r w:rsidR="00CB6566" w:rsidRPr="00876EF0">
        <w:rPr>
          <w:noProof w:val="0"/>
        </w:rPr>
        <w:t xml:space="preserve">. </w:t>
      </w:r>
      <w:r w:rsidR="000F046A" w:rsidRPr="00876EF0">
        <w:rPr>
          <w:noProof w:val="0"/>
        </w:rPr>
        <w:t xml:space="preserve">Le règlement du </w:t>
      </w:r>
      <w:r w:rsidR="00CB6566" w:rsidRPr="00876EF0">
        <w:rPr>
          <w:noProof w:val="0"/>
        </w:rPr>
        <w:t>Minist</w:t>
      </w:r>
      <w:r w:rsidR="000F046A" w:rsidRPr="00876EF0">
        <w:rPr>
          <w:noProof w:val="0"/>
        </w:rPr>
        <w:t>re du travail et de la politique sociale concernant les établissements d</w:t>
      </w:r>
      <w:r w:rsidR="00623DDE" w:rsidRPr="00876EF0">
        <w:rPr>
          <w:noProof w:val="0"/>
        </w:rPr>
        <w:t>’</w:t>
      </w:r>
      <w:r w:rsidR="000F046A" w:rsidRPr="00876EF0">
        <w:rPr>
          <w:noProof w:val="0"/>
        </w:rPr>
        <w:t>insertion professionnelle énonce les règles devant régir la mise en place, le financement et la prestation de services de réadaptation en faveur des personnes handicapées</w:t>
      </w:r>
      <w:r w:rsidR="00CB6566" w:rsidRPr="00876EF0">
        <w:rPr>
          <w:noProof w:val="0"/>
        </w:rPr>
        <w:t xml:space="preserve">. </w:t>
      </w:r>
      <w:r w:rsidR="000F046A" w:rsidRPr="00876EF0">
        <w:rPr>
          <w:noProof w:val="0"/>
        </w:rPr>
        <w:t>La cré</w:t>
      </w:r>
      <w:r w:rsidR="00CB6566" w:rsidRPr="00876EF0">
        <w:rPr>
          <w:noProof w:val="0"/>
        </w:rPr>
        <w:t xml:space="preserve">ation </w:t>
      </w:r>
      <w:r w:rsidR="000F046A" w:rsidRPr="00876EF0">
        <w:rPr>
          <w:noProof w:val="0"/>
        </w:rPr>
        <w:t>et le fonctionnement de ces établissements sont cofinancés par le Fonds d</w:t>
      </w:r>
      <w:r w:rsidR="00623DDE" w:rsidRPr="00876EF0">
        <w:rPr>
          <w:noProof w:val="0"/>
        </w:rPr>
        <w:t>’</w:t>
      </w:r>
      <w:r w:rsidR="000F046A" w:rsidRPr="00876EF0">
        <w:rPr>
          <w:noProof w:val="0"/>
        </w:rPr>
        <w:t>État pour la réadaptation des handicapés</w:t>
      </w:r>
      <w:r w:rsidR="00CB6566" w:rsidRPr="00876EF0">
        <w:rPr>
          <w:noProof w:val="0"/>
        </w:rPr>
        <w:t xml:space="preserve">. </w:t>
      </w:r>
    </w:p>
    <w:p w:rsidR="00CB6566" w:rsidRPr="00876EF0" w:rsidRDefault="00D800C1" w:rsidP="00D800C1">
      <w:pPr>
        <w:pStyle w:val="SingleTxtG"/>
        <w:rPr>
          <w:noProof w:val="0"/>
        </w:rPr>
      </w:pPr>
      <w:r w:rsidRPr="00876EF0">
        <w:rPr>
          <w:noProof w:val="0"/>
        </w:rPr>
        <w:t>446.</w:t>
      </w:r>
      <w:r w:rsidRPr="00876EF0">
        <w:rPr>
          <w:noProof w:val="0"/>
        </w:rPr>
        <w:tab/>
      </w:r>
      <w:r w:rsidR="000F046A" w:rsidRPr="00876EF0">
        <w:rPr>
          <w:noProof w:val="0"/>
        </w:rPr>
        <w:t>Les prescriptions ci-après s</w:t>
      </w:r>
      <w:r w:rsidR="00623DDE" w:rsidRPr="00876EF0">
        <w:rPr>
          <w:noProof w:val="0"/>
        </w:rPr>
        <w:t>’</w:t>
      </w:r>
      <w:r w:rsidR="000F046A" w:rsidRPr="00876EF0">
        <w:rPr>
          <w:noProof w:val="0"/>
        </w:rPr>
        <w:t>appliquent à un établissement d</w:t>
      </w:r>
      <w:r w:rsidR="00623DDE" w:rsidRPr="00876EF0">
        <w:rPr>
          <w:noProof w:val="0"/>
        </w:rPr>
        <w:t>’</w:t>
      </w:r>
      <w:r w:rsidR="000F046A" w:rsidRPr="00876EF0">
        <w:rPr>
          <w:noProof w:val="0"/>
        </w:rPr>
        <w:t>insertion professionnelle</w:t>
      </w:r>
      <w:r w:rsidR="00EB2B33" w:rsidRPr="00876EF0">
        <w:rPr>
          <w:noProof w:val="0"/>
        </w:rPr>
        <w:t> :</w:t>
      </w:r>
    </w:p>
    <w:p w:rsidR="00CB6566" w:rsidRPr="00876EF0" w:rsidRDefault="000F046A" w:rsidP="001212F0">
      <w:pPr>
        <w:pStyle w:val="Bullet1G"/>
        <w:rPr>
          <w:noProof w:val="0"/>
          <w:shd w:val="clear" w:color="auto" w:fill="FFFFFF"/>
        </w:rPr>
      </w:pPr>
      <w:r w:rsidRPr="00876EF0">
        <w:rPr>
          <w:noProof w:val="0"/>
        </w:rPr>
        <w:t>Les p</w:t>
      </w:r>
      <w:r w:rsidR="00CB6566" w:rsidRPr="00876EF0">
        <w:rPr>
          <w:noProof w:val="0"/>
          <w:shd w:val="clear" w:color="auto" w:fill="FFFFFF"/>
        </w:rPr>
        <w:t>erson</w:t>
      </w:r>
      <w:r w:rsidRPr="00876EF0">
        <w:rPr>
          <w:noProof w:val="0"/>
          <w:shd w:val="clear" w:color="auto" w:fill="FFFFFF"/>
        </w:rPr>
        <w:t xml:space="preserve">nes présentant un handicap </w:t>
      </w:r>
      <w:r w:rsidR="00CB6566" w:rsidRPr="00876EF0">
        <w:rPr>
          <w:noProof w:val="0"/>
          <w:shd w:val="clear" w:color="auto" w:fill="FFFFFF"/>
        </w:rPr>
        <w:t>mod</w:t>
      </w:r>
      <w:r w:rsidRPr="00876EF0">
        <w:rPr>
          <w:noProof w:val="0"/>
          <w:shd w:val="clear" w:color="auto" w:fill="FFFFFF"/>
        </w:rPr>
        <w:t>éré ou sévère</w:t>
      </w:r>
      <w:r w:rsidR="00CB6566" w:rsidRPr="00876EF0">
        <w:rPr>
          <w:noProof w:val="0"/>
          <w:shd w:val="clear" w:color="auto" w:fill="FFFFFF"/>
        </w:rPr>
        <w:t xml:space="preserve">, </w:t>
      </w:r>
      <w:r w:rsidRPr="00876EF0">
        <w:rPr>
          <w:noProof w:val="0"/>
          <w:shd w:val="clear" w:color="auto" w:fill="FFFFFF"/>
        </w:rPr>
        <w:t>de l</w:t>
      </w:r>
      <w:r w:rsidR="00623DDE" w:rsidRPr="00876EF0">
        <w:rPr>
          <w:noProof w:val="0"/>
          <w:shd w:val="clear" w:color="auto" w:fill="FFFFFF"/>
        </w:rPr>
        <w:t>’</w:t>
      </w:r>
      <w:r w:rsidR="00CB6566" w:rsidRPr="00876EF0">
        <w:rPr>
          <w:noProof w:val="0"/>
          <w:shd w:val="clear" w:color="auto" w:fill="FFFFFF"/>
        </w:rPr>
        <w:t>autism</w:t>
      </w:r>
      <w:r w:rsidRPr="00876EF0">
        <w:rPr>
          <w:noProof w:val="0"/>
          <w:shd w:val="clear" w:color="auto" w:fill="FFFFFF"/>
        </w:rPr>
        <w:t>e</w:t>
      </w:r>
      <w:r w:rsidR="00CB6566" w:rsidRPr="00876EF0">
        <w:rPr>
          <w:noProof w:val="0"/>
          <w:shd w:val="clear" w:color="auto" w:fill="FFFFFF"/>
        </w:rPr>
        <w:t xml:space="preserve">, </w:t>
      </w:r>
      <w:r w:rsidRPr="00876EF0">
        <w:rPr>
          <w:noProof w:val="0"/>
          <w:shd w:val="clear" w:color="auto" w:fill="FFFFFF"/>
        </w:rPr>
        <w:t xml:space="preserve">une déficience </w:t>
      </w:r>
      <w:r w:rsidR="00CB6566" w:rsidRPr="00876EF0">
        <w:rPr>
          <w:noProof w:val="0"/>
          <w:shd w:val="clear" w:color="auto" w:fill="FFFFFF"/>
        </w:rPr>
        <w:t>intellectu</w:t>
      </w:r>
      <w:r w:rsidRPr="00876EF0">
        <w:rPr>
          <w:noProof w:val="0"/>
          <w:shd w:val="clear" w:color="auto" w:fill="FFFFFF"/>
        </w:rPr>
        <w:t xml:space="preserve">elle ou une maladie </w:t>
      </w:r>
      <w:r w:rsidR="00CB6566" w:rsidRPr="00876EF0">
        <w:rPr>
          <w:noProof w:val="0"/>
          <w:shd w:val="clear" w:color="auto" w:fill="FFFFFF"/>
        </w:rPr>
        <w:t>mental</w:t>
      </w:r>
      <w:r w:rsidRPr="00876EF0">
        <w:rPr>
          <w:noProof w:val="0"/>
          <w:shd w:val="clear" w:color="auto" w:fill="FFFFFF"/>
        </w:rPr>
        <w:t>e</w:t>
      </w:r>
      <w:r w:rsidR="00CB6566" w:rsidRPr="00876EF0">
        <w:rPr>
          <w:noProof w:val="0"/>
          <w:shd w:val="clear" w:color="auto" w:fill="FFFFFF"/>
        </w:rPr>
        <w:t xml:space="preserve"> </w:t>
      </w:r>
      <w:r w:rsidRPr="00876EF0">
        <w:rPr>
          <w:noProof w:val="0"/>
          <w:shd w:val="clear" w:color="auto" w:fill="FFFFFF"/>
        </w:rPr>
        <w:t xml:space="preserve">doivent représenter au moins </w:t>
      </w:r>
      <w:r w:rsidR="00CB6566" w:rsidRPr="00876EF0">
        <w:rPr>
          <w:noProof w:val="0"/>
          <w:shd w:val="clear" w:color="auto" w:fill="FFFFFF"/>
        </w:rPr>
        <w:t>70</w:t>
      </w:r>
      <w:r w:rsidR="001212F0" w:rsidRPr="00876EF0">
        <w:rPr>
          <w:noProof w:val="0"/>
          <w:shd w:val="clear" w:color="auto" w:fill="FFFFFF"/>
        </w:rPr>
        <w:t> %</w:t>
      </w:r>
      <w:r w:rsidR="00CB6566" w:rsidRPr="00876EF0">
        <w:rPr>
          <w:noProof w:val="0"/>
          <w:shd w:val="clear" w:color="auto" w:fill="FFFFFF"/>
        </w:rPr>
        <w:t xml:space="preserve"> </w:t>
      </w:r>
      <w:r w:rsidRPr="00876EF0">
        <w:rPr>
          <w:noProof w:val="0"/>
          <w:shd w:val="clear" w:color="auto" w:fill="FFFFFF"/>
        </w:rPr>
        <w:t>des salariés</w:t>
      </w:r>
      <w:r w:rsidR="00365032" w:rsidRPr="00876EF0">
        <w:rPr>
          <w:noProof w:val="0"/>
          <w:shd w:val="clear" w:color="auto" w:fill="FFFFFF"/>
        </w:rPr>
        <w:t> ;</w:t>
      </w:r>
    </w:p>
    <w:p w:rsidR="00CB6566" w:rsidRPr="00876EF0" w:rsidRDefault="000F046A" w:rsidP="001212F0">
      <w:pPr>
        <w:pStyle w:val="Bullet1G"/>
        <w:rPr>
          <w:noProof w:val="0"/>
          <w:shd w:val="clear" w:color="auto" w:fill="FFFFFF"/>
        </w:rPr>
      </w:pPr>
      <w:r w:rsidRPr="00876EF0">
        <w:rPr>
          <w:noProof w:val="0"/>
        </w:rPr>
        <w:t xml:space="preserve">Les locaux doivent </w:t>
      </w:r>
      <w:r w:rsidR="00497DA7" w:rsidRPr="00876EF0">
        <w:rPr>
          <w:noProof w:val="0"/>
        </w:rPr>
        <w:t>respecter les exigences de santé et de sécurité, ainsi que d</w:t>
      </w:r>
      <w:r w:rsidR="00623DDE" w:rsidRPr="00876EF0">
        <w:rPr>
          <w:noProof w:val="0"/>
        </w:rPr>
        <w:t>’</w:t>
      </w:r>
      <w:r w:rsidR="00497DA7" w:rsidRPr="00876EF0">
        <w:rPr>
          <w:noProof w:val="0"/>
          <w:shd w:val="clear" w:color="auto" w:fill="FFFFFF"/>
        </w:rPr>
        <w:t>accessibilité</w:t>
      </w:r>
      <w:r w:rsidR="00365032" w:rsidRPr="00876EF0">
        <w:rPr>
          <w:noProof w:val="0"/>
          <w:shd w:val="clear" w:color="auto" w:fill="FFFFFF"/>
        </w:rPr>
        <w:t> ;</w:t>
      </w:r>
    </w:p>
    <w:p w:rsidR="00CB6566" w:rsidRPr="00876EF0" w:rsidRDefault="00334A03" w:rsidP="001212F0">
      <w:pPr>
        <w:pStyle w:val="Bullet1G"/>
        <w:rPr>
          <w:noProof w:val="0"/>
          <w:shd w:val="clear" w:color="auto" w:fill="FFFFFF"/>
        </w:rPr>
      </w:pPr>
      <w:r w:rsidRPr="00876EF0">
        <w:rPr>
          <w:noProof w:val="0"/>
        </w:rPr>
        <w:t>Les établissements de ce type doivent fournir des soins de santé, des conseils et des perspectives de réadaptation</w:t>
      </w:r>
      <w:r w:rsidR="00365032" w:rsidRPr="00876EF0">
        <w:rPr>
          <w:noProof w:val="0"/>
        </w:rPr>
        <w:t> </w:t>
      </w:r>
      <w:r w:rsidR="00365032" w:rsidRPr="00876EF0">
        <w:rPr>
          <w:noProof w:val="0"/>
          <w:shd w:val="clear" w:color="auto" w:fill="FFFFFF"/>
        </w:rPr>
        <w:t>;</w:t>
      </w:r>
    </w:p>
    <w:p w:rsidR="00CB6566" w:rsidRPr="00876EF0" w:rsidRDefault="00334A03" w:rsidP="001212F0">
      <w:pPr>
        <w:pStyle w:val="Bullet1G"/>
        <w:rPr>
          <w:noProof w:val="0"/>
          <w:shd w:val="clear" w:color="auto" w:fill="FFFFFF"/>
        </w:rPr>
      </w:pPr>
      <w:r w:rsidRPr="00876EF0">
        <w:rPr>
          <w:noProof w:val="0"/>
        </w:rPr>
        <w:t>Les recettes générées doivent être versée</w:t>
      </w:r>
      <w:r w:rsidR="00716F40" w:rsidRPr="00876EF0">
        <w:rPr>
          <w:noProof w:val="0"/>
        </w:rPr>
        <w:t>s</w:t>
      </w:r>
      <w:r w:rsidRPr="00876EF0">
        <w:rPr>
          <w:noProof w:val="0"/>
        </w:rPr>
        <w:t xml:space="preserve"> à la caisse d</w:t>
      </w:r>
      <w:r w:rsidR="00623DDE" w:rsidRPr="00876EF0">
        <w:rPr>
          <w:noProof w:val="0"/>
        </w:rPr>
        <w:t>’</w:t>
      </w:r>
      <w:r w:rsidRPr="00876EF0">
        <w:rPr>
          <w:noProof w:val="0"/>
        </w:rPr>
        <w:t>entreprise</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447.</w:t>
      </w:r>
      <w:r w:rsidRPr="00876EF0">
        <w:rPr>
          <w:noProof w:val="0"/>
        </w:rPr>
        <w:tab/>
      </w:r>
      <w:r w:rsidR="00334A03" w:rsidRPr="00876EF0">
        <w:rPr>
          <w:noProof w:val="0"/>
        </w:rPr>
        <w:t>L</w:t>
      </w:r>
      <w:r w:rsidR="00623DDE" w:rsidRPr="00876EF0">
        <w:rPr>
          <w:noProof w:val="0"/>
        </w:rPr>
        <w:t>’</w:t>
      </w:r>
      <w:r w:rsidR="00334A03" w:rsidRPr="00876EF0">
        <w:rPr>
          <w:noProof w:val="0"/>
        </w:rPr>
        <w:t>établissement d</w:t>
      </w:r>
      <w:r w:rsidR="00623DDE" w:rsidRPr="00876EF0">
        <w:rPr>
          <w:noProof w:val="0"/>
        </w:rPr>
        <w:t>’</w:t>
      </w:r>
      <w:r w:rsidR="00334A03" w:rsidRPr="00876EF0">
        <w:rPr>
          <w:noProof w:val="0"/>
        </w:rPr>
        <w:t>insertion professionnelle met en place une caisse d</w:t>
      </w:r>
      <w:r w:rsidR="00623DDE" w:rsidRPr="00876EF0">
        <w:rPr>
          <w:noProof w:val="0"/>
        </w:rPr>
        <w:t>’</w:t>
      </w:r>
      <w:r w:rsidR="00334A03" w:rsidRPr="00876EF0">
        <w:rPr>
          <w:noProof w:val="0"/>
        </w:rPr>
        <w:t>entreprise pour financer les activités ci-après</w:t>
      </w:r>
      <w:r w:rsidR="00EB2B33" w:rsidRPr="00876EF0">
        <w:rPr>
          <w:noProof w:val="0"/>
        </w:rPr>
        <w:t> :</w:t>
      </w:r>
    </w:p>
    <w:p w:rsidR="00CB6566" w:rsidRPr="00876EF0" w:rsidRDefault="00A513F1" w:rsidP="001212F0">
      <w:pPr>
        <w:pStyle w:val="Bullet1G"/>
        <w:rPr>
          <w:noProof w:val="0"/>
          <w:shd w:val="clear" w:color="auto" w:fill="FFFFFF"/>
        </w:rPr>
      </w:pPr>
      <w:r w:rsidRPr="00876EF0">
        <w:rPr>
          <w:noProof w:val="0"/>
        </w:rPr>
        <w:lastRenderedPageBreak/>
        <w:t>Moderniser les postes de travail et en compléter l</w:t>
      </w:r>
      <w:r w:rsidR="00623DDE" w:rsidRPr="00876EF0">
        <w:rPr>
          <w:noProof w:val="0"/>
        </w:rPr>
        <w:t>’</w:t>
      </w:r>
      <w:r w:rsidRPr="00876EF0">
        <w:rPr>
          <w:noProof w:val="0"/>
        </w:rPr>
        <w:t>équipement afin d</w:t>
      </w:r>
      <w:r w:rsidR="00623DDE" w:rsidRPr="00876EF0">
        <w:rPr>
          <w:noProof w:val="0"/>
        </w:rPr>
        <w:t>’</w:t>
      </w:r>
      <w:r w:rsidRPr="00876EF0">
        <w:rPr>
          <w:noProof w:val="0"/>
        </w:rPr>
        <w:t>aider les salariés handicapés à fonctionner de manière autonome</w:t>
      </w:r>
      <w:r w:rsidR="00365032" w:rsidRPr="00876EF0">
        <w:rPr>
          <w:noProof w:val="0"/>
        </w:rPr>
        <w:t> </w:t>
      </w:r>
      <w:r w:rsidR="00365032" w:rsidRPr="00876EF0">
        <w:rPr>
          <w:noProof w:val="0"/>
          <w:shd w:val="clear" w:color="auto" w:fill="FFFFFF"/>
        </w:rPr>
        <w:t>;</w:t>
      </w:r>
    </w:p>
    <w:p w:rsidR="00CB6566" w:rsidRPr="00876EF0" w:rsidRDefault="00A513F1" w:rsidP="001212F0">
      <w:pPr>
        <w:pStyle w:val="Bullet1G"/>
        <w:rPr>
          <w:noProof w:val="0"/>
          <w:shd w:val="clear" w:color="auto" w:fill="FFFFFF"/>
        </w:rPr>
      </w:pPr>
      <w:r w:rsidRPr="00876EF0">
        <w:rPr>
          <w:noProof w:val="0"/>
        </w:rPr>
        <w:t>Améliorer les conditions de travail</w:t>
      </w:r>
      <w:r w:rsidR="00365032" w:rsidRPr="00876EF0">
        <w:rPr>
          <w:noProof w:val="0"/>
        </w:rPr>
        <w:t> </w:t>
      </w:r>
      <w:r w:rsidR="00365032" w:rsidRPr="00876EF0">
        <w:rPr>
          <w:noProof w:val="0"/>
          <w:shd w:val="clear" w:color="auto" w:fill="FFFFFF"/>
        </w:rPr>
        <w:t>;</w:t>
      </w:r>
    </w:p>
    <w:p w:rsidR="00CB6566" w:rsidRPr="00876EF0" w:rsidRDefault="00CA0221" w:rsidP="001212F0">
      <w:pPr>
        <w:pStyle w:val="Bullet1G"/>
        <w:rPr>
          <w:noProof w:val="0"/>
          <w:shd w:val="clear" w:color="auto" w:fill="FFFFFF"/>
        </w:rPr>
      </w:pPr>
      <w:r w:rsidRPr="00876EF0">
        <w:rPr>
          <w:noProof w:val="0"/>
        </w:rPr>
        <w:t xml:space="preserve">Acheter équipements et </w:t>
      </w:r>
      <w:r w:rsidRPr="00876EF0">
        <w:rPr>
          <w:noProof w:val="0"/>
          <w:shd w:val="clear" w:color="auto" w:fill="FFFFFF"/>
        </w:rPr>
        <w:t>accessoires destinés à favoriser l</w:t>
      </w:r>
      <w:r w:rsidR="00623DDE" w:rsidRPr="00876EF0">
        <w:rPr>
          <w:noProof w:val="0"/>
          <w:shd w:val="clear" w:color="auto" w:fill="FFFFFF"/>
        </w:rPr>
        <w:t>’</w:t>
      </w:r>
      <w:r w:rsidRPr="00876EF0">
        <w:rPr>
          <w:noProof w:val="0"/>
          <w:shd w:val="clear" w:color="auto" w:fill="FFFFFF"/>
        </w:rPr>
        <w:t>autonomie dans la vie quotidienne et l</w:t>
      </w:r>
      <w:r w:rsidR="00623DDE" w:rsidRPr="00876EF0">
        <w:rPr>
          <w:noProof w:val="0"/>
          <w:shd w:val="clear" w:color="auto" w:fill="FFFFFF"/>
        </w:rPr>
        <w:t>’</w:t>
      </w:r>
      <w:r w:rsidRPr="00876EF0">
        <w:rPr>
          <w:noProof w:val="0"/>
          <w:shd w:val="clear" w:color="auto" w:fill="FFFFFF"/>
        </w:rPr>
        <w:t>insertion sociale</w:t>
      </w:r>
      <w:r w:rsidR="00365032" w:rsidRPr="00876EF0">
        <w:rPr>
          <w:noProof w:val="0"/>
          <w:shd w:val="clear" w:color="auto" w:fill="FFFFFF"/>
        </w:rPr>
        <w:t> ;</w:t>
      </w:r>
    </w:p>
    <w:p w:rsidR="00CB6566" w:rsidRPr="00876EF0" w:rsidRDefault="00CA0221" w:rsidP="001212F0">
      <w:pPr>
        <w:pStyle w:val="Bullet1G"/>
        <w:rPr>
          <w:noProof w:val="0"/>
          <w:shd w:val="clear" w:color="auto" w:fill="FFFFFF"/>
        </w:rPr>
      </w:pPr>
      <w:r w:rsidRPr="00876EF0">
        <w:rPr>
          <w:noProof w:val="0"/>
        </w:rPr>
        <w:t xml:space="preserve">Appuyer la </w:t>
      </w:r>
      <w:r w:rsidR="00CB6566" w:rsidRPr="00876EF0">
        <w:rPr>
          <w:noProof w:val="0"/>
          <w:shd w:val="clear" w:color="auto" w:fill="FFFFFF"/>
        </w:rPr>
        <w:t>pr</w:t>
      </w:r>
      <w:r w:rsidRPr="00876EF0">
        <w:rPr>
          <w:noProof w:val="0"/>
          <w:shd w:val="clear" w:color="auto" w:fill="FFFFFF"/>
        </w:rPr>
        <w:t>é</w:t>
      </w:r>
      <w:r w:rsidR="00CB6566" w:rsidRPr="00876EF0">
        <w:rPr>
          <w:noProof w:val="0"/>
          <w:shd w:val="clear" w:color="auto" w:fill="FFFFFF"/>
        </w:rPr>
        <w:t xml:space="preserve">paration </w:t>
      </w:r>
      <w:r w:rsidRPr="00876EF0">
        <w:rPr>
          <w:noProof w:val="0"/>
          <w:shd w:val="clear" w:color="auto" w:fill="FFFFFF"/>
        </w:rPr>
        <w:t>au travail en dehors de l</w:t>
      </w:r>
      <w:r w:rsidR="00623DDE" w:rsidRPr="00876EF0">
        <w:rPr>
          <w:noProof w:val="0"/>
          <w:shd w:val="clear" w:color="auto" w:fill="FFFFFF"/>
        </w:rPr>
        <w:t>’</w:t>
      </w:r>
      <w:r w:rsidRPr="00876EF0">
        <w:rPr>
          <w:noProof w:val="0"/>
          <w:shd w:val="clear" w:color="auto" w:fill="FFFFFF"/>
        </w:rPr>
        <w:t>établissement et assurer l</w:t>
      </w:r>
      <w:r w:rsidR="00623DDE" w:rsidRPr="00876EF0">
        <w:rPr>
          <w:noProof w:val="0"/>
          <w:shd w:val="clear" w:color="auto" w:fill="FFFFFF"/>
        </w:rPr>
        <w:t>’</w:t>
      </w:r>
      <w:r w:rsidRPr="00876EF0">
        <w:rPr>
          <w:noProof w:val="0"/>
          <w:shd w:val="clear" w:color="auto" w:fill="FFFFFF"/>
        </w:rPr>
        <w:t>égalité des chances dans un nouveau lieu de travail</w:t>
      </w:r>
      <w:r w:rsidR="00365032" w:rsidRPr="00876EF0">
        <w:rPr>
          <w:noProof w:val="0"/>
          <w:shd w:val="clear" w:color="auto" w:fill="FFFFFF"/>
        </w:rPr>
        <w:t> ;</w:t>
      </w:r>
    </w:p>
    <w:p w:rsidR="00CB6566" w:rsidRPr="00876EF0" w:rsidRDefault="00CA0221" w:rsidP="001212F0">
      <w:pPr>
        <w:pStyle w:val="Bullet1G"/>
        <w:rPr>
          <w:noProof w:val="0"/>
          <w:shd w:val="clear" w:color="auto" w:fill="FFFFFF"/>
        </w:rPr>
      </w:pPr>
      <w:r w:rsidRPr="00876EF0">
        <w:rPr>
          <w:noProof w:val="0"/>
          <w:shd w:val="clear" w:color="auto" w:fill="FFFFFF"/>
        </w:rPr>
        <w:t>Poursuite des études, recyclage et formation</w:t>
      </w:r>
      <w:r w:rsidR="00365032" w:rsidRPr="00876EF0">
        <w:rPr>
          <w:noProof w:val="0"/>
          <w:shd w:val="clear" w:color="auto" w:fill="FFFFFF"/>
        </w:rPr>
        <w:t> ;</w:t>
      </w:r>
    </w:p>
    <w:p w:rsidR="00CB6566" w:rsidRPr="00876EF0" w:rsidRDefault="00CA0221" w:rsidP="001212F0">
      <w:pPr>
        <w:pStyle w:val="Bullet1G"/>
        <w:rPr>
          <w:noProof w:val="0"/>
          <w:shd w:val="clear" w:color="auto" w:fill="FFFFFF"/>
        </w:rPr>
      </w:pPr>
      <w:r w:rsidRPr="00876EF0">
        <w:rPr>
          <w:noProof w:val="0"/>
        </w:rPr>
        <w:t xml:space="preserve">Appuyer la </w:t>
      </w:r>
      <w:r w:rsidR="00CB6566" w:rsidRPr="00876EF0">
        <w:rPr>
          <w:noProof w:val="0"/>
          <w:shd w:val="clear" w:color="auto" w:fill="FFFFFF"/>
        </w:rPr>
        <w:t>pr</w:t>
      </w:r>
      <w:r w:rsidRPr="00876EF0">
        <w:rPr>
          <w:noProof w:val="0"/>
          <w:shd w:val="clear" w:color="auto" w:fill="FFFFFF"/>
        </w:rPr>
        <w:t>é</w:t>
      </w:r>
      <w:r w:rsidR="00CB6566" w:rsidRPr="00876EF0">
        <w:rPr>
          <w:noProof w:val="0"/>
          <w:shd w:val="clear" w:color="auto" w:fill="FFFFFF"/>
        </w:rPr>
        <w:t xml:space="preserve">paration, </w:t>
      </w:r>
      <w:r w:rsidRPr="00876EF0">
        <w:rPr>
          <w:noProof w:val="0"/>
          <w:shd w:val="clear" w:color="auto" w:fill="FFFFFF"/>
        </w:rPr>
        <w:t xml:space="preserve">la </w:t>
      </w:r>
      <w:r w:rsidR="00CB6566" w:rsidRPr="00876EF0">
        <w:rPr>
          <w:noProof w:val="0"/>
          <w:shd w:val="clear" w:color="auto" w:fill="FFFFFF"/>
        </w:rPr>
        <w:t xml:space="preserve">construction, </w:t>
      </w:r>
      <w:r w:rsidRPr="00876EF0">
        <w:rPr>
          <w:noProof w:val="0"/>
          <w:shd w:val="clear" w:color="auto" w:fill="FFFFFF"/>
        </w:rPr>
        <w:t>la rénovation et la livraison de formes individuelles ou collectives de logement protégé pour les personnes qui sont sans famille ou souhaitent acquérir leur autonomie</w:t>
      </w:r>
      <w:r w:rsidR="00365032" w:rsidRPr="00876EF0">
        <w:rPr>
          <w:noProof w:val="0"/>
          <w:shd w:val="clear" w:color="auto" w:fill="FFFFFF"/>
        </w:rPr>
        <w:t> ;</w:t>
      </w:r>
    </w:p>
    <w:p w:rsidR="00CB6566" w:rsidRPr="00876EF0" w:rsidRDefault="007A32C1" w:rsidP="001212F0">
      <w:pPr>
        <w:pStyle w:val="Bullet1G"/>
        <w:rPr>
          <w:noProof w:val="0"/>
          <w:shd w:val="clear" w:color="auto" w:fill="FFFFFF"/>
        </w:rPr>
      </w:pPr>
      <w:r w:rsidRPr="00876EF0">
        <w:rPr>
          <w:noProof w:val="0"/>
          <w:shd w:val="clear" w:color="auto" w:fill="FFFFFF"/>
        </w:rPr>
        <w:t>L</w:t>
      </w:r>
      <w:r w:rsidR="00CA0221" w:rsidRPr="00876EF0">
        <w:rPr>
          <w:noProof w:val="0"/>
          <w:shd w:val="clear" w:color="auto" w:fill="FFFFFF"/>
        </w:rPr>
        <w:t xml:space="preserve">oisirs et </w:t>
      </w:r>
      <w:r w:rsidR="00CB6566" w:rsidRPr="00876EF0">
        <w:rPr>
          <w:noProof w:val="0"/>
          <w:shd w:val="clear" w:color="auto" w:fill="FFFFFF"/>
        </w:rPr>
        <w:t xml:space="preserve">participation </w:t>
      </w:r>
      <w:r w:rsidR="00CA0221" w:rsidRPr="00876EF0">
        <w:rPr>
          <w:noProof w:val="0"/>
          <w:shd w:val="clear" w:color="auto" w:fill="FFFFFF"/>
        </w:rPr>
        <w:t>à la vie culturelle</w:t>
      </w:r>
      <w:r w:rsidR="00365032" w:rsidRPr="00876EF0">
        <w:rPr>
          <w:noProof w:val="0"/>
          <w:shd w:val="clear" w:color="auto" w:fill="FFFFFF"/>
        </w:rPr>
        <w:t> ;</w:t>
      </w:r>
    </w:p>
    <w:p w:rsidR="00CB6566" w:rsidRPr="00876EF0" w:rsidRDefault="00CA0221" w:rsidP="001212F0">
      <w:pPr>
        <w:pStyle w:val="Bullet1G"/>
        <w:rPr>
          <w:noProof w:val="0"/>
          <w:shd w:val="clear" w:color="auto" w:fill="FFFFFF"/>
        </w:rPr>
      </w:pPr>
      <w:r w:rsidRPr="00876EF0">
        <w:rPr>
          <w:noProof w:val="0"/>
        </w:rPr>
        <w:t>Aider à sati</w:t>
      </w:r>
      <w:r w:rsidR="00716F40" w:rsidRPr="00876EF0">
        <w:rPr>
          <w:noProof w:val="0"/>
        </w:rPr>
        <w:t>s</w:t>
      </w:r>
      <w:r w:rsidRPr="00876EF0">
        <w:rPr>
          <w:noProof w:val="0"/>
        </w:rPr>
        <w:t>faire d</w:t>
      </w:r>
      <w:r w:rsidR="00623DDE" w:rsidRPr="00876EF0">
        <w:rPr>
          <w:noProof w:val="0"/>
        </w:rPr>
        <w:t>’</w:t>
      </w:r>
      <w:r w:rsidRPr="00876EF0">
        <w:rPr>
          <w:noProof w:val="0"/>
        </w:rPr>
        <w:t>autres besoins vitaux et des besoins de réinsertion sociale</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448.</w:t>
      </w:r>
      <w:r w:rsidRPr="00876EF0">
        <w:rPr>
          <w:noProof w:val="0"/>
        </w:rPr>
        <w:tab/>
      </w:r>
      <w:r w:rsidR="00CA0221" w:rsidRPr="00876EF0">
        <w:rPr>
          <w:noProof w:val="0"/>
        </w:rPr>
        <w:t>Les entreprises de travail protégé où les aveugles, les personnes atteintes d</w:t>
      </w:r>
      <w:r w:rsidR="00623DDE" w:rsidRPr="00876EF0">
        <w:rPr>
          <w:noProof w:val="0"/>
        </w:rPr>
        <w:t>’</w:t>
      </w:r>
      <w:r w:rsidR="00CA0221" w:rsidRPr="00876EF0">
        <w:rPr>
          <w:noProof w:val="0"/>
        </w:rPr>
        <w:t>une maladie mentale ou d</w:t>
      </w:r>
      <w:r w:rsidR="00623DDE" w:rsidRPr="00876EF0">
        <w:rPr>
          <w:noProof w:val="0"/>
        </w:rPr>
        <w:t>’</w:t>
      </w:r>
      <w:r w:rsidR="00CA0221" w:rsidRPr="00876EF0">
        <w:rPr>
          <w:noProof w:val="0"/>
        </w:rPr>
        <w:t xml:space="preserve">une déficience intellectuelle sévère ou modérée représentent </w:t>
      </w:r>
      <w:r w:rsidR="00CB6566" w:rsidRPr="00876EF0">
        <w:rPr>
          <w:noProof w:val="0"/>
        </w:rPr>
        <w:t>30</w:t>
      </w:r>
      <w:r w:rsidR="001212F0" w:rsidRPr="00876EF0">
        <w:rPr>
          <w:noProof w:val="0"/>
        </w:rPr>
        <w:t> %</w:t>
      </w:r>
      <w:r w:rsidR="00CB6566" w:rsidRPr="00876EF0">
        <w:rPr>
          <w:noProof w:val="0"/>
        </w:rPr>
        <w:t xml:space="preserve"> </w:t>
      </w:r>
      <w:r w:rsidR="00CA0221" w:rsidRPr="00876EF0">
        <w:rPr>
          <w:noProof w:val="0"/>
        </w:rPr>
        <w:t xml:space="preserve">des salariés handicapés, </w:t>
      </w:r>
      <w:r w:rsidR="00716F40" w:rsidRPr="00876EF0">
        <w:rPr>
          <w:noProof w:val="0"/>
        </w:rPr>
        <w:t>et</w:t>
      </w:r>
      <w:r w:rsidR="00CA0221" w:rsidRPr="00876EF0">
        <w:rPr>
          <w:noProof w:val="0"/>
        </w:rPr>
        <w:t xml:space="preserve"> les établissements d</w:t>
      </w:r>
      <w:r w:rsidR="00623DDE" w:rsidRPr="00876EF0">
        <w:rPr>
          <w:noProof w:val="0"/>
        </w:rPr>
        <w:t>’</w:t>
      </w:r>
      <w:r w:rsidR="00CA0221" w:rsidRPr="00876EF0">
        <w:rPr>
          <w:noProof w:val="0"/>
        </w:rPr>
        <w:t>insertion professionnelle sont exonérés de droits et taxes, à l</w:t>
      </w:r>
      <w:r w:rsidR="00623DDE" w:rsidRPr="00876EF0">
        <w:rPr>
          <w:noProof w:val="0"/>
        </w:rPr>
        <w:t>’</w:t>
      </w:r>
      <w:r w:rsidR="00CA0221" w:rsidRPr="00876EF0">
        <w:rPr>
          <w:noProof w:val="0"/>
        </w:rPr>
        <w:t xml:space="preserve">exception du droit de timbre et des </w:t>
      </w:r>
      <w:r w:rsidR="00CB6566" w:rsidRPr="00876EF0">
        <w:rPr>
          <w:noProof w:val="0"/>
        </w:rPr>
        <w:t>sanction</w:t>
      </w:r>
      <w:r w:rsidR="00CA0221" w:rsidRPr="00876EF0">
        <w:rPr>
          <w:noProof w:val="0"/>
        </w:rPr>
        <w:t>s</w:t>
      </w:r>
      <w:r w:rsidR="00CB6566" w:rsidRPr="00876EF0">
        <w:rPr>
          <w:noProof w:val="0"/>
        </w:rPr>
        <w:t xml:space="preserve">, </w:t>
      </w:r>
      <w:r w:rsidR="00CA0221" w:rsidRPr="00876EF0">
        <w:rPr>
          <w:noProof w:val="0"/>
        </w:rPr>
        <w:t>ainsi que de la taxe sur les jeux</w:t>
      </w:r>
      <w:r w:rsidR="00CB6566" w:rsidRPr="00876EF0">
        <w:rPr>
          <w:noProof w:val="0"/>
        </w:rPr>
        <w:t xml:space="preserve">, </w:t>
      </w:r>
      <w:r w:rsidR="00CA0221" w:rsidRPr="00876EF0">
        <w:rPr>
          <w:noProof w:val="0"/>
        </w:rPr>
        <w:t>de la taxe sur la valeur ajoutée</w:t>
      </w:r>
      <w:r w:rsidR="00CB6566" w:rsidRPr="00876EF0">
        <w:rPr>
          <w:noProof w:val="0"/>
        </w:rPr>
        <w:t xml:space="preserve"> </w:t>
      </w:r>
      <w:r w:rsidR="00CA0221" w:rsidRPr="00876EF0">
        <w:rPr>
          <w:noProof w:val="0"/>
        </w:rPr>
        <w:t>et du droit de consommation</w:t>
      </w:r>
      <w:r w:rsidR="00CB6566" w:rsidRPr="00876EF0">
        <w:rPr>
          <w:noProof w:val="0"/>
        </w:rPr>
        <w:t xml:space="preserve">, </w:t>
      </w:r>
      <w:r w:rsidR="00CA0221" w:rsidRPr="00876EF0">
        <w:rPr>
          <w:noProof w:val="0"/>
        </w:rPr>
        <w:t>de l</w:t>
      </w:r>
      <w:r w:rsidR="00623DDE" w:rsidRPr="00876EF0">
        <w:rPr>
          <w:noProof w:val="0"/>
        </w:rPr>
        <w:t>’</w:t>
      </w:r>
      <w:r w:rsidR="00CA0221" w:rsidRPr="00876EF0">
        <w:rPr>
          <w:noProof w:val="0"/>
        </w:rPr>
        <w:t>impôt sur le revenu et de la taxe sur les véhicules automobiles</w:t>
      </w:r>
      <w:r w:rsidR="00CB6566" w:rsidRPr="00876EF0">
        <w:rPr>
          <w:noProof w:val="0"/>
        </w:rPr>
        <w:t xml:space="preserve">. </w:t>
      </w:r>
      <w:r w:rsidR="00CA0221" w:rsidRPr="00876EF0">
        <w:rPr>
          <w:noProof w:val="0"/>
        </w:rPr>
        <w:t xml:space="preserve">Ces entreprises doivent verser une partie </w:t>
      </w:r>
      <w:r w:rsidR="006E3B73" w:rsidRPr="00876EF0">
        <w:rPr>
          <w:noProof w:val="0"/>
        </w:rPr>
        <w:t>(10</w:t>
      </w:r>
      <w:r w:rsidR="001212F0" w:rsidRPr="00876EF0">
        <w:rPr>
          <w:noProof w:val="0"/>
        </w:rPr>
        <w:t> %</w:t>
      </w:r>
      <w:r w:rsidR="006E3B73" w:rsidRPr="00876EF0">
        <w:rPr>
          <w:noProof w:val="0"/>
        </w:rPr>
        <w:t>) des fonds provenant d</w:t>
      </w:r>
      <w:r w:rsidR="00623DDE" w:rsidRPr="00876EF0">
        <w:rPr>
          <w:noProof w:val="0"/>
        </w:rPr>
        <w:t>’</w:t>
      </w:r>
      <w:r w:rsidR="006E3B73" w:rsidRPr="00876EF0">
        <w:rPr>
          <w:noProof w:val="0"/>
        </w:rPr>
        <w:t>exonérations fiscales au Fonds d</w:t>
      </w:r>
      <w:r w:rsidR="00623DDE" w:rsidRPr="00876EF0">
        <w:rPr>
          <w:noProof w:val="0"/>
        </w:rPr>
        <w:t>’</w:t>
      </w:r>
      <w:r w:rsidR="006E3B73" w:rsidRPr="00876EF0">
        <w:rPr>
          <w:noProof w:val="0"/>
        </w:rPr>
        <w:t>État pour la réadaptation des handicapés et le reste (90</w:t>
      </w:r>
      <w:r w:rsidR="001212F0" w:rsidRPr="00876EF0">
        <w:rPr>
          <w:noProof w:val="0"/>
        </w:rPr>
        <w:t> %</w:t>
      </w:r>
      <w:r w:rsidR="006E3B73" w:rsidRPr="00876EF0">
        <w:rPr>
          <w:noProof w:val="0"/>
        </w:rPr>
        <w:t>) à la caisse d</w:t>
      </w:r>
      <w:r w:rsidR="00623DDE" w:rsidRPr="00876EF0">
        <w:rPr>
          <w:noProof w:val="0"/>
        </w:rPr>
        <w:t>’</w:t>
      </w:r>
      <w:r w:rsidR="006E3B73" w:rsidRPr="00876EF0">
        <w:rPr>
          <w:noProof w:val="0"/>
        </w:rPr>
        <w:t>entreprise pour la réadaptation des handicapés</w:t>
      </w:r>
      <w:r w:rsidR="00CB6566" w:rsidRPr="00876EF0">
        <w:rPr>
          <w:noProof w:val="0"/>
        </w:rPr>
        <w:t xml:space="preserve">. </w:t>
      </w:r>
    </w:p>
    <w:p w:rsidR="00CB6566" w:rsidRPr="00876EF0" w:rsidRDefault="00D800C1" w:rsidP="00D800C1">
      <w:pPr>
        <w:pStyle w:val="SingleTxtG"/>
        <w:rPr>
          <w:noProof w:val="0"/>
        </w:rPr>
      </w:pPr>
      <w:r w:rsidRPr="00876EF0">
        <w:rPr>
          <w:noProof w:val="0"/>
        </w:rPr>
        <w:t>449.</w:t>
      </w:r>
      <w:r w:rsidRPr="00876EF0">
        <w:rPr>
          <w:noProof w:val="0"/>
        </w:rPr>
        <w:tab/>
      </w:r>
      <w:r w:rsidR="006E3B73" w:rsidRPr="00876EF0">
        <w:rPr>
          <w:noProof w:val="0"/>
        </w:rPr>
        <w:t>La loi sur l</w:t>
      </w:r>
      <w:r w:rsidR="00623DDE" w:rsidRPr="00876EF0">
        <w:rPr>
          <w:noProof w:val="0"/>
        </w:rPr>
        <w:t>’</w:t>
      </w:r>
      <w:r w:rsidR="006E3B73" w:rsidRPr="00876EF0">
        <w:rPr>
          <w:noProof w:val="0"/>
        </w:rPr>
        <w:t>impôt sur le revenu des personnes physiques autorise les employeurs qui dirigent une entreprise de travail protégé à affecter les versements anticipés d</w:t>
      </w:r>
      <w:r w:rsidR="00623DDE" w:rsidRPr="00876EF0">
        <w:rPr>
          <w:noProof w:val="0"/>
        </w:rPr>
        <w:t>’</w:t>
      </w:r>
      <w:r w:rsidR="006E3B73" w:rsidRPr="00876EF0">
        <w:rPr>
          <w:noProof w:val="0"/>
        </w:rPr>
        <w:t>impôts sur les salaires au</w:t>
      </w:r>
      <w:r w:rsidR="00CB6566" w:rsidRPr="00876EF0">
        <w:rPr>
          <w:noProof w:val="0"/>
        </w:rPr>
        <w:t xml:space="preserve"> </w:t>
      </w:r>
      <w:r w:rsidR="006E3B73" w:rsidRPr="00876EF0">
        <w:rPr>
          <w:noProof w:val="0"/>
        </w:rPr>
        <w:t>Fonds d</w:t>
      </w:r>
      <w:r w:rsidR="00623DDE" w:rsidRPr="00876EF0">
        <w:rPr>
          <w:noProof w:val="0"/>
        </w:rPr>
        <w:t>’</w:t>
      </w:r>
      <w:r w:rsidR="006E3B73" w:rsidRPr="00876EF0">
        <w:rPr>
          <w:noProof w:val="0"/>
        </w:rPr>
        <w:t>État pour la réadaptation des handicapés et à la caisse d</w:t>
      </w:r>
      <w:r w:rsidR="00623DDE" w:rsidRPr="00876EF0">
        <w:rPr>
          <w:noProof w:val="0"/>
        </w:rPr>
        <w:t>’</w:t>
      </w:r>
      <w:r w:rsidR="006E3B73" w:rsidRPr="00876EF0">
        <w:rPr>
          <w:noProof w:val="0"/>
        </w:rPr>
        <w:t>entreprise pour la réadaptation des handicapés</w:t>
      </w:r>
      <w:r w:rsidR="00CB6566" w:rsidRPr="00876EF0">
        <w:rPr>
          <w:noProof w:val="0"/>
        </w:rPr>
        <w:t xml:space="preserve">. </w:t>
      </w:r>
      <w:r w:rsidR="006E3B73" w:rsidRPr="00876EF0">
        <w:rPr>
          <w:noProof w:val="0"/>
        </w:rPr>
        <w:t>La même disposition s</w:t>
      </w:r>
      <w:r w:rsidR="00623DDE" w:rsidRPr="00876EF0">
        <w:rPr>
          <w:noProof w:val="0"/>
        </w:rPr>
        <w:t>’</w:t>
      </w:r>
      <w:r w:rsidR="006E3B73" w:rsidRPr="00876EF0">
        <w:rPr>
          <w:noProof w:val="0"/>
        </w:rPr>
        <w:t>applique aux établissements d</w:t>
      </w:r>
      <w:r w:rsidR="00623DDE" w:rsidRPr="00876EF0">
        <w:rPr>
          <w:noProof w:val="0"/>
        </w:rPr>
        <w:t>’</w:t>
      </w:r>
      <w:r w:rsidR="006E3B73" w:rsidRPr="00876EF0">
        <w:rPr>
          <w:noProof w:val="0"/>
        </w:rPr>
        <w:t>insertion professionnelle, qui peuvent affecter les versements anticipés d</w:t>
      </w:r>
      <w:r w:rsidR="00623DDE" w:rsidRPr="00876EF0">
        <w:rPr>
          <w:noProof w:val="0"/>
        </w:rPr>
        <w:t>’</w:t>
      </w:r>
      <w:r w:rsidR="006E3B73" w:rsidRPr="00876EF0">
        <w:rPr>
          <w:noProof w:val="0"/>
        </w:rPr>
        <w:t>impôts sur le revenu des personnes physiques à la caisse d</w:t>
      </w:r>
      <w:r w:rsidR="00623DDE" w:rsidRPr="00876EF0">
        <w:rPr>
          <w:noProof w:val="0"/>
        </w:rPr>
        <w:t>’</w:t>
      </w:r>
      <w:r w:rsidR="006E3B73" w:rsidRPr="00876EF0">
        <w:rPr>
          <w:noProof w:val="0"/>
        </w:rPr>
        <w:t>entreprise pour la réinsertion des handicapés</w:t>
      </w:r>
      <w:r w:rsidR="00CB6566" w:rsidRPr="00876EF0">
        <w:rPr>
          <w:noProof w:val="0"/>
        </w:rPr>
        <w:t xml:space="preserve">. </w:t>
      </w:r>
    </w:p>
    <w:p w:rsidR="00CB6566" w:rsidRPr="00876EF0" w:rsidRDefault="00D800C1" w:rsidP="00D800C1">
      <w:pPr>
        <w:pStyle w:val="SingleTxtG"/>
        <w:rPr>
          <w:noProof w:val="0"/>
        </w:rPr>
      </w:pPr>
      <w:r w:rsidRPr="00876EF0">
        <w:rPr>
          <w:noProof w:val="0"/>
        </w:rPr>
        <w:t>450.</w:t>
      </w:r>
      <w:r w:rsidRPr="00876EF0">
        <w:rPr>
          <w:noProof w:val="0"/>
        </w:rPr>
        <w:tab/>
      </w:r>
      <w:r w:rsidR="006E3B73" w:rsidRPr="00876EF0">
        <w:rPr>
          <w:noProof w:val="0"/>
        </w:rPr>
        <w:t>Les ateliers d</w:t>
      </w:r>
      <w:r w:rsidR="00623DDE" w:rsidRPr="00876EF0">
        <w:rPr>
          <w:noProof w:val="0"/>
        </w:rPr>
        <w:t>’</w:t>
      </w:r>
      <w:r w:rsidR="006E3B73" w:rsidRPr="00876EF0">
        <w:rPr>
          <w:noProof w:val="0"/>
        </w:rPr>
        <w:t>ergothérapie sont des entités distinctes disposant d</w:t>
      </w:r>
      <w:r w:rsidR="00623DDE" w:rsidRPr="00876EF0">
        <w:rPr>
          <w:noProof w:val="0"/>
        </w:rPr>
        <w:t>’</w:t>
      </w:r>
      <w:r w:rsidR="006E3B73" w:rsidRPr="00876EF0">
        <w:rPr>
          <w:noProof w:val="0"/>
        </w:rPr>
        <w:t xml:space="preserve">un financement propre et conçus pour offrir aux personnes handicapées une réinsertion </w:t>
      </w:r>
      <w:r w:rsidR="00CB6566" w:rsidRPr="00876EF0">
        <w:rPr>
          <w:noProof w:val="0"/>
        </w:rPr>
        <w:t>social</w:t>
      </w:r>
      <w:r w:rsidR="006E3B73" w:rsidRPr="00876EF0">
        <w:rPr>
          <w:noProof w:val="0"/>
        </w:rPr>
        <w:t>e et professionnelle</w:t>
      </w:r>
      <w:r w:rsidR="00CB6566" w:rsidRPr="00876EF0">
        <w:rPr>
          <w:noProof w:val="0"/>
        </w:rPr>
        <w:t xml:space="preserve">. </w:t>
      </w:r>
      <w:r w:rsidR="006E3B73" w:rsidRPr="00876EF0">
        <w:rPr>
          <w:noProof w:val="0"/>
        </w:rPr>
        <w:t>La création et le fonctionnement de ces ateliers sont cofinancés par le Fonds d</w:t>
      </w:r>
      <w:r w:rsidR="00623DDE" w:rsidRPr="00876EF0">
        <w:rPr>
          <w:noProof w:val="0"/>
        </w:rPr>
        <w:t>’</w:t>
      </w:r>
      <w:r w:rsidR="006E3B73" w:rsidRPr="00876EF0">
        <w:rPr>
          <w:noProof w:val="0"/>
        </w:rPr>
        <w:t>État pour la réadaptation des handicapés</w:t>
      </w:r>
      <w:r w:rsidR="00CB6566" w:rsidRPr="00876EF0">
        <w:rPr>
          <w:noProof w:val="0"/>
        </w:rPr>
        <w:t xml:space="preserve">. </w:t>
      </w:r>
      <w:r w:rsidR="006E3B73" w:rsidRPr="00876EF0">
        <w:rPr>
          <w:noProof w:val="0"/>
        </w:rPr>
        <w:t>Le règlement du Ministre de l</w:t>
      </w:r>
      <w:r w:rsidR="00623DDE" w:rsidRPr="00876EF0">
        <w:rPr>
          <w:noProof w:val="0"/>
        </w:rPr>
        <w:t>’</w:t>
      </w:r>
      <w:r w:rsidR="006E3B73" w:rsidRPr="00876EF0">
        <w:rPr>
          <w:noProof w:val="0"/>
        </w:rPr>
        <w:t>économie</w:t>
      </w:r>
      <w:r w:rsidR="00CB6566" w:rsidRPr="00876EF0">
        <w:rPr>
          <w:noProof w:val="0"/>
        </w:rPr>
        <w:t xml:space="preserve">, </w:t>
      </w:r>
      <w:r w:rsidR="006E3B73" w:rsidRPr="00876EF0">
        <w:rPr>
          <w:noProof w:val="0"/>
        </w:rPr>
        <w:t>du travail et de la politique sociale concernant les ateliers d</w:t>
      </w:r>
      <w:r w:rsidR="00623DDE" w:rsidRPr="00876EF0">
        <w:rPr>
          <w:noProof w:val="0"/>
        </w:rPr>
        <w:t>’</w:t>
      </w:r>
      <w:r w:rsidR="006E3B73" w:rsidRPr="00876EF0">
        <w:rPr>
          <w:noProof w:val="0"/>
        </w:rPr>
        <w:t>ergothérapie fixe les règles devant régir ces ateliers</w:t>
      </w:r>
      <w:r w:rsidR="00CB6566" w:rsidRPr="00876EF0">
        <w:rPr>
          <w:noProof w:val="0"/>
        </w:rPr>
        <w:t xml:space="preserve">. </w:t>
      </w:r>
      <w:r w:rsidR="006E3B73" w:rsidRPr="00876EF0">
        <w:rPr>
          <w:noProof w:val="0"/>
        </w:rPr>
        <w:t>Ces derniers sont des entités sans but lucratif</w:t>
      </w:r>
      <w:r w:rsidR="00CB6566" w:rsidRPr="00876EF0">
        <w:rPr>
          <w:noProof w:val="0"/>
        </w:rPr>
        <w:t xml:space="preserve">. </w:t>
      </w:r>
      <w:r w:rsidR="006E3B73" w:rsidRPr="00876EF0">
        <w:rPr>
          <w:noProof w:val="0"/>
        </w:rPr>
        <w:t>Toute recette sert</w:t>
      </w:r>
      <w:r w:rsidR="00264ACC" w:rsidRPr="00876EF0">
        <w:rPr>
          <w:noProof w:val="0"/>
        </w:rPr>
        <w:t xml:space="preserve"> </w:t>
      </w:r>
      <w:r w:rsidR="006E3B73" w:rsidRPr="00876EF0">
        <w:rPr>
          <w:noProof w:val="0"/>
        </w:rPr>
        <w:t>à financer, avec l</w:t>
      </w:r>
      <w:r w:rsidR="00623DDE" w:rsidRPr="00876EF0">
        <w:rPr>
          <w:noProof w:val="0"/>
        </w:rPr>
        <w:t>’</w:t>
      </w:r>
      <w:r w:rsidR="006E3B73" w:rsidRPr="00876EF0">
        <w:rPr>
          <w:noProof w:val="0"/>
        </w:rPr>
        <w:t>accord des participants, les dépenses afférentes à l</w:t>
      </w:r>
      <w:r w:rsidR="00623DDE" w:rsidRPr="00876EF0">
        <w:rPr>
          <w:noProof w:val="0"/>
        </w:rPr>
        <w:t>’</w:t>
      </w:r>
      <w:r w:rsidR="006E3B73" w:rsidRPr="00876EF0">
        <w:rPr>
          <w:noProof w:val="0"/>
        </w:rPr>
        <w:t>insertion sociale de ces derniers</w:t>
      </w:r>
      <w:r w:rsidR="00CB6566" w:rsidRPr="00876EF0">
        <w:rPr>
          <w:noProof w:val="0"/>
        </w:rPr>
        <w:t>.</w:t>
      </w:r>
    </w:p>
    <w:p w:rsidR="00CB6566" w:rsidRPr="00876EF0" w:rsidRDefault="00D800C1" w:rsidP="00D800C1">
      <w:pPr>
        <w:pStyle w:val="SingleTxtG"/>
        <w:rPr>
          <w:noProof w:val="0"/>
          <w:shd w:val="clear" w:color="auto" w:fill="FFFFFF"/>
        </w:rPr>
      </w:pPr>
      <w:r w:rsidRPr="00876EF0">
        <w:rPr>
          <w:noProof w:val="0"/>
        </w:rPr>
        <w:t>451.</w:t>
      </w:r>
      <w:r w:rsidRPr="00876EF0">
        <w:rPr>
          <w:noProof w:val="0"/>
        </w:rPr>
        <w:tab/>
      </w:r>
      <w:r w:rsidR="00E17D0F" w:rsidRPr="00876EF0">
        <w:rPr>
          <w:noProof w:val="0"/>
        </w:rPr>
        <w:t>Les a</w:t>
      </w:r>
      <w:r w:rsidR="00CB6566" w:rsidRPr="00876EF0">
        <w:rPr>
          <w:noProof w:val="0"/>
          <w:shd w:val="clear" w:color="auto" w:fill="FFFFFF"/>
        </w:rPr>
        <w:t>ctivit</w:t>
      </w:r>
      <w:r w:rsidR="00E17D0F" w:rsidRPr="00876EF0">
        <w:rPr>
          <w:noProof w:val="0"/>
          <w:shd w:val="clear" w:color="auto" w:fill="FFFFFF"/>
        </w:rPr>
        <w:t>é</w:t>
      </w:r>
      <w:r w:rsidR="00CB6566" w:rsidRPr="00876EF0">
        <w:rPr>
          <w:noProof w:val="0"/>
          <w:shd w:val="clear" w:color="auto" w:fill="FFFFFF"/>
        </w:rPr>
        <w:t xml:space="preserve">s </w:t>
      </w:r>
      <w:r w:rsidR="00E17D0F" w:rsidRPr="00876EF0">
        <w:rPr>
          <w:noProof w:val="0"/>
          <w:shd w:val="clear" w:color="auto" w:fill="FFFFFF"/>
        </w:rPr>
        <w:t>organisées dans les ateliers thérapeutiques se conforment à des plans personnalisés</w:t>
      </w:r>
      <w:r w:rsidR="00CB6566" w:rsidRPr="00876EF0">
        <w:rPr>
          <w:noProof w:val="0"/>
          <w:shd w:val="clear" w:color="auto" w:fill="FFFFFF"/>
        </w:rPr>
        <w:t xml:space="preserve">. </w:t>
      </w:r>
      <w:r w:rsidR="00E17D0F" w:rsidRPr="00876EF0">
        <w:rPr>
          <w:noProof w:val="0"/>
          <w:shd w:val="clear" w:color="auto" w:fill="FFFFFF"/>
        </w:rPr>
        <w:t>Il s</w:t>
      </w:r>
      <w:r w:rsidR="00623DDE" w:rsidRPr="00876EF0">
        <w:rPr>
          <w:noProof w:val="0"/>
          <w:shd w:val="clear" w:color="auto" w:fill="FFFFFF"/>
        </w:rPr>
        <w:t>’</w:t>
      </w:r>
      <w:r w:rsidR="00E17D0F" w:rsidRPr="00876EF0">
        <w:rPr>
          <w:noProof w:val="0"/>
          <w:shd w:val="clear" w:color="auto" w:fill="FFFFFF"/>
        </w:rPr>
        <w:t>agit principalement d</w:t>
      </w:r>
      <w:r w:rsidR="00623DDE" w:rsidRPr="00876EF0">
        <w:rPr>
          <w:noProof w:val="0"/>
          <w:shd w:val="clear" w:color="auto" w:fill="FFFFFF"/>
        </w:rPr>
        <w:t>’</w:t>
      </w:r>
      <w:r w:rsidR="00E17D0F" w:rsidRPr="00876EF0">
        <w:rPr>
          <w:noProof w:val="0"/>
          <w:shd w:val="clear" w:color="auto" w:fill="FFFFFF"/>
        </w:rPr>
        <w:t>aider les personnes handicapées à devenir autodépendantes en leur apprenant comment accomplir les activités quotidiennes, faire preuve d</w:t>
      </w:r>
      <w:r w:rsidR="00623DDE" w:rsidRPr="00876EF0">
        <w:rPr>
          <w:noProof w:val="0"/>
          <w:shd w:val="clear" w:color="auto" w:fill="FFFFFF"/>
        </w:rPr>
        <w:t>’</w:t>
      </w:r>
      <w:r w:rsidR="00E17D0F" w:rsidRPr="00876EF0">
        <w:rPr>
          <w:noProof w:val="0"/>
          <w:shd w:val="clear" w:color="auto" w:fill="FFFFFF"/>
        </w:rPr>
        <w:t xml:space="preserve">imagination et acquérir les aptitudes </w:t>
      </w:r>
      <w:r w:rsidR="00CB6566" w:rsidRPr="00876EF0">
        <w:rPr>
          <w:noProof w:val="0"/>
          <w:shd w:val="clear" w:color="auto" w:fill="FFFFFF"/>
        </w:rPr>
        <w:t>psychophysi</w:t>
      </w:r>
      <w:r w:rsidR="00E17D0F" w:rsidRPr="00876EF0">
        <w:rPr>
          <w:noProof w:val="0"/>
          <w:shd w:val="clear" w:color="auto" w:fill="FFFFFF"/>
        </w:rPr>
        <w:t>ques et les compétences professionnelles spécialisées qui leur permett</w:t>
      </w:r>
      <w:r w:rsidR="000C42EF" w:rsidRPr="00876EF0">
        <w:rPr>
          <w:noProof w:val="0"/>
          <w:shd w:val="clear" w:color="auto" w:fill="FFFFFF"/>
        </w:rPr>
        <w:t>ro</w:t>
      </w:r>
      <w:r w:rsidR="00E17D0F" w:rsidRPr="00876EF0">
        <w:rPr>
          <w:noProof w:val="0"/>
          <w:shd w:val="clear" w:color="auto" w:fill="FFFFFF"/>
        </w:rPr>
        <w:t>nt de suivre une formation professionnelle ou de trouver un emploi dans une entreprise de travail protégé</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452.</w:t>
      </w:r>
      <w:r w:rsidRPr="00876EF0">
        <w:rPr>
          <w:noProof w:val="0"/>
        </w:rPr>
        <w:tab/>
      </w:r>
      <w:r w:rsidR="00E17D0F" w:rsidRPr="00876EF0">
        <w:rPr>
          <w:noProof w:val="0"/>
        </w:rPr>
        <w:t>La loi sur l</w:t>
      </w:r>
      <w:r w:rsidR="00623DDE" w:rsidRPr="00876EF0">
        <w:rPr>
          <w:noProof w:val="0"/>
        </w:rPr>
        <w:t>’</w:t>
      </w:r>
      <w:r w:rsidR="00E17D0F" w:rsidRPr="00876EF0">
        <w:rPr>
          <w:noProof w:val="0"/>
        </w:rPr>
        <w:t>emploi s</w:t>
      </w:r>
      <w:r w:rsidR="00CB6566" w:rsidRPr="00876EF0">
        <w:rPr>
          <w:noProof w:val="0"/>
          <w:shd w:val="clear" w:color="auto" w:fill="FFFFFF"/>
        </w:rPr>
        <w:t xml:space="preserve">ocial </w:t>
      </w:r>
      <w:r w:rsidR="008801B7" w:rsidRPr="00876EF0">
        <w:rPr>
          <w:noProof w:val="0"/>
          <w:shd w:val="clear" w:color="auto" w:fill="FFFFFF"/>
        </w:rPr>
        <w:t>s</w:t>
      </w:r>
      <w:r w:rsidR="00623DDE" w:rsidRPr="00876EF0">
        <w:rPr>
          <w:noProof w:val="0"/>
          <w:shd w:val="clear" w:color="auto" w:fill="FFFFFF"/>
        </w:rPr>
        <w:t>’</w:t>
      </w:r>
      <w:r w:rsidR="00CB6566" w:rsidRPr="00876EF0">
        <w:rPr>
          <w:noProof w:val="0"/>
          <w:shd w:val="clear" w:color="auto" w:fill="FFFFFF"/>
        </w:rPr>
        <w:t>appli</w:t>
      </w:r>
      <w:r w:rsidR="008801B7" w:rsidRPr="00876EF0">
        <w:rPr>
          <w:noProof w:val="0"/>
          <w:shd w:val="clear" w:color="auto" w:fill="FFFFFF"/>
        </w:rPr>
        <w:t>que aux personnes atteintes de maladie mentale, aux personnes handicapées et aux</w:t>
      </w:r>
      <w:r w:rsidR="00CB6566" w:rsidRPr="00876EF0">
        <w:rPr>
          <w:noProof w:val="0"/>
          <w:shd w:val="clear" w:color="auto" w:fill="FFFFFF"/>
        </w:rPr>
        <w:t xml:space="preserve"> </w:t>
      </w:r>
      <w:r w:rsidR="00BC2739" w:rsidRPr="00876EF0">
        <w:rPr>
          <w:noProof w:val="0"/>
          <w:shd w:val="clear" w:color="auto" w:fill="FFFFFF"/>
        </w:rPr>
        <w:t>personnes en situation d</w:t>
      </w:r>
      <w:r w:rsidR="00623DDE" w:rsidRPr="00876EF0">
        <w:rPr>
          <w:noProof w:val="0"/>
          <w:shd w:val="clear" w:color="auto" w:fill="FFFFFF"/>
        </w:rPr>
        <w:t>’</w:t>
      </w:r>
      <w:r w:rsidR="00BC2739" w:rsidRPr="00876EF0">
        <w:rPr>
          <w:noProof w:val="0"/>
          <w:shd w:val="clear" w:color="auto" w:fill="FFFFFF"/>
        </w:rPr>
        <w:t>exclusion sociale</w:t>
      </w:r>
      <w:r w:rsidR="00CB6566" w:rsidRPr="00876EF0">
        <w:rPr>
          <w:noProof w:val="0"/>
          <w:shd w:val="clear" w:color="auto" w:fill="FFFFFF"/>
        </w:rPr>
        <w:t xml:space="preserve">. </w:t>
      </w:r>
      <w:r w:rsidR="00BC2739" w:rsidRPr="00876EF0">
        <w:rPr>
          <w:noProof w:val="0"/>
          <w:shd w:val="clear" w:color="auto" w:fill="FFFFFF"/>
        </w:rPr>
        <w:t>L</w:t>
      </w:r>
      <w:r w:rsidR="00623DDE" w:rsidRPr="00876EF0">
        <w:rPr>
          <w:noProof w:val="0"/>
          <w:shd w:val="clear" w:color="auto" w:fill="FFFFFF"/>
        </w:rPr>
        <w:t>’</w:t>
      </w:r>
      <w:r w:rsidR="00BC2739" w:rsidRPr="00876EF0">
        <w:rPr>
          <w:noProof w:val="0"/>
          <w:shd w:val="clear" w:color="auto" w:fill="FFFFFF"/>
        </w:rPr>
        <w:t>emploi s</w:t>
      </w:r>
      <w:r w:rsidR="00CB6566" w:rsidRPr="00876EF0">
        <w:rPr>
          <w:noProof w:val="0"/>
          <w:shd w:val="clear" w:color="auto" w:fill="FFFFFF"/>
        </w:rPr>
        <w:t xml:space="preserve">ocial </w:t>
      </w:r>
      <w:r w:rsidR="00BC2739" w:rsidRPr="00876EF0">
        <w:rPr>
          <w:noProof w:val="0"/>
          <w:shd w:val="clear" w:color="auto" w:fill="FFFFFF"/>
        </w:rPr>
        <w:t>consiste à participer à des ateliers gérés par des centres d</w:t>
      </w:r>
      <w:r w:rsidR="00623DDE" w:rsidRPr="00876EF0">
        <w:rPr>
          <w:noProof w:val="0"/>
          <w:shd w:val="clear" w:color="auto" w:fill="FFFFFF"/>
        </w:rPr>
        <w:t>’</w:t>
      </w:r>
      <w:r w:rsidR="00BC2739" w:rsidRPr="00876EF0">
        <w:rPr>
          <w:noProof w:val="0"/>
          <w:shd w:val="clear" w:color="auto" w:fill="FFFFFF"/>
        </w:rPr>
        <w:t>insertion sociale et des clubs d</w:t>
      </w:r>
      <w:r w:rsidR="00623DDE" w:rsidRPr="00876EF0">
        <w:rPr>
          <w:noProof w:val="0"/>
          <w:shd w:val="clear" w:color="auto" w:fill="FFFFFF"/>
        </w:rPr>
        <w:t>’</w:t>
      </w:r>
      <w:r w:rsidR="00BC2739" w:rsidRPr="00876EF0">
        <w:rPr>
          <w:noProof w:val="0"/>
          <w:shd w:val="clear" w:color="auto" w:fill="FFFFFF"/>
        </w:rPr>
        <w:t>insertion sociale et d</w:t>
      </w:r>
      <w:r w:rsidR="00623DDE" w:rsidRPr="00876EF0">
        <w:rPr>
          <w:noProof w:val="0"/>
          <w:shd w:val="clear" w:color="auto" w:fill="FFFFFF"/>
        </w:rPr>
        <w:t>’</w:t>
      </w:r>
      <w:r w:rsidR="00BC2739" w:rsidRPr="00876EF0">
        <w:rPr>
          <w:noProof w:val="0"/>
          <w:shd w:val="clear" w:color="auto" w:fill="FFFFFF"/>
        </w:rPr>
        <w:t>emploi assisté</w:t>
      </w:r>
      <w:r w:rsidR="00CB6566" w:rsidRPr="00876EF0">
        <w:rPr>
          <w:noProof w:val="0"/>
          <w:shd w:val="clear" w:color="auto" w:fill="FFFFFF"/>
        </w:rPr>
        <w:t>.</w:t>
      </w:r>
    </w:p>
    <w:p w:rsidR="00CB6566" w:rsidRPr="00876EF0" w:rsidRDefault="00D800C1" w:rsidP="00365032">
      <w:pPr>
        <w:pStyle w:val="SingleTxtG"/>
        <w:keepNext/>
        <w:keepLines/>
        <w:rPr>
          <w:noProof w:val="0"/>
          <w:shd w:val="clear" w:color="auto" w:fill="FFFFFF"/>
        </w:rPr>
      </w:pPr>
      <w:r w:rsidRPr="00876EF0">
        <w:rPr>
          <w:noProof w:val="0"/>
        </w:rPr>
        <w:lastRenderedPageBreak/>
        <w:t>453.</w:t>
      </w:r>
      <w:r w:rsidRPr="00876EF0">
        <w:rPr>
          <w:noProof w:val="0"/>
        </w:rPr>
        <w:tab/>
      </w:r>
      <w:r w:rsidR="00BC2739" w:rsidRPr="00876EF0">
        <w:rPr>
          <w:noProof w:val="0"/>
        </w:rPr>
        <w:t>Un centre d</w:t>
      </w:r>
      <w:r w:rsidR="00623DDE" w:rsidRPr="00876EF0">
        <w:rPr>
          <w:noProof w:val="0"/>
        </w:rPr>
        <w:t>’</w:t>
      </w:r>
      <w:r w:rsidR="00BC2739" w:rsidRPr="00876EF0">
        <w:rPr>
          <w:noProof w:val="0"/>
        </w:rPr>
        <w:t>insertion sociale permet aux utilisateurs</w:t>
      </w:r>
      <w:r w:rsidR="00EB2B33" w:rsidRPr="00876EF0">
        <w:rPr>
          <w:noProof w:val="0"/>
        </w:rPr>
        <w:t> :</w:t>
      </w:r>
    </w:p>
    <w:p w:rsidR="00CB6566" w:rsidRPr="00876EF0" w:rsidRDefault="00365032" w:rsidP="001212F0">
      <w:pPr>
        <w:pStyle w:val="Bullet1G"/>
        <w:rPr>
          <w:noProof w:val="0"/>
          <w:shd w:val="clear" w:color="auto" w:fill="FFFFFF"/>
        </w:rPr>
      </w:pPr>
      <w:r w:rsidRPr="00876EF0">
        <w:rPr>
          <w:noProof w:val="0"/>
        </w:rPr>
        <w:t>D</w:t>
      </w:r>
      <w:r w:rsidR="00623DDE" w:rsidRPr="00876EF0">
        <w:rPr>
          <w:noProof w:val="0"/>
        </w:rPr>
        <w:t>’</w:t>
      </w:r>
      <w:r w:rsidR="00BC2739" w:rsidRPr="00876EF0">
        <w:rPr>
          <w:noProof w:val="0"/>
        </w:rPr>
        <w:t>acquérir les compétences nécessaires pour remplir des rôles sociaux</w:t>
      </w:r>
      <w:r w:rsidRPr="00876EF0">
        <w:rPr>
          <w:noProof w:val="0"/>
        </w:rPr>
        <w:t> </w:t>
      </w:r>
      <w:r w:rsidRPr="00876EF0">
        <w:rPr>
          <w:noProof w:val="0"/>
          <w:shd w:val="clear" w:color="auto" w:fill="FFFFFF"/>
        </w:rPr>
        <w:t>;</w:t>
      </w:r>
    </w:p>
    <w:p w:rsidR="00CB6566" w:rsidRPr="00876EF0" w:rsidRDefault="00365032" w:rsidP="001212F0">
      <w:pPr>
        <w:pStyle w:val="Bullet1G"/>
        <w:rPr>
          <w:noProof w:val="0"/>
          <w:shd w:val="clear" w:color="auto" w:fill="FFFFFF"/>
        </w:rPr>
      </w:pPr>
      <w:r w:rsidRPr="00876EF0">
        <w:rPr>
          <w:noProof w:val="0"/>
        </w:rPr>
        <w:t>D</w:t>
      </w:r>
      <w:r w:rsidR="00623DDE" w:rsidRPr="00876EF0">
        <w:rPr>
          <w:noProof w:val="0"/>
        </w:rPr>
        <w:t>’</w:t>
      </w:r>
      <w:r w:rsidR="00BC2739" w:rsidRPr="00876EF0">
        <w:rPr>
          <w:noProof w:val="0"/>
        </w:rPr>
        <w:t>a</w:t>
      </w:r>
      <w:r w:rsidR="00CB6566" w:rsidRPr="00876EF0">
        <w:rPr>
          <w:noProof w:val="0"/>
          <w:shd w:val="clear" w:color="auto" w:fill="FFFFFF"/>
        </w:rPr>
        <w:t>cqu</w:t>
      </w:r>
      <w:r w:rsidR="00BC2739" w:rsidRPr="00876EF0">
        <w:rPr>
          <w:noProof w:val="0"/>
          <w:shd w:val="clear" w:color="auto" w:fill="FFFFFF"/>
        </w:rPr>
        <w:t>érir des compétences professionnelles et de les renforcer</w:t>
      </w:r>
      <w:r w:rsidRPr="00876EF0">
        <w:rPr>
          <w:noProof w:val="0"/>
          <w:shd w:val="clear" w:color="auto" w:fill="FFFFFF"/>
        </w:rPr>
        <w:t> ;</w:t>
      </w:r>
    </w:p>
    <w:p w:rsidR="00CB6566" w:rsidRPr="00876EF0" w:rsidRDefault="00365032" w:rsidP="001212F0">
      <w:pPr>
        <w:pStyle w:val="Bullet1G"/>
        <w:rPr>
          <w:noProof w:val="0"/>
          <w:shd w:val="clear" w:color="auto" w:fill="FFFFFF"/>
        </w:rPr>
      </w:pPr>
      <w:r w:rsidRPr="00876EF0">
        <w:rPr>
          <w:noProof w:val="0"/>
        </w:rPr>
        <w:t>D</w:t>
      </w:r>
      <w:r w:rsidR="00623DDE" w:rsidRPr="00876EF0">
        <w:rPr>
          <w:noProof w:val="0"/>
        </w:rPr>
        <w:t>’</w:t>
      </w:r>
      <w:r w:rsidR="00BC2739" w:rsidRPr="00876EF0">
        <w:rPr>
          <w:noProof w:val="0"/>
        </w:rPr>
        <w:t>apprendre à organiser leur vie et à satisfaire leurs besoins, en particulier en trouvant un emploi ou en dirigeant leur propre entreprise</w:t>
      </w:r>
      <w:r w:rsidR="00CB6566" w:rsidRPr="00876EF0">
        <w:rPr>
          <w:noProof w:val="0"/>
          <w:shd w:val="clear" w:color="auto" w:fill="FFFFFF"/>
        </w:rPr>
        <w:t>.</w:t>
      </w:r>
    </w:p>
    <w:p w:rsidR="00CB6566" w:rsidRPr="00876EF0" w:rsidRDefault="00BC2739" w:rsidP="00E43379">
      <w:pPr>
        <w:pStyle w:val="SingleTxtG"/>
        <w:rPr>
          <w:noProof w:val="0"/>
          <w:shd w:val="clear" w:color="auto" w:fill="FFFFFF"/>
        </w:rPr>
      </w:pPr>
      <w:r w:rsidRPr="00876EF0">
        <w:rPr>
          <w:noProof w:val="0"/>
          <w:shd w:val="clear" w:color="auto" w:fill="FFFFFF"/>
        </w:rPr>
        <w:t xml:space="preserve">Le </w:t>
      </w:r>
      <w:r w:rsidR="00CB6566" w:rsidRPr="00876EF0">
        <w:rPr>
          <w:noProof w:val="0"/>
          <w:shd w:val="clear" w:color="auto" w:fill="FFFFFF"/>
        </w:rPr>
        <w:t xml:space="preserve">centre </w:t>
      </w:r>
      <w:r w:rsidRPr="00876EF0">
        <w:rPr>
          <w:noProof w:val="0"/>
          <w:shd w:val="clear" w:color="auto" w:fill="FFFFFF"/>
        </w:rPr>
        <w:t>peut gérer des activités de fabrication, d</w:t>
      </w:r>
      <w:r w:rsidR="00623DDE" w:rsidRPr="00876EF0">
        <w:rPr>
          <w:noProof w:val="0"/>
          <w:shd w:val="clear" w:color="auto" w:fill="FFFFFF"/>
        </w:rPr>
        <w:t>’</w:t>
      </w:r>
      <w:r w:rsidRPr="00876EF0">
        <w:rPr>
          <w:noProof w:val="0"/>
          <w:shd w:val="clear" w:color="auto" w:fill="FFFFFF"/>
        </w:rPr>
        <w:t>échanges ou de service, ainsi que des activités de fabrication dans le domaine de l</w:t>
      </w:r>
      <w:r w:rsidR="00623DDE" w:rsidRPr="00876EF0">
        <w:rPr>
          <w:noProof w:val="0"/>
          <w:shd w:val="clear" w:color="auto" w:fill="FFFFFF"/>
        </w:rPr>
        <w:t>’</w:t>
      </w:r>
      <w:r w:rsidR="00CB6566" w:rsidRPr="00876EF0">
        <w:rPr>
          <w:noProof w:val="0"/>
          <w:shd w:val="clear" w:color="auto" w:fill="FFFFFF"/>
        </w:rPr>
        <w:t>agriculture.</w:t>
      </w:r>
    </w:p>
    <w:p w:rsidR="00CB6566" w:rsidRPr="00876EF0" w:rsidRDefault="00D800C1" w:rsidP="00D800C1">
      <w:pPr>
        <w:pStyle w:val="SingleTxtG"/>
        <w:rPr>
          <w:noProof w:val="0"/>
          <w:shd w:val="clear" w:color="auto" w:fill="FFFFFF"/>
        </w:rPr>
      </w:pPr>
      <w:r w:rsidRPr="00876EF0">
        <w:rPr>
          <w:noProof w:val="0"/>
        </w:rPr>
        <w:t>454.</w:t>
      </w:r>
      <w:r w:rsidRPr="00876EF0">
        <w:rPr>
          <w:noProof w:val="0"/>
        </w:rPr>
        <w:tab/>
      </w:r>
      <w:r w:rsidR="00BC2739" w:rsidRPr="00876EF0">
        <w:rPr>
          <w:noProof w:val="0"/>
        </w:rPr>
        <w:t>Les activités ci-après peuvent être menées dans un club d</w:t>
      </w:r>
      <w:r w:rsidR="00623DDE" w:rsidRPr="00876EF0">
        <w:rPr>
          <w:noProof w:val="0"/>
        </w:rPr>
        <w:t>’</w:t>
      </w:r>
      <w:r w:rsidR="00BC2739" w:rsidRPr="00876EF0">
        <w:rPr>
          <w:noProof w:val="0"/>
        </w:rPr>
        <w:t>insertion sociale</w:t>
      </w:r>
      <w:r w:rsidR="00EB2B33" w:rsidRPr="00876EF0">
        <w:rPr>
          <w:noProof w:val="0"/>
        </w:rPr>
        <w:t> :</w:t>
      </w:r>
      <w:r w:rsidR="00CB6566" w:rsidRPr="00876EF0">
        <w:rPr>
          <w:noProof w:val="0"/>
          <w:shd w:val="clear" w:color="auto" w:fill="FFFFFF"/>
        </w:rPr>
        <w:t xml:space="preserve"> </w:t>
      </w:r>
    </w:p>
    <w:p w:rsidR="00CB6566" w:rsidRPr="00876EF0" w:rsidRDefault="007A32C1" w:rsidP="001212F0">
      <w:pPr>
        <w:pStyle w:val="Bullet1G"/>
        <w:rPr>
          <w:noProof w:val="0"/>
          <w:shd w:val="clear" w:color="auto" w:fill="FFFFFF"/>
        </w:rPr>
      </w:pPr>
      <w:r w:rsidRPr="00876EF0">
        <w:rPr>
          <w:noProof w:val="0"/>
          <w:shd w:val="clear" w:color="auto" w:fill="FFFFFF"/>
        </w:rPr>
        <w:t>A</w:t>
      </w:r>
      <w:r w:rsidR="00CB6566" w:rsidRPr="00876EF0">
        <w:rPr>
          <w:noProof w:val="0"/>
          <w:shd w:val="clear" w:color="auto" w:fill="FFFFFF"/>
        </w:rPr>
        <w:t>ctivit</w:t>
      </w:r>
      <w:r w:rsidR="00651DC2" w:rsidRPr="00876EF0">
        <w:rPr>
          <w:noProof w:val="0"/>
          <w:shd w:val="clear" w:color="auto" w:fill="FFFFFF"/>
        </w:rPr>
        <w:t>és destinées à aider les utilisateurs du service à trouver un emploi et à suivre une formation en vue de l</w:t>
      </w:r>
      <w:r w:rsidR="00623DDE" w:rsidRPr="00876EF0">
        <w:rPr>
          <w:noProof w:val="0"/>
          <w:shd w:val="clear" w:color="auto" w:fill="FFFFFF"/>
        </w:rPr>
        <w:t>’</w:t>
      </w:r>
      <w:r w:rsidR="00651DC2" w:rsidRPr="00876EF0">
        <w:rPr>
          <w:noProof w:val="0"/>
          <w:shd w:val="clear" w:color="auto" w:fill="FFFFFF"/>
        </w:rPr>
        <w:t>exercer</w:t>
      </w:r>
      <w:r w:rsidR="00365032" w:rsidRPr="00876EF0">
        <w:rPr>
          <w:noProof w:val="0"/>
          <w:shd w:val="clear" w:color="auto" w:fill="FFFFFF"/>
        </w:rPr>
        <w:t> ;</w:t>
      </w:r>
    </w:p>
    <w:p w:rsidR="00CB6566" w:rsidRPr="00876EF0" w:rsidRDefault="00651DC2" w:rsidP="001212F0">
      <w:pPr>
        <w:pStyle w:val="Bullet1G"/>
        <w:rPr>
          <w:noProof w:val="0"/>
          <w:shd w:val="clear" w:color="auto" w:fill="FFFFFF"/>
        </w:rPr>
      </w:pPr>
      <w:r w:rsidRPr="00876EF0">
        <w:rPr>
          <w:noProof w:val="0"/>
          <w:shd w:val="clear" w:color="auto" w:fill="FFFFFF"/>
        </w:rPr>
        <w:t>Travaux d</w:t>
      </w:r>
      <w:r w:rsidR="00623DDE" w:rsidRPr="00876EF0">
        <w:rPr>
          <w:noProof w:val="0"/>
          <w:shd w:val="clear" w:color="auto" w:fill="FFFFFF"/>
        </w:rPr>
        <w:t>’</w:t>
      </w:r>
      <w:r w:rsidRPr="00876EF0">
        <w:rPr>
          <w:noProof w:val="0"/>
          <w:shd w:val="clear" w:color="auto" w:fill="FFFFFF"/>
        </w:rPr>
        <w:t>intérêt général ou collectif</w:t>
      </w:r>
      <w:r w:rsidR="00365032" w:rsidRPr="00876EF0">
        <w:rPr>
          <w:noProof w:val="0"/>
          <w:shd w:val="clear" w:color="auto" w:fill="FFFFFF"/>
        </w:rPr>
        <w:t> ;</w:t>
      </w:r>
    </w:p>
    <w:p w:rsidR="00CB6566" w:rsidRPr="00876EF0" w:rsidRDefault="00651DC2" w:rsidP="001212F0">
      <w:pPr>
        <w:pStyle w:val="Bullet1G"/>
        <w:rPr>
          <w:noProof w:val="0"/>
          <w:shd w:val="clear" w:color="auto" w:fill="FFFFFF"/>
        </w:rPr>
      </w:pPr>
      <w:r w:rsidRPr="00876EF0">
        <w:rPr>
          <w:noProof w:val="0"/>
        </w:rPr>
        <w:t>Activité d</w:t>
      </w:r>
      <w:r w:rsidR="00623DDE" w:rsidRPr="00876EF0">
        <w:rPr>
          <w:noProof w:val="0"/>
        </w:rPr>
        <w:t>’</w:t>
      </w:r>
      <w:r w:rsidRPr="00876EF0">
        <w:rPr>
          <w:noProof w:val="0"/>
        </w:rPr>
        <w:t>auto-assistance dans le domaine de l</w:t>
      </w:r>
      <w:r w:rsidR="00623DDE" w:rsidRPr="00876EF0">
        <w:rPr>
          <w:noProof w:val="0"/>
        </w:rPr>
        <w:t>’</w:t>
      </w:r>
      <w:r w:rsidRPr="00876EF0">
        <w:rPr>
          <w:noProof w:val="0"/>
        </w:rPr>
        <w:t>emploi, du logement et des questions sociales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455.</w:t>
      </w:r>
      <w:r w:rsidRPr="00876EF0">
        <w:rPr>
          <w:noProof w:val="0"/>
        </w:rPr>
        <w:tab/>
      </w:r>
      <w:r w:rsidR="00651DC2" w:rsidRPr="00876EF0">
        <w:rPr>
          <w:noProof w:val="0"/>
        </w:rPr>
        <w:t>En vertu de la loi sur les coopératives sociales, les coopératives sociales ont pour objectif de diriger une entreprise commune sur la base du travail de ses membres</w:t>
      </w:r>
      <w:r w:rsidR="00CB6566" w:rsidRPr="00876EF0">
        <w:rPr>
          <w:noProof w:val="0"/>
          <w:shd w:val="clear" w:color="auto" w:fill="FFFFFF"/>
        </w:rPr>
        <w:t xml:space="preserve">. </w:t>
      </w:r>
      <w:r w:rsidR="00651DC2" w:rsidRPr="00876EF0">
        <w:rPr>
          <w:noProof w:val="0"/>
          <w:shd w:val="clear" w:color="auto" w:fill="FFFFFF"/>
        </w:rPr>
        <w:t>La coopérative aide ses membres à se réinsérer sur les plans professionnel et social</w:t>
      </w:r>
      <w:r w:rsidR="00CB6566" w:rsidRPr="00876EF0">
        <w:rPr>
          <w:noProof w:val="0"/>
          <w:shd w:val="clear" w:color="auto" w:fill="FFFFFF"/>
        </w:rPr>
        <w:t xml:space="preserve">. </w:t>
      </w:r>
      <w:r w:rsidR="00651DC2" w:rsidRPr="00876EF0">
        <w:rPr>
          <w:noProof w:val="0"/>
          <w:shd w:val="clear" w:color="auto" w:fill="FFFFFF"/>
        </w:rPr>
        <w:t xml:space="preserve">Une coopérative </w:t>
      </w:r>
      <w:r w:rsidR="00CB6566" w:rsidRPr="00876EF0">
        <w:rPr>
          <w:noProof w:val="0"/>
          <w:shd w:val="clear" w:color="auto" w:fill="FFFFFF"/>
        </w:rPr>
        <w:t>social</w:t>
      </w:r>
      <w:r w:rsidR="00651DC2" w:rsidRPr="00876EF0">
        <w:rPr>
          <w:noProof w:val="0"/>
          <w:shd w:val="clear" w:color="auto" w:fill="FFFFFF"/>
        </w:rPr>
        <w:t>e</w:t>
      </w:r>
      <w:r w:rsidR="00CB6566" w:rsidRPr="00876EF0">
        <w:rPr>
          <w:noProof w:val="0"/>
          <w:shd w:val="clear" w:color="auto" w:fill="FFFFFF"/>
        </w:rPr>
        <w:t xml:space="preserve"> </w:t>
      </w:r>
      <w:r w:rsidR="00651DC2" w:rsidRPr="00876EF0">
        <w:rPr>
          <w:noProof w:val="0"/>
          <w:shd w:val="clear" w:color="auto" w:fill="FFFFFF"/>
        </w:rPr>
        <w:t xml:space="preserve">peut également gérer une entreprise </w:t>
      </w:r>
      <w:r w:rsidR="00CB6566" w:rsidRPr="00876EF0">
        <w:rPr>
          <w:noProof w:val="0"/>
          <w:shd w:val="clear" w:color="auto" w:fill="FFFFFF"/>
        </w:rPr>
        <w:t>social</w:t>
      </w:r>
      <w:r w:rsidR="00651DC2" w:rsidRPr="00876EF0">
        <w:rPr>
          <w:noProof w:val="0"/>
          <w:shd w:val="clear" w:color="auto" w:fill="FFFFFF"/>
        </w:rPr>
        <w:t>e</w:t>
      </w:r>
      <w:r w:rsidR="00CB6566" w:rsidRPr="00876EF0">
        <w:rPr>
          <w:noProof w:val="0"/>
          <w:shd w:val="clear" w:color="auto" w:fill="FFFFFF"/>
        </w:rPr>
        <w:t xml:space="preserve">, </w:t>
      </w:r>
      <w:r w:rsidR="00651DC2" w:rsidRPr="00876EF0">
        <w:rPr>
          <w:noProof w:val="0"/>
          <w:shd w:val="clear" w:color="auto" w:fill="FFFFFF"/>
        </w:rPr>
        <w:t>é</w:t>
      </w:r>
      <w:r w:rsidR="00CB6566" w:rsidRPr="00876EF0">
        <w:rPr>
          <w:noProof w:val="0"/>
          <w:shd w:val="clear" w:color="auto" w:fill="FFFFFF"/>
        </w:rPr>
        <w:t>ducati</w:t>
      </w:r>
      <w:r w:rsidR="00651DC2" w:rsidRPr="00876EF0">
        <w:rPr>
          <w:noProof w:val="0"/>
          <w:shd w:val="clear" w:color="auto" w:fill="FFFFFF"/>
        </w:rPr>
        <w:t>ve et culturelle pour ses membres et leur communauté locale, ainsi qu</w:t>
      </w:r>
      <w:r w:rsidR="00623DDE" w:rsidRPr="00876EF0">
        <w:rPr>
          <w:noProof w:val="0"/>
          <w:shd w:val="clear" w:color="auto" w:fill="FFFFFF"/>
        </w:rPr>
        <w:t>’</w:t>
      </w:r>
      <w:r w:rsidR="00651DC2" w:rsidRPr="00876EF0">
        <w:rPr>
          <w:noProof w:val="0"/>
          <w:shd w:val="clear" w:color="auto" w:fill="FFFFFF"/>
        </w:rPr>
        <w:t>une</w:t>
      </w:r>
      <w:r w:rsidR="00CB6566" w:rsidRPr="00876EF0">
        <w:rPr>
          <w:noProof w:val="0"/>
          <w:shd w:val="clear" w:color="auto" w:fill="FFFFFF"/>
        </w:rPr>
        <w:t xml:space="preserve"> </w:t>
      </w:r>
      <w:r w:rsidR="00651DC2" w:rsidRPr="00876EF0">
        <w:rPr>
          <w:noProof w:val="0"/>
          <w:shd w:val="clear" w:color="auto" w:fill="FFFFFF"/>
        </w:rPr>
        <w:t>entreprise d</w:t>
      </w:r>
      <w:r w:rsidR="00623DDE" w:rsidRPr="00876EF0">
        <w:rPr>
          <w:noProof w:val="0"/>
          <w:shd w:val="clear" w:color="auto" w:fill="FFFFFF"/>
        </w:rPr>
        <w:t>’</w:t>
      </w:r>
      <w:r w:rsidR="00651DC2" w:rsidRPr="00876EF0">
        <w:rPr>
          <w:noProof w:val="0"/>
          <w:shd w:val="clear" w:color="auto" w:fill="FFFFFF"/>
        </w:rPr>
        <w:t>utilité publique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456.</w:t>
      </w:r>
      <w:r w:rsidRPr="00876EF0">
        <w:rPr>
          <w:noProof w:val="0"/>
        </w:rPr>
        <w:tab/>
      </w:r>
      <w:r w:rsidR="00651DC2" w:rsidRPr="00876EF0">
        <w:rPr>
          <w:noProof w:val="0"/>
        </w:rPr>
        <w:t>Les p</w:t>
      </w:r>
      <w:r w:rsidR="00CB6566" w:rsidRPr="00876EF0">
        <w:rPr>
          <w:noProof w:val="0"/>
          <w:shd w:val="clear" w:color="auto" w:fill="FFFFFF"/>
        </w:rPr>
        <w:t>rogrammes co</w:t>
      </w:r>
      <w:r w:rsidR="00651DC2" w:rsidRPr="00876EF0">
        <w:rPr>
          <w:noProof w:val="0"/>
          <w:shd w:val="clear" w:color="auto" w:fill="FFFFFF"/>
        </w:rPr>
        <w:t>financés par le Fonds d</w:t>
      </w:r>
      <w:r w:rsidR="00623DDE" w:rsidRPr="00876EF0">
        <w:rPr>
          <w:noProof w:val="0"/>
          <w:shd w:val="clear" w:color="auto" w:fill="FFFFFF"/>
        </w:rPr>
        <w:t>’</w:t>
      </w:r>
      <w:r w:rsidR="00651DC2" w:rsidRPr="00876EF0">
        <w:rPr>
          <w:noProof w:val="0"/>
          <w:shd w:val="clear" w:color="auto" w:fill="FFFFFF"/>
        </w:rPr>
        <w:t>État pour la réadaptation des handicapés sont notamment les suivants</w:t>
      </w:r>
      <w:r w:rsidR="00EB2B33"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CB6566" w:rsidRPr="00876EF0">
        <w:rPr>
          <w:noProof w:val="0"/>
          <w:shd w:val="clear" w:color="auto" w:fill="FFFFFF"/>
        </w:rPr>
        <w:t>Computer for Homer 2010</w:t>
      </w:r>
      <w:r w:rsidRPr="00876EF0">
        <w:rPr>
          <w:noProof w:val="0"/>
          <w:shd w:val="clear" w:color="auto" w:fill="FFFFFF"/>
        </w:rPr>
        <w:t> »</w:t>
      </w:r>
      <w:r w:rsidR="00CB6566" w:rsidRPr="00876EF0">
        <w:rPr>
          <w:noProof w:val="0"/>
          <w:shd w:val="clear" w:color="auto" w:fill="FFFFFF"/>
        </w:rPr>
        <w:t xml:space="preserve"> (2010</w:t>
      </w:r>
      <w:r w:rsidR="00527634" w:rsidRPr="00876EF0">
        <w:rPr>
          <w:noProof w:val="0"/>
          <w:shd w:val="clear" w:color="auto" w:fill="FFFFFF"/>
        </w:rPr>
        <w:t>-</w:t>
      </w:r>
      <w:r w:rsidR="00CB6566" w:rsidRPr="00876EF0">
        <w:rPr>
          <w:noProof w:val="0"/>
          <w:shd w:val="clear" w:color="auto" w:fill="FFFFFF"/>
        </w:rPr>
        <w:t>2011) –</w:t>
      </w:r>
      <w:r w:rsidR="0012365F" w:rsidRPr="00876EF0">
        <w:rPr>
          <w:noProof w:val="0"/>
          <w:shd w:val="clear" w:color="auto" w:fill="FFFFFF"/>
        </w:rPr>
        <w:t xml:space="preserve"> </w:t>
      </w:r>
      <w:r w:rsidR="00651DC2" w:rsidRPr="00876EF0">
        <w:rPr>
          <w:noProof w:val="0"/>
          <w:shd w:val="clear" w:color="auto" w:fill="FFFFFF"/>
        </w:rPr>
        <w:t>achat de matériels et de logiciels électronique, qui facilitent l</w:t>
      </w:r>
      <w:r w:rsidR="00623DDE" w:rsidRPr="00876EF0">
        <w:rPr>
          <w:noProof w:val="0"/>
          <w:shd w:val="clear" w:color="auto" w:fill="FFFFFF"/>
        </w:rPr>
        <w:t>’</w:t>
      </w:r>
      <w:r w:rsidR="00651DC2" w:rsidRPr="00876EF0">
        <w:rPr>
          <w:noProof w:val="0"/>
          <w:shd w:val="clear" w:color="auto" w:fill="FFFFFF"/>
        </w:rPr>
        <w:t>insertion professionnelle et sociale des aveugles et des déficients visuels</w:t>
      </w:r>
      <w:r w:rsidR="00365032"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CB6566" w:rsidRPr="00876EF0">
        <w:rPr>
          <w:noProof w:val="0"/>
          <w:shd w:val="clear" w:color="auto" w:fill="FFFFFF"/>
        </w:rPr>
        <w:t>Partner</w:t>
      </w:r>
      <w:r w:rsidR="007A32C1" w:rsidRPr="00876EF0">
        <w:rPr>
          <w:noProof w:val="0"/>
          <w:shd w:val="clear" w:color="auto" w:fill="FFFFFF"/>
        </w:rPr>
        <w:t> </w:t>
      </w:r>
      <w:r w:rsidR="00CB6566" w:rsidRPr="00876EF0">
        <w:rPr>
          <w:noProof w:val="0"/>
          <w:shd w:val="clear" w:color="auto" w:fill="FFFFFF"/>
        </w:rPr>
        <w:t>III</w:t>
      </w:r>
      <w:r w:rsidRPr="00876EF0">
        <w:rPr>
          <w:noProof w:val="0"/>
          <w:shd w:val="clear" w:color="auto" w:fill="FFFFFF"/>
        </w:rPr>
        <w:t> »</w:t>
      </w:r>
      <w:r w:rsidR="00CB6566" w:rsidRPr="00876EF0">
        <w:rPr>
          <w:noProof w:val="0"/>
          <w:shd w:val="clear" w:color="auto" w:fill="FFFFFF"/>
        </w:rPr>
        <w:t xml:space="preserve"> (2008</w:t>
      </w:r>
      <w:r w:rsidR="00527634" w:rsidRPr="00876EF0">
        <w:rPr>
          <w:noProof w:val="0"/>
          <w:shd w:val="clear" w:color="auto" w:fill="FFFFFF"/>
        </w:rPr>
        <w:t>-</w:t>
      </w:r>
      <w:r w:rsidR="00CB6566" w:rsidRPr="00876EF0">
        <w:rPr>
          <w:noProof w:val="0"/>
          <w:shd w:val="clear" w:color="auto" w:fill="FFFFFF"/>
        </w:rPr>
        <w:t>2010) –</w:t>
      </w:r>
      <w:r w:rsidR="0012365F" w:rsidRPr="00876EF0">
        <w:rPr>
          <w:noProof w:val="0"/>
          <w:shd w:val="clear" w:color="auto" w:fill="FFFFFF"/>
        </w:rPr>
        <w:t xml:space="preserve"> </w:t>
      </w:r>
      <w:r w:rsidR="000C42EF" w:rsidRPr="00876EF0">
        <w:rPr>
          <w:noProof w:val="0"/>
          <w:shd w:val="clear" w:color="auto" w:fill="FFFFFF"/>
        </w:rPr>
        <w:t>proje</w:t>
      </w:r>
      <w:r w:rsidR="00CB6566" w:rsidRPr="00876EF0">
        <w:rPr>
          <w:noProof w:val="0"/>
          <w:shd w:val="clear" w:color="auto" w:fill="FFFFFF"/>
        </w:rPr>
        <w:t xml:space="preserve">ts </w:t>
      </w:r>
      <w:r w:rsidR="00651DC2" w:rsidRPr="00876EF0">
        <w:rPr>
          <w:noProof w:val="0"/>
          <w:shd w:val="clear" w:color="auto" w:fill="FFFFFF"/>
        </w:rPr>
        <w:t>qui s</w:t>
      </w:r>
      <w:r w:rsidR="00623DDE" w:rsidRPr="00876EF0">
        <w:rPr>
          <w:noProof w:val="0"/>
          <w:shd w:val="clear" w:color="auto" w:fill="FFFFFF"/>
        </w:rPr>
        <w:t>’</w:t>
      </w:r>
      <w:r w:rsidR="00651DC2" w:rsidRPr="00876EF0">
        <w:rPr>
          <w:noProof w:val="0"/>
          <w:shd w:val="clear" w:color="auto" w:fill="FFFFFF"/>
        </w:rPr>
        <w:t xml:space="preserve">adressent aux personnes handicapées et qui sont exécutés par des organisations non </w:t>
      </w:r>
      <w:r w:rsidR="00CB6566" w:rsidRPr="00876EF0">
        <w:rPr>
          <w:noProof w:val="0"/>
          <w:shd w:val="clear" w:color="auto" w:fill="FFFFFF"/>
        </w:rPr>
        <w:t>go</w:t>
      </w:r>
      <w:r w:rsidR="00651DC2" w:rsidRPr="00876EF0">
        <w:rPr>
          <w:noProof w:val="0"/>
          <w:shd w:val="clear" w:color="auto" w:fill="FFFFFF"/>
        </w:rPr>
        <w:t>u</w:t>
      </w:r>
      <w:r w:rsidR="00CB6566" w:rsidRPr="00876EF0">
        <w:rPr>
          <w:noProof w:val="0"/>
          <w:shd w:val="clear" w:color="auto" w:fill="FFFFFF"/>
        </w:rPr>
        <w:t>vern</w:t>
      </w:r>
      <w:r w:rsidR="00651DC2" w:rsidRPr="00876EF0">
        <w:rPr>
          <w:noProof w:val="0"/>
          <w:shd w:val="clear" w:color="auto" w:fill="FFFFFF"/>
        </w:rPr>
        <w:t>e</w:t>
      </w:r>
      <w:r w:rsidR="00CB6566" w:rsidRPr="00876EF0">
        <w:rPr>
          <w:noProof w:val="0"/>
          <w:shd w:val="clear" w:color="auto" w:fill="FFFFFF"/>
        </w:rPr>
        <w:t>mental</w:t>
      </w:r>
      <w:r w:rsidR="00651DC2" w:rsidRPr="00876EF0">
        <w:rPr>
          <w:noProof w:val="0"/>
          <w:shd w:val="clear" w:color="auto" w:fill="FFFFFF"/>
        </w:rPr>
        <w:t>es</w:t>
      </w:r>
      <w:r w:rsidR="00365032"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CB6566" w:rsidRPr="00876EF0">
        <w:rPr>
          <w:noProof w:val="0"/>
          <w:shd w:val="clear" w:color="auto" w:fill="FFFFFF"/>
        </w:rPr>
        <w:t>Pegasus 2010</w:t>
      </w:r>
      <w:r w:rsidRPr="00876EF0">
        <w:rPr>
          <w:noProof w:val="0"/>
          <w:shd w:val="clear" w:color="auto" w:fill="FFFFFF"/>
        </w:rPr>
        <w:t> »</w:t>
      </w:r>
      <w:r w:rsidR="00CB6566" w:rsidRPr="00876EF0">
        <w:rPr>
          <w:noProof w:val="0"/>
          <w:shd w:val="clear" w:color="auto" w:fill="FFFFFF"/>
        </w:rPr>
        <w:t xml:space="preserve"> –</w:t>
      </w:r>
      <w:r w:rsidR="0012365F" w:rsidRPr="00876EF0">
        <w:rPr>
          <w:noProof w:val="0"/>
          <w:shd w:val="clear" w:color="auto" w:fill="FFFFFF"/>
        </w:rPr>
        <w:t xml:space="preserve"> </w:t>
      </w:r>
      <w:r w:rsidR="00651DC2" w:rsidRPr="00876EF0">
        <w:rPr>
          <w:noProof w:val="0"/>
          <w:shd w:val="clear" w:color="auto" w:fill="FFFFFF"/>
        </w:rPr>
        <w:t>insertion des personnes handicapées grâce à l</w:t>
      </w:r>
      <w:r w:rsidR="00623DDE" w:rsidRPr="00876EF0">
        <w:rPr>
          <w:noProof w:val="0"/>
          <w:shd w:val="clear" w:color="auto" w:fill="FFFFFF"/>
        </w:rPr>
        <w:t>’</w:t>
      </w:r>
      <w:r w:rsidR="00651DC2" w:rsidRPr="00876EF0">
        <w:rPr>
          <w:noProof w:val="0"/>
          <w:shd w:val="clear" w:color="auto" w:fill="FFFFFF"/>
        </w:rPr>
        <w:t xml:space="preserve">élimination des obstacles dans les </w:t>
      </w:r>
      <w:r w:rsidR="00CB6566" w:rsidRPr="00876EF0">
        <w:rPr>
          <w:noProof w:val="0"/>
          <w:shd w:val="clear" w:color="auto" w:fill="FFFFFF"/>
        </w:rPr>
        <w:t>transport</w:t>
      </w:r>
      <w:r w:rsidR="00651DC2" w:rsidRPr="00876EF0">
        <w:rPr>
          <w:noProof w:val="0"/>
          <w:shd w:val="clear" w:color="auto" w:fill="FFFFFF"/>
        </w:rPr>
        <w:t>s</w:t>
      </w:r>
      <w:r w:rsidR="00CB6566" w:rsidRPr="00876EF0">
        <w:rPr>
          <w:noProof w:val="0"/>
          <w:shd w:val="clear" w:color="auto" w:fill="FFFFFF"/>
        </w:rPr>
        <w:t xml:space="preserve"> </w:t>
      </w:r>
      <w:r w:rsidR="00651DC2" w:rsidRPr="00876EF0">
        <w:rPr>
          <w:noProof w:val="0"/>
          <w:shd w:val="clear" w:color="auto" w:fill="FFFFFF"/>
        </w:rPr>
        <w:t xml:space="preserve">et les </w:t>
      </w:r>
      <w:r w:rsidR="00CB6566" w:rsidRPr="00876EF0">
        <w:rPr>
          <w:noProof w:val="0"/>
          <w:shd w:val="clear" w:color="auto" w:fill="FFFFFF"/>
        </w:rPr>
        <w:t>communication</w:t>
      </w:r>
      <w:r w:rsidR="00651DC2" w:rsidRPr="00876EF0">
        <w:rPr>
          <w:noProof w:val="0"/>
          <w:shd w:val="clear" w:color="auto" w:fill="FFFFFF"/>
        </w:rPr>
        <w:t>s</w:t>
      </w:r>
      <w:r w:rsidR="00365032"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CB6566" w:rsidRPr="00876EF0">
        <w:rPr>
          <w:noProof w:val="0"/>
          <w:shd w:val="clear" w:color="auto" w:fill="FFFFFF"/>
        </w:rPr>
        <w:t>Transport</w:t>
      </w:r>
      <w:r w:rsidR="00651DC2" w:rsidRPr="00876EF0">
        <w:rPr>
          <w:noProof w:val="0"/>
          <w:shd w:val="clear" w:color="auto" w:fill="FFFFFF"/>
        </w:rPr>
        <w:t xml:space="preserve"> efficace</w:t>
      </w:r>
      <w:r w:rsidRPr="00876EF0">
        <w:rPr>
          <w:noProof w:val="0"/>
          <w:shd w:val="clear" w:color="auto" w:fill="FFFFFF"/>
        </w:rPr>
        <w:t> »</w:t>
      </w:r>
      <w:r w:rsidR="00CB6566" w:rsidRPr="00876EF0">
        <w:rPr>
          <w:noProof w:val="0"/>
          <w:shd w:val="clear" w:color="auto" w:fill="FFFFFF"/>
        </w:rPr>
        <w:t xml:space="preserve"> (programme</w:t>
      </w:r>
      <w:r w:rsidR="00651DC2" w:rsidRPr="00876EF0">
        <w:rPr>
          <w:noProof w:val="0"/>
          <w:shd w:val="clear" w:color="auto" w:fill="FFFFFF"/>
        </w:rPr>
        <w:t xml:space="preserve"> pilote</w:t>
      </w:r>
      <w:r w:rsidR="00CB6566" w:rsidRPr="00876EF0">
        <w:rPr>
          <w:noProof w:val="0"/>
          <w:shd w:val="clear" w:color="auto" w:fill="FFFFFF"/>
        </w:rPr>
        <w:t>, 2007</w:t>
      </w:r>
      <w:r w:rsidR="00527634" w:rsidRPr="00876EF0">
        <w:rPr>
          <w:noProof w:val="0"/>
          <w:shd w:val="clear" w:color="auto" w:fill="FFFFFF"/>
        </w:rPr>
        <w:t>-</w:t>
      </w:r>
      <w:r w:rsidR="00CB6566" w:rsidRPr="00876EF0">
        <w:rPr>
          <w:noProof w:val="0"/>
          <w:shd w:val="clear" w:color="auto" w:fill="FFFFFF"/>
        </w:rPr>
        <w:t>2008) –</w:t>
      </w:r>
      <w:r w:rsidR="0012365F" w:rsidRPr="00876EF0">
        <w:rPr>
          <w:noProof w:val="0"/>
          <w:shd w:val="clear" w:color="auto" w:fill="FFFFFF"/>
        </w:rPr>
        <w:t xml:space="preserve"> </w:t>
      </w:r>
      <w:r w:rsidR="00651DC2" w:rsidRPr="00876EF0">
        <w:rPr>
          <w:noProof w:val="0"/>
          <w:shd w:val="clear" w:color="auto" w:fill="FFFFFF"/>
        </w:rPr>
        <w:t>appui en vue de l</w:t>
      </w:r>
      <w:r w:rsidR="00623DDE" w:rsidRPr="00876EF0">
        <w:rPr>
          <w:noProof w:val="0"/>
          <w:shd w:val="clear" w:color="auto" w:fill="FFFFFF"/>
        </w:rPr>
        <w:t>’</w:t>
      </w:r>
      <w:r w:rsidR="00651DC2" w:rsidRPr="00876EF0">
        <w:rPr>
          <w:noProof w:val="0"/>
          <w:shd w:val="clear" w:color="auto" w:fill="FFFFFF"/>
        </w:rPr>
        <w:t xml:space="preserve">acquisition </w:t>
      </w:r>
      <w:r w:rsidR="00721172" w:rsidRPr="00876EF0">
        <w:rPr>
          <w:noProof w:val="0"/>
          <w:shd w:val="clear" w:color="auto" w:fill="FFFFFF"/>
        </w:rPr>
        <w:t>d</w:t>
      </w:r>
      <w:r w:rsidR="00623DDE" w:rsidRPr="00876EF0">
        <w:rPr>
          <w:noProof w:val="0"/>
          <w:shd w:val="clear" w:color="auto" w:fill="FFFFFF"/>
        </w:rPr>
        <w:t>’</w:t>
      </w:r>
      <w:r w:rsidR="00721172" w:rsidRPr="00876EF0">
        <w:rPr>
          <w:noProof w:val="0"/>
          <w:shd w:val="clear" w:color="auto" w:fill="FFFFFF"/>
        </w:rPr>
        <w:t>une voiture particulière et d</w:t>
      </w:r>
      <w:r w:rsidR="00623DDE" w:rsidRPr="00876EF0">
        <w:rPr>
          <w:noProof w:val="0"/>
          <w:shd w:val="clear" w:color="auto" w:fill="FFFFFF"/>
        </w:rPr>
        <w:t>’</w:t>
      </w:r>
      <w:r w:rsidR="00721172" w:rsidRPr="00876EF0">
        <w:rPr>
          <w:noProof w:val="0"/>
          <w:shd w:val="clear" w:color="auto" w:fill="FFFFFF"/>
        </w:rPr>
        <w:t>un permis de conduire</w:t>
      </w:r>
      <w:r w:rsidR="00365032"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721172" w:rsidRPr="00876EF0">
        <w:rPr>
          <w:noProof w:val="0"/>
          <w:shd w:val="clear" w:color="auto" w:fill="FFFFFF"/>
        </w:rPr>
        <w:t>Conseiller professionnel</w:t>
      </w:r>
      <w:r w:rsidRPr="00876EF0">
        <w:rPr>
          <w:noProof w:val="0"/>
          <w:shd w:val="clear" w:color="auto" w:fill="FFFFFF"/>
        </w:rPr>
        <w:t> »</w:t>
      </w:r>
      <w:r w:rsidR="00CB6566" w:rsidRPr="00876EF0">
        <w:rPr>
          <w:noProof w:val="0"/>
          <w:shd w:val="clear" w:color="auto" w:fill="FFFFFF"/>
        </w:rPr>
        <w:t xml:space="preserve"> (2007</w:t>
      </w:r>
      <w:r w:rsidR="00527634" w:rsidRPr="00876EF0">
        <w:rPr>
          <w:noProof w:val="0"/>
          <w:shd w:val="clear" w:color="auto" w:fill="FFFFFF"/>
        </w:rPr>
        <w:t>-</w:t>
      </w:r>
      <w:r w:rsidR="00CB6566" w:rsidRPr="00876EF0">
        <w:rPr>
          <w:noProof w:val="0"/>
          <w:shd w:val="clear" w:color="auto" w:fill="FFFFFF"/>
        </w:rPr>
        <w:t xml:space="preserve">2010) – </w:t>
      </w:r>
      <w:r w:rsidR="00721172" w:rsidRPr="00876EF0">
        <w:rPr>
          <w:noProof w:val="0"/>
          <w:shd w:val="clear" w:color="auto" w:fill="FFFFFF"/>
        </w:rPr>
        <w:t>emploi assisté sur un marché du travail général</w:t>
      </w:r>
      <w:r w:rsidR="00365032" w:rsidRPr="00876EF0">
        <w:rPr>
          <w:noProof w:val="0"/>
          <w:shd w:val="clear" w:color="auto" w:fill="FFFFFF"/>
        </w:rPr>
        <w:t> ;</w:t>
      </w:r>
    </w:p>
    <w:p w:rsidR="00CB6566" w:rsidRPr="00876EF0" w:rsidRDefault="0088403E" w:rsidP="001212F0">
      <w:pPr>
        <w:pStyle w:val="Bullet1G"/>
        <w:rPr>
          <w:bCs/>
          <w:noProof w:val="0"/>
          <w:shd w:val="clear" w:color="auto" w:fill="FFFFFF"/>
        </w:rPr>
      </w:pPr>
      <w:r w:rsidRPr="00876EF0">
        <w:rPr>
          <w:noProof w:val="0"/>
          <w:shd w:val="clear" w:color="auto" w:fill="FFFFFF"/>
        </w:rPr>
        <w:t>« </w:t>
      </w:r>
      <w:r w:rsidR="00721172" w:rsidRPr="00876EF0">
        <w:rPr>
          <w:noProof w:val="0"/>
          <w:shd w:val="clear" w:color="auto" w:fill="FFFFFF"/>
        </w:rPr>
        <w:t>Le télétravail et les autres formes f</w:t>
      </w:r>
      <w:r w:rsidR="00CB6566" w:rsidRPr="00876EF0">
        <w:rPr>
          <w:noProof w:val="0"/>
          <w:shd w:val="clear" w:color="auto" w:fill="FFFFFF"/>
        </w:rPr>
        <w:t>lexible</w:t>
      </w:r>
      <w:r w:rsidR="00721172" w:rsidRPr="00876EF0">
        <w:rPr>
          <w:noProof w:val="0"/>
          <w:shd w:val="clear" w:color="auto" w:fill="FFFFFF"/>
        </w:rPr>
        <w:t>s d</w:t>
      </w:r>
      <w:r w:rsidR="00623DDE" w:rsidRPr="00876EF0">
        <w:rPr>
          <w:noProof w:val="0"/>
          <w:shd w:val="clear" w:color="auto" w:fill="FFFFFF"/>
        </w:rPr>
        <w:t>’</w:t>
      </w:r>
      <w:r w:rsidR="00721172" w:rsidRPr="00876EF0">
        <w:rPr>
          <w:noProof w:val="0"/>
          <w:shd w:val="clear" w:color="auto" w:fill="FFFFFF"/>
        </w:rPr>
        <w:t>emploi pour les personnes handicapées</w:t>
      </w:r>
      <w:r w:rsidRPr="00876EF0">
        <w:rPr>
          <w:noProof w:val="0"/>
          <w:shd w:val="clear" w:color="auto" w:fill="FFFFFF"/>
        </w:rPr>
        <w:t> »</w:t>
      </w:r>
      <w:r w:rsidR="00CB6566" w:rsidRPr="00876EF0">
        <w:rPr>
          <w:noProof w:val="0"/>
          <w:shd w:val="clear" w:color="auto" w:fill="FFFFFF"/>
        </w:rPr>
        <w:t xml:space="preserve"> (2009</w:t>
      </w:r>
      <w:r w:rsidR="00527634" w:rsidRPr="00876EF0">
        <w:rPr>
          <w:noProof w:val="0"/>
          <w:shd w:val="clear" w:color="auto" w:fill="FFFFFF"/>
        </w:rPr>
        <w:t>-</w:t>
      </w:r>
      <w:r w:rsidR="00CB6566" w:rsidRPr="00876EF0">
        <w:rPr>
          <w:noProof w:val="0"/>
          <w:shd w:val="clear" w:color="auto" w:fill="FFFFFF"/>
        </w:rPr>
        <w:t>2013).</w:t>
      </w:r>
    </w:p>
    <w:p w:rsidR="00CB6566" w:rsidRPr="00876EF0" w:rsidRDefault="00D800C1" w:rsidP="00D800C1">
      <w:pPr>
        <w:pStyle w:val="SingleTxtG"/>
        <w:rPr>
          <w:noProof w:val="0"/>
          <w:shd w:val="clear" w:color="auto" w:fill="FFFFFF"/>
        </w:rPr>
      </w:pPr>
      <w:r w:rsidRPr="00876EF0">
        <w:rPr>
          <w:noProof w:val="0"/>
        </w:rPr>
        <w:t>457.</w:t>
      </w:r>
      <w:r w:rsidRPr="00876EF0">
        <w:rPr>
          <w:noProof w:val="0"/>
        </w:rPr>
        <w:tab/>
      </w:r>
      <w:r w:rsidR="00721172" w:rsidRPr="00876EF0">
        <w:rPr>
          <w:noProof w:val="0"/>
        </w:rPr>
        <w:t>Les p</w:t>
      </w:r>
      <w:r w:rsidR="00CB6566" w:rsidRPr="00876EF0">
        <w:rPr>
          <w:noProof w:val="0"/>
          <w:shd w:val="clear" w:color="auto" w:fill="FFFFFF"/>
        </w:rPr>
        <w:t xml:space="preserve">rogrammes </w:t>
      </w:r>
      <w:r w:rsidR="00721172" w:rsidRPr="00876EF0">
        <w:rPr>
          <w:noProof w:val="0"/>
          <w:shd w:val="clear" w:color="auto" w:fill="FFFFFF"/>
        </w:rPr>
        <w:t xml:space="preserve">exécutés en </w:t>
      </w:r>
      <w:r w:rsidR="00CB6566" w:rsidRPr="00876EF0">
        <w:rPr>
          <w:noProof w:val="0"/>
          <w:shd w:val="clear" w:color="auto" w:fill="FFFFFF"/>
        </w:rPr>
        <w:t xml:space="preserve">2013 </w:t>
      </w:r>
      <w:r w:rsidR="00721172" w:rsidRPr="00876EF0">
        <w:rPr>
          <w:noProof w:val="0"/>
          <w:shd w:val="clear" w:color="auto" w:fill="FFFFFF"/>
        </w:rPr>
        <w:t>sont notamment les suivants</w:t>
      </w:r>
      <w:r w:rsidR="00EB2B33" w:rsidRPr="00876EF0">
        <w:rPr>
          <w:noProof w:val="0"/>
          <w:shd w:val="clear" w:color="auto" w:fill="FFFFFF"/>
        </w:rPr>
        <w:t> :</w:t>
      </w:r>
    </w:p>
    <w:p w:rsidR="00CB6566" w:rsidRPr="00876EF0" w:rsidRDefault="0088403E" w:rsidP="001212F0">
      <w:pPr>
        <w:pStyle w:val="Bullet1G"/>
        <w:rPr>
          <w:bCs/>
          <w:noProof w:val="0"/>
          <w:shd w:val="clear" w:color="auto" w:fill="FFFFFF"/>
          <w:lang w:eastAsia="pl-PL"/>
        </w:rPr>
      </w:pPr>
      <w:r w:rsidRPr="00876EF0">
        <w:rPr>
          <w:noProof w:val="0"/>
          <w:shd w:val="clear" w:color="auto" w:fill="FFFFFF"/>
          <w:lang w:eastAsia="pl-PL"/>
        </w:rPr>
        <w:t>« </w:t>
      </w:r>
      <w:r w:rsidR="00721172" w:rsidRPr="00876EF0">
        <w:rPr>
          <w:noProof w:val="0"/>
          <w:shd w:val="clear" w:color="auto" w:fill="FFFFFF"/>
        </w:rPr>
        <w:t>Programme d</w:t>
      </w:r>
      <w:r w:rsidR="00623DDE" w:rsidRPr="00876EF0">
        <w:rPr>
          <w:noProof w:val="0"/>
          <w:shd w:val="clear" w:color="auto" w:fill="FFFFFF"/>
        </w:rPr>
        <w:t>’</w:t>
      </w:r>
      <w:r w:rsidR="00721172" w:rsidRPr="00876EF0">
        <w:rPr>
          <w:noProof w:val="0"/>
          <w:shd w:val="clear" w:color="auto" w:fill="FFFFFF"/>
        </w:rPr>
        <w:t>aplanissement des écarts interrégionaux II</w:t>
      </w:r>
      <w:r w:rsidRPr="00876EF0">
        <w:rPr>
          <w:noProof w:val="0"/>
          <w:shd w:val="clear" w:color="auto" w:fill="FFFFFF"/>
          <w:lang w:eastAsia="pl-PL"/>
        </w:rPr>
        <w:t> »</w:t>
      </w:r>
      <w:r w:rsidR="00CB6566" w:rsidRPr="00876EF0">
        <w:rPr>
          <w:noProof w:val="0"/>
          <w:shd w:val="clear" w:color="auto" w:fill="FFFFFF"/>
          <w:lang w:eastAsia="pl-PL"/>
        </w:rPr>
        <w:t xml:space="preserve">, </w:t>
      </w:r>
      <w:r w:rsidR="00721172" w:rsidRPr="00876EF0">
        <w:rPr>
          <w:noProof w:val="0"/>
          <w:shd w:val="clear" w:color="auto" w:fill="FFFFFF"/>
          <w:lang w:eastAsia="pl-PL"/>
        </w:rPr>
        <w:t>destiné à combler les lacunes en matière d</w:t>
      </w:r>
      <w:r w:rsidR="00623DDE" w:rsidRPr="00876EF0">
        <w:rPr>
          <w:noProof w:val="0"/>
          <w:shd w:val="clear" w:color="auto" w:fill="FFFFFF"/>
          <w:lang w:eastAsia="pl-PL"/>
        </w:rPr>
        <w:t>’</w:t>
      </w:r>
      <w:r w:rsidR="00721172" w:rsidRPr="00876EF0">
        <w:rPr>
          <w:noProof w:val="0"/>
          <w:shd w:val="clear" w:color="auto" w:fill="FFFFFF"/>
          <w:lang w:eastAsia="pl-PL"/>
        </w:rPr>
        <w:t xml:space="preserve">accès aux services de réinsertion professionnelle et sociale des personnes handicapées vivant dans les régions </w:t>
      </w:r>
      <w:r w:rsidR="00535B18" w:rsidRPr="00876EF0">
        <w:rPr>
          <w:noProof w:val="0"/>
          <w:shd w:val="clear" w:color="auto" w:fill="FFFFFF"/>
          <w:lang w:eastAsia="pl-PL"/>
        </w:rPr>
        <w:t>sous-développées</w:t>
      </w:r>
      <w:r w:rsidR="00365032" w:rsidRPr="00876EF0">
        <w:rPr>
          <w:noProof w:val="0"/>
          <w:shd w:val="clear" w:color="auto" w:fill="FFFFFF"/>
          <w:lang w:eastAsia="pl-PL"/>
        </w:rPr>
        <w:t> ;</w:t>
      </w:r>
    </w:p>
    <w:p w:rsidR="00CB6566" w:rsidRPr="00876EF0" w:rsidRDefault="0088403E" w:rsidP="001212F0">
      <w:pPr>
        <w:pStyle w:val="Bullet1G"/>
        <w:rPr>
          <w:noProof w:val="0"/>
          <w:shd w:val="clear" w:color="auto" w:fill="FFFFFF"/>
        </w:rPr>
      </w:pPr>
      <w:r w:rsidRPr="00876EF0">
        <w:rPr>
          <w:noProof w:val="0"/>
          <w:shd w:val="clear" w:color="auto" w:fill="FFFFFF"/>
          <w:lang w:eastAsia="pl-PL"/>
        </w:rPr>
        <w:t>« </w:t>
      </w:r>
      <w:r w:rsidR="00535B18" w:rsidRPr="00876EF0">
        <w:rPr>
          <w:noProof w:val="0"/>
          <w:shd w:val="clear" w:color="auto" w:fill="FFFFFF"/>
          <w:lang w:eastAsia="pl-PL"/>
        </w:rPr>
        <w:t>Collectivité</w:t>
      </w:r>
      <w:r w:rsidR="00A94218" w:rsidRPr="00876EF0">
        <w:rPr>
          <w:noProof w:val="0"/>
          <w:shd w:val="clear" w:color="auto" w:fill="FFFFFF"/>
          <w:lang w:eastAsia="pl-PL"/>
        </w:rPr>
        <w:t>s</w:t>
      </w:r>
      <w:r w:rsidR="00535B18" w:rsidRPr="00876EF0">
        <w:rPr>
          <w:noProof w:val="0"/>
          <w:shd w:val="clear" w:color="auto" w:fill="FFFFFF"/>
          <w:lang w:eastAsia="pl-PL"/>
        </w:rPr>
        <w:t xml:space="preserve"> locale</w:t>
      </w:r>
      <w:r w:rsidR="00A94218" w:rsidRPr="00876EF0">
        <w:rPr>
          <w:noProof w:val="0"/>
          <w:shd w:val="clear" w:color="auto" w:fill="FFFFFF"/>
          <w:lang w:eastAsia="pl-PL"/>
        </w:rPr>
        <w:t>s</w:t>
      </w:r>
      <w:r w:rsidR="00535B18" w:rsidRPr="00876EF0">
        <w:rPr>
          <w:noProof w:val="0"/>
          <w:shd w:val="clear" w:color="auto" w:fill="FFFFFF"/>
          <w:lang w:eastAsia="pl-PL"/>
        </w:rPr>
        <w:t xml:space="preserve"> a</w:t>
      </w:r>
      <w:r w:rsidR="00CB6566" w:rsidRPr="00876EF0">
        <w:rPr>
          <w:noProof w:val="0"/>
          <w:shd w:val="clear" w:color="auto" w:fill="FFFFFF"/>
          <w:lang w:eastAsia="pl-PL"/>
        </w:rPr>
        <w:t>ctive</w:t>
      </w:r>
      <w:r w:rsidR="00A94218" w:rsidRPr="00876EF0">
        <w:rPr>
          <w:noProof w:val="0"/>
          <w:shd w:val="clear" w:color="auto" w:fill="FFFFFF"/>
          <w:lang w:eastAsia="pl-PL"/>
        </w:rPr>
        <w:t>s</w:t>
      </w:r>
      <w:r w:rsidRPr="00876EF0">
        <w:rPr>
          <w:noProof w:val="0"/>
          <w:shd w:val="clear" w:color="auto" w:fill="FFFFFF"/>
          <w:lang w:eastAsia="pl-PL"/>
        </w:rPr>
        <w:t> »</w:t>
      </w:r>
      <w:r w:rsidR="00CB6566" w:rsidRPr="00876EF0">
        <w:rPr>
          <w:noProof w:val="0"/>
          <w:shd w:val="clear" w:color="auto" w:fill="FFFFFF"/>
          <w:lang w:eastAsia="pl-PL"/>
        </w:rPr>
        <w:t xml:space="preserve"> </w:t>
      </w:r>
      <w:r w:rsidR="0012365F" w:rsidRPr="00876EF0">
        <w:rPr>
          <w:noProof w:val="0"/>
          <w:shd w:val="clear" w:color="auto" w:fill="FFFFFF"/>
          <w:lang w:eastAsia="pl-PL"/>
        </w:rPr>
        <w:t>–</w:t>
      </w:r>
      <w:r w:rsidR="00CB6566" w:rsidRPr="00876EF0">
        <w:rPr>
          <w:noProof w:val="0"/>
          <w:shd w:val="clear" w:color="auto" w:fill="FFFFFF"/>
          <w:lang w:eastAsia="pl-PL"/>
        </w:rPr>
        <w:t xml:space="preserve"> </w:t>
      </w:r>
      <w:r w:rsidR="00535B18" w:rsidRPr="00876EF0">
        <w:rPr>
          <w:noProof w:val="0"/>
          <w:shd w:val="clear" w:color="auto" w:fill="FFFFFF"/>
          <w:lang w:eastAsia="pl-PL"/>
        </w:rPr>
        <w:t xml:space="preserve">programme destiné à éliminer ou réduire les obstacles à la </w:t>
      </w:r>
      <w:r w:rsidR="00CB6566" w:rsidRPr="00876EF0">
        <w:rPr>
          <w:noProof w:val="0"/>
          <w:shd w:val="clear" w:color="auto" w:fill="FFFFFF"/>
          <w:lang w:eastAsia="pl-PL"/>
        </w:rPr>
        <w:t xml:space="preserve">participation </w:t>
      </w:r>
      <w:r w:rsidR="00535B18" w:rsidRPr="00876EF0">
        <w:rPr>
          <w:noProof w:val="0"/>
          <w:shd w:val="clear" w:color="auto" w:fill="FFFFFF"/>
          <w:lang w:eastAsia="pl-PL"/>
        </w:rPr>
        <w:t xml:space="preserve">à la vie </w:t>
      </w:r>
      <w:r w:rsidR="00CB6566" w:rsidRPr="00876EF0">
        <w:rPr>
          <w:noProof w:val="0"/>
          <w:shd w:val="clear" w:color="auto" w:fill="FFFFFF"/>
          <w:lang w:eastAsia="pl-PL"/>
        </w:rPr>
        <w:t>social</w:t>
      </w:r>
      <w:r w:rsidR="00535B18" w:rsidRPr="00876EF0">
        <w:rPr>
          <w:noProof w:val="0"/>
          <w:shd w:val="clear" w:color="auto" w:fill="FFFFFF"/>
          <w:lang w:eastAsia="pl-PL"/>
        </w:rPr>
        <w:t>e</w:t>
      </w:r>
      <w:r w:rsidR="00CB6566" w:rsidRPr="00876EF0">
        <w:rPr>
          <w:noProof w:val="0"/>
          <w:shd w:val="clear" w:color="auto" w:fill="FFFFFF"/>
          <w:lang w:eastAsia="pl-PL"/>
        </w:rPr>
        <w:t xml:space="preserve">, </w:t>
      </w:r>
      <w:r w:rsidR="00535B18" w:rsidRPr="00876EF0">
        <w:rPr>
          <w:noProof w:val="0"/>
          <w:shd w:val="clear" w:color="auto" w:fill="FFFFFF"/>
          <w:lang w:eastAsia="pl-PL"/>
        </w:rPr>
        <w:t>à l</w:t>
      </w:r>
      <w:r w:rsidR="00623DDE" w:rsidRPr="00876EF0">
        <w:rPr>
          <w:noProof w:val="0"/>
          <w:shd w:val="clear" w:color="auto" w:fill="FFFFFF"/>
          <w:lang w:eastAsia="pl-PL"/>
        </w:rPr>
        <w:t>’</w:t>
      </w:r>
      <w:r w:rsidR="00535B18" w:rsidRPr="00876EF0">
        <w:rPr>
          <w:noProof w:val="0"/>
          <w:shd w:val="clear" w:color="auto" w:fill="FFFFFF"/>
          <w:lang w:eastAsia="pl-PL"/>
        </w:rPr>
        <w:t>insertion professionnelle et à l</w:t>
      </w:r>
      <w:r w:rsidR="00623DDE" w:rsidRPr="00876EF0">
        <w:rPr>
          <w:noProof w:val="0"/>
          <w:shd w:val="clear" w:color="auto" w:fill="FFFFFF"/>
          <w:lang w:eastAsia="pl-PL"/>
        </w:rPr>
        <w:t>’</w:t>
      </w:r>
      <w:r w:rsidR="00535B18" w:rsidRPr="00876EF0">
        <w:rPr>
          <w:noProof w:val="0"/>
          <w:shd w:val="clear" w:color="auto" w:fill="FFFFFF"/>
          <w:lang w:eastAsia="pl-PL"/>
        </w:rPr>
        <w:t>accès à l</w:t>
      </w:r>
      <w:r w:rsidR="00623DDE" w:rsidRPr="00876EF0">
        <w:rPr>
          <w:noProof w:val="0"/>
          <w:shd w:val="clear" w:color="auto" w:fill="FFFFFF"/>
          <w:lang w:eastAsia="pl-PL"/>
        </w:rPr>
        <w:t>’</w:t>
      </w:r>
      <w:r w:rsidR="00535B18" w:rsidRPr="00876EF0">
        <w:rPr>
          <w:noProof w:val="0"/>
          <w:shd w:val="clear" w:color="auto" w:fill="FFFFFF"/>
          <w:lang w:eastAsia="pl-PL"/>
        </w:rPr>
        <w:t>éducation</w:t>
      </w:r>
      <w:r w:rsidR="00365032" w:rsidRPr="00876EF0">
        <w:rPr>
          <w:noProof w:val="0"/>
          <w:shd w:val="clear" w:color="auto" w:fill="FFFFFF"/>
          <w:lang w:eastAsia="pl-PL"/>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535B18" w:rsidRPr="00876EF0">
        <w:rPr>
          <w:noProof w:val="0"/>
          <w:shd w:val="clear" w:color="auto" w:fill="FFFFFF"/>
        </w:rPr>
        <w:t>Appui aux i</w:t>
      </w:r>
      <w:r w:rsidR="00CB6566" w:rsidRPr="00876EF0">
        <w:rPr>
          <w:noProof w:val="0"/>
          <w:shd w:val="clear" w:color="auto" w:fill="FFFFFF"/>
        </w:rPr>
        <w:t>nitiatives</w:t>
      </w:r>
      <w:r w:rsidRPr="00876EF0">
        <w:rPr>
          <w:noProof w:val="0"/>
          <w:shd w:val="clear" w:color="auto" w:fill="FFFFFF"/>
        </w:rPr>
        <w:t> »</w:t>
      </w:r>
      <w:r w:rsidR="00CB6566" w:rsidRPr="00876EF0">
        <w:rPr>
          <w:noProof w:val="0"/>
          <w:shd w:val="clear" w:color="auto" w:fill="FFFFFF"/>
        </w:rPr>
        <w:t xml:space="preserve"> </w:t>
      </w:r>
      <w:r w:rsidR="0012365F" w:rsidRPr="00876EF0">
        <w:rPr>
          <w:noProof w:val="0"/>
          <w:shd w:val="clear" w:color="auto" w:fill="FFFFFF"/>
        </w:rPr>
        <w:t>–</w:t>
      </w:r>
      <w:r w:rsidR="00CB6566" w:rsidRPr="00876EF0">
        <w:rPr>
          <w:noProof w:val="0"/>
          <w:shd w:val="clear" w:color="auto" w:fill="FFFFFF"/>
        </w:rPr>
        <w:t xml:space="preserve"> </w:t>
      </w:r>
      <w:r w:rsidR="00535B18" w:rsidRPr="00876EF0">
        <w:rPr>
          <w:noProof w:val="0"/>
          <w:shd w:val="clear" w:color="auto" w:fill="FFFFFF"/>
        </w:rPr>
        <w:t>prog</w:t>
      </w:r>
      <w:r w:rsidR="00C21912" w:rsidRPr="00876EF0">
        <w:rPr>
          <w:noProof w:val="0"/>
          <w:shd w:val="clear" w:color="auto" w:fill="FFFFFF"/>
        </w:rPr>
        <w:t>r</w:t>
      </w:r>
      <w:r w:rsidR="00535B18" w:rsidRPr="00876EF0">
        <w:rPr>
          <w:noProof w:val="0"/>
          <w:shd w:val="clear" w:color="auto" w:fill="FFFFFF"/>
        </w:rPr>
        <w:t>amme visant à promouvoir différentes activités de développement professionnel et social</w:t>
      </w:r>
      <w:r w:rsidR="00365032"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lastRenderedPageBreak/>
        <w:t>« </w:t>
      </w:r>
      <w:r w:rsidR="008A2E62" w:rsidRPr="00876EF0">
        <w:rPr>
          <w:noProof w:val="0"/>
          <w:shd w:val="clear" w:color="auto" w:fill="FFFFFF"/>
        </w:rPr>
        <w:t>Programme de développement professionnel pour les diplômés handicapés</w:t>
      </w:r>
      <w:r w:rsidRPr="00876EF0">
        <w:rPr>
          <w:noProof w:val="0"/>
          <w:shd w:val="clear" w:color="auto" w:fill="FFFFFF"/>
        </w:rPr>
        <w:t> »</w:t>
      </w:r>
      <w:r w:rsidR="00CB6566" w:rsidRPr="00876EF0">
        <w:rPr>
          <w:noProof w:val="0"/>
          <w:shd w:val="clear" w:color="auto" w:fill="FFFFFF"/>
        </w:rPr>
        <w:t xml:space="preserve">, </w:t>
      </w:r>
      <w:r w:rsidR="008A2E62" w:rsidRPr="00876EF0">
        <w:rPr>
          <w:noProof w:val="0"/>
          <w:shd w:val="clear" w:color="auto" w:fill="FFFFFF"/>
        </w:rPr>
        <w:t>destiné à permettre aux jeunes handicapés d</w:t>
      </w:r>
      <w:r w:rsidR="00623DDE" w:rsidRPr="00876EF0">
        <w:rPr>
          <w:noProof w:val="0"/>
          <w:shd w:val="clear" w:color="auto" w:fill="FFFFFF"/>
        </w:rPr>
        <w:t>’</w:t>
      </w:r>
      <w:r w:rsidR="008A2E62" w:rsidRPr="00876EF0">
        <w:rPr>
          <w:noProof w:val="0"/>
          <w:shd w:val="clear" w:color="auto" w:fill="FFFFFF"/>
        </w:rPr>
        <w:t>acquérir une profession</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458.</w:t>
      </w:r>
      <w:r w:rsidRPr="00876EF0">
        <w:rPr>
          <w:noProof w:val="0"/>
        </w:rPr>
        <w:tab/>
      </w:r>
      <w:r w:rsidR="008A2E62" w:rsidRPr="00876EF0">
        <w:rPr>
          <w:noProof w:val="0"/>
        </w:rPr>
        <w:t xml:space="preserve">Le </w:t>
      </w:r>
      <w:r w:rsidR="008A2E62" w:rsidRPr="00876EF0">
        <w:rPr>
          <w:noProof w:val="0"/>
          <w:shd w:val="clear" w:color="auto" w:fill="FFFFFF"/>
        </w:rPr>
        <w:t>Fonds d</w:t>
      </w:r>
      <w:r w:rsidR="00623DDE" w:rsidRPr="00876EF0">
        <w:rPr>
          <w:noProof w:val="0"/>
          <w:shd w:val="clear" w:color="auto" w:fill="FFFFFF"/>
        </w:rPr>
        <w:t>’</w:t>
      </w:r>
      <w:r w:rsidR="008A2E62" w:rsidRPr="00876EF0">
        <w:rPr>
          <w:noProof w:val="0"/>
          <w:shd w:val="clear" w:color="auto" w:fill="FFFFFF"/>
        </w:rPr>
        <w:t>État pour la réadaptation des handicapés exécute entre 2012 et 2014 six proje</w:t>
      </w:r>
      <w:r w:rsidR="00CB6566" w:rsidRPr="00876EF0">
        <w:rPr>
          <w:noProof w:val="0"/>
          <w:shd w:val="clear" w:color="auto" w:fill="FFFFFF"/>
        </w:rPr>
        <w:t xml:space="preserve">ts </w:t>
      </w:r>
      <w:r w:rsidR="008A2E62" w:rsidRPr="00876EF0">
        <w:rPr>
          <w:noProof w:val="0"/>
          <w:shd w:val="clear" w:color="auto" w:fill="FFFFFF"/>
        </w:rPr>
        <w:t>à l</w:t>
      </w:r>
      <w:r w:rsidR="00623DDE" w:rsidRPr="00876EF0">
        <w:rPr>
          <w:noProof w:val="0"/>
          <w:shd w:val="clear" w:color="auto" w:fill="FFFFFF"/>
        </w:rPr>
        <w:t>’</w:t>
      </w:r>
      <w:r w:rsidR="008A2E62" w:rsidRPr="00876EF0">
        <w:rPr>
          <w:noProof w:val="0"/>
          <w:shd w:val="clear" w:color="auto" w:fill="FFFFFF"/>
        </w:rPr>
        <w:t xml:space="preserve">intention des personnes atteintes de handicaps </w:t>
      </w:r>
      <w:r w:rsidR="00CB6566" w:rsidRPr="00876EF0">
        <w:rPr>
          <w:noProof w:val="0"/>
          <w:shd w:val="clear" w:color="auto" w:fill="FFFFFF"/>
        </w:rPr>
        <w:t>rare</w:t>
      </w:r>
      <w:r w:rsidR="008A2E62" w:rsidRPr="00876EF0">
        <w:rPr>
          <w:noProof w:val="0"/>
          <w:shd w:val="clear" w:color="auto" w:fill="FFFFFF"/>
        </w:rPr>
        <w:t>s</w:t>
      </w:r>
      <w:r w:rsidR="00CB6566" w:rsidRPr="00876EF0">
        <w:rPr>
          <w:noProof w:val="0"/>
          <w:shd w:val="clear" w:color="auto" w:fill="FFFFFF"/>
        </w:rPr>
        <w:t xml:space="preserve"> </w:t>
      </w:r>
      <w:r w:rsidR="008A2E62" w:rsidRPr="00876EF0">
        <w:rPr>
          <w:noProof w:val="0"/>
          <w:shd w:val="clear" w:color="auto" w:fill="FFFFFF"/>
        </w:rPr>
        <w:t>et</w:t>
      </w:r>
      <w:r w:rsidR="00CB6566" w:rsidRPr="00876EF0">
        <w:rPr>
          <w:noProof w:val="0"/>
          <w:shd w:val="clear" w:color="auto" w:fill="FFFFFF"/>
        </w:rPr>
        <w:t xml:space="preserve"> multiple</w:t>
      </w:r>
      <w:r w:rsidR="008A2E62" w:rsidRPr="00876EF0">
        <w:rPr>
          <w:noProof w:val="0"/>
          <w:shd w:val="clear" w:color="auto" w:fill="FFFFFF"/>
        </w:rPr>
        <w:t>s</w:t>
      </w:r>
      <w:r w:rsidR="00EB2B33" w:rsidRPr="00876EF0">
        <w:rPr>
          <w:noProof w:val="0"/>
          <w:shd w:val="clear" w:color="auto" w:fill="FFFFFF"/>
        </w:rPr>
        <w:t> :</w:t>
      </w:r>
      <w:r w:rsidR="00CB6566" w:rsidRPr="00876EF0">
        <w:rPr>
          <w:noProof w:val="0"/>
          <w:shd w:val="clear" w:color="auto" w:fill="FFFFFF"/>
        </w:rPr>
        <w:t xml:space="preserve"> </w:t>
      </w:r>
    </w:p>
    <w:p w:rsidR="00CB6566" w:rsidRPr="00876EF0" w:rsidRDefault="0088403E" w:rsidP="001212F0">
      <w:pPr>
        <w:pStyle w:val="Bullet1G"/>
        <w:rPr>
          <w:noProof w:val="0"/>
          <w:shd w:val="clear" w:color="auto" w:fill="FFFFFF"/>
        </w:rPr>
      </w:pPr>
      <w:r w:rsidRPr="00876EF0">
        <w:rPr>
          <w:noProof w:val="0"/>
          <w:shd w:val="clear" w:color="auto" w:fill="FFFFFF"/>
        </w:rPr>
        <w:t>« </w:t>
      </w:r>
      <w:r w:rsidR="008A2E62" w:rsidRPr="00876EF0">
        <w:rPr>
          <w:noProof w:val="0"/>
          <w:shd w:val="clear" w:color="auto" w:fill="FFFFFF"/>
        </w:rPr>
        <w:t>Appui aux personnes handicapées physiques sur le marché du travail</w:t>
      </w:r>
      <w:r w:rsidR="00947796" w:rsidRPr="00876EF0">
        <w:rPr>
          <w:noProof w:val="0"/>
          <w:shd w:val="clear" w:color="auto" w:fill="FFFFFF"/>
        </w:rPr>
        <w:t> </w:t>
      </w:r>
      <w:r w:rsidR="00CB6566" w:rsidRPr="00876EF0">
        <w:rPr>
          <w:noProof w:val="0"/>
          <w:shd w:val="clear" w:color="auto" w:fill="FFFFFF"/>
        </w:rPr>
        <w:t>III</w:t>
      </w:r>
      <w:r w:rsidRPr="00876EF0">
        <w:rPr>
          <w:noProof w:val="0"/>
          <w:shd w:val="clear" w:color="auto" w:fill="FFFFFF"/>
        </w:rPr>
        <w:t> »</w:t>
      </w:r>
      <w:r w:rsidR="000D306E"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8A2E62" w:rsidRPr="00876EF0">
        <w:rPr>
          <w:noProof w:val="0"/>
          <w:shd w:val="clear" w:color="auto" w:fill="FFFFFF"/>
        </w:rPr>
        <w:t>Appui aux personnes présentant certains troubles génétiques</w:t>
      </w:r>
      <w:r w:rsidRPr="00876EF0">
        <w:rPr>
          <w:noProof w:val="0"/>
          <w:shd w:val="clear" w:color="auto" w:fill="FFFFFF"/>
        </w:rPr>
        <w:t> »</w:t>
      </w:r>
      <w:r w:rsidR="000D306E"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8A2E62" w:rsidRPr="00876EF0">
        <w:rPr>
          <w:noProof w:val="0"/>
          <w:shd w:val="clear" w:color="auto" w:fill="FFFFFF"/>
        </w:rPr>
        <w:t>Appui aux personnes handicapées destiné à leur garantir un accès gratuit à l</w:t>
      </w:r>
      <w:r w:rsidR="00623DDE" w:rsidRPr="00876EF0">
        <w:rPr>
          <w:noProof w:val="0"/>
          <w:shd w:val="clear" w:color="auto" w:fill="FFFFFF"/>
        </w:rPr>
        <w:t>’</w:t>
      </w:r>
      <w:r w:rsidR="008A2E62" w:rsidRPr="00876EF0">
        <w:rPr>
          <w:noProof w:val="0"/>
          <w:shd w:val="clear" w:color="auto" w:fill="FFFFFF"/>
        </w:rPr>
        <w:t>information et aux services Internet</w:t>
      </w:r>
      <w:r w:rsidR="000D306E" w:rsidRPr="00876EF0">
        <w:rPr>
          <w:noProof w:val="0"/>
          <w:shd w:val="clear" w:color="auto" w:fill="FFFFFF"/>
        </w:rPr>
        <w:t> </w:t>
      </w:r>
      <w:r w:rsidR="00CB6566" w:rsidRPr="00876EF0">
        <w:rPr>
          <w:noProof w:val="0"/>
          <w:shd w:val="clear" w:color="auto" w:fill="FFFFFF"/>
        </w:rPr>
        <w:t>II</w:t>
      </w:r>
      <w:r w:rsidRPr="00876EF0">
        <w:rPr>
          <w:noProof w:val="0"/>
          <w:shd w:val="clear" w:color="auto" w:fill="FFFFFF"/>
        </w:rPr>
        <w:t> »</w:t>
      </w:r>
      <w:r w:rsidR="000D306E"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8A2E62" w:rsidRPr="00876EF0">
        <w:rPr>
          <w:noProof w:val="0"/>
          <w:shd w:val="clear" w:color="auto" w:fill="FFFFFF"/>
        </w:rPr>
        <w:t>Appui aux av</w:t>
      </w:r>
      <w:r w:rsidR="000D306E" w:rsidRPr="00876EF0">
        <w:rPr>
          <w:noProof w:val="0"/>
          <w:shd w:val="clear" w:color="auto" w:fill="FFFFFF"/>
        </w:rPr>
        <w:t>eugles sur le marché du travail </w:t>
      </w:r>
      <w:r w:rsidR="00CB6566" w:rsidRPr="00876EF0">
        <w:rPr>
          <w:noProof w:val="0"/>
          <w:shd w:val="clear" w:color="auto" w:fill="FFFFFF"/>
        </w:rPr>
        <w:t>III</w:t>
      </w:r>
      <w:r w:rsidRPr="00876EF0">
        <w:rPr>
          <w:noProof w:val="0"/>
          <w:shd w:val="clear" w:color="auto" w:fill="FFFFFF"/>
        </w:rPr>
        <w:t> »</w:t>
      </w:r>
      <w:r w:rsidR="000D306E"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8A2E62" w:rsidRPr="00876EF0">
        <w:rPr>
          <w:noProof w:val="0"/>
          <w:shd w:val="clear" w:color="auto" w:fill="FFFFFF"/>
        </w:rPr>
        <w:t>Appui aux personnes atteintes de sclérose en plaques</w:t>
      </w:r>
      <w:r w:rsidR="00CB6566" w:rsidRPr="00876EF0">
        <w:rPr>
          <w:noProof w:val="0"/>
          <w:shd w:val="clear" w:color="auto" w:fill="FFFFFF"/>
        </w:rPr>
        <w:t xml:space="preserve">, </w:t>
      </w:r>
      <w:r w:rsidR="008A2E62" w:rsidRPr="00876EF0">
        <w:rPr>
          <w:noProof w:val="0"/>
          <w:shd w:val="clear" w:color="auto" w:fill="FFFFFF"/>
        </w:rPr>
        <w:t>y compris les personnes souffrant de handicaps m</w:t>
      </w:r>
      <w:r w:rsidR="00CB6566" w:rsidRPr="00876EF0">
        <w:rPr>
          <w:noProof w:val="0"/>
          <w:shd w:val="clear" w:color="auto" w:fill="FFFFFF"/>
        </w:rPr>
        <w:t>ultiple</w:t>
      </w:r>
      <w:r w:rsidR="008A2E62" w:rsidRPr="00876EF0">
        <w:rPr>
          <w:noProof w:val="0"/>
          <w:shd w:val="clear" w:color="auto" w:fill="FFFFFF"/>
        </w:rPr>
        <w:t>s</w:t>
      </w:r>
      <w:r w:rsidR="00CB6566" w:rsidRPr="00876EF0">
        <w:rPr>
          <w:noProof w:val="0"/>
          <w:shd w:val="clear" w:color="auto" w:fill="FFFFFF"/>
        </w:rPr>
        <w:t xml:space="preserve">, </w:t>
      </w:r>
      <w:r w:rsidR="008A2E62" w:rsidRPr="00876EF0">
        <w:rPr>
          <w:noProof w:val="0"/>
          <w:shd w:val="clear" w:color="auto" w:fill="FFFFFF"/>
        </w:rPr>
        <w:t>sur le marché du travail</w:t>
      </w:r>
      <w:r w:rsidRPr="00876EF0">
        <w:rPr>
          <w:noProof w:val="0"/>
          <w:shd w:val="clear" w:color="auto" w:fill="FFFFFF"/>
        </w:rPr>
        <w:t> »</w:t>
      </w:r>
      <w:r w:rsidR="000D306E"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8A2E62" w:rsidRPr="00876EF0">
        <w:rPr>
          <w:noProof w:val="0"/>
          <w:shd w:val="clear" w:color="auto" w:fill="FFFFFF"/>
        </w:rPr>
        <w:t xml:space="preserve">Conseiller professionnel </w:t>
      </w:r>
      <w:r w:rsidR="00CB6566" w:rsidRPr="00876EF0">
        <w:rPr>
          <w:noProof w:val="0"/>
          <w:shd w:val="clear" w:color="auto" w:fill="FFFFFF"/>
        </w:rPr>
        <w:t>o</w:t>
      </w:r>
      <w:r w:rsidR="008A2E62" w:rsidRPr="00876EF0">
        <w:rPr>
          <w:noProof w:val="0"/>
          <w:shd w:val="clear" w:color="auto" w:fill="FFFFFF"/>
        </w:rPr>
        <w:t>u comment améliorer le taux d</w:t>
      </w:r>
      <w:r w:rsidR="00623DDE" w:rsidRPr="00876EF0">
        <w:rPr>
          <w:noProof w:val="0"/>
          <w:shd w:val="clear" w:color="auto" w:fill="FFFFFF"/>
        </w:rPr>
        <w:t>’</w:t>
      </w:r>
      <w:r w:rsidR="008A2E62" w:rsidRPr="00876EF0">
        <w:rPr>
          <w:noProof w:val="0"/>
          <w:shd w:val="clear" w:color="auto" w:fill="FFFFFF"/>
        </w:rPr>
        <w:t>emploi parmi les personnes handicapées</w:t>
      </w:r>
      <w:r w:rsidRPr="00876EF0">
        <w:rPr>
          <w:noProof w:val="0"/>
          <w:shd w:val="clear" w:color="auto" w:fill="FFFFFF"/>
        </w:rPr>
        <w:t> »</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459.</w:t>
      </w:r>
      <w:r w:rsidRPr="00876EF0">
        <w:rPr>
          <w:noProof w:val="0"/>
        </w:rPr>
        <w:tab/>
      </w:r>
      <w:r w:rsidR="008A2E62" w:rsidRPr="00876EF0">
        <w:rPr>
          <w:noProof w:val="0"/>
        </w:rPr>
        <w:t xml:space="preserve">Les projets ci-après ont été lancés en </w:t>
      </w:r>
      <w:r w:rsidR="00CB6566" w:rsidRPr="00876EF0">
        <w:rPr>
          <w:noProof w:val="0"/>
          <w:shd w:val="clear" w:color="auto" w:fill="FFFFFF"/>
        </w:rPr>
        <w:t>2013</w:t>
      </w:r>
      <w:r w:rsidR="00EB2B33" w:rsidRPr="00876EF0">
        <w:rPr>
          <w:noProof w:val="0"/>
          <w:shd w:val="clear" w:color="auto" w:fill="FFFFFF"/>
        </w:rPr>
        <w:t> :</w:t>
      </w:r>
    </w:p>
    <w:p w:rsidR="0012365F" w:rsidRPr="00876EF0" w:rsidRDefault="0088403E" w:rsidP="001212F0">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Appui aux communautés de personnes handicapées dans les zones rurales et les petites villes</w:t>
      </w:r>
      <w:r w:rsidRPr="00876EF0">
        <w:rPr>
          <w:noProof w:val="0"/>
          <w:shd w:val="clear" w:color="auto" w:fill="FFFFFF"/>
        </w:rPr>
        <w:t> »</w:t>
      </w:r>
      <w:r w:rsidR="000D306E" w:rsidRPr="00876EF0">
        <w:rPr>
          <w:noProof w:val="0"/>
          <w:shd w:val="clear" w:color="auto" w:fill="FFFFFF"/>
        </w:rPr>
        <w:t> ;</w:t>
      </w:r>
    </w:p>
    <w:p w:rsidR="0012365F" w:rsidRPr="00876EF0" w:rsidRDefault="0088403E" w:rsidP="001212F0">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Appui aux diplômés à l</w:t>
      </w:r>
      <w:r w:rsidR="00623DDE" w:rsidRPr="00876EF0">
        <w:rPr>
          <w:noProof w:val="0"/>
          <w:shd w:val="clear" w:color="auto" w:fill="FFFFFF"/>
        </w:rPr>
        <w:t>’</w:t>
      </w:r>
      <w:r w:rsidR="00624D85" w:rsidRPr="00876EF0">
        <w:rPr>
          <w:noProof w:val="0"/>
          <w:shd w:val="clear" w:color="auto" w:fill="FFFFFF"/>
        </w:rPr>
        <w:t>entrée sur le marché du travail</w:t>
      </w:r>
      <w:r w:rsidRPr="00876EF0">
        <w:rPr>
          <w:noProof w:val="0"/>
          <w:shd w:val="clear" w:color="auto" w:fill="FFFFFF"/>
        </w:rPr>
        <w:t> »</w:t>
      </w:r>
      <w:r w:rsidR="001B31F1"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Appui aux diplômés à l</w:t>
      </w:r>
      <w:r w:rsidR="00623DDE" w:rsidRPr="00876EF0">
        <w:rPr>
          <w:noProof w:val="0"/>
          <w:shd w:val="clear" w:color="auto" w:fill="FFFFFF"/>
        </w:rPr>
        <w:t>’</w:t>
      </w:r>
      <w:r w:rsidR="00624D85" w:rsidRPr="00876EF0">
        <w:rPr>
          <w:noProof w:val="0"/>
          <w:shd w:val="clear" w:color="auto" w:fill="FFFFFF"/>
        </w:rPr>
        <w:t>entrée sur le marché du travail</w:t>
      </w:r>
      <w:r w:rsidR="006C7111" w:rsidRPr="00876EF0">
        <w:rPr>
          <w:noProof w:val="0"/>
          <w:shd w:val="clear" w:color="auto" w:fill="FFFFFF"/>
        </w:rPr>
        <w:t> </w:t>
      </w:r>
      <w:r w:rsidR="00CB6566" w:rsidRPr="00876EF0">
        <w:rPr>
          <w:noProof w:val="0"/>
          <w:shd w:val="clear" w:color="auto" w:fill="FFFFFF"/>
        </w:rPr>
        <w:t>II</w:t>
      </w:r>
      <w:r w:rsidRPr="00876EF0">
        <w:rPr>
          <w:noProof w:val="0"/>
          <w:shd w:val="clear" w:color="auto" w:fill="FFFFFF"/>
        </w:rPr>
        <w:t> »</w:t>
      </w:r>
      <w:r w:rsidR="001B31F1"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Stages dans l</w:t>
      </w:r>
      <w:r w:rsidR="00623DDE" w:rsidRPr="00876EF0">
        <w:rPr>
          <w:noProof w:val="0"/>
          <w:shd w:val="clear" w:color="auto" w:fill="FFFFFF"/>
        </w:rPr>
        <w:t>’</w:t>
      </w:r>
      <w:r w:rsidR="00624D85" w:rsidRPr="00876EF0">
        <w:rPr>
          <w:noProof w:val="0"/>
          <w:shd w:val="clear" w:color="auto" w:fill="FFFFFF"/>
        </w:rPr>
        <w:t>a</w:t>
      </w:r>
      <w:r w:rsidR="00CB6566" w:rsidRPr="00876EF0">
        <w:rPr>
          <w:noProof w:val="0"/>
          <w:shd w:val="clear" w:color="auto" w:fill="FFFFFF"/>
        </w:rPr>
        <w:t xml:space="preserve">dministration </w:t>
      </w:r>
      <w:r w:rsidR="00624D85" w:rsidRPr="00876EF0">
        <w:rPr>
          <w:noProof w:val="0"/>
          <w:shd w:val="clear" w:color="auto" w:fill="FFFFFF"/>
        </w:rPr>
        <w:t>publique en tant que méthode visant à appuyer le développement s</w:t>
      </w:r>
      <w:r w:rsidR="00CB6566" w:rsidRPr="00876EF0">
        <w:rPr>
          <w:noProof w:val="0"/>
          <w:shd w:val="clear" w:color="auto" w:fill="FFFFFF"/>
        </w:rPr>
        <w:t xml:space="preserve">ocial </w:t>
      </w:r>
      <w:r w:rsidR="00624D85" w:rsidRPr="00876EF0">
        <w:rPr>
          <w:noProof w:val="0"/>
          <w:shd w:val="clear" w:color="auto" w:fill="FFFFFF"/>
        </w:rPr>
        <w:t>et professionnel des personnes handicapées et à créer une image p</w:t>
      </w:r>
      <w:r w:rsidR="00CB6566" w:rsidRPr="00876EF0">
        <w:rPr>
          <w:noProof w:val="0"/>
          <w:shd w:val="clear" w:color="auto" w:fill="FFFFFF"/>
        </w:rPr>
        <w:t xml:space="preserve">ositive </w:t>
      </w:r>
      <w:r w:rsidR="00624D85" w:rsidRPr="00876EF0">
        <w:rPr>
          <w:noProof w:val="0"/>
          <w:shd w:val="clear" w:color="auto" w:fill="FFFFFF"/>
        </w:rPr>
        <w:t>de ces personnes sur le marché du travail</w:t>
      </w:r>
      <w:r w:rsidRPr="00876EF0">
        <w:rPr>
          <w:noProof w:val="0"/>
          <w:shd w:val="clear" w:color="auto" w:fill="FFFFFF"/>
        </w:rPr>
        <w:t> »</w:t>
      </w:r>
      <w:r w:rsidR="001B31F1"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Stages dans l</w:t>
      </w:r>
      <w:r w:rsidR="00623DDE" w:rsidRPr="00876EF0">
        <w:rPr>
          <w:noProof w:val="0"/>
          <w:shd w:val="clear" w:color="auto" w:fill="FFFFFF"/>
        </w:rPr>
        <w:t>’</w:t>
      </w:r>
      <w:r w:rsidR="00624D85" w:rsidRPr="00876EF0">
        <w:rPr>
          <w:noProof w:val="0"/>
          <w:shd w:val="clear" w:color="auto" w:fill="FFFFFF"/>
        </w:rPr>
        <w:t>administration publique en tant que méthode visant à appuyer le développement social et professionnel des personnes handicapées et à créer une image positive de ces personnes sur le marché du travail II</w:t>
      </w:r>
      <w:r w:rsidRPr="00876EF0">
        <w:rPr>
          <w:noProof w:val="0"/>
          <w:shd w:val="clear" w:color="auto" w:fill="FFFFFF"/>
        </w:rPr>
        <w:t> »</w:t>
      </w:r>
      <w:r w:rsidR="001B31F1" w:rsidRPr="00876EF0">
        <w:rPr>
          <w:noProof w:val="0"/>
          <w:shd w:val="clear" w:color="auto" w:fill="FFFFFF"/>
        </w:rPr>
        <w:t> ;</w:t>
      </w:r>
    </w:p>
    <w:p w:rsidR="00CB6566" w:rsidRPr="00876EF0" w:rsidRDefault="0088403E" w:rsidP="001B31F1">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Appui aux personnes âgées de plus de 45</w:t>
      </w:r>
      <w:r w:rsidR="001B31F1" w:rsidRPr="00876EF0">
        <w:rPr>
          <w:noProof w:val="0"/>
          <w:shd w:val="clear" w:color="auto" w:fill="FFFFFF"/>
        </w:rPr>
        <w:t> </w:t>
      </w:r>
      <w:r w:rsidR="00624D85" w:rsidRPr="00876EF0">
        <w:rPr>
          <w:noProof w:val="0"/>
          <w:shd w:val="clear" w:color="auto" w:fill="FFFFFF"/>
        </w:rPr>
        <w:t>ans atteintes de handicaps rares et de certains handicaps m</w:t>
      </w:r>
      <w:r w:rsidR="00CB6566" w:rsidRPr="00876EF0">
        <w:rPr>
          <w:noProof w:val="0"/>
          <w:shd w:val="clear" w:color="auto" w:fill="FFFFFF"/>
        </w:rPr>
        <w:t>ultiple</w:t>
      </w:r>
      <w:r w:rsidR="00624D85" w:rsidRPr="00876EF0">
        <w:rPr>
          <w:noProof w:val="0"/>
          <w:shd w:val="clear" w:color="auto" w:fill="FFFFFF"/>
        </w:rPr>
        <w:t>s sur le marché du travail</w:t>
      </w:r>
      <w:r w:rsidRPr="00876EF0">
        <w:rPr>
          <w:noProof w:val="0"/>
          <w:shd w:val="clear" w:color="auto" w:fill="FFFFFF"/>
        </w:rPr>
        <w:t> »</w:t>
      </w:r>
      <w:r w:rsidR="001B31F1" w:rsidRPr="00876EF0">
        <w:rPr>
          <w:noProof w:val="0"/>
          <w:shd w:val="clear" w:color="auto" w:fill="FFFFFF"/>
        </w:rPr>
        <w:t> ;</w:t>
      </w:r>
    </w:p>
    <w:p w:rsidR="00CB6566" w:rsidRPr="00876EF0" w:rsidRDefault="0088403E" w:rsidP="001B31F1">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 xml:space="preserve"> Appui aux personnes âgées de plus de 45</w:t>
      </w:r>
      <w:r w:rsidR="001B31F1" w:rsidRPr="00876EF0">
        <w:rPr>
          <w:noProof w:val="0"/>
          <w:shd w:val="clear" w:color="auto" w:fill="FFFFFF"/>
        </w:rPr>
        <w:t> </w:t>
      </w:r>
      <w:r w:rsidR="00624D85" w:rsidRPr="00876EF0">
        <w:rPr>
          <w:noProof w:val="0"/>
          <w:shd w:val="clear" w:color="auto" w:fill="FFFFFF"/>
        </w:rPr>
        <w:t xml:space="preserve">ans atteintes de handicaps rares et de certains handicaps multiples sur le marché du travail </w:t>
      </w:r>
      <w:r w:rsidR="00CB6566" w:rsidRPr="00876EF0">
        <w:rPr>
          <w:noProof w:val="0"/>
          <w:shd w:val="clear" w:color="auto" w:fill="FFFFFF"/>
        </w:rPr>
        <w:t>II</w:t>
      </w:r>
      <w:r w:rsidRPr="00876EF0">
        <w:rPr>
          <w:noProof w:val="0"/>
          <w:shd w:val="clear" w:color="auto" w:fill="FFFFFF"/>
        </w:rPr>
        <w:t> »</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460.</w:t>
      </w:r>
      <w:r w:rsidRPr="00876EF0">
        <w:rPr>
          <w:noProof w:val="0"/>
        </w:rPr>
        <w:tab/>
      </w:r>
      <w:r w:rsidR="00624D85" w:rsidRPr="00876EF0">
        <w:rPr>
          <w:noProof w:val="0"/>
        </w:rPr>
        <w:t xml:space="preserve">Les Guides des pratiques optimales ci-après ont été publiés en </w:t>
      </w:r>
      <w:r w:rsidR="00CB6566" w:rsidRPr="00876EF0">
        <w:rPr>
          <w:noProof w:val="0"/>
          <w:shd w:val="clear" w:color="auto" w:fill="FFFFFF"/>
        </w:rPr>
        <w:t xml:space="preserve">2011 </w:t>
      </w:r>
      <w:r w:rsidR="00624D85" w:rsidRPr="00876EF0">
        <w:rPr>
          <w:noProof w:val="0"/>
          <w:shd w:val="clear" w:color="auto" w:fill="FFFFFF"/>
        </w:rPr>
        <w:t>et</w:t>
      </w:r>
      <w:r w:rsidR="00CB6566" w:rsidRPr="00876EF0">
        <w:rPr>
          <w:noProof w:val="0"/>
          <w:shd w:val="clear" w:color="auto" w:fill="FFFFFF"/>
        </w:rPr>
        <w:t xml:space="preserve"> 2012</w:t>
      </w:r>
      <w:r w:rsidR="00EB2B33" w:rsidRPr="00876EF0">
        <w:rPr>
          <w:noProof w:val="0"/>
          <w:shd w:val="clear" w:color="auto" w:fill="FFFFFF"/>
        </w:rPr>
        <w:t> :</w:t>
      </w:r>
      <w:r w:rsidR="00CB6566" w:rsidRPr="00876EF0">
        <w:rPr>
          <w:noProof w:val="0"/>
          <w:shd w:val="clear" w:color="auto" w:fill="FFFFFF"/>
        </w:rPr>
        <w:t xml:space="preserve"> </w:t>
      </w:r>
    </w:p>
    <w:p w:rsidR="00CB6566" w:rsidRPr="00876EF0" w:rsidRDefault="0088403E" w:rsidP="001212F0">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Quatre temps</w:t>
      </w:r>
      <w:r w:rsidR="00CB6566" w:rsidRPr="00876EF0">
        <w:rPr>
          <w:noProof w:val="0"/>
          <w:shd w:val="clear" w:color="auto" w:fill="FFFFFF"/>
        </w:rPr>
        <w:t xml:space="preserve">. </w:t>
      </w:r>
      <w:r w:rsidR="00624D85" w:rsidRPr="00876EF0">
        <w:rPr>
          <w:noProof w:val="0"/>
          <w:shd w:val="clear" w:color="auto" w:fill="FFFFFF"/>
        </w:rPr>
        <w:t xml:space="preserve">Appui aux sourds sur le marché du travail </w:t>
      </w:r>
      <w:r w:rsidR="00CB6566" w:rsidRPr="00876EF0">
        <w:rPr>
          <w:noProof w:val="0"/>
          <w:shd w:val="clear" w:color="auto" w:fill="FFFFFF"/>
        </w:rPr>
        <w:t>II</w:t>
      </w:r>
      <w:r w:rsidRPr="00876EF0">
        <w:rPr>
          <w:noProof w:val="0"/>
          <w:shd w:val="clear" w:color="auto" w:fill="FFFFFF"/>
        </w:rPr>
        <w:t> »</w:t>
      </w:r>
      <w:r w:rsidR="001B31F1"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Appui aux p</w:t>
      </w:r>
      <w:r w:rsidR="00CB6566" w:rsidRPr="00876EF0">
        <w:rPr>
          <w:noProof w:val="0"/>
          <w:shd w:val="clear" w:color="auto" w:fill="FFFFFF"/>
        </w:rPr>
        <w:t>erson</w:t>
      </w:r>
      <w:r w:rsidR="00624D85" w:rsidRPr="00876EF0">
        <w:rPr>
          <w:noProof w:val="0"/>
          <w:shd w:val="clear" w:color="auto" w:fill="FFFFFF"/>
        </w:rPr>
        <w:t>ne</w:t>
      </w:r>
      <w:r w:rsidR="00CB6566" w:rsidRPr="00876EF0">
        <w:rPr>
          <w:noProof w:val="0"/>
          <w:shd w:val="clear" w:color="auto" w:fill="FFFFFF"/>
        </w:rPr>
        <w:t xml:space="preserve">s </w:t>
      </w:r>
      <w:r w:rsidR="00624D85" w:rsidRPr="00876EF0">
        <w:rPr>
          <w:noProof w:val="0"/>
          <w:shd w:val="clear" w:color="auto" w:fill="FFFFFF"/>
        </w:rPr>
        <w:t>atteintes d</w:t>
      </w:r>
      <w:r w:rsidR="00623DDE" w:rsidRPr="00876EF0">
        <w:rPr>
          <w:noProof w:val="0"/>
          <w:shd w:val="clear" w:color="auto" w:fill="FFFFFF"/>
        </w:rPr>
        <w:t>’</w:t>
      </w:r>
      <w:r w:rsidR="00624D85" w:rsidRPr="00876EF0">
        <w:rPr>
          <w:noProof w:val="0"/>
          <w:shd w:val="clear" w:color="auto" w:fill="FFFFFF"/>
        </w:rPr>
        <w:t>un handicap intellectuel modéré ou sévère, y compris de trisomie 21 et/ou de handicaps multiples, et d</w:t>
      </w:r>
      <w:r w:rsidR="00623DDE" w:rsidRPr="00876EF0">
        <w:rPr>
          <w:noProof w:val="0"/>
          <w:shd w:val="clear" w:color="auto" w:fill="FFFFFF"/>
        </w:rPr>
        <w:t>’</w:t>
      </w:r>
      <w:r w:rsidR="00624D85" w:rsidRPr="00876EF0">
        <w:rPr>
          <w:noProof w:val="0"/>
          <w:shd w:val="clear" w:color="auto" w:fill="FFFFFF"/>
        </w:rPr>
        <w:t xml:space="preserve">un handicap intellectuel profond </w:t>
      </w:r>
      <w:r w:rsidR="00CB6566" w:rsidRPr="00876EF0">
        <w:rPr>
          <w:noProof w:val="0"/>
          <w:shd w:val="clear" w:color="auto" w:fill="FFFFFF"/>
        </w:rPr>
        <w:t>II</w:t>
      </w:r>
      <w:r w:rsidRPr="00876EF0">
        <w:rPr>
          <w:noProof w:val="0"/>
          <w:shd w:val="clear" w:color="auto" w:fill="FFFFFF"/>
        </w:rPr>
        <w:t> »</w:t>
      </w:r>
      <w:r w:rsidR="001B31F1"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Appui aux sourds-muets sur le marché du travail</w:t>
      </w:r>
      <w:r w:rsidR="00CB6566" w:rsidRPr="00876EF0">
        <w:rPr>
          <w:noProof w:val="0"/>
          <w:shd w:val="clear" w:color="auto" w:fill="FFFFFF"/>
        </w:rPr>
        <w:t xml:space="preserve"> II </w:t>
      </w:r>
      <w:r w:rsidR="0012365F" w:rsidRPr="00876EF0">
        <w:rPr>
          <w:noProof w:val="0"/>
          <w:shd w:val="clear" w:color="auto" w:fill="FFFFFF"/>
        </w:rPr>
        <w:t>–</w:t>
      </w:r>
      <w:r w:rsidR="00CB6566" w:rsidRPr="00876EF0">
        <w:rPr>
          <w:noProof w:val="0"/>
          <w:shd w:val="clear" w:color="auto" w:fill="FFFFFF"/>
        </w:rPr>
        <w:t xml:space="preserve"> </w:t>
      </w:r>
      <w:r w:rsidR="00624D85" w:rsidRPr="00876EF0">
        <w:rPr>
          <w:noProof w:val="0"/>
          <w:shd w:val="clear" w:color="auto" w:fill="FFFFFF"/>
        </w:rPr>
        <w:t>Prenez les choses en mains</w:t>
      </w:r>
      <w:r w:rsidRPr="00876EF0">
        <w:rPr>
          <w:noProof w:val="0"/>
          <w:shd w:val="clear" w:color="auto" w:fill="FFFFFF"/>
        </w:rPr>
        <w:t> »</w:t>
      </w:r>
      <w:r w:rsidR="001B31F1"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 xml:space="preserve">Appui aux aveugles sur le marché du travail </w:t>
      </w:r>
      <w:r w:rsidR="00CB6566" w:rsidRPr="00876EF0">
        <w:rPr>
          <w:noProof w:val="0"/>
          <w:shd w:val="clear" w:color="auto" w:fill="FFFFFF"/>
        </w:rPr>
        <w:t>II</w:t>
      </w:r>
      <w:r w:rsidRPr="00876EF0">
        <w:rPr>
          <w:noProof w:val="0"/>
          <w:shd w:val="clear" w:color="auto" w:fill="FFFFFF"/>
        </w:rPr>
        <w:t> »</w:t>
      </w:r>
      <w:r w:rsidR="001B31F1"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 xml:space="preserve">Appui aux personnes handicapées physiques sur le marché du travail </w:t>
      </w:r>
      <w:r w:rsidR="00CB6566" w:rsidRPr="00876EF0">
        <w:rPr>
          <w:noProof w:val="0"/>
          <w:shd w:val="clear" w:color="auto" w:fill="FFFFFF"/>
        </w:rPr>
        <w:t>II</w:t>
      </w:r>
      <w:r w:rsidRPr="00876EF0">
        <w:rPr>
          <w:noProof w:val="0"/>
          <w:shd w:val="clear" w:color="auto" w:fill="FFFFFF"/>
        </w:rPr>
        <w:t> »</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461.</w:t>
      </w:r>
      <w:r w:rsidRPr="00876EF0">
        <w:rPr>
          <w:noProof w:val="0"/>
        </w:rPr>
        <w:tab/>
      </w:r>
      <w:r w:rsidR="00624D85" w:rsidRPr="00876EF0">
        <w:rPr>
          <w:noProof w:val="0"/>
        </w:rPr>
        <w:t xml:space="preserve">Les </w:t>
      </w:r>
      <w:r w:rsidR="00CB6566" w:rsidRPr="00876EF0">
        <w:rPr>
          <w:noProof w:val="0"/>
          <w:shd w:val="clear" w:color="auto" w:fill="FFFFFF"/>
        </w:rPr>
        <w:t xml:space="preserve">publications </w:t>
      </w:r>
      <w:r w:rsidR="00624D85" w:rsidRPr="00876EF0">
        <w:rPr>
          <w:noProof w:val="0"/>
          <w:shd w:val="clear" w:color="auto" w:fill="FFFFFF"/>
        </w:rPr>
        <w:t xml:space="preserve">ci-après étaient programmées pour </w:t>
      </w:r>
      <w:r w:rsidR="00CB6566" w:rsidRPr="00876EF0">
        <w:rPr>
          <w:noProof w:val="0"/>
          <w:shd w:val="clear" w:color="auto" w:fill="FFFFFF"/>
        </w:rPr>
        <w:t>2013</w:t>
      </w:r>
      <w:r w:rsidR="00EB2B33"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 xml:space="preserve">Appui aux personnes atteintes de troubles mentaux sur le marché du travail </w:t>
      </w:r>
      <w:r w:rsidR="00CB6566" w:rsidRPr="00876EF0">
        <w:rPr>
          <w:noProof w:val="0"/>
          <w:shd w:val="clear" w:color="auto" w:fill="FFFFFF"/>
        </w:rPr>
        <w:t>II</w:t>
      </w:r>
      <w:r w:rsidRPr="00876EF0">
        <w:rPr>
          <w:noProof w:val="0"/>
          <w:shd w:val="clear" w:color="auto" w:fill="FFFFFF"/>
        </w:rPr>
        <w:t> »</w:t>
      </w:r>
      <w:r w:rsidR="001B31F1"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624D85" w:rsidRPr="00876EF0">
        <w:rPr>
          <w:noProof w:val="0"/>
          <w:shd w:val="clear" w:color="auto" w:fill="FFFFFF"/>
        </w:rPr>
        <w:t xml:space="preserve">Appui aux autistes </w:t>
      </w:r>
      <w:r w:rsidR="00CB6566" w:rsidRPr="00876EF0">
        <w:rPr>
          <w:noProof w:val="0"/>
          <w:shd w:val="clear" w:color="auto" w:fill="FFFFFF"/>
        </w:rPr>
        <w:t>II</w:t>
      </w:r>
      <w:r w:rsidRPr="00876EF0">
        <w:rPr>
          <w:noProof w:val="0"/>
          <w:shd w:val="clear" w:color="auto" w:fill="FFFFFF"/>
        </w:rPr>
        <w:t> »</w:t>
      </w:r>
      <w:r w:rsidR="00CB6566" w:rsidRPr="00876EF0">
        <w:rPr>
          <w:noProof w:val="0"/>
          <w:shd w:val="clear" w:color="auto" w:fill="FFFFFF"/>
        </w:rPr>
        <w:t>.</w:t>
      </w:r>
    </w:p>
    <w:p w:rsidR="00CB6566" w:rsidRPr="00876EF0" w:rsidRDefault="00D800C1" w:rsidP="001B31F1">
      <w:pPr>
        <w:pStyle w:val="SingleTxtG"/>
        <w:keepNext/>
        <w:keepLines/>
        <w:rPr>
          <w:noProof w:val="0"/>
          <w:shd w:val="clear" w:color="auto" w:fill="FFFFFF"/>
        </w:rPr>
      </w:pPr>
      <w:r w:rsidRPr="00876EF0">
        <w:rPr>
          <w:noProof w:val="0"/>
        </w:rPr>
        <w:lastRenderedPageBreak/>
        <w:t>462.</w:t>
      </w:r>
      <w:r w:rsidRPr="00876EF0">
        <w:rPr>
          <w:noProof w:val="0"/>
        </w:rPr>
        <w:tab/>
      </w:r>
      <w:r w:rsidR="00624D85" w:rsidRPr="00876EF0">
        <w:rPr>
          <w:noProof w:val="0"/>
        </w:rPr>
        <w:t>Les c</w:t>
      </w:r>
      <w:r w:rsidR="00CB6566" w:rsidRPr="00876EF0">
        <w:rPr>
          <w:noProof w:val="0"/>
          <w:shd w:val="clear" w:color="auto" w:fill="FFFFFF"/>
        </w:rPr>
        <w:t>ampagn</w:t>
      </w:r>
      <w:r w:rsidR="00624D85" w:rsidRPr="00876EF0">
        <w:rPr>
          <w:noProof w:val="0"/>
          <w:shd w:val="clear" w:color="auto" w:fill="FFFFFF"/>
        </w:rPr>
        <w:t>e</w:t>
      </w:r>
      <w:r w:rsidR="00CB6566" w:rsidRPr="00876EF0">
        <w:rPr>
          <w:noProof w:val="0"/>
          <w:shd w:val="clear" w:color="auto" w:fill="FFFFFF"/>
        </w:rPr>
        <w:t xml:space="preserve">s </w:t>
      </w:r>
      <w:r w:rsidR="00624D85" w:rsidRPr="00876EF0">
        <w:rPr>
          <w:noProof w:val="0"/>
          <w:shd w:val="clear" w:color="auto" w:fill="FFFFFF"/>
        </w:rPr>
        <w:t>pour l</w:t>
      </w:r>
      <w:r w:rsidR="00623DDE" w:rsidRPr="00876EF0">
        <w:rPr>
          <w:noProof w:val="0"/>
          <w:shd w:val="clear" w:color="auto" w:fill="FFFFFF"/>
        </w:rPr>
        <w:t>’</w:t>
      </w:r>
      <w:r w:rsidR="00624D85" w:rsidRPr="00876EF0">
        <w:rPr>
          <w:noProof w:val="0"/>
          <w:shd w:val="clear" w:color="auto" w:fill="FFFFFF"/>
        </w:rPr>
        <w:t>emploi des personnes handicapées ci-après ont été lancées</w:t>
      </w:r>
      <w:r w:rsidR="00EB2B33" w:rsidRPr="00876EF0">
        <w:rPr>
          <w:noProof w:val="0"/>
          <w:shd w:val="clear" w:color="auto" w:fill="FFFFFF"/>
        </w:rPr>
        <w:t> :</w:t>
      </w:r>
      <w:r w:rsidR="00CB6566" w:rsidRPr="00876EF0">
        <w:rPr>
          <w:noProof w:val="0"/>
          <w:shd w:val="clear" w:color="auto" w:fill="FFFFFF"/>
        </w:rPr>
        <w:t xml:space="preserve"> </w:t>
      </w:r>
    </w:p>
    <w:p w:rsidR="00CB6566" w:rsidRPr="00876EF0" w:rsidRDefault="00624D85" w:rsidP="001212F0">
      <w:pPr>
        <w:pStyle w:val="Bullet1G"/>
        <w:rPr>
          <w:noProof w:val="0"/>
          <w:shd w:val="clear" w:color="auto" w:fill="FFFFFF"/>
        </w:rPr>
      </w:pPr>
      <w:r w:rsidRPr="00876EF0">
        <w:rPr>
          <w:noProof w:val="0"/>
          <w:shd w:val="clear" w:color="auto" w:fill="FFFFFF"/>
        </w:rPr>
        <w:t xml:space="preserve">La campagne </w:t>
      </w:r>
      <w:r w:rsidR="0088403E" w:rsidRPr="00876EF0">
        <w:rPr>
          <w:noProof w:val="0"/>
          <w:shd w:val="clear" w:color="auto" w:fill="FFFFFF"/>
        </w:rPr>
        <w:t>« </w:t>
      </w:r>
      <w:r w:rsidRPr="00876EF0">
        <w:rPr>
          <w:noProof w:val="0"/>
          <w:shd w:val="clear" w:color="auto" w:fill="FFFFFF"/>
        </w:rPr>
        <w:t>Personnes handicapées, pleinement compétentes sur le marché du travail</w:t>
      </w:r>
      <w:r w:rsidR="0088403E" w:rsidRPr="00876EF0">
        <w:rPr>
          <w:noProof w:val="0"/>
          <w:shd w:val="clear" w:color="auto" w:fill="FFFFFF"/>
        </w:rPr>
        <w:t> »</w:t>
      </w:r>
      <w:r w:rsidRPr="00876EF0">
        <w:rPr>
          <w:noProof w:val="0"/>
          <w:shd w:val="clear" w:color="auto" w:fill="FFFFFF"/>
        </w:rPr>
        <w:t xml:space="preserve"> a été o</w:t>
      </w:r>
      <w:r w:rsidR="00CB6566" w:rsidRPr="00876EF0">
        <w:rPr>
          <w:noProof w:val="0"/>
          <w:shd w:val="clear" w:color="auto" w:fill="FFFFFF"/>
        </w:rPr>
        <w:t>rganis</w:t>
      </w:r>
      <w:r w:rsidRPr="00876EF0">
        <w:rPr>
          <w:noProof w:val="0"/>
          <w:shd w:val="clear" w:color="auto" w:fill="FFFFFF"/>
        </w:rPr>
        <w:t>ée</w:t>
      </w:r>
      <w:r w:rsidR="00CB6566" w:rsidRPr="00876EF0">
        <w:rPr>
          <w:noProof w:val="0"/>
          <w:shd w:val="clear" w:color="auto" w:fill="FFFFFF"/>
        </w:rPr>
        <w:t xml:space="preserve"> </w:t>
      </w:r>
      <w:r w:rsidRPr="00876EF0">
        <w:rPr>
          <w:noProof w:val="0"/>
          <w:shd w:val="clear" w:color="auto" w:fill="FFFFFF"/>
        </w:rPr>
        <w:t>par le Fonds d</w:t>
      </w:r>
      <w:r w:rsidR="00623DDE" w:rsidRPr="00876EF0">
        <w:rPr>
          <w:noProof w:val="0"/>
          <w:shd w:val="clear" w:color="auto" w:fill="FFFFFF"/>
        </w:rPr>
        <w:t>’</w:t>
      </w:r>
      <w:r w:rsidRPr="00876EF0">
        <w:rPr>
          <w:noProof w:val="0"/>
          <w:shd w:val="clear" w:color="auto" w:fill="FFFFFF"/>
        </w:rPr>
        <w:t xml:space="preserve">État pour la réadaptation des handicapés dans le cadre du projet intitulé </w:t>
      </w:r>
      <w:r w:rsidR="0088403E" w:rsidRPr="00876EF0">
        <w:rPr>
          <w:noProof w:val="0"/>
          <w:shd w:val="clear" w:color="auto" w:fill="FFFFFF"/>
        </w:rPr>
        <w:t>« </w:t>
      </w:r>
      <w:r w:rsidRPr="00876EF0">
        <w:rPr>
          <w:noProof w:val="0"/>
          <w:shd w:val="clear" w:color="auto" w:fill="FFFFFF"/>
        </w:rPr>
        <w:t>Du travail pour chaque personne handicapée</w:t>
      </w:r>
      <w:r w:rsidR="00CB6566" w:rsidRPr="00876EF0">
        <w:rPr>
          <w:noProof w:val="0"/>
          <w:shd w:val="clear" w:color="auto" w:fill="FFFFFF"/>
        </w:rPr>
        <w:t xml:space="preserve">. </w:t>
      </w:r>
      <w:r w:rsidRPr="00876EF0">
        <w:rPr>
          <w:noProof w:val="0"/>
          <w:shd w:val="clear" w:color="auto" w:fill="FFFFFF"/>
        </w:rPr>
        <w:t>Campagne médiatique</w:t>
      </w:r>
      <w:r w:rsidR="0088403E" w:rsidRPr="00876EF0">
        <w:rPr>
          <w:noProof w:val="0"/>
          <w:shd w:val="clear" w:color="auto" w:fill="FFFFFF"/>
        </w:rPr>
        <w:t> »</w:t>
      </w:r>
      <w:r w:rsidR="001B31F1" w:rsidRPr="00876EF0">
        <w:rPr>
          <w:noProof w:val="0"/>
          <w:shd w:val="clear" w:color="auto" w:fill="FFFFFF"/>
        </w:rPr>
        <w:t> ;</w:t>
      </w:r>
    </w:p>
    <w:p w:rsidR="00CB6566" w:rsidRPr="00876EF0" w:rsidRDefault="00624D85" w:rsidP="001212F0">
      <w:pPr>
        <w:pStyle w:val="Bullet1G"/>
        <w:rPr>
          <w:noProof w:val="0"/>
          <w:shd w:val="clear" w:color="auto" w:fill="FFFFFF"/>
        </w:rPr>
      </w:pPr>
      <w:r w:rsidRPr="00876EF0">
        <w:rPr>
          <w:noProof w:val="0"/>
        </w:rPr>
        <w:t>S</w:t>
      </w:r>
      <w:r w:rsidR="00623DDE" w:rsidRPr="00876EF0">
        <w:rPr>
          <w:noProof w:val="0"/>
        </w:rPr>
        <w:t>’</w:t>
      </w:r>
      <w:r w:rsidRPr="00876EF0">
        <w:rPr>
          <w:noProof w:val="0"/>
        </w:rPr>
        <w:t>adressant principalement aux employeurs, une campagne médiatique (utilisant la télévision, la radio, l</w:t>
      </w:r>
      <w:r w:rsidR="00623DDE" w:rsidRPr="00876EF0">
        <w:rPr>
          <w:noProof w:val="0"/>
        </w:rPr>
        <w:t>’</w:t>
      </w:r>
      <w:r w:rsidRPr="00876EF0">
        <w:rPr>
          <w:noProof w:val="0"/>
        </w:rPr>
        <w:t xml:space="preserve">Internet et la presse) a été organisée dans le cadre du projet intitulé </w:t>
      </w:r>
      <w:r w:rsidR="0088403E" w:rsidRPr="00876EF0">
        <w:rPr>
          <w:noProof w:val="0"/>
          <w:shd w:val="clear" w:color="auto" w:fill="FFFFFF"/>
        </w:rPr>
        <w:t>« </w:t>
      </w:r>
      <w:r w:rsidRPr="00876EF0">
        <w:rPr>
          <w:noProof w:val="0"/>
          <w:shd w:val="clear" w:color="auto" w:fill="FFFFFF"/>
        </w:rPr>
        <w:t>Appui à l</w:t>
      </w:r>
      <w:r w:rsidR="00623DDE" w:rsidRPr="00876EF0">
        <w:rPr>
          <w:noProof w:val="0"/>
          <w:shd w:val="clear" w:color="auto" w:fill="FFFFFF"/>
        </w:rPr>
        <w:t>’</w:t>
      </w:r>
      <w:r w:rsidRPr="00876EF0">
        <w:rPr>
          <w:noProof w:val="0"/>
          <w:shd w:val="clear" w:color="auto" w:fill="FFFFFF"/>
        </w:rPr>
        <w:t>emploi des personnes handicapées sur le marché du travail général</w:t>
      </w:r>
      <w:r w:rsidR="0088403E" w:rsidRPr="00876EF0">
        <w:rPr>
          <w:noProof w:val="0"/>
          <w:shd w:val="clear" w:color="auto" w:fill="FFFFFF"/>
        </w:rPr>
        <w:t> »</w:t>
      </w:r>
      <w:r w:rsidR="00CB6566" w:rsidRPr="00876EF0">
        <w:rPr>
          <w:noProof w:val="0"/>
          <w:shd w:val="clear" w:color="auto" w:fill="FFFFFF"/>
        </w:rPr>
        <w:t xml:space="preserve"> </w:t>
      </w:r>
      <w:r w:rsidRPr="00876EF0">
        <w:rPr>
          <w:noProof w:val="0"/>
          <w:shd w:val="clear" w:color="auto" w:fill="FFFFFF"/>
        </w:rPr>
        <w:t xml:space="preserve">et lancée dans le cadre du projet intitulé </w:t>
      </w:r>
      <w:r w:rsidR="0088403E" w:rsidRPr="00876EF0">
        <w:rPr>
          <w:noProof w:val="0"/>
          <w:shd w:val="clear" w:color="auto" w:fill="FFFFFF"/>
        </w:rPr>
        <w:t>« </w:t>
      </w:r>
      <w:r w:rsidRPr="00876EF0">
        <w:rPr>
          <w:noProof w:val="0"/>
          <w:shd w:val="clear" w:color="auto" w:fill="FFFFFF"/>
        </w:rPr>
        <w:t>Appui à l</w:t>
      </w:r>
      <w:r w:rsidR="00623DDE" w:rsidRPr="00876EF0">
        <w:rPr>
          <w:noProof w:val="0"/>
          <w:shd w:val="clear" w:color="auto" w:fill="FFFFFF"/>
        </w:rPr>
        <w:t>’</w:t>
      </w:r>
      <w:r w:rsidRPr="00876EF0">
        <w:rPr>
          <w:noProof w:val="0"/>
          <w:shd w:val="clear" w:color="auto" w:fill="FFFFFF"/>
        </w:rPr>
        <w:t xml:space="preserve">emploi des personnes handicapées sur le marché du travail général </w:t>
      </w:r>
      <w:r w:rsidR="00CB6566" w:rsidRPr="00876EF0">
        <w:rPr>
          <w:noProof w:val="0"/>
          <w:shd w:val="clear" w:color="auto" w:fill="FFFFFF"/>
        </w:rPr>
        <w:t>II</w:t>
      </w:r>
      <w:r w:rsidR="0088403E" w:rsidRPr="00876EF0">
        <w:rPr>
          <w:noProof w:val="0"/>
          <w:shd w:val="clear" w:color="auto" w:fill="FFFFFF"/>
        </w:rPr>
        <w:t> »</w:t>
      </w:r>
      <w:r w:rsidR="00CB6566" w:rsidRPr="00876EF0">
        <w:rPr>
          <w:noProof w:val="0"/>
          <w:shd w:val="clear" w:color="auto" w:fill="FFFFFF"/>
        </w:rPr>
        <w:t xml:space="preserve">. </w:t>
      </w:r>
    </w:p>
    <w:p w:rsidR="00CB6566" w:rsidRPr="00876EF0" w:rsidRDefault="00183211"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624D85" w:rsidRPr="00876EF0">
        <w:rPr>
          <w:noProof w:val="0"/>
          <w:shd w:val="clear" w:color="auto" w:fill="FFFFFF"/>
        </w:rPr>
        <w:t>Aménagements raisonnables sur le lieu de travail</w:t>
      </w:r>
      <w:r w:rsidR="00264ACC"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t>463.</w:t>
      </w:r>
      <w:r w:rsidRPr="00876EF0">
        <w:rPr>
          <w:noProof w:val="0"/>
        </w:rPr>
        <w:tab/>
      </w:r>
      <w:r w:rsidR="00BE3DA4" w:rsidRPr="00876EF0">
        <w:rPr>
          <w:noProof w:val="0"/>
        </w:rPr>
        <w:t>En vertu du Code du travail, l</w:t>
      </w:r>
      <w:r w:rsidR="00623DDE" w:rsidRPr="00876EF0">
        <w:rPr>
          <w:noProof w:val="0"/>
        </w:rPr>
        <w:t>’</w:t>
      </w:r>
      <w:r w:rsidR="00CB6566" w:rsidRPr="00876EF0">
        <w:rPr>
          <w:noProof w:val="0"/>
          <w:shd w:val="clear" w:color="auto" w:fill="FFFFFF"/>
        </w:rPr>
        <w:t>employe</w:t>
      </w:r>
      <w:r w:rsidR="00BE3DA4" w:rsidRPr="00876EF0">
        <w:rPr>
          <w:noProof w:val="0"/>
          <w:shd w:val="clear" w:color="auto" w:fill="FFFFFF"/>
        </w:rPr>
        <w:t>u</w:t>
      </w:r>
      <w:r w:rsidR="00CB6566" w:rsidRPr="00876EF0">
        <w:rPr>
          <w:noProof w:val="0"/>
          <w:shd w:val="clear" w:color="auto" w:fill="FFFFFF"/>
        </w:rPr>
        <w:t xml:space="preserve">r </w:t>
      </w:r>
      <w:r w:rsidR="00BE3DA4" w:rsidRPr="00876EF0">
        <w:rPr>
          <w:noProof w:val="0"/>
          <w:shd w:val="clear" w:color="auto" w:fill="FFFFFF"/>
        </w:rPr>
        <w:t>est tenu de protéger la santé et d</w:t>
      </w:r>
      <w:r w:rsidR="00623DDE" w:rsidRPr="00876EF0">
        <w:rPr>
          <w:noProof w:val="0"/>
          <w:shd w:val="clear" w:color="auto" w:fill="FFFFFF"/>
        </w:rPr>
        <w:t>’</w:t>
      </w:r>
      <w:r w:rsidR="00BE3DA4" w:rsidRPr="00876EF0">
        <w:rPr>
          <w:noProof w:val="0"/>
          <w:shd w:val="clear" w:color="auto" w:fill="FFFFFF"/>
        </w:rPr>
        <w:t>assurer la sécurité sur le lieu de travail</w:t>
      </w:r>
      <w:r w:rsidR="00CB6566" w:rsidRPr="00876EF0">
        <w:rPr>
          <w:noProof w:val="0"/>
          <w:shd w:val="clear" w:color="auto" w:fill="FFFFFF"/>
        </w:rPr>
        <w:t>.</w:t>
      </w:r>
      <w:r w:rsidR="00CB6566" w:rsidRPr="00876EF0">
        <w:rPr>
          <w:noProof w:val="0"/>
        </w:rPr>
        <w:t xml:space="preserve"> </w:t>
      </w:r>
      <w:r w:rsidR="00870DAF" w:rsidRPr="00876EF0">
        <w:rPr>
          <w:noProof w:val="0"/>
        </w:rPr>
        <w:t>Le r</w:t>
      </w:r>
      <w:r w:rsidR="00810714" w:rsidRPr="00876EF0">
        <w:rPr>
          <w:noProof w:val="0"/>
        </w:rPr>
        <w:t xml:space="preserve">èglement du Ministre du travail et de la politique sociale concernant les règles générales relatives à la santé et à la sécurité fait </w:t>
      </w:r>
      <w:r w:rsidR="00CB6566" w:rsidRPr="00876EF0">
        <w:rPr>
          <w:noProof w:val="0"/>
        </w:rPr>
        <w:t xml:space="preserve">obligation </w:t>
      </w:r>
      <w:r w:rsidR="00810714" w:rsidRPr="00876EF0">
        <w:rPr>
          <w:noProof w:val="0"/>
        </w:rPr>
        <w:t xml:space="preserve">aux </w:t>
      </w:r>
      <w:r w:rsidR="00CB6566" w:rsidRPr="00876EF0">
        <w:rPr>
          <w:noProof w:val="0"/>
        </w:rPr>
        <w:t>employe</w:t>
      </w:r>
      <w:r w:rsidR="00810714" w:rsidRPr="00876EF0">
        <w:rPr>
          <w:noProof w:val="0"/>
        </w:rPr>
        <w:t>u</w:t>
      </w:r>
      <w:r w:rsidR="00CB6566" w:rsidRPr="00876EF0">
        <w:rPr>
          <w:noProof w:val="0"/>
        </w:rPr>
        <w:t xml:space="preserve">rs </w:t>
      </w:r>
      <w:r w:rsidR="00810714" w:rsidRPr="00876EF0">
        <w:rPr>
          <w:noProof w:val="0"/>
        </w:rPr>
        <w:t>d</w:t>
      </w:r>
      <w:r w:rsidR="00623DDE" w:rsidRPr="00876EF0">
        <w:rPr>
          <w:noProof w:val="0"/>
        </w:rPr>
        <w:t>’</w:t>
      </w:r>
      <w:r w:rsidR="00810714" w:rsidRPr="00876EF0">
        <w:rPr>
          <w:noProof w:val="0"/>
        </w:rPr>
        <w:t>adapter un poste de travail et les blocs sanitaires aux besoins d</w:t>
      </w:r>
      <w:r w:rsidR="00623DDE" w:rsidRPr="00876EF0">
        <w:rPr>
          <w:noProof w:val="0"/>
        </w:rPr>
        <w:t>’</w:t>
      </w:r>
      <w:r w:rsidR="00810714" w:rsidRPr="00876EF0">
        <w:rPr>
          <w:noProof w:val="0"/>
        </w:rPr>
        <w:t>une personne handicapée et d</w:t>
      </w:r>
      <w:r w:rsidR="00623DDE" w:rsidRPr="00876EF0">
        <w:rPr>
          <w:noProof w:val="0"/>
        </w:rPr>
        <w:t>’</w:t>
      </w:r>
      <w:r w:rsidR="00810714" w:rsidRPr="00876EF0">
        <w:rPr>
          <w:noProof w:val="0"/>
        </w:rPr>
        <w:t>aménager l</w:t>
      </w:r>
      <w:r w:rsidR="00623DDE" w:rsidRPr="00876EF0">
        <w:rPr>
          <w:noProof w:val="0"/>
        </w:rPr>
        <w:t>’</w:t>
      </w:r>
      <w:r w:rsidR="00810714" w:rsidRPr="00876EF0">
        <w:rPr>
          <w:noProof w:val="0"/>
        </w:rPr>
        <w:t>accès à ce poste et à ces blocs</w:t>
      </w:r>
      <w:r w:rsidR="00CB6566" w:rsidRPr="00876EF0">
        <w:rPr>
          <w:noProof w:val="0"/>
        </w:rPr>
        <w:t>.</w:t>
      </w:r>
    </w:p>
    <w:p w:rsidR="00CB6566" w:rsidRPr="00876EF0" w:rsidRDefault="00D800C1" w:rsidP="00D800C1">
      <w:pPr>
        <w:pStyle w:val="SingleTxtG"/>
        <w:rPr>
          <w:noProof w:val="0"/>
          <w:shd w:val="clear" w:color="auto" w:fill="FFFFFF"/>
        </w:rPr>
      </w:pPr>
      <w:r w:rsidRPr="00876EF0">
        <w:rPr>
          <w:noProof w:val="0"/>
        </w:rPr>
        <w:t>464.</w:t>
      </w:r>
      <w:r w:rsidRPr="00876EF0">
        <w:rPr>
          <w:noProof w:val="0"/>
        </w:rPr>
        <w:tab/>
      </w:r>
      <w:r w:rsidR="00810714" w:rsidRPr="00876EF0">
        <w:rPr>
          <w:noProof w:val="0"/>
        </w:rPr>
        <w:t>En vertu de la loi sur la réinsertion professionnelle et sociale, les aménagements raisonnables essentiels englobent les modifications à apporter en fonction d</w:t>
      </w:r>
      <w:r w:rsidR="00623DDE" w:rsidRPr="00876EF0">
        <w:rPr>
          <w:noProof w:val="0"/>
        </w:rPr>
        <w:t>’</w:t>
      </w:r>
      <w:r w:rsidR="00810714" w:rsidRPr="00876EF0">
        <w:rPr>
          <w:noProof w:val="0"/>
        </w:rPr>
        <w:t>une situation spécifique et les adaptations découlant des besoins particuliers d</w:t>
      </w:r>
      <w:r w:rsidR="00623DDE" w:rsidRPr="00876EF0">
        <w:rPr>
          <w:noProof w:val="0"/>
        </w:rPr>
        <w:t>’</w:t>
      </w:r>
      <w:r w:rsidR="00810714" w:rsidRPr="00876EF0">
        <w:rPr>
          <w:noProof w:val="0"/>
        </w:rPr>
        <w:t>une personne handicapée, tels qu</w:t>
      </w:r>
      <w:r w:rsidR="00623DDE" w:rsidRPr="00876EF0">
        <w:rPr>
          <w:noProof w:val="0"/>
        </w:rPr>
        <w:t>’</w:t>
      </w:r>
      <w:r w:rsidR="00810714" w:rsidRPr="00876EF0">
        <w:rPr>
          <w:noProof w:val="0"/>
        </w:rPr>
        <w:t>ils sont notifiés à l</w:t>
      </w:r>
      <w:r w:rsidR="00623DDE" w:rsidRPr="00876EF0">
        <w:rPr>
          <w:noProof w:val="0"/>
        </w:rPr>
        <w:t>’</w:t>
      </w:r>
      <w:r w:rsidR="00810714" w:rsidRPr="00876EF0">
        <w:rPr>
          <w:noProof w:val="0"/>
        </w:rPr>
        <w:t>employeur</w:t>
      </w:r>
      <w:r w:rsidR="00CB6566" w:rsidRPr="00876EF0">
        <w:rPr>
          <w:noProof w:val="0"/>
          <w:shd w:val="clear" w:color="auto" w:fill="FFFFFF"/>
        </w:rPr>
        <w:t xml:space="preserve">, </w:t>
      </w:r>
      <w:r w:rsidR="00810714" w:rsidRPr="00876EF0">
        <w:rPr>
          <w:noProof w:val="0"/>
          <w:shd w:val="clear" w:color="auto" w:fill="FFFFFF"/>
        </w:rPr>
        <w:t xml:space="preserve">dès lors que la mise en œuvre de ces modifications et </w:t>
      </w:r>
      <w:r w:rsidR="00CB6566" w:rsidRPr="00876EF0">
        <w:rPr>
          <w:noProof w:val="0"/>
          <w:shd w:val="clear" w:color="auto" w:fill="FFFFFF"/>
        </w:rPr>
        <w:t xml:space="preserve">adaptations </w:t>
      </w:r>
      <w:r w:rsidR="00810714" w:rsidRPr="00876EF0">
        <w:rPr>
          <w:noProof w:val="0"/>
          <w:shd w:val="clear" w:color="auto" w:fill="FFFFFF"/>
        </w:rPr>
        <w:t>ne représente pas une charge disproportionnée pour ce dernier. La charge n</w:t>
      </w:r>
      <w:r w:rsidR="00623DDE" w:rsidRPr="00876EF0">
        <w:rPr>
          <w:noProof w:val="0"/>
          <w:shd w:val="clear" w:color="auto" w:fill="FFFFFF"/>
        </w:rPr>
        <w:t>’</w:t>
      </w:r>
      <w:r w:rsidR="00810714" w:rsidRPr="00876EF0">
        <w:rPr>
          <w:noProof w:val="0"/>
          <w:shd w:val="clear" w:color="auto" w:fill="FFFFFF"/>
        </w:rPr>
        <w:t>est pas réputée disproportionnée si elle donne lieu à un remboursement suffisant sur fonds publics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465.</w:t>
      </w:r>
      <w:r w:rsidRPr="00876EF0">
        <w:rPr>
          <w:noProof w:val="0"/>
        </w:rPr>
        <w:tab/>
      </w:r>
      <w:r w:rsidR="00810714" w:rsidRPr="00876EF0">
        <w:rPr>
          <w:noProof w:val="0"/>
        </w:rPr>
        <w:t xml:space="preserve">Un </w:t>
      </w:r>
      <w:r w:rsidR="00CB6566" w:rsidRPr="00876EF0">
        <w:rPr>
          <w:noProof w:val="0"/>
          <w:shd w:val="clear" w:color="auto" w:fill="FFFFFF"/>
        </w:rPr>
        <w:t>employe</w:t>
      </w:r>
      <w:r w:rsidR="00810714" w:rsidRPr="00876EF0">
        <w:rPr>
          <w:noProof w:val="0"/>
          <w:shd w:val="clear" w:color="auto" w:fill="FFFFFF"/>
        </w:rPr>
        <w:t>u</w:t>
      </w:r>
      <w:r w:rsidR="00CB6566" w:rsidRPr="00876EF0">
        <w:rPr>
          <w:noProof w:val="0"/>
          <w:shd w:val="clear" w:color="auto" w:fill="FFFFFF"/>
        </w:rPr>
        <w:t xml:space="preserve">r </w:t>
      </w:r>
      <w:r w:rsidR="00810714" w:rsidRPr="00876EF0">
        <w:rPr>
          <w:noProof w:val="0"/>
          <w:shd w:val="clear" w:color="auto" w:fill="FFFFFF"/>
        </w:rPr>
        <w:t xml:space="preserve">doit garantir lesdits </w:t>
      </w:r>
      <w:r w:rsidR="00810714" w:rsidRPr="00876EF0">
        <w:rPr>
          <w:noProof w:val="0"/>
        </w:rPr>
        <w:t>aménagements raisonnables essentiels à une personne handicapée qui est son employé ou participe à un processus de recrutement ou à une formation générale, un stage, une formation professionnelle, une formation en cours d</w:t>
      </w:r>
      <w:r w:rsidR="00623DDE" w:rsidRPr="00876EF0">
        <w:rPr>
          <w:noProof w:val="0"/>
        </w:rPr>
        <w:t>’</w:t>
      </w:r>
      <w:r w:rsidR="00810714" w:rsidRPr="00876EF0">
        <w:rPr>
          <w:noProof w:val="0"/>
        </w:rPr>
        <w:t xml:space="preserve">emploi ou un stage </w:t>
      </w:r>
      <w:r w:rsidR="00CB6566" w:rsidRPr="00876EF0">
        <w:rPr>
          <w:noProof w:val="0"/>
          <w:shd w:val="clear" w:color="auto" w:fill="FFFFFF"/>
        </w:rPr>
        <w:t>post</w:t>
      </w:r>
      <w:r w:rsidR="00810714" w:rsidRPr="00876EF0">
        <w:rPr>
          <w:noProof w:val="0"/>
          <w:shd w:val="clear" w:color="auto" w:fill="FFFFFF"/>
        </w:rPr>
        <w:t>universitaire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466.</w:t>
      </w:r>
      <w:r w:rsidRPr="00876EF0">
        <w:rPr>
          <w:noProof w:val="0"/>
        </w:rPr>
        <w:tab/>
      </w:r>
      <w:r w:rsidR="00837601" w:rsidRPr="00876EF0">
        <w:rPr>
          <w:noProof w:val="0"/>
        </w:rPr>
        <w:t>La non-mise en œuvre des aménagements raisonnables est considéré</w:t>
      </w:r>
      <w:r w:rsidR="00870DAF" w:rsidRPr="00876EF0">
        <w:rPr>
          <w:noProof w:val="0"/>
        </w:rPr>
        <w:t>e</w:t>
      </w:r>
      <w:r w:rsidR="00837601" w:rsidRPr="00876EF0">
        <w:rPr>
          <w:noProof w:val="0"/>
        </w:rPr>
        <w:t xml:space="preserve"> comme une violation du principe de l</w:t>
      </w:r>
      <w:r w:rsidR="00623DDE" w:rsidRPr="00876EF0">
        <w:rPr>
          <w:noProof w:val="0"/>
        </w:rPr>
        <w:t>’</w:t>
      </w:r>
      <w:r w:rsidR="00837601" w:rsidRPr="00876EF0">
        <w:rPr>
          <w:noProof w:val="0"/>
        </w:rPr>
        <w:t>égalité de traitement</w:t>
      </w:r>
      <w:r w:rsidR="00CB6566" w:rsidRPr="00876EF0">
        <w:rPr>
          <w:noProof w:val="0"/>
          <w:shd w:val="clear" w:color="auto" w:fill="FFFFFF"/>
        </w:rPr>
        <w:t xml:space="preserve">. </w:t>
      </w:r>
      <w:r w:rsidR="00837601" w:rsidRPr="00876EF0">
        <w:rPr>
          <w:noProof w:val="0"/>
          <w:shd w:val="clear" w:color="auto" w:fill="FFFFFF"/>
        </w:rPr>
        <w:t>L</w:t>
      </w:r>
      <w:r w:rsidR="00623DDE" w:rsidRPr="00876EF0">
        <w:rPr>
          <w:noProof w:val="0"/>
          <w:shd w:val="clear" w:color="auto" w:fill="FFFFFF"/>
        </w:rPr>
        <w:t>’</w:t>
      </w:r>
      <w:r w:rsidR="00837601" w:rsidRPr="00876EF0">
        <w:rPr>
          <w:noProof w:val="0"/>
          <w:shd w:val="clear" w:color="auto" w:fill="FFFFFF"/>
        </w:rPr>
        <w:t>Inspection nationale du travail examine l</w:t>
      </w:r>
      <w:r w:rsidR="00623DDE" w:rsidRPr="00876EF0">
        <w:rPr>
          <w:noProof w:val="0"/>
          <w:shd w:val="clear" w:color="auto" w:fill="FFFFFF"/>
        </w:rPr>
        <w:t>’</w:t>
      </w:r>
      <w:r w:rsidR="00837601" w:rsidRPr="00876EF0">
        <w:rPr>
          <w:noProof w:val="0"/>
          <w:shd w:val="clear" w:color="auto" w:fill="FFFFFF"/>
        </w:rPr>
        <w:t>état de l</w:t>
      </w:r>
      <w:r w:rsidR="00623DDE" w:rsidRPr="00876EF0">
        <w:rPr>
          <w:noProof w:val="0"/>
          <w:shd w:val="clear" w:color="auto" w:fill="FFFFFF"/>
        </w:rPr>
        <w:t>’</w:t>
      </w:r>
      <w:r w:rsidR="00837601" w:rsidRPr="00876EF0">
        <w:rPr>
          <w:noProof w:val="0"/>
          <w:shd w:val="clear" w:color="auto" w:fill="FFFFFF"/>
        </w:rPr>
        <w:t>application de la législation du travail et fournit des conseils</w:t>
      </w:r>
      <w:r w:rsidR="00CB6566" w:rsidRPr="00876EF0">
        <w:rPr>
          <w:noProof w:val="0"/>
          <w:shd w:val="clear" w:color="auto" w:fill="FFFFFF"/>
        </w:rPr>
        <w:t xml:space="preserve">. </w:t>
      </w:r>
      <w:r w:rsidR="00837601" w:rsidRPr="00876EF0">
        <w:rPr>
          <w:noProof w:val="0"/>
          <w:shd w:val="clear" w:color="auto" w:fill="FFFFFF"/>
        </w:rPr>
        <w:t>Toute divergence d</w:t>
      </w:r>
      <w:r w:rsidR="00623DDE" w:rsidRPr="00876EF0">
        <w:rPr>
          <w:noProof w:val="0"/>
          <w:shd w:val="clear" w:color="auto" w:fill="FFFFFF"/>
        </w:rPr>
        <w:t>’</w:t>
      </w:r>
      <w:r w:rsidR="00837601" w:rsidRPr="00876EF0">
        <w:rPr>
          <w:noProof w:val="0"/>
          <w:shd w:val="clear" w:color="auto" w:fill="FFFFFF"/>
        </w:rPr>
        <w:t xml:space="preserve">opinion au sujet de </w:t>
      </w:r>
      <w:r w:rsidR="00837601" w:rsidRPr="00876EF0">
        <w:rPr>
          <w:noProof w:val="0"/>
        </w:rPr>
        <w:t>l</w:t>
      </w:r>
      <w:r w:rsidR="00623DDE" w:rsidRPr="00876EF0">
        <w:rPr>
          <w:noProof w:val="0"/>
        </w:rPr>
        <w:t>’</w:t>
      </w:r>
      <w:r w:rsidR="00837601" w:rsidRPr="00876EF0">
        <w:rPr>
          <w:noProof w:val="0"/>
        </w:rPr>
        <w:t>adaptation des postes de travail en ce qui concerne le type et la</w:t>
      </w:r>
      <w:r w:rsidR="00CB6566" w:rsidRPr="00876EF0">
        <w:rPr>
          <w:noProof w:val="0"/>
        </w:rPr>
        <w:t xml:space="preserve"> </w:t>
      </w:r>
      <w:r w:rsidR="00837601" w:rsidRPr="00876EF0">
        <w:rPr>
          <w:noProof w:val="0"/>
        </w:rPr>
        <w:t>portée des aménagements est traitée par un inspecteur du travail</w:t>
      </w:r>
      <w:r w:rsidR="00CB6566" w:rsidRPr="00876EF0">
        <w:rPr>
          <w:noProof w:val="0"/>
        </w:rPr>
        <w:t xml:space="preserve">. </w:t>
      </w:r>
      <w:r w:rsidR="00837601" w:rsidRPr="00876EF0">
        <w:rPr>
          <w:noProof w:val="0"/>
        </w:rPr>
        <w:t>Les litiges sont réglés par les tribunaux</w:t>
      </w:r>
      <w:r w:rsidR="00CB6566" w:rsidRPr="00876EF0">
        <w:rPr>
          <w:noProof w:val="0"/>
          <w:shd w:val="clear" w:color="auto" w:fill="FFFFFF"/>
        </w:rPr>
        <w:t xml:space="preserve">. </w:t>
      </w:r>
    </w:p>
    <w:p w:rsidR="00CB6566" w:rsidRPr="00876EF0" w:rsidRDefault="00D800C1" w:rsidP="00623DDE">
      <w:pPr>
        <w:pStyle w:val="SingleTxtG"/>
        <w:rPr>
          <w:noProof w:val="0"/>
          <w:shd w:val="clear" w:color="auto" w:fill="FFFFFF"/>
        </w:rPr>
      </w:pPr>
      <w:r w:rsidRPr="00876EF0">
        <w:rPr>
          <w:noProof w:val="0"/>
        </w:rPr>
        <w:t>467.</w:t>
      </w:r>
      <w:r w:rsidRPr="00876EF0">
        <w:rPr>
          <w:noProof w:val="0"/>
        </w:rPr>
        <w:tab/>
      </w:r>
      <w:r w:rsidR="00870DAF" w:rsidRPr="00876EF0">
        <w:rPr>
          <w:noProof w:val="0"/>
        </w:rPr>
        <w:t>Conformément au r</w:t>
      </w:r>
      <w:r w:rsidR="00837601" w:rsidRPr="00876EF0">
        <w:rPr>
          <w:noProof w:val="0"/>
        </w:rPr>
        <w:t xml:space="preserve">èglement du Ministre du travail et de la politique sociale concernant le remboursement </w:t>
      </w:r>
      <w:r w:rsidR="00837601" w:rsidRPr="00876EF0">
        <w:rPr>
          <w:noProof w:val="0"/>
          <w:shd w:val="clear" w:color="auto" w:fill="FFFFFF"/>
        </w:rPr>
        <w:t>des frais supplémentaires afférents à l</w:t>
      </w:r>
      <w:r w:rsidR="00623DDE" w:rsidRPr="00876EF0">
        <w:rPr>
          <w:noProof w:val="0"/>
          <w:shd w:val="clear" w:color="auto" w:fill="FFFFFF"/>
        </w:rPr>
        <w:t>’</w:t>
      </w:r>
      <w:r w:rsidR="00837601" w:rsidRPr="00876EF0">
        <w:rPr>
          <w:noProof w:val="0"/>
          <w:shd w:val="clear" w:color="auto" w:fill="FFFFFF"/>
        </w:rPr>
        <w:t>emploi de personnes handicapées, un employeur peut se faire rembourser par le Fonds d</w:t>
      </w:r>
      <w:r w:rsidR="00623DDE" w:rsidRPr="00876EF0">
        <w:rPr>
          <w:noProof w:val="0"/>
          <w:shd w:val="clear" w:color="auto" w:fill="FFFFFF"/>
        </w:rPr>
        <w:t>’</w:t>
      </w:r>
      <w:r w:rsidR="00837601" w:rsidRPr="00876EF0">
        <w:rPr>
          <w:noProof w:val="0"/>
          <w:shd w:val="clear" w:color="auto" w:fill="FFFFFF"/>
        </w:rPr>
        <w:t>État pour la réadaptation des handicapés l</w:t>
      </w:r>
      <w:r w:rsidR="00623DDE" w:rsidRPr="00876EF0">
        <w:rPr>
          <w:noProof w:val="0"/>
          <w:shd w:val="clear" w:color="auto" w:fill="FFFFFF"/>
        </w:rPr>
        <w:t>’</w:t>
      </w:r>
      <w:r w:rsidR="00837601" w:rsidRPr="00876EF0">
        <w:rPr>
          <w:noProof w:val="0"/>
          <w:shd w:val="clear" w:color="auto" w:fill="FFFFFF"/>
        </w:rPr>
        <w:t>é</w:t>
      </w:r>
      <w:r w:rsidR="00CB6566" w:rsidRPr="00876EF0">
        <w:rPr>
          <w:noProof w:val="0"/>
          <w:shd w:val="clear" w:color="auto" w:fill="FFFFFF"/>
        </w:rPr>
        <w:t xml:space="preserve">quivalent </w:t>
      </w:r>
      <w:r w:rsidR="00837601" w:rsidRPr="00876EF0">
        <w:rPr>
          <w:noProof w:val="0"/>
          <w:shd w:val="clear" w:color="auto" w:fill="FFFFFF"/>
        </w:rPr>
        <w:t xml:space="preserve">de </w:t>
      </w:r>
      <w:r w:rsidR="00CB6566" w:rsidRPr="00876EF0">
        <w:rPr>
          <w:noProof w:val="0"/>
          <w:shd w:val="clear" w:color="auto" w:fill="FFFFFF"/>
        </w:rPr>
        <w:t>20</w:t>
      </w:r>
      <w:r w:rsidR="00623DDE" w:rsidRPr="00876EF0">
        <w:rPr>
          <w:noProof w:val="0"/>
          <w:shd w:val="clear" w:color="auto" w:fill="FFFFFF"/>
        </w:rPr>
        <w:t> </w:t>
      </w:r>
      <w:r w:rsidR="00837601" w:rsidRPr="00876EF0">
        <w:rPr>
          <w:noProof w:val="0"/>
          <w:shd w:val="clear" w:color="auto" w:fill="FFFFFF"/>
        </w:rPr>
        <w:t>fois le salaire moyen par poste aménagé d</w:t>
      </w:r>
      <w:r w:rsidR="00623DDE" w:rsidRPr="00876EF0">
        <w:rPr>
          <w:noProof w:val="0"/>
          <w:shd w:val="clear" w:color="auto" w:fill="FFFFFF"/>
        </w:rPr>
        <w:t>’</w:t>
      </w:r>
      <w:r w:rsidR="00837601" w:rsidRPr="00876EF0">
        <w:rPr>
          <w:noProof w:val="0"/>
          <w:shd w:val="clear" w:color="auto" w:fill="FFFFFF"/>
        </w:rPr>
        <w:t>une personne handicapée au chômage ou d</w:t>
      </w:r>
      <w:r w:rsidR="00623DDE" w:rsidRPr="00876EF0">
        <w:rPr>
          <w:noProof w:val="0"/>
          <w:shd w:val="clear" w:color="auto" w:fill="FFFFFF"/>
        </w:rPr>
        <w:t>’</w:t>
      </w:r>
      <w:r w:rsidR="00837601" w:rsidRPr="00876EF0">
        <w:rPr>
          <w:noProof w:val="0"/>
          <w:shd w:val="clear" w:color="auto" w:fill="FFFFFF"/>
        </w:rPr>
        <w:t>un demandeur d</w:t>
      </w:r>
      <w:r w:rsidR="00623DDE" w:rsidRPr="00876EF0">
        <w:rPr>
          <w:noProof w:val="0"/>
          <w:shd w:val="clear" w:color="auto" w:fill="FFFFFF"/>
        </w:rPr>
        <w:t>’</w:t>
      </w:r>
      <w:r w:rsidR="00837601" w:rsidRPr="00876EF0">
        <w:rPr>
          <w:noProof w:val="0"/>
          <w:shd w:val="clear" w:color="auto" w:fill="FFFFFF"/>
        </w:rPr>
        <w:t>emploi handicapé envoyé par un bureau du travail</w:t>
      </w:r>
      <w:r w:rsidR="00CB6566" w:rsidRPr="00876EF0">
        <w:rPr>
          <w:noProof w:val="0"/>
          <w:shd w:val="clear" w:color="auto" w:fill="FFFFFF"/>
        </w:rPr>
        <w:t>, o</w:t>
      </w:r>
      <w:r w:rsidR="00837601" w:rsidRPr="00876EF0">
        <w:rPr>
          <w:noProof w:val="0"/>
          <w:shd w:val="clear" w:color="auto" w:fill="FFFFFF"/>
        </w:rPr>
        <w:t>u encore d</w:t>
      </w:r>
      <w:r w:rsidR="00623DDE" w:rsidRPr="00876EF0">
        <w:rPr>
          <w:noProof w:val="0"/>
          <w:shd w:val="clear" w:color="auto" w:fill="FFFFFF"/>
        </w:rPr>
        <w:t>’</w:t>
      </w:r>
      <w:r w:rsidR="00837601" w:rsidRPr="00876EF0">
        <w:rPr>
          <w:noProof w:val="0"/>
          <w:shd w:val="clear" w:color="auto" w:fill="FFFFFF"/>
        </w:rPr>
        <w:t>un employé handicapé devenue handicapé en cours d</w:t>
      </w:r>
      <w:r w:rsidR="00623DDE" w:rsidRPr="00876EF0">
        <w:rPr>
          <w:noProof w:val="0"/>
          <w:shd w:val="clear" w:color="auto" w:fill="FFFFFF"/>
        </w:rPr>
        <w:t>’</w:t>
      </w:r>
      <w:r w:rsidR="00837601" w:rsidRPr="00876EF0">
        <w:rPr>
          <w:noProof w:val="0"/>
          <w:shd w:val="clear" w:color="auto" w:fill="FFFFFF"/>
        </w:rPr>
        <w:t>emploi</w:t>
      </w:r>
      <w:r w:rsidR="00CB6566" w:rsidRPr="00876EF0">
        <w:rPr>
          <w:noProof w:val="0"/>
          <w:shd w:val="clear" w:color="auto" w:fill="FFFFFF"/>
        </w:rPr>
        <w:t xml:space="preserve">. </w:t>
      </w:r>
    </w:p>
    <w:p w:rsidR="00CB6566" w:rsidRPr="00876EF0" w:rsidRDefault="00D800C1" w:rsidP="00D800C1">
      <w:pPr>
        <w:pStyle w:val="SingleTxtG"/>
        <w:keepNext/>
        <w:rPr>
          <w:noProof w:val="0"/>
          <w:shd w:val="clear" w:color="auto" w:fill="FFFFFF"/>
        </w:rPr>
      </w:pPr>
      <w:r w:rsidRPr="00876EF0">
        <w:rPr>
          <w:noProof w:val="0"/>
        </w:rPr>
        <w:t>468.</w:t>
      </w:r>
      <w:r w:rsidRPr="00876EF0">
        <w:rPr>
          <w:noProof w:val="0"/>
        </w:rPr>
        <w:tab/>
      </w:r>
      <w:r w:rsidR="00837601" w:rsidRPr="00876EF0">
        <w:rPr>
          <w:noProof w:val="0"/>
        </w:rPr>
        <w:t xml:space="preserve">Le </w:t>
      </w:r>
      <w:r w:rsidR="00837601" w:rsidRPr="00876EF0">
        <w:rPr>
          <w:noProof w:val="0"/>
          <w:shd w:val="clear" w:color="auto" w:fill="FFFFFF"/>
        </w:rPr>
        <w:t>Fonds d</w:t>
      </w:r>
      <w:r w:rsidR="00623DDE" w:rsidRPr="00876EF0">
        <w:rPr>
          <w:noProof w:val="0"/>
          <w:shd w:val="clear" w:color="auto" w:fill="FFFFFF"/>
        </w:rPr>
        <w:t>’</w:t>
      </w:r>
      <w:r w:rsidR="00837601" w:rsidRPr="00876EF0">
        <w:rPr>
          <w:noProof w:val="0"/>
          <w:shd w:val="clear" w:color="auto" w:fill="FFFFFF"/>
        </w:rPr>
        <w:t xml:space="preserve">État pour la réadaptation des handicapés rembourse le coût </w:t>
      </w:r>
      <w:r w:rsidR="007868C7" w:rsidRPr="00876EF0">
        <w:rPr>
          <w:noProof w:val="0"/>
          <w:shd w:val="clear" w:color="auto" w:fill="FFFFFF"/>
        </w:rPr>
        <w:t>de l</w:t>
      </w:r>
      <w:r w:rsidR="00623DDE" w:rsidRPr="00876EF0">
        <w:rPr>
          <w:noProof w:val="0"/>
          <w:shd w:val="clear" w:color="auto" w:fill="FFFFFF"/>
        </w:rPr>
        <w:t>’</w:t>
      </w:r>
      <w:r w:rsidR="007868C7" w:rsidRPr="00876EF0">
        <w:rPr>
          <w:noProof w:val="0"/>
          <w:shd w:val="clear" w:color="auto" w:fill="FFFFFF"/>
        </w:rPr>
        <w:t>équipement d</w:t>
      </w:r>
      <w:r w:rsidR="00623DDE" w:rsidRPr="00876EF0">
        <w:rPr>
          <w:noProof w:val="0"/>
          <w:shd w:val="clear" w:color="auto" w:fill="FFFFFF"/>
        </w:rPr>
        <w:t>’</w:t>
      </w:r>
      <w:r w:rsidR="007868C7" w:rsidRPr="00876EF0">
        <w:rPr>
          <w:noProof w:val="0"/>
          <w:shd w:val="clear" w:color="auto" w:fill="FFFFFF"/>
        </w:rPr>
        <w:t xml:space="preserve">un poste </w:t>
      </w:r>
      <w:r w:rsidR="001B31F1" w:rsidRPr="00876EF0">
        <w:rPr>
          <w:noProof w:val="0"/>
          <w:shd w:val="clear" w:color="auto" w:fill="FFFFFF"/>
        </w:rPr>
        <w:t>de travail dans la limite de 15 </w:t>
      </w:r>
      <w:r w:rsidR="007868C7" w:rsidRPr="00876EF0">
        <w:rPr>
          <w:noProof w:val="0"/>
          <w:shd w:val="clear" w:color="auto" w:fill="FFFFFF"/>
        </w:rPr>
        <w:t>fois le salaire moyen sous réserve que</w:t>
      </w:r>
      <w:r w:rsidR="00EB2B33" w:rsidRPr="00876EF0">
        <w:rPr>
          <w:noProof w:val="0"/>
          <w:shd w:val="clear" w:color="auto" w:fill="FFFFFF"/>
        </w:rPr>
        <w:t> :</w:t>
      </w:r>
      <w:r w:rsidR="00CB6566" w:rsidRPr="00876EF0">
        <w:rPr>
          <w:noProof w:val="0"/>
          <w:shd w:val="clear" w:color="auto" w:fill="FFFFFF"/>
        </w:rPr>
        <w:t xml:space="preserve"> </w:t>
      </w:r>
    </w:p>
    <w:p w:rsidR="00D512E0" w:rsidRPr="00876EF0" w:rsidRDefault="001B31F1">
      <w:pPr>
        <w:pStyle w:val="Bullet1G"/>
        <w:rPr>
          <w:noProof w:val="0"/>
          <w:shd w:val="clear" w:color="auto" w:fill="FFFFFF"/>
        </w:rPr>
      </w:pPr>
      <w:r w:rsidRPr="00876EF0">
        <w:rPr>
          <w:noProof w:val="0"/>
          <w:shd w:val="clear" w:color="auto" w:fill="FFFFFF"/>
        </w:rPr>
        <w:t xml:space="preserve">La </w:t>
      </w:r>
      <w:r w:rsidR="007868C7" w:rsidRPr="00876EF0">
        <w:rPr>
          <w:noProof w:val="0"/>
          <w:shd w:val="clear" w:color="auto" w:fill="FFFFFF"/>
        </w:rPr>
        <w:t>personne handicapée</w:t>
      </w:r>
      <w:r w:rsidR="00CB6566" w:rsidRPr="00876EF0">
        <w:rPr>
          <w:noProof w:val="0"/>
          <w:shd w:val="clear" w:color="auto" w:fill="FFFFFF"/>
        </w:rPr>
        <w:t xml:space="preserve">, </w:t>
      </w:r>
      <w:r w:rsidR="007868C7" w:rsidRPr="00876EF0">
        <w:rPr>
          <w:noProof w:val="0"/>
          <w:shd w:val="clear" w:color="auto" w:fill="FFFFFF"/>
        </w:rPr>
        <w:t>inscrite dans un bureau du travail comme chômeuse ou demandeuse d</w:t>
      </w:r>
      <w:r w:rsidR="00623DDE" w:rsidRPr="00876EF0">
        <w:rPr>
          <w:noProof w:val="0"/>
          <w:shd w:val="clear" w:color="auto" w:fill="FFFFFF"/>
        </w:rPr>
        <w:t>’</w:t>
      </w:r>
      <w:r w:rsidR="007868C7" w:rsidRPr="00876EF0">
        <w:rPr>
          <w:noProof w:val="0"/>
          <w:shd w:val="clear" w:color="auto" w:fill="FFFFFF"/>
        </w:rPr>
        <w:t>emploi, est employée par l</w:t>
      </w:r>
      <w:r w:rsidR="00623DDE" w:rsidRPr="00876EF0">
        <w:rPr>
          <w:noProof w:val="0"/>
          <w:shd w:val="clear" w:color="auto" w:fill="FFFFFF"/>
        </w:rPr>
        <w:t>’</w:t>
      </w:r>
      <w:r w:rsidR="007868C7" w:rsidRPr="00876EF0">
        <w:rPr>
          <w:noProof w:val="0"/>
          <w:shd w:val="clear" w:color="auto" w:fill="FFFFFF"/>
        </w:rPr>
        <w:t>employeur considéré depuis au moins</w:t>
      </w:r>
      <w:r w:rsidR="00264ACC" w:rsidRPr="00876EF0">
        <w:rPr>
          <w:noProof w:val="0"/>
          <w:shd w:val="clear" w:color="auto" w:fill="FFFFFF"/>
        </w:rPr>
        <w:t xml:space="preserve"> </w:t>
      </w:r>
      <w:r w:rsidR="00FE1CD3" w:rsidRPr="00876EF0">
        <w:rPr>
          <w:noProof w:val="0"/>
          <w:shd w:val="clear" w:color="auto" w:fill="FFFFFF"/>
        </w:rPr>
        <w:t>trente-six </w:t>
      </w:r>
      <w:r w:rsidR="00CB6566" w:rsidRPr="00876EF0">
        <w:rPr>
          <w:noProof w:val="0"/>
          <w:shd w:val="clear" w:color="auto" w:fill="FFFFFF"/>
        </w:rPr>
        <w:t>mo</w:t>
      </w:r>
      <w:r w:rsidR="007868C7" w:rsidRPr="00876EF0">
        <w:rPr>
          <w:noProof w:val="0"/>
          <w:shd w:val="clear" w:color="auto" w:fill="FFFFFF"/>
        </w:rPr>
        <w:t>i</w:t>
      </w:r>
      <w:r w:rsidR="00CB6566" w:rsidRPr="00876EF0">
        <w:rPr>
          <w:noProof w:val="0"/>
          <w:shd w:val="clear" w:color="auto" w:fill="FFFFFF"/>
        </w:rPr>
        <w:t>s</w:t>
      </w:r>
      <w:r w:rsidRPr="00876EF0">
        <w:rPr>
          <w:noProof w:val="0"/>
          <w:shd w:val="clear" w:color="auto" w:fill="FFFFFF"/>
        </w:rPr>
        <w:t> ;</w:t>
      </w:r>
    </w:p>
    <w:p w:rsidR="00CB6566" w:rsidRPr="00876EF0" w:rsidRDefault="005B6BA3" w:rsidP="001212F0">
      <w:pPr>
        <w:pStyle w:val="Bullet1G"/>
        <w:rPr>
          <w:noProof w:val="0"/>
          <w:shd w:val="clear" w:color="auto" w:fill="FFFFFF"/>
        </w:rPr>
      </w:pPr>
      <w:r w:rsidRPr="00876EF0">
        <w:rPr>
          <w:noProof w:val="0"/>
        </w:rPr>
        <w:lastRenderedPageBreak/>
        <w:t>L</w:t>
      </w:r>
      <w:r w:rsidR="00623DDE" w:rsidRPr="00876EF0">
        <w:rPr>
          <w:noProof w:val="0"/>
        </w:rPr>
        <w:t>’</w:t>
      </w:r>
      <w:r w:rsidR="007868C7" w:rsidRPr="00876EF0">
        <w:rPr>
          <w:noProof w:val="0"/>
        </w:rPr>
        <w:t>Inspection n</w:t>
      </w:r>
      <w:r w:rsidR="00CB6566" w:rsidRPr="00876EF0">
        <w:rPr>
          <w:noProof w:val="0"/>
          <w:shd w:val="clear" w:color="auto" w:fill="FFFFFF"/>
        </w:rPr>
        <w:t>ational</w:t>
      </w:r>
      <w:r w:rsidR="007868C7" w:rsidRPr="00876EF0">
        <w:rPr>
          <w:noProof w:val="0"/>
          <w:shd w:val="clear" w:color="auto" w:fill="FFFFFF"/>
        </w:rPr>
        <w:t>e du travail approuve l</w:t>
      </w:r>
      <w:r w:rsidR="00623DDE" w:rsidRPr="00876EF0">
        <w:rPr>
          <w:noProof w:val="0"/>
          <w:shd w:val="clear" w:color="auto" w:fill="FFFFFF"/>
        </w:rPr>
        <w:t>’</w:t>
      </w:r>
      <w:r w:rsidR="007868C7" w:rsidRPr="00876EF0">
        <w:rPr>
          <w:noProof w:val="0"/>
          <w:shd w:val="clear" w:color="auto" w:fill="FFFFFF"/>
        </w:rPr>
        <w:t>aménagement du poste de travail en question ou déclare que ce dernier sat</w:t>
      </w:r>
      <w:r w:rsidR="00870DAF" w:rsidRPr="00876EF0">
        <w:rPr>
          <w:noProof w:val="0"/>
          <w:shd w:val="clear" w:color="auto" w:fill="FFFFFF"/>
        </w:rPr>
        <w:t>i</w:t>
      </w:r>
      <w:r w:rsidR="007868C7" w:rsidRPr="00876EF0">
        <w:rPr>
          <w:noProof w:val="0"/>
          <w:shd w:val="clear" w:color="auto" w:fill="FFFFFF"/>
        </w:rPr>
        <w:t>sfait aux normes de santé et de sécurité</w:t>
      </w:r>
      <w:r w:rsidR="00CB6566" w:rsidRPr="00876EF0">
        <w:rPr>
          <w:noProof w:val="0"/>
          <w:shd w:val="clear" w:color="auto" w:fill="FFFFFF"/>
        </w:rPr>
        <w:t>.</w:t>
      </w:r>
    </w:p>
    <w:p w:rsidR="00CB6566" w:rsidRPr="00876EF0" w:rsidRDefault="007868C7" w:rsidP="003577A0">
      <w:pPr>
        <w:pStyle w:val="SingleTxtG"/>
        <w:rPr>
          <w:noProof w:val="0"/>
          <w:shd w:val="clear" w:color="auto" w:fill="FFFFFF"/>
        </w:rPr>
      </w:pPr>
      <w:r w:rsidRPr="00876EF0">
        <w:rPr>
          <w:noProof w:val="0"/>
          <w:shd w:val="clear" w:color="auto" w:fill="FFFFFF"/>
        </w:rPr>
        <w:t xml:space="preserve">Cette question est </w:t>
      </w:r>
      <w:r w:rsidR="00CB6566" w:rsidRPr="00876EF0">
        <w:rPr>
          <w:noProof w:val="0"/>
          <w:shd w:val="clear" w:color="auto" w:fill="FFFFFF"/>
        </w:rPr>
        <w:t>sp</w:t>
      </w:r>
      <w:r w:rsidRPr="00876EF0">
        <w:rPr>
          <w:noProof w:val="0"/>
          <w:shd w:val="clear" w:color="auto" w:fill="FFFFFF"/>
        </w:rPr>
        <w:t>é</w:t>
      </w:r>
      <w:r w:rsidR="00CB6566" w:rsidRPr="00876EF0">
        <w:rPr>
          <w:noProof w:val="0"/>
          <w:shd w:val="clear" w:color="auto" w:fill="FFFFFF"/>
        </w:rPr>
        <w:t>cifi</w:t>
      </w:r>
      <w:r w:rsidRPr="00876EF0">
        <w:rPr>
          <w:noProof w:val="0"/>
          <w:shd w:val="clear" w:color="auto" w:fill="FFFFFF"/>
        </w:rPr>
        <w:t>é</w:t>
      </w:r>
      <w:r w:rsidR="00CB6566" w:rsidRPr="00876EF0">
        <w:rPr>
          <w:noProof w:val="0"/>
          <w:shd w:val="clear" w:color="auto" w:fill="FFFFFF"/>
        </w:rPr>
        <w:t>e</w:t>
      </w:r>
      <w:r w:rsidRPr="00876EF0">
        <w:rPr>
          <w:noProof w:val="0"/>
          <w:shd w:val="clear" w:color="auto" w:fill="FFFFFF"/>
        </w:rPr>
        <w:t xml:space="preserve"> </w:t>
      </w:r>
      <w:r w:rsidR="00CB6566" w:rsidRPr="00876EF0">
        <w:rPr>
          <w:noProof w:val="0"/>
          <w:shd w:val="clear" w:color="auto" w:fill="FFFFFF"/>
        </w:rPr>
        <w:t>d</w:t>
      </w:r>
      <w:r w:rsidRPr="00876EF0">
        <w:rPr>
          <w:noProof w:val="0"/>
          <w:shd w:val="clear" w:color="auto" w:fill="FFFFFF"/>
        </w:rPr>
        <w:t xml:space="preserve">ans le règlement du Ministre du travail et de la politique sociale concernant </w:t>
      </w:r>
      <w:r w:rsidRPr="00876EF0">
        <w:rPr>
          <w:noProof w:val="0"/>
        </w:rPr>
        <w:t>le remboursement</w:t>
      </w:r>
      <w:r w:rsidR="00CB6566" w:rsidRPr="00876EF0">
        <w:rPr>
          <w:noProof w:val="0"/>
          <w:shd w:val="clear" w:color="auto" w:fill="FFFFFF"/>
        </w:rPr>
        <w:t xml:space="preserve"> </w:t>
      </w:r>
      <w:r w:rsidRPr="00876EF0">
        <w:rPr>
          <w:noProof w:val="0"/>
          <w:shd w:val="clear" w:color="auto" w:fill="FFFFFF"/>
        </w:rPr>
        <w:t>du coût de l</w:t>
      </w:r>
      <w:r w:rsidR="00623DDE" w:rsidRPr="00876EF0">
        <w:rPr>
          <w:noProof w:val="0"/>
          <w:shd w:val="clear" w:color="auto" w:fill="FFFFFF"/>
        </w:rPr>
        <w:t>’</w:t>
      </w:r>
      <w:r w:rsidRPr="00876EF0">
        <w:rPr>
          <w:noProof w:val="0"/>
          <w:shd w:val="clear" w:color="auto" w:fill="FFFFFF"/>
        </w:rPr>
        <w:t>équipement des postes de travail des personnes handicapées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469.</w:t>
      </w:r>
      <w:r w:rsidRPr="00876EF0">
        <w:rPr>
          <w:noProof w:val="0"/>
        </w:rPr>
        <w:tab/>
      </w:r>
      <w:r w:rsidR="00EE33BE" w:rsidRPr="00876EF0">
        <w:rPr>
          <w:noProof w:val="0"/>
        </w:rPr>
        <w:t xml:space="preserve">Le </w:t>
      </w:r>
      <w:r w:rsidR="00EE33BE" w:rsidRPr="00876EF0">
        <w:rPr>
          <w:noProof w:val="0"/>
          <w:shd w:val="clear" w:color="auto" w:fill="FFFFFF"/>
        </w:rPr>
        <w:t>Fonds d</w:t>
      </w:r>
      <w:r w:rsidR="00623DDE" w:rsidRPr="00876EF0">
        <w:rPr>
          <w:noProof w:val="0"/>
          <w:shd w:val="clear" w:color="auto" w:fill="FFFFFF"/>
        </w:rPr>
        <w:t>’</w:t>
      </w:r>
      <w:r w:rsidR="00EE33BE" w:rsidRPr="00876EF0">
        <w:rPr>
          <w:noProof w:val="0"/>
          <w:shd w:val="clear" w:color="auto" w:fill="FFFFFF"/>
        </w:rPr>
        <w:t xml:space="preserve">État pour la réadaptation des handicapés exécute entre 2013 et 2015 un projet intitulé </w:t>
      </w:r>
      <w:r w:rsidR="0088403E" w:rsidRPr="00876EF0">
        <w:rPr>
          <w:noProof w:val="0"/>
          <w:shd w:val="clear" w:color="auto" w:fill="FFFFFF"/>
        </w:rPr>
        <w:t>« </w:t>
      </w:r>
      <w:r w:rsidR="00EE33BE" w:rsidRPr="00876EF0">
        <w:rPr>
          <w:noProof w:val="0"/>
          <w:shd w:val="clear" w:color="auto" w:fill="FFFFFF"/>
        </w:rPr>
        <w:t>Directives-cadre sur la conception des installations et des locaux, et sur l</w:t>
      </w:r>
      <w:r w:rsidR="00623DDE" w:rsidRPr="00876EF0">
        <w:rPr>
          <w:noProof w:val="0"/>
          <w:shd w:val="clear" w:color="auto" w:fill="FFFFFF"/>
        </w:rPr>
        <w:t>’</w:t>
      </w:r>
      <w:r w:rsidR="00EE33BE" w:rsidRPr="00876EF0">
        <w:rPr>
          <w:noProof w:val="0"/>
          <w:shd w:val="clear" w:color="auto" w:fill="FFFFFF"/>
        </w:rPr>
        <w:t>a</w:t>
      </w:r>
      <w:r w:rsidR="00CB6566" w:rsidRPr="00876EF0">
        <w:rPr>
          <w:noProof w:val="0"/>
          <w:shd w:val="clear" w:color="auto" w:fill="FFFFFF"/>
        </w:rPr>
        <w:t xml:space="preserve">daptation </w:t>
      </w:r>
      <w:r w:rsidR="00EE33BE" w:rsidRPr="00876EF0">
        <w:rPr>
          <w:noProof w:val="0"/>
          <w:shd w:val="clear" w:color="auto" w:fill="FFFFFF"/>
        </w:rPr>
        <w:t>des postes de travail aux besoins particuliers des personnes handicapées</w:t>
      </w:r>
      <w:r w:rsidR="0088403E" w:rsidRPr="00876EF0">
        <w:rPr>
          <w:noProof w:val="0"/>
          <w:shd w:val="clear" w:color="auto" w:fill="FFFFFF"/>
        </w:rPr>
        <w:t> »</w:t>
      </w:r>
      <w:r w:rsidR="00CB6566" w:rsidRPr="00876EF0">
        <w:rPr>
          <w:noProof w:val="0"/>
          <w:shd w:val="clear" w:color="auto" w:fill="FFFFFF"/>
        </w:rPr>
        <w:t xml:space="preserve">. </w:t>
      </w:r>
    </w:p>
    <w:p w:rsidR="00CB6566" w:rsidRPr="00876EF0" w:rsidRDefault="003577A0" w:rsidP="003577A0">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w:t>
      </w:r>
      <w:r w:rsidRPr="00876EF0">
        <w:rPr>
          <w:noProof w:val="0"/>
          <w:shd w:val="clear" w:color="auto" w:fill="FFFFFF"/>
        </w:rPr>
        <w:t xml:space="preserve"> </w:t>
      </w:r>
      <w:r w:rsidR="00CB6566" w:rsidRPr="00876EF0">
        <w:rPr>
          <w:noProof w:val="0"/>
          <w:shd w:val="clear" w:color="auto" w:fill="FFFFFF"/>
        </w:rPr>
        <w:t>28</w:t>
      </w:r>
      <w:r w:rsidR="005B6BA3" w:rsidRPr="00876EF0">
        <w:rPr>
          <w:noProof w:val="0"/>
          <w:shd w:val="clear" w:color="auto" w:fill="FFFFFF"/>
        </w:rPr>
        <w:br/>
      </w:r>
      <w:r w:rsidR="00EE33BE" w:rsidRPr="00876EF0">
        <w:rPr>
          <w:noProof w:val="0"/>
        </w:rPr>
        <w:t>Niveau de vie adéquat et protection sociale</w:t>
      </w:r>
    </w:p>
    <w:p w:rsidR="00CB6566" w:rsidRPr="00876EF0" w:rsidRDefault="00792CF0"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EE33BE" w:rsidRPr="00876EF0">
        <w:rPr>
          <w:noProof w:val="0"/>
          <w:shd w:val="clear" w:color="auto" w:fill="FFFFFF"/>
        </w:rPr>
        <w:t>S</w:t>
      </w:r>
      <w:r w:rsidR="00CB6566" w:rsidRPr="00876EF0">
        <w:rPr>
          <w:noProof w:val="0"/>
          <w:shd w:val="clear" w:color="auto" w:fill="FFFFFF"/>
        </w:rPr>
        <w:t>olutions</w:t>
      </w:r>
      <w:r w:rsidR="00EE33BE" w:rsidRPr="00876EF0">
        <w:rPr>
          <w:noProof w:val="0"/>
          <w:shd w:val="clear" w:color="auto" w:fill="FFFFFF"/>
        </w:rPr>
        <w:t xml:space="preserve"> de base</w:t>
      </w:r>
    </w:p>
    <w:p w:rsidR="00CB6566" w:rsidRPr="00876EF0" w:rsidRDefault="00D800C1" w:rsidP="00D800C1">
      <w:pPr>
        <w:pStyle w:val="SingleTxtG"/>
        <w:rPr>
          <w:noProof w:val="0"/>
          <w:shd w:val="clear" w:color="auto" w:fill="FFFFFF"/>
        </w:rPr>
      </w:pPr>
      <w:r w:rsidRPr="00876EF0">
        <w:rPr>
          <w:noProof w:val="0"/>
        </w:rPr>
        <w:t>470.</w:t>
      </w:r>
      <w:r w:rsidRPr="00876EF0">
        <w:rPr>
          <w:noProof w:val="0"/>
        </w:rPr>
        <w:tab/>
      </w:r>
      <w:r w:rsidR="00EE33BE" w:rsidRPr="00876EF0">
        <w:rPr>
          <w:noProof w:val="0"/>
        </w:rPr>
        <w:t xml:space="preserve">Les règlements </w:t>
      </w:r>
      <w:r w:rsidR="00CB6566" w:rsidRPr="00876EF0">
        <w:rPr>
          <w:noProof w:val="0"/>
          <w:shd w:val="clear" w:color="auto" w:fill="FFFFFF"/>
        </w:rPr>
        <w:t>concern</w:t>
      </w:r>
      <w:r w:rsidR="00EE33BE" w:rsidRPr="00876EF0">
        <w:rPr>
          <w:noProof w:val="0"/>
          <w:shd w:val="clear" w:color="auto" w:fill="FFFFFF"/>
        </w:rPr>
        <w:t>ant l</w:t>
      </w:r>
      <w:r w:rsidR="00623DDE" w:rsidRPr="00876EF0">
        <w:rPr>
          <w:noProof w:val="0"/>
          <w:shd w:val="clear" w:color="auto" w:fill="FFFFFF"/>
        </w:rPr>
        <w:t>’</w:t>
      </w:r>
      <w:r w:rsidR="00EE33BE" w:rsidRPr="00876EF0">
        <w:rPr>
          <w:noProof w:val="0"/>
          <w:shd w:val="clear" w:color="auto" w:fill="FFFFFF"/>
        </w:rPr>
        <w:t xml:space="preserve">accès aux aménagements à usage collectif </w:t>
      </w:r>
      <w:r w:rsidR="00CB6566" w:rsidRPr="00876EF0">
        <w:rPr>
          <w:noProof w:val="0"/>
          <w:shd w:val="clear" w:color="auto" w:fill="FFFFFF"/>
        </w:rPr>
        <w:t>(</w:t>
      </w:r>
      <w:r w:rsidR="00EE33BE" w:rsidRPr="00876EF0">
        <w:rPr>
          <w:noProof w:val="0"/>
          <w:shd w:val="clear" w:color="auto" w:fill="FFFFFF"/>
        </w:rPr>
        <w:t>eau</w:t>
      </w:r>
      <w:r w:rsidR="00CB6566" w:rsidRPr="00876EF0">
        <w:rPr>
          <w:noProof w:val="0"/>
          <w:shd w:val="clear" w:color="auto" w:fill="FFFFFF"/>
        </w:rPr>
        <w:t>, ga</w:t>
      </w:r>
      <w:r w:rsidR="00EE33BE" w:rsidRPr="00876EF0">
        <w:rPr>
          <w:noProof w:val="0"/>
          <w:shd w:val="clear" w:color="auto" w:fill="FFFFFF"/>
        </w:rPr>
        <w:t>z, é</w:t>
      </w:r>
      <w:r w:rsidR="00CB6566" w:rsidRPr="00876EF0">
        <w:rPr>
          <w:noProof w:val="0"/>
          <w:shd w:val="clear" w:color="auto" w:fill="FFFFFF"/>
        </w:rPr>
        <w:t>lectricit</w:t>
      </w:r>
      <w:r w:rsidR="00EE33BE" w:rsidRPr="00876EF0">
        <w:rPr>
          <w:noProof w:val="0"/>
          <w:shd w:val="clear" w:color="auto" w:fill="FFFFFF"/>
        </w:rPr>
        <w:t>é</w:t>
      </w:r>
      <w:r w:rsidR="00CB6566" w:rsidRPr="00876EF0">
        <w:rPr>
          <w:noProof w:val="0"/>
          <w:shd w:val="clear" w:color="auto" w:fill="FFFFFF"/>
        </w:rPr>
        <w:t xml:space="preserve">, </w:t>
      </w:r>
      <w:r w:rsidR="00EE33BE" w:rsidRPr="00876EF0">
        <w:rPr>
          <w:noProof w:val="0"/>
          <w:shd w:val="clear" w:color="auto" w:fill="FFFFFF"/>
        </w:rPr>
        <w:t>chauffage</w:t>
      </w:r>
      <w:r w:rsidR="00CB6566" w:rsidRPr="00876EF0">
        <w:rPr>
          <w:noProof w:val="0"/>
          <w:shd w:val="clear" w:color="auto" w:fill="FFFFFF"/>
        </w:rPr>
        <w:t xml:space="preserve">) </w:t>
      </w:r>
      <w:r w:rsidR="00EE33BE" w:rsidRPr="00876EF0">
        <w:rPr>
          <w:noProof w:val="0"/>
          <w:shd w:val="clear" w:color="auto" w:fill="FFFFFF"/>
        </w:rPr>
        <w:t>n</w:t>
      </w:r>
      <w:r w:rsidR="00623DDE" w:rsidRPr="00876EF0">
        <w:rPr>
          <w:noProof w:val="0"/>
          <w:shd w:val="clear" w:color="auto" w:fill="FFFFFF"/>
        </w:rPr>
        <w:t>’</w:t>
      </w:r>
      <w:r w:rsidR="00EE33BE" w:rsidRPr="00876EF0">
        <w:rPr>
          <w:noProof w:val="0"/>
          <w:shd w:val="clear" w:color="auto" w:fill="FFFFFF"/>
        </w:rPr>
        <w:t>instituent pas de droits distincts pour les personnes handicapées</w:t>
      </w:r>
      <w:r w:rsidR="00CB6566" w:rsidRPr="00876EF0">
        <w:rPr>
          <w:noProof w:val="0"/>
          <w:shd w:val="clear" w:color="auto" w:fill="FFFFFF"/>
        </w:rPr>
        <w:t xml:space="preserve">. </w:t>
      </w:r>
      <w:r w:rsidR="00EE33BE" w:rsidRPr="00876EF0">
        <w:rPr>
          <w:noProof w:val="0"/>
          <w:shd w:val="clear" w:color="auto" w:fill="FFFFFF"/>
        </w:rPr>
        <w:t xml:space="preserve">Les dispositions du Code civil relatives </w:t>
      </w:r>
      <w:r w:rsidR="007125BF" w:rsidRPr="00876EF0">
        <w:rPr>
          <w:noProof w:val="0"/>
          <w:shd w:val="clear" w:color="auto" w:fill="FFFFFF"/>
        </w:rPr>
        <w:t>à la location des locaux d</w:t>
      </w:r>
      <w:r w:rsidR="00623DDE" w:rsidRPr="00876EF0">
        <w:rPr>
          <w:noProof w:val="0"/>
          <w:shd w:val="clear" w:color="auto" w:fill="FFFFFF"/>
        </w:rPr>
        <w:t>’</w:t>
      </w:r>
      <w:r w:rsidR="007125BF" w:rsidRPr="00876EF0">
        <w:rPr>
          <w:noProof w:val="0"/>
          <w:shd w:val="clear" w:color="auto" w:fill="FFFFFF"/>
        </w:rPr>
        <w:t>habitation ne limitent en rien le droit d</w:t>
      </w:r>
      <w:r w:rsidR="00623DDE" w:rsidRPr="00876EF0">
        <w:rPr>
          <w:noProof w:val="0"/>
          <w:shd w:val="clear" w:color="auto" w:fill="FFFFFF"/>
        </w:rPr>
        <w:t>’</w:t>
      </w:r>
      <w:r w:rsidR="007125BF" w:rsidRPr="00876EF0">
        <w:rPr>
          <w:noProof w:val="0"/>
          <w:shd w:val="clear" w:color="auto" w:fill="FFFFFF"/>
        </w:rPr>
        <w:t>une personne handicapée de signer un bail.</w:t>
      </w:r>
      <w:r w:rsidR="00CB6566" w:rsidRPr="00876EF0">
        <w:rPr>
          <w:noProof w:val="0"/>
          <w:shd w:val="clear" w:color="auto" w:fill="FFFFFF"/>
        </w:rPr>
        <w:t xml:space="preserve"> </w:t>
      </w:r>
      <w:r w:rsidR="000870BD" w:rsidRPr="00876EF0">
        <w:rPr>
          <w:noProof w:val="0"/>
          <w:shd w:val="clear" w:color="auto" w:fill="FFFFFF"/>
        </w:rPr>
        <w:t>La loi sur la p</w:t>
      </w:r>
      <w:r w:rsidR="00CB6566" w:rsidRPr="00876EF0">
        <w:rPr>
          <w:noProof w:val="0"/>
          <w:shd w:val="clear" w:color="auto" w:fill="FFFFFF"/>
        </w:rPr>
        <w:t xml:space="preserve">rotection </w:t>
      </w:r>
      <w:r w:rsidR="000870BD" w:rsidRPr="00876EF0">
        <w:rPr>
          <w:noProof w:val="0"/>
          <w:shd w:val="clear" w:color="auto" w:fill="FFFFFF"/>
        </w:rPr>
        <w:t xml:space="preserve">des droits des locataires et le parc de logement des </w:t>
      </w:r>
      <w:r w:rsidR="000870BD" w:rsidRPr="00876EF0">
        <w:rPr>
          <w:i/>
          <w:noProof w:val="0"/>
          <w:shd w:val="clear" w:color="auto" w:fill="FFFFFF"/>
        </w:rPr>
        <w:t>g</w:t>
      </w:r>
      <w:r w:rsidR="00CB6566" w:rsidRPr="00876EF0">
        <w:rPr>
          <w:i/>
          <w:noProof w:val="0"/>
          <w:shd w:val="clear" w:color="auto" w:fill="FFFFFF"/>
        </w:rPr>
        <w:t>mina</w:t>
      </w:r>
      <w:r w:rsidR="000870BD" w:rsidRPr="00876EF0">
        <w:rPr>
          <w:i/>
          <w:noProof w:val="0"/>
          <w:shd w:val="clear" w:color="auto" w:fill="FFFFFF"/>
        </w:rPr>
        <w:t>s</w:t>
      </w:r>
      <w:r w:rsidR="00CB6566" w:rsidRPr="00876EF0">
        <w:rPr>
          <w:noProof w:val="0"/>
          <w:shd w:val="clear" w:color="auto" w:fill="FFFFFF"/>
        </w:rPr>
        <w:t xml:space="preserve"> </w:t>
      </w:r>
      <w:r w:rsidR="000870BD" w:rsidRPr="00876EF0">
        <w:rPr>
          <w:noProof w:val="0"/>
          <w:shd w:val="clear" w:color="auto" w:fill="FFFFFF"/>
        </w:rPr>
        <w:t>et portant modification du Code civil n</w:t>
      </w:r>
      <w:r w:rsidR="00623DDE" w:rsidRPr="00876EF0">
        <w:rPr>
          <w:noProof w:val="0"/>
          <w:shd w:val="clear" w:color="auto" w:fill="FFFFFF"/>
        </w:rPr>
        <w:t>’</w:t>
      </w:r>
      <w:r w:rsidR="000870BD" w:rsidRPr="00876EF0">
        <w:rPr>
          <w:noProof w:val="0"/>
          <w:shd w:val="clear" w:color="auto" w:fill="FFFFFF"/>
        </w:rPr>
        <w:t xml:space="preserve">indique pas que le handicap doive entraver de quelque manière que ce soit la possibilité de signer un bail locatif concernant un logement faisant partie du parc des </w:t>
      </w:r>
      <w:r w:rsidR="000870BD" w:rsidRPr="00876EF0">
        <w:rPr>
          <w:i/>
          <w:noProof w:val="0"/>
          <w:shd w:val="clear" w:color="auto" w:fill="FFFFFF"/>
        </w:rPr>
        <w:t>gminas</w:t>
      </w:r>
      <w:r w:rsidR="000870BD" w:rsidRPr="00876EF0">
        <w:rPr>
          <w:noProof w:val="0"/>
          <w:shd w:val="clear" w:color="auto" w:fill="FFFFFF"/>
        </w:rPr>
        <w:t xml:space="preserve"> ou d</w:t>
      </w:r>
      <w:r w:rsidR="00623DDE" w:rsidRPr="00876EF0">
        <w:rPr>
          <w:noProof w:val="0"/>
          <w:shd w:val="clear" w:color="auto" w:fill="FFFFFF"/>
        </w:rPr>
        <w:t>’</w:t>
      </w:r>
      <w:r w:rsidR="000870BD" w:rsidRPr="00876EF0">
        <w:rPr>
          <w:noProof w:val="0"/>
          <w:shd w:val="clear" w:color="auto" w:fill="FFFFFF"/>
        </w:rPr>
        <w:t>autres collectivités locales</w:t>
      </w:r>
      <w:r w:rsidR="00CB6566" w:rsidRPr="00876EF0">
        <w:rPr>
          <w:noProof w:val="0"/>
          <w:shd w:val="clear" w:color="auto" w:fill="FFFFFF"/>
        </w:rPr>
        <w:t>.</w:t>
      </w:r>
    </w:p>
    <w:p w:rsidR="00CB6566" w:rsidRPr="00876EF0" w:rsidRDefault="00D800C1" w:rsidP="00D800C1">
      <w:pPr>
        <w:pStyle w:val="SingleTxtG"/>
        <w:rPr>
          <w:noProof w:val="0"/>
          <w:sz w:val="24"/>
          <w:szCs w:val="24"/>
          <w:shd w:val="clear" w:color="auto" w:fill="FFFFFF"/>
        </w:rPr>
      </w:pPr>
      <w:r w:rsidRPr="00876EF0">
        <w:rPr>
          <w:noProof w:val="0"/>
        </w:rPr>
        <w:t>471.</w:t>
      </w:r>
      <w:r w:rsidRPr="00876EF0">
        <w:rPr>
          <w:noProof w:val="0"/>
        </w:rPr>
        <w:tab/>
      </w:r>
      <w:r w:rsidR="000870BD" w:rsidRPr="00876EF0">
        <w:rPr>
          <w:noProof w:val="0"/>
        </w:rPr>
        <w:t>Un tribunal peut ordonner l</w:t>
      </w:r>
      <w:r w:rsidR="00623DDE" w:rsidRPr="00876EF0">
        <w:rPr>
          <w:noProof w:val="0"/>
        </w:rPr>
        <w:t>’</w:t>
      </w:r>
      <w:r w:rsidR="000870BD" w:rsidRPr="00876EF0">
        <w:rPr>
          <w:noProof w:val="0"/>
        </w:rPr>
        <w:t>expulsion d</w:t>
      </w:r>
      <w:r w:rsidR="00623DDE" w:rsidRPr="00876EF0">
        <w:rPr>
          <w:noProof w:val="0"/>
        </w:rPr>
        <w:t>’</w:t>
      </w:r>
      <w:r w:rsidR="000870BD" w:rsidRPr="00876EF0">
        <w:rPr>
          <w:noProof w:val="0"/>
        </w:rPr>
        <w:t>un locataire qui violerait de façon manifeste ou persistante le règlement intérieur d</w:t>
      </w:r>
      <w:r w:rsidR="00623DDE" w:rsidRPr="00876EF0">
        <w:rPr>
          <w:noProof w:val="0"/>
        </w:rPr>
        <w:t>’</w:t>
      </w:r>
      <w:r w:rsidR="000870BD" w:rsidRPr="00876EF0">
        <w:rPr>
          <w:noProof w:val="0"/>
        </w:rPr>
        <w:t>habitation</w:t>
      </w:r>
      <w:r w:rsidR="00CB6566" w:rsidRPr="00876EF0">
        <w:rPr>
          <w:noProof w:val="0"/>
          <w:shd w:val="clear" w:color="auto" w:fill="FFFFFF"/>
        </w:rPr>
        <w:t xml:space="preserve">. </w:t>
      </w:r>
      <w:r w:rsidR="000870BD" w:rsidRPr="00876EF0">
        <w:rPr>
          <w:noProof w:val="0"/>
          <w:shd w:val="clear" w:color="auto" w:fill="FFFFFF"/>
        </w:rPr>
        <w:t>Lorsqu</w:t>
      </w:r>
      <w:r w:rsidR="00623DDE" w:rsidRPr="00876EF0">
        <w:rPr>
          <w:noProof w:val="0"/>
          <w:shd w:val="clear" w:color="auto" w:fill="FFFFFF"/>
        </w:rPr>
        <w:t>’</w:t>
      </w:r>
      <w:r w:rsidR="000870BD" w:rsidRPr="00876EF0">
        <w:rPr>
          <w:noProof w:val="0"/>
          <w:shd w:val="clear" w:color="auto" w:fill="FFFFFF"/>
        </w:rPr>
        <w:t>il rend l</w:t>
      </w:r>
      <w:r w:rsidR="00623DDE" w:rsidRPr="00876EF0">
        <w:rPr>
          <w:noProof w:val="0"/>
          <w:shd w:val="clear" w:color="auto" w:fill="FFFFFF"/>
        </w:rPr>
        <w:t>’</w:t>
      </w:r>
      <w:r w:rsidR="000870BD" w:rsidRPr="00876EF0">
        <w:rPr>
          <w:noProof w:val="0"/>
          <w:shd w:val="clear" w:color="auto" w:fill="FFFFFF"/>
        </w:rPr>
        <w:t>ordonnance de mise en possession, le tribunal indique si les locataires expulsés ont droit à un logement social</w:t>
      </w:r>
      <w:r w:rsidR="00CB6566" w:rsidRPr="00876EF0">
        <w:rPr>
          <w:noProof w:val="0"/>
          <w:shd w:val="clear" w:color="auto" w:fill="FFFFFF"/>
        </w:rPr>
        <w:t xml:space="preserve">. </w:t>
      </w:r>
      <w:r w:rsidR="000870BD" w:rsidRPr="00876EF0">
        <w:rPr>
          <w:noProof w:val="0"/>
          <w:shd w:val="clear" w:color="auto" w:fill="FFFFFF"/>
        </w:rPr>
        <w:t>C</w:t>
      </w:r>
      <w:r w:rsidR="00623DDE" w:rsidRPr="00876EF0">
        <w:rPr>
          <w:noProof w:val="0"/>
          <w:shd w:val="clear" w:color="auto" w:fill="FFFFFF"/>
        </w:rPr>
        <w:t>’</w:t>
      </w:r>
      <w:r w:rsidR="000870BD" w:rsidRPr="00876EF0">
        <w:rPr>
          <w:noProof w:val="0"/>
          <w:shd w:val="clear" w:color="auto" w:fill="FFFFFF"/>
        </w:rPr>
        <w:t>est le cas des personnes handicapées</w:t>
      </w:r>
      <w:r w:rsidR="00CB6566" w:rsidRPr="00876EF0">
        <w:rPr>
          <w:noProof w:val="0"/>
          <w:shd w:val="clear" w:color="auto" w:fill="FFFFFF"/>
        </w:rPr>
        <w:t>.</w:t>
      </w:r>
      <w:r w:rsidR="00CB6566" w:rsidRPr="00876EF0">
        <w:rPr>
          <w:noProof w:val="0"/>
          <w:sz w:val="24"/>
          <w:szCs w:val="24"/>
          <w:shd w:val="clear" w:color="auto" w:fill="FFFFFF"/>
        </w:rPr>
        <w:t xml:space="preserve"> </w:t>
      </w:r>
    </w:p>
    <w:p w:rsidR="00CB6566" w:rsidRPr="00876EF0" w:rsidRDefault="00792CF0"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0870BD" w:rsidRPr="00876EF0">
        <w:rPr>
          <w:noProof w:val="0"/>
          <w:shd w:val="clear" w:color="auto" w:fill="FFFFFF"/>
        </w:rPr>
        <w:t xml:space="preserve">Prestations sociales </w:t>
      </w:r>
    </w:p>
    <w:p w:rsidR="00CB6566" w:rsidRPr="00876EF0" w:rsidRDefault="00D800C1" w:rsidP="00D800C1">
      <w:pPr>
        <w:pStyle w:val="SingleTxtG"/>
        <w:rPr>
          <w:noProof w:val="0"/>
          <w:shd w:val="clear" w:color="auto" w:fill="FFFFFF"/>
        </w:rPr>
      </w:pPr>
      <w:r w:rsidRPr="00876EF0">
        <w:rPr>
          <w:noProof w:val="0"/>
        </w:rPr>
        <w:t>472.</w:t>
      </w:r>
      <w:r w:rsidRPr="00876EF0">
        <w:rPr>
          <w:noProof w:val="0"/>
        </w:rPr>
        <w:tab/>
      </w:r>
      <w:r w:rsidR="004E686F" w:rsidRPr="00876EF0">
        <w:rPr>
          <w:noProof w:val="0"/>
        </w:rPr>
        <w:t>La loi sur le système d</w:t>
      </w:r>
      <w:r w:rsidR="00623DDE" w:rsidRPr="00876EF0">
        <w:rPr>
          <w:noProof w:val="0"/>
        </w:rPr>
        <w:t>’</w:t>
      </w:r>
      <w:r w:rsidR="004E686F" w:rsidRPr="00876EF0">
        <w:rPr>
          <w:noProof w:val="0"/>
        </w:rPr>
        <w:t>assurances sociales prévoit l</w:t>
      </w:r>
      <w:r w:rsidR="00623DDE" w:rsidRPr="00876EF0">
        <w:rPr>
          <w:noProof w:val="0"/>
        </w:rPr>
        <w:t>’</w:t>
      </w:r>
      <w:r w:rsidR="004E686F" w:rsidRPr="00876EF0">
        <w:rPr>
          <w:noProof w:val="0"/>
        </w:rPr>
        <w:t>égalité de traitement de tous les assurés</w:t>
      </w:r>
      <w:r w:rsidR="00CB6566" w:rsidRPr="00876EF0">
        <w:rPr>
          <w:noProof w:val="0"/>
          <w:shd w:val="clear" w:color="auto" w:fill="FFFFFF"/>
        </w:rPr>
        <w:t xml:space="preserve">. </w:t>
      </w:r>
      <w:r w:rsidR="004E686F" w:rsidRPr="00876EF0">
        <w:rPr>
          <w:noProof w:val="0"/>
          <w:shd w:val="clear" w:color="auto" w:fill="FFFFFF"/>
        </w:rPr>
        <w:t>Le principe de l</w:t>
      </w:r>
      <w:r w:rsidR="00623DDE" w:rsidRPr="00876EF0">
        <w:rPr>
          <w:noProof w:val="0"/>
          <w:shd w:val="clear" w:color="auto" w:fill="FFFFFF"/>
        </w:rPr>
        <w:t>’</w:t>
      </w:r>
      <w:r w:rsidR="004E686F" w:rsidRPr="00876EF0">
        <w:rPr>
          <w:noProof w:val="0"/>
          <w:shd w:val="clear" w:color="auto" w:fill="FFFFFF"/>
        </w:rPr>
        <w:t>égalité de traitement concerne les conditions de la protection sociale, l</w:t>
      </w:r>
      <w:r w:rsidR="00623DDE" w:rsidRPr="00876EF0">
        <w:rPr>
          <w:noProof w:val="0"/>
          <w:shd w:val="clear" w:color="auto" w:fill="FFFFFF"/>
        </w:rPr>
        <w:t>’</w:t>
      </w:r>
      <w:r w:rsidR="00CB6566" w:rsidRPr="00876EF0">
        <w:rPr>
          <w:noProof w:val="0"/>
          <w:shd w:val="clear" w:color="auto" w:fill="FFFFFF"/>
        </w:rPr>
        <w:t xml:space="preserve">obligation </w:t>
      </w:r>
      <w:r w:rsidR="004E686F" w:rsidRPr="00876EF0">
        <w:rPr>
          <w:noProof w:val="0"/>
          <w:shd w:val="clear" w:color="auto" w:fill="FFFFFF"/>
        </w:rPr>
        <w:t>de cotiser et le calcul des cotisations</w:t>
      </w:r>
      <w:r w:rsidR="00CB6566" w:rsidRPr="00876EF0">
        <w:rPr>
          <w:noProof w:val="0"/>
          <w:shd w:val="clear" w:color="auto" w:fill="FFFFFF"/>
        </w:rPr>
        <w:t xml:space="preserve">, </w:t>
      </w:r>
      <w:r w:rsidR="00B46CBF" w:rsidRPr="00876EF0">
        <w:rPr>
          <w:noProof w:val="0"/>
          <w:shd w:val="clear" w:color="auto" w:fill="FFFFFF"/>
        </w:rPr>
        <w:t xml:space="preserve">le </w:t>
      </w:r>
      <w:r w:rsidR="00CB6566" w:rsidRPr="00876EF0">
        <w:rPr>
          <w:noProof w:val="0"/>
          <w:shd w:val="clear" w:color="auto" w:fill="FFFFFF"/>
        </w:rPr>
        <w:t>calcul</w:t>
      </w:r>
      <w:r w:rsidR="00B46CBF" w:rsidRPr="00876EF0">
        <w:rPr>
          <w:noProof w:val="0"/>
          <w:shd w:val="clear" w:color="auto" w:fill="FFFFFF"/>
        </w:rPr>
        <w:t xml:space="preserve"> du montant des prestations</w:t>
      </w:r>
      <w:r w:rsidR="00CB6566" w:rsidRPr="00876EF0">
        <w:rPr>
          <w:noProof w:val="0"/>
          <w:shd w:val="clear" w:color="auto" w:fill="FFFFFF"/>
        </w:rPr>
        <w:t xml:space="preserve">, </w:t>
      </w:r>
      <w:r w:rsidR="00B46CBF" w:rsidRPr="00876EF0">
        <w:rPr>
          <w:noProof w:val="0"/>
          <w:shd w:val="clear" w:color="auto" w:fill="FFFFFF"/>
        </w:rPr>
        <w:t>la durée de service des prestations et le maintien d</w:t>
      </w:r>
      <w:r w:rsidR="00623DDE" w:rsidRPr="00876EF0">
        <w:rPr>
          <w:noProof w:val="0"/>
          <w:shd w:val="clear" w:color="auto" w:fill="FFFFFF"/>
        </w:rPr>
        <w:t>’</w:t>
      </w:r>
      <w:r w:rsidR="00B46CBF" w:rsidRPr="00876EF0">
        <w:rPr>
          <w:noProof w:val="0"/>
          <w:shd w:val="clear" w:color="auto" w:fill="FFFFFF"/>
        </w:rPr>
        <w:t>un droit à prestations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473.</w:t>
      </w:r>
      <w:r w:rsidRPr="00876EF0">
        <w:rPr>
          <w:noProof w:val="0"/>
        </w:rPr>
        <w:tab/>
      </w:r>
      <w:r w:rsidR="00B46CBF" w:rsidRPr="00876EF0">
        <w:rPr>
          <w:noProof w:val="0"/>
        </w:rPr>
        <w:t>La loi sur les pensions de retraite, d</w:t>
      </w:r>
      <w:r w:rsidR="00623DDE" w:rsidRPr="00876EF0">
        <w:rPr>
          <w:noProof w:val="0"/>
        </w:rPr>
        <w:t>’</w:t>
      </w:r>
      <w:r w:rsidR="00B46CBF" w:rsidRPr="00876EF0">
        <w:rPr>
          <w:noProof w:val="0"/>
        </w:rPr>
        <w:t>invalidité et autres pensions versées par la Caisse d</w:t>
      </w:r>
      <w:r w:rsidR="00623DDE" w:rsidRPr="00876EF0">
        <w:rPr>
          <w:noProof w:val="0"/>
        </w:rPr>
        <w:t>’</w:t>
      </w:r>
      <w:r w:rsidR="00B46CBF" w:rsidRPr="00876EF0">
        <w:rPr>
          <w:noProof w:val="0"/>
        </w:rPr>
        <w:t xml:space="preserve">assurances sociales énonce les </w:t>
      </w:r>
      <w:r w:rsidR="00CB6566" w:rsidRPr="00876EF0">
        <w:rPr>
          <w:noProof w:val="0"/>
          <w:shd w:val="clear" w:color="auto" w:fill="FFFFFF"/>
        </w:rPr>
        <w:t xml:space="preserve">conditions </w:t>
      </w:r>
      <w:r w:rsidR="00B46CBF" w:rsidRPr="00876EF0">
        <w:rPr>
          <w:noProof w:val="0"/>
          <w:shd w:val="clear" w:color="auto" w:fill="FFFFFF"/>
        </w:rPr>
        <w:t>d</w:t>
      </w:r>
      <w:r w:rsidR="00623DDE" w:rsidRPr="00876EF0">
        <w:rPr>
          <w:noProof w:val="0"/>
          <w:shd w:val="clear" w:color="auto" w:fill="FFFFFF"/>
        </w:rPr>
        <w:t>’</w:t>
      </w:r>
      <w:r w:rsidR="00B46CBF" w:rsidRPr="00876EF0">
        <w:rPr>
          <w:noProof w:val="0"/>
          <w:shd w:val="clear" w:color="auto" w:fill="FFFFFF"/>
        </w:rPr>
        <w:t>acquisition du droit de bénéficier des prestations financières de la part des régimes de retraite et d</w:t>
      </w:r>
      <w:r w:rsidR="00623DDE" w:rsidRPr="00876EF0">
        <w:rPr>
          <w:noProof w:val="0"/>
          <w:shd w:val="clear" w:color="auto" w:fill="FFFFFF"/>
        </w:rPr>
        <w:t>’</w:t>
      </w:r>
      <w:r w:rsidR="00B46CBF" w:rsidRPr="00876EF0">
        <w:rPr>
          <w:noProof w:val="0"/>
          <w:shd w:val="clear" w:color="auto" w:fill="FFFFFF"/>
        </w:rPr>
        <w:t>invalidité</w:t>
      </w:r>
      <w:r w:rsidR="00CB6566" w:rsidRPr="00876EF0">
        <w:rPr>
          <w:noProof w:val="0"/>
          <w:shd w:val="clear" w:color="auto" w:fill="FFFFFF"/>
        </w:rPr>
        <w:t>, a</w:t>
      </w:r>
      <w:r w:rsidR="00B46CBF" w:rsidRPr="00876EF0">
        <w:rPr>
          <w:noProof w:val="0"/>
          <w:shd w:val="clear" w:color="auto" w:fill="FFFFFF"/>
        </w:rPr>
        <w:t>insi que les règles de détermination du montant des prestations et les conditions et modalités d</w:t>
      </w:r>
      <w:r w:rsidR="00623DDE" w:rsidRPr="00876EF0">
        <w:rPr>
          <w:noProof w:val="0"/>
          <w:shd w:val="clear" w:color="auto" w:fill="FFFFFF"/>
        </w:rPr>
        <w:t>’</w:t>
      </w:r>
      <w:r w:rsidR="00B46CBF" w:rsidRPr="00876EF0">
        <w:rPr>
          <w:noProof w:val="0"/>
          <w:shd w:val="clear" w:color="auto" w:fill="FFFFFF"/>
        </w:rPr>
        <w:t>octroi et de versement de ces prestations</w:t>
      </w:r>
      <w:r w:rsidR="00CB6566" w:rsidRPr="00876EF0">
        <w:rPr>
          <w:noProof w:val="0"/>
          <w:shd w:val="clear" w:color="auto" w:fill="FFFFFF"/>
        </w:rPr>
        <w:t xml:space="preserve">. </w:t>
      </w:r>
      <w:r w:rsidR="00B46CBF" w:rsidRPr="00876EF0">
        <w:rPr>
          <w:noProof w:val="0"/>
          <w:shd w:val="clear" w:color="auto" w:fill="FFFFFF"/>
        </w:rPr>
        <w:t>Toute personne qu</w:t>
      </w:r>
      <w:r w:rsidR="00623DDE" w:rsidRPr="00876EF0">
        <w:rPr>
          <w:noProof w:val="0"/>
          <w:shd w:val="clear" w:color="auto" w:fill="FFFFFF"/>
        </w:rPr>
        <w:t>’</w:t>
      </w:r>
      <w:r w:rsidR="00B46CBF" w:rsidRPr="00876EF0">
        <w:rPr>
          <w:noProof w:val="0"/>
          <w:shd w:val="clear" w:color="auto" w:fill="FFFFFF"/>
        </w:rPr>
        <w:t>une invalidité rend incapable de travailler a droit à une pension d</w:t>
      </w:r>
      <w:r w:rsidR="00623DDE" w:rsidRPr="00876EF0">
        <w:rPr>
          <w:noProof w:val="0"/>
          <w:shd w:val="clear" w:color="auto" w:fill="FFFFFF"/>
        </w:rPr>
        <w:t>’</w:t>
      </w:r>
      <w:r w:rsidR="00B46CBF" w:rsidRPr="00876EF0">
        <w:rPr>
          <w:noProof w:val="0"/>
          <w:shd w:val="clear" w:color="auto" w:fill="FFFFFF"/>
        </w:rPr>
        <w:t>invalidité, dès lors qu</w:t>
      </w:r>
      <w:r w:rsidR="00623DDE" w:rsidRPr="00876EF0">
        <w:rPr>
          <w:noProof w:val="0"/>
          <w:shd w:val="clear" w:color="auto" w:fill="FFFFFF"/>
        </w:rPr>
        <w:t>’</w:t>
      </w:r>
      <w:r w:rsidR="00B46CBF" w:rsidRPr="00876EF0">
        <w:rPr>
          <w:noProof w:val="0"/>
          <w:shd w:val="clear" w:color="auto" w:fill="FFFFFF"/>
        </w:rPr>
        <w:t>elle respecte les prescriptions concernant les</w:t>
      </w:r>
      <w:r w:rsidR="00CB6566" w:rsidRPr="00876EF0">
        <w:rPr>
          <w:noProof w:val="0"/>
          <w:shd w:val="clear" w:color="auto" w:fill="FFFFFF"/>
        </w:rPr>
        <w:t xml:space="preserve"> </w:t>
      </w:r>
      <w:r w:rsidR="00B46CBF" w:rsidRPr="00876EF0">
        <w:rPr>
          <w:noProof w:val="0"/>
          <w:shd w:val="clear" w:color="auto" w:fill="FFFFFF"/>
        </w:rPr>
        <w:t xml:space="preserve">périodes de cotisation et les périodes </w:t>
      </w:r>
      <w:r w:rsidR="003C7D9D" w:rsidRPr="00876EF0">
        <w:rPr>
          <w:noProof w:val="0"/>
          <w:shd w:val="clear" w:color="auto" w:fill="FFFFFF"/>
        </w:rPr>
        <w:t>de non-cotisation et que son incapacité de travail est survenue pendant la période spécifiée dans la loi</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474.</w:t>
      </w:r>
      <w:r w:rsidRPr="00876EF0">
        <w:rPr>
          <w:noProof w:val="0"/>
        </w:rPr>
        <w:tab/>
      </w:r>
      <w:r w:rsidR="003C7D9D" w:rsidRPr="00876EF0">
        <w:rPr>
          <w:noProof w:val="0"/>
        </w:rPr>
        <w:t>La loi sur l</w:t>
      </w:r>
      <w:r w:rsidR="00623DDE" w:rsidRPr="00876EF0">
        <w:rPr>
          <w:noProof w:val="0"/>
        </w:rPr>
        <w:t>’</w:t>
      </w:r>
      <w:r w:rsidR="003C7D9D" w:rsidRPr="00876EF0">
        <w:rPr>
          <w:noProof w:val="0"/>
          <w:shd w:val="clear" w:color="auto" w:fill="FFFFFF"/>
        </w:rPr>
        <w:t xml:space="preserve">assurance des accidents du travail et des maladies professionnelles énonce les </w:t>
      </w:r>
      <w:r w:rsidR="00CB6566" w:rsidRPr="00876EF0">
        <w:rPr>
          <w:noProof w:val="0"/>
          <w:shd w:val="clear" w:color="auto" w:fill="FFFFFF"/>
        </w:rPr>
        <w:t xml:space="preserve">conditions </w:t>
      </w:r>
      <w:r w:rsidR="003C7D9D" w:rsidRPr="00876EF0">
        <w:rPr>
          <w:noProof w:val="0"/>
          <w:shd w:val="clear" w:color="auto" w:fill="FFFFFF"/>
        </w:rPr>
        <w:t>d</w:t>
      </w:r>
      <w:r w:rsidR="00623DDE" w:rsidRPr="00876EF0">
        <w:rPr>
          <w:noProof w:val="0"/>
          <w:shd w:val="clear" w:color="auto" w:fill="FFFFFF"/>
        </w:rPr>
        <w:t>’</w:t>
      </w:r>
      <w:r w:rsidR="003C7D9D" w:rsidRPr="00876EF0">
        <w:rPr>
          <w:noProof w:val="0"/>
          <w:shd w:val="clear" w:color="auto" w:fill="FFFFFF"/>
        </w:rPr>
        <w:t xml:space="preserve">acquisition du droit à toucher des prestations de </w:t>
      </w:r>
      <w:r w:rsidR="003C7D9D" w:rsidRPr="00876EF0">
        <w:rPr>
          <w:noProof w:val="0"/>
        </w:rPr>
        <w:t>l</w:t>
      </w:r>
      <w:r w:rsidR="00623DDE" w:rsidRPr="00876EF0">
        <w:rPr>
          <w:noProof w:val="0"/>
        </w:rPr>
        <w:t>’</w:t>
      </w:r>
      <w:r w:rsidR="003C7D9D" w:rsidRPr="00876EF0">
        <w:rPr>
          <w:noProof w:val="0"/>
          <w:shd w:val="clear" w:color="auto" w:fill="FFFFFF"/>
        </w:rPr>
        <w:t>assurance des accidents du travail</w:t>
      </w:r>
      <w:r w:rsidR="00CB6566" w:rsidRPr="00876EF0">
        <w:rPr>
          <w:noProof w:val="0"/>
          <w:shd w:val="clear" w:color="auto" w:fill="FFFFFF"/>
        </w:rPr>
        <w:t xml:space="preserve">, </w:t>
      </w:r>
      <w:r w:rsidR="003C7D9D" w:rsidRPr="00876EF0">
        <w:rPr>
          <w:noProof w:val="0"/>
          <w:shd w:val="clear" w:color="auto" w:fill="FFFFFF"/>
        </w:rPr>
        <w:t>telles que la prestation d</w:t>
      </w:r>
      <w:r w:rsidR="00623DDE" w:rsidRPr="00876EF0">
        <w:rPr>
          <w:noProof w:val="0"/>
          <w:shd w:val="clear" w:color="auto" w:fill="FFFFFF"/>
        </w:rPr>
        <w:t>’</w:t>
      </w:r>
      <w:r w:rsidR="003C7D9D" w:rsidRPr="00876EF0">
        <w:rPr>
          <w:noProof w:val="0"/>
          <w:shd w:val="clear" w:color="auto" w:fill="FFFFFF"/>
        </w:rPr>
        <w:t xml:space="preserve">incapacité de travail due à un handicap causé par un </w:t>
      </w:r>
      <w:r w:rsidR="00CB6566" w:rsidRPr="00876EF0">
        <w:rPr>
          <w:noProof w:val="0"/>
          <w:shd w:val="clear" w:color="auto" w:fill="FFFFFF"/>
        </w:rPr>
        <w:t xml:space="preserve">accident </w:t>
      </w:r>
      <w:r w:rsidR="003C7D9D" w:rsidRPr="00876EF0">
        <w:rPr>
          <w:noProof w:val="0"/>
          <w:shd w:val="clear" w:color="auto" w:fill="FFFFFF"/>
        </w:rPr>
        <w:t>du travail ou une maladie professionnelle, ainsi qu</w:t>
      </w:r>
      <w:r w:rsidR="00623DDE" w:rsidRPr="00876EF0">
        <w:rPr>
          <w:noProof w:val="0"/>
          <w:shd w:val="clear" w:color="auto" w:fill="FFFFFF"/>
        </w:rPr>
        <w:t>’</w:t>
      </w:r>
      <w:r w:rsidR="003C7D9D" w:rsidRPr="00876EF0">
        <w:rPr>
          <w:noProof w:val="0"/>
          <w:shd w:val="clear" w:color="auto" w:fill="FFFFFF"/>
        </w:rPr>
        <w:t>une</w:t>
      </w:r>
      <w:r w:rsidR="000F0E97" w:rsidRPr="00876EF0">
        <w:rPr>
          <w:noProof w:val="0"/>
          <w:shd w:val="clear" w:color="auto" w:fill="FFFFFF"/>
        </w:rPr>
        <w:t xml:space="preserve"> indemnité forfaitaire pour lésions corporelles graves causées par un accident du travail ou une maladie professionnelle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475.</w:t>
      </w:r>
      <w:r w:rsidRPr="00876EF0">
        <w:rPr>
          <w:noProof w:val="0"/>
        </w:rPr>
        <w:tab/>
      </w:r>
      <w:r w:rsidR="000F0E97" w:rsidRPr="00876EF0">
        <w:rPr>
          <w:noProof w:val="0"/>
        </w:rPr>
        <w:t xml:space="preserve">La loi sur la sécurité sociale des agriculteurs </w:t>
      </w:r>
      <w:r w:rsidR="002B0F14" w:rsidRPr="00876EF0">
        <w:rPr>
          <w:noProof w:val="0"/>
        </w:rPr>
        <w:t xml:space="preserve">indique les </w:t>
      </w:r>
      <w:r w:rsidR="002B0F14" w:rsidRPr="00876EF0">
        <w:rPr>
          <w:noProof w:val="0"/>
          <w:shd w:val="clear" w:color="auto" w:fill="FFFFFF"/>
        </w:rPr>
        <w:t>conditions d</w:t>
      </w:r>
      <w:r w:rsidR="00623DDE" w:rsidRPr="00876EF0">
        <w:rPr>
          <w:noProof w:val="0"/>
          <w:shd w:val="clear" w:color="auto" w:fill="FFFFFF"/>
        </w:rPr>
        <w:t>’</w:t>
      </w:r>
      <w:r w:rsidR="002B0F14" w:rsidRPr="00876EF0">
        <w:rPr>
          <w:noProof w:val="0"/>
          <w:shd w:val="clear" w:color="auto" w:fill="FFFFFF"/>
        </w:rPr>
        <w:t>acquisition du droit à toucher des prestations de l</w:t>
      </w:r>
      <w:r w:rsidR="00623DDE" w:rsidRPr="00876EF0">
        <w:rPr>
          <w:noProof w:val="0"/>
          <w:shd w:val="clear" w:color="auto" w:fill="FFFFFF"/>
        </w:rPr>
        <w:t>’</w:t>
      </w:r>
      <w:r w:rsidR="002B0F14" w:rsidRPr="00876EF0">
        <w:rPr>
          <w:noProof w:val="0"/>
          <w:shd w:val="clear" w:color="auto" w:fill="FFFFFF"/>
        </w:rPr>
        <w:t>assurance retraite et invalidité, ainsi que de l</w:t>
      </w:r>
      <w:r w:rsidR="00623DDE" w:rsidRPr="00876EF0">
        <w:rPr>
          <w:noProof w:val="0"/>
          <w:shd w:val="clear" w:color="auto" w:fill="FFFFFF"/>
        </w:rPr>
        <w:t>’</w:t>
      </w:r>
      <w:r w:rsidR="002B0F14" w:rsidRPr="00876EF0">
        <w:rPr>
          <w:noProof w:val="0"/>
          <w:shd w:val="clear" w:color="auto" w:fill="FFFFFF"/>
        </w:rPr>
        <w:t>assurance accidents et l</w:t>
      </w:r>
      <w:r w:rsidR="00623DDE" w:rsidRPr="00876EF0">
        <w:rPr>
          <w:noProof w:val="0"/>
          <w:shd w:val="clear" w:color="auto" w:fill="FFFFFF"/>
        </w:rPr>
        <w:t>’</w:t>
      </w:r>
      <w:r w:rsidR="002B0F14" w:rsidRPr="00876EF0">
        <w:rPr>
          <w:noProof w:val="0"/>
          <w:shd w:val="clear" w:color="auto" w:fill="FFFFFF"/>
        </w:rPr>
        <w:t>assurance maladie</w:t>
      </w:r>
      <w:r w:rsidR="00CB6566" w:rsidRPr="00876EF0">
        <w:rPr>
          <w:noProof w:val="0"/>
          <w:shd w:val="clear" w:color="auto" w:fill="FFFFFF"/>
        </w:rPr>
        <w:t xml:space="preserve">. </w:t>
      </w:r>
      <w:r w:rsidR="002B0F14" w:rsidRPr="00876EF0">
        <w:rPr>
          <w:noProof w:val="0"/>
          <w:shd w:val="clear" w:color="auto" w:fill="FFFFFF"/>
        </w:rPr>
        <w:t>Toute personne qu</w:t>
      </w:r>
      <w:r w:rsidR="00623DDE" w:rsidRPr="00876EF0">
        <w:rPr>
          <w:noProof w:val="0"/>
          <w:shd w:val="clear" w:color="auto" w:fill="FFFFFF"/>
        </w:rPr>
        <w:t>’</w:t>
      </w:r>
      <w:r w:rsidR="002B0F14" w:rsidRPr="00876EF0">
        <w:rPr>
          <w:noProof w:val="0"/>
          <w:shd w:val="clear" w:color="auto" w:fill="FFFFFF"/>
        </w:rPr>
        <w:t xml:space="preserve">une invalidité empêche de poursuivre </w:t>
      </w:r>
      <w:r w:rsidR="002B0F14" w:rsidRPr="00876EF0">
        <w:rPr>
          <w:noProof w:val="0"/>
          <w:shd w:val="clear" w:color="auto" w:fill="FFFFFF"/>
        </w:rPr>
        <w:lastRenderedPageBreak/>
        <w:t>ses activités agricoles et son travail dans une ferme a droit à une prestation d</w:t>
      </w:r>
      <w:r w:rsidR="00623DDE" w:rsidRPr="00876EF0">
        <w:rPr>
          <w:noProof w:val="0"/>
          <w:shd w:val="clear" w:color="auto" w:fill="FFFFFF"/>
        </w:rPr>
        <w:t>’</w:t>
      </w:r>
      <w:r w:rsidR="002B0F14" w:rsidRPr="00876EF0">
        <w:rPr>
          <w:noProof w:val="0"/>
          <w:shd w:val="clear" w:color="auto" w:fill="FFFFFF"/>
        </w:rPr>
        <w:t>invalidité, dès lors qu</w:t>
      </w:r>
      <w:r w:rsidR="00623DDE" w:rsidRPr="00876EF0">
        <w:rPr>
          <w:noProof w:val="0"/>
          <w:shd w:val="clear" w:color="auto" w:fill="FFFFFF"/>
        </w:rPr>
        <w:t>’</w:t>
      </w:r>
      <w:r w:rsidR="002B0F14" w:rsidRPr="00876EF0">
        <w:rPr>
          <w:noProof w:val="0"/>
          <w:shd w:val="clear" w:color="auto" w:fill="FFFFFF"/>
        </w:rPr>
        <w:t>elle respecte les prescriptions concernant la période d</w:t>
      </w:r>
      <w:r w:rsidR="00623DDE" w:rsidRPr="00876EF0">
        <w:rPr>
          <w:noProof w:val="0"/>
          <w:shd w:val="clear" w:color="auto" w:fill="FFFFFF"/>
        </w:rPr>
        <w:t>’</w:t>
      </w:r>
      <w:r w:rsidR="002B0F14" w:rsidRPr="00876EF0">
        <w:rPr>
          <w:noProof w:val="0"/>
          <w:shd w:val="clear" w:color="auto" w:fill="FFFFFF"/>
        </w:rPr>
        <w:t>assurance et que son incapacité de travail est survenue pendant la période spécifiée dans la loi</w:t>
      </w:r>
      <w:r w:rsidR="00CB6566" w:rsidRPr="00876EF0">
        <w:rPr>
          <w:noProof w:val="0"/>
          <w:shd w:val="clear" w:color="auto" w:fill="FFFFFF"/>
        </w:rPr>
        <w:t xml:space="preserve">. </w:t>
      </w:r>
      <w:r w:rsidR="004E4FD9" w:rsidRPr="00876EF0">
        <w:rPr>
          <w:noProof w:val="0"/>
          <w:shd w:val="clear" w:color="auto" w:fill="FFFFFF"/>
        </w:rPr>
        <w:t xml:space="preserve">Cette </w:t>
      </w:r>
      <w:r w:rsidR="002B0F14" w:rsidRPr="00876EF0">
        <w:rPr>
          <w:noProof w:val="0"/>
          <w:shd w:val="clear" w:color="auto" w:fill="FFFFFF"/>
        </w:rPr>
        <w:t xml:space="preserve">loi fixe également les </w:t>
      </w:r>
      <w:r w:rsidR="00CB6566" w:rsidRPr="00876EF0">
        <w:rPr>
          <w:noProof w:val="0"/>
          <w:shd w:val="clear" w:color="auto" w:fill="FFFFFF"/>
        </w:rPr>
        <w:t xml:space="preserve">conditions </w:t>
      </w:r>
      <w:r w:rsidR="002B0F14" w:rsidRPr="00876EF0">
        <w:rPr>
          <w:noProof w:val="0"/>
          <w:shd w:val="clear" w:color="auto" w:fill="FFFFFF"/>
        </w:rPr>
        <w:t>d</w:t>
      </w:r>
      <w:r w:rsidR="00623DDE" w:rsidRPr="00876EF0">
        <w:rPr>
          <w:noProof w:val="0"/>
          <w:shd w:val="clear" w:color="auto" w:fill="FFFFFF"/>
        </w:rPr>
        <w:t>’</w:t>
      </w:r>
      <w:r w:rsidR="002B0F14" w:rsidRPr="00876EF0">
        <w:rPr>
          <w:noProof w:val="0"/>
          <w:shd w:val="clear" w:color="auto" w:fill="FFFFFF"/>
        </w:rPr>
        <w:t>acquisition du droit à une prestation d</w:t>
      </w:r>
      <w:r w:rsidR="00623DDE" w:rsidRPr="00876EF0">
        <w:rPr>
          <w:noProof w:val="0"/>
          <w:shd w:val="clear" w:color="auto" w:fill="FFFFFF"/>
        </w:rPr>
        <w:t>’</w:t>
      </w:r>
      <w:r w:rsidR="002B0F14" w:rsidRPr="00876EF0">
        <w:rPr>
          <w:noProof w:val="0"/>
          <w:shd w:val="clear" w:color="auto" w:fill="FFFFFF"/>
        </w:rPr>
        <w:t>invalidité due à un handicap causé par un accident du travail ou une maladie professionnelle, ainsi qu</w:t>
      </w:r>
      <w:r w:rsidR="00623DDE" w:rsidRPr="00876EF0">
        <w:rPr>
          <w:noProof w:val="0"/>
          <w:shd w:val="clear" w:color="auto" w:fill="FFFFFF"/>
        </w:rPr>
        <w:t>’</w:t>
      </w:r>
      <w:r w:rsidR="002B0F14" w:rsidRPr="00876EF0">
        <w:rPr>
          <w:noProof w:val="0"/>
          <w:shd w:val="clear" w:color="auto" w:fill="FFFFFF"/>
        </w:rPr>
        <w:t xml:space="preserve">à une indemnité forfaitaire pour lésions corporelles graves causées par un accident du travail ou une maladie professionnelle. </w:t>
      </w:r>
    </w:p>
    <w:p w:rsidR="00CB6566" w:rsidRPr="00876EF0" w:rsidRDefault="00D800C1" w:rsidP="00D800C1">
      <w:pPr>
        <w:pStyle w:val="SingleTxtG"/>
        <w:rPr>
          <w:noProof w:val="0"/>
          <w:shd w:val="clear" w:color="auto" w:fill="FFFFFF"/>
        </w:rPr>
      </w:pPr>
      <w:r w:rsidRPr="00876EF0">
        <w:rPr>
          <w:noProof w:val="0"/>
        </w:rPr>
        <w:t>476.</w:t>
      </w:r>
      <w:r w:rsidRPr="00876EF0">
        <w:rPr>
          <w:noProof w:val="0"/>
        </w:rPr>
        <w:tab/>
      </w:r>
      <w:r w:rsidR="007738CE" w:rsidRPr="00876EF0">
        <w:rPr>
          <w:noProof w:val="0"/>
        </w:rPr>
        <w:t>En vertu de la loi sur les prestations familiales, les personnes ci-après ont droit à des allocations familiales et à des indemnités supplémentaires</w:t>
      </w:r>
      <w:r w:rsidR="00EB2B33" w:rsidRPr="00876EF0">
        <w:rPr>
          <w:noProof w:val="0"/>
        </w:rPr>
        <w:t> :</w:t>
      </w:r>
    </w:p>
    <w:p w:rsidR="00CB6566" w:rsidRPr="00876EF0" w:rsidRDefault="00FD1796" w:rsidP="001212F0">
      <w:pPr>
        <w:pStyle w:val="Bullet1G"/>
        <w:rPr>
          <w:noProof w:val="0"/>
          <w:shd w:val="clear" w:color="auto" w:fill="FFFFFF"/>
        </w:rPr>
      </w:pPr>
      <w:r w:rsidRPr="00876EF0">
        <w:rPr>
          <w:noProof w:val="0"/>
        </w:rPr>
        <w:t xml:space="preserve">Les deux </w:t>
      </w:r>
      <w:r w:rsidR="00CB6566" w:rsidRPr="00876EF0">
        <w:rPr>
          <w:noProof w:val="0"/>
          <w:shd w:val="clear" w:color="auto" w:fill="FFFFFF"/>
        </w:rPr>
        <w:t xml:space="preserve">parents, </w:t>
      </w:r>
      <w:r w:rsidRPr="00876EF0">
        <w:rPr>
          <w:noProof w:val="0"/>
          <w:shd w:val="clear" w:color="auto" w:fill="FFFFFF"/>
        </w:rPr>
        <w:t>l</w:t>
      </w:r>
      <w:r w:rsidR="00623DDE" w:rsidRPr="00876EF0">
        <w:rPr>
          <w:noProof w:val="0"/>
          <w:shd w:val="clear" w:color="auto" w:fill="FFFFFF"/>
        </w:rPr>
        <w:t>’</w:t>
      </w:r>
      <w:r w:rsidRPr="00876EF0">
        <w:rPr>
          <w:noProof w:val="0"/>
          <w:shd w:val="clear" w:color="auto" w:fill="FFFFFF"/>
        </w:rPr>
        <w:t xml:space="preserve">un des </w:t>
      </w:r>
      <w:r w:rsidR="00CB6566" w:rsidRPr="00876EF0">
        <w:rPr>
          <w:noProof w:val="0"/>
          <w:shd w:val="clear" w:color="auto" w:fill="FFFFFF"/>
        </w:rPr>
        <w:t xml:space="preserve">parents </w:t>
      </w:r>
      <w:r w:rsidRPr="00876EF0">
        <w:rPr>
          <w:noProof w:val="0"/>
          <w:shd w:val="clear" w:color="auto" w:fill="FFFFFF"/>
        </w:rPr>
        <w:t xml:space="preserve">ou le responsable </w:t>
      </w:r>
      <w:r w:rsidR="00CB6566" w:rsidRPr="00876EF0">
        <w:rPr>
          <w:noProof w:val="0"/>
          <w:shd w:val="clear" w:color="auto" w:fill="FFFFFF"/>
        </w:rPr>
        <w:t>l</w:t>
      </w:r>
      <w:r w:rsidRPr="00876EF0">
        <w:rPr>
          <w:noProof w:val="0"/>
          <w:shd w:val="clear" w:color="auto" w:fill="FFFFFF"/>
        </w:rPr>
        <w:t>é</w:t>
      </w:r>
      <w:r w:rsidR="00CB6566" w:rsidRPr="00876EF0">
        <w:rPr>
          <w:noProof w:val="0"/>
          <w:shd w:val="clear" w:color="auto" w:fill="FFFFFF"/>
        </w:rPr>
        <w:t xml:space="preserve">gal </w:t>
      </w:r>
      <w:r w:rsidRPr="00876EF0">
        <w:rPr>
          <w:noProof w:val="0"/>
          <w:shd w:val="clear" w:color="auto" w:fill="FFFFFF"/>
        </w:rPr>
        <w:t>d</w:t>
      </w:r>
      <w:r w:rsidR="00623DDE" w:rsidRPr="00876EF0">
        <w:rPr>
          <w:noProof w:val="0"/>
          <w:shd w:val="clear" w:color="auto" w:fill="FFFFFF"/>
        </w:rPr>
        <w:t>’</w:t>
      </w:r>
      <w:r w:rsidRPr="00876EF0">
        <w:rPr>
          <w:noProof w:val="0"/>
          <w:shd w:val="clear" w:color="auto" w:fill="FFFFFF"/>
        </w:rPr>
        <w:t>un enfant</w:t>
      </w:r>
      <w:r w:rsidR="005B6BA3" w:rsidRPr="00876EF0">
        <w:rPr>
          <w:noProof w:val="0"/>
          <w:shd w:val="clear" w:color="auto" w:fill="FFFFFF"/>
        </w:rPr>
        <w:t> ;</w:t>
      </w:r>
    </w:p>
    <w:p w:rsidR="00CB6566" w:rsidRPr="00876EF0" w:rsidRDefault="00FD1796" w:rsidP="001212F0">
      <w:pPr>
        <w:pStyle w:val="Bullet1G"/>
        <w:rPr>
          <w:noProof w:val="0"/>
          <w:shd w:val="clear" w:color="auto" w:fill="FFFFFF"/>
        </w:rPr>
      </w:pPr>
      <w:r w:rsidRPr="00876EF0">
        <w:rPr>
          <w:noProof w:val="0"/>
          <w:shd w:val="clear" w:color="auto" w:fill="FFFFFF"/>
        </w:rPr>
        <w:t>Le dispensateur de soins d</w:t>
      </w:r>
      <w:r w:rsidR="00623DDE" w:rsidRPr="00876EF0">
        <w:rPr>
          <w:noProof w:val="0"/>
          <w:shd w:val="clear" w:color="auto" w:fill="FFFFFF"/>
        </w:rPr>
        <w:t>’</w:t>
      </w:r>
      <w:r w:rsidRPr="00876EF0">
        <w:rPr>
          <w:noProof w:val="0"/>
          <w:shd w:val="clear" w:color="auto" w:fill="FFFFFF"/>
        </w:rPr>
        <w:t>un enfant</w:t>
      </w:r>
      <w:r w:rsidR="005B6BA3" w:rsidRPr="00876EF0">
        <w:rPr>
          <w:noProof w:val="0"/>
          <w:shd w:val="clear" w:color="auto" w:fill="FFFFFF"/>
        </w:rPr>
        <w:t> ;</w:t>
      </w:r>
    </w:p>
    <w:p w:rsidR="00CB6566" w:rsidRPr="00876EF0" w:rsidRDefault="00FD1796" w:rsidP="001212F0">
      <w:pPr>
        <w:pStyle w:val="Bullet1G"/>
        <w:rPr>
          <w:noProof w:val="0"/>
          <w:shd w:val="clear" w:color="auto" w:fill="FFFFFF"/>
        </w:rPr>
      </w:pPr>
      <w:r w:rsidRPr="00876EF0">
        <w:rPr>
          <w:noProof w:val="0"/>
        </w:rPr>
        <w:t>Une personne faisant des études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477.</w:t>
      </w:r>
      <w:r w:rsidRPr="00876EF0">
        <w:rPr>
          <w:noProof w:val="0"/>
        </w:rPr>
        <w:tab/>
      </w:r>
      <w:r w:rsidR="00FD1796" w:rsidRPr="00876EF0">
        <w:rPr>
          <w:noProof w:val="0"/>
        </w:rPr>
        <w:t>Une personne a droit à des allocations familiales jusqu</w:t>
      </w:r>
      <w:r w:rsidR="00623DDE" w:rsidRPr="00876EF0">
        <w:rPr>
          <w:noProof w:val="0"/>
        </w:rPr>
        <w:t>’</w:t>
      </w:r>
      <w:r w:rsidR="00FD1796" w:rsidRPr="00876EF0">
        <w:rPr>
          <w:noProof w:val="0"/>
        </w:rPr>
        <w:t>à ce qu</w:t>
      </w:r>
      <w:r w:rsidR="00623DDE" w:rsidRPr="00876EF0">
        <w:rPr>
          <w:noProof w:val="0"/>
        </w:rPr>
        <w:t>’</w:t>
      </w:r>
      <w:r w:rsidR="00FD1796" w:rsidRPr="00876EF0">
        <w:rPr>
          <w:noProof w:val="0"/>
        </w:rPr>
        <w:t>un enfant</w:t>
      </w:r>
      <w:r w:rsidR="00EB2B33" w:rsidRPr="00876EF0">
        <w:rPr>
          <w:noProof w:val="0"/>
        </w:rPr>
        <w:t> :</w:t>
      </w:r>
      <w:r w:rsidR="00CB6566" w:rsidRPr="00876EF0">
        <w:rPr>
          <w:noProof w:val="0"/>
          <w:shd w:val="clear" w:color="auto" w:fill="FFFFFF"/>
        </w:rPr>
        <w:t xml:space="preserve"> </w:t>
      </w:r>
    </w:p>
    <w:p w:rsidR="00CB6566" w:rsidRPr="00876EF0" w:rsidRDefault="00FD1796" w:rsidP="001212F0">
      <w:pPr>
        <w:pStyle w:val="Bullet1G"/>
        <w:rPr>
          <w:noProof w:val="0"/>
          <w:shd w:val="clear" w:color="auto" w:fill="FFFFFF"/>
        </w:rPr>
      </w:pPr>
      <w:r w:rsidRPr="00876EF0">
        <w:rPr>
          <w:noProof w:val="0"/>
          <w:shd w:val="clear" w:color="auto" w:fill="FFFFFF"/>
        </w:rPr>
        <w:t>Atteigne l</w:t>
      </w:r>
      <w:r w:rsidR="00623DDE" w:rsidRPr="00876EF0">
        <w:rPr>
          <w:noProof w:val="0"/>
          <w:shd w:val="clear" w:color="auto" w:fill="FFFFFF"/>
        </w:rPr>
        <w:t>’</w:t>
      </w:r>
      <w:r w:rsidRPr="00876EF0">
        <w:rPr>
          <w:noProof w:val="0"/>
          <w:shd w:val="clear" w:color="auto" w:fill="FFFFFF"/>
        </w:rPr>
        <w:t>âge de 18 ans</w:t>
      </w:r>
      <w:r w:rsidR="005B6BA3" w:rsidRPr="00876EF0">
        <w:rPr>
          <w:noProof w:val="0"/>
          <w:shd w:val="clear" w:color="auto" w:fill="FFFFFF"/>
        </w:rPr>
        <w:t> ;</w:t>
      </w:r>
    </w:p>
    <w:p w:rsidR="00CB6566" w:rsidRPr="00876EF0" w:rsidRDefault="00FD1796" w:rsidP="001212F0">
      <w:pPr>
        <w:pStyle w:val="Bullet1G"/>
        <w:rPr>
          <w:noProof w:val="0"/>
          <w:shd w:val="clear" w:color="auto" w:fill="FFFFFF"/>
        </w:rPr>
      </w:pPr>
      <w:r w:rsidRPr="00876EF0">
        <w:rPr>
          <w:noProof w:val="0"/>
        </w:rPr>
        <w:t>Ait accompli avec succès sa scolarité,</w:t>
      </w:r>
      <w:r w:rsidR="005B6BA3" w:rsidRPr="00876EF0">
        <w:rPr>
          <w:noProof w:val="0"/>
        </w:rPr>
        <w:t xml:space="preserve"> sans avoir atteint l</w:t>
      </w:r>
      <w:r w:rsidR="00623DDE" w:rsidRPr="00876EF0">
        <w:rPr>
          <w:noProof w:val="0"/>
        </w:rPr>
        <w:t>’</w:t>
      </w:r>
      <w:r w:rsidR="005B6BA3" w:rsidRPr="00876EF0">
        <w:rPr>
          <w:noProof w:val="0"/>
        </w:rPr>
        <w:t>âge de 21 </w:t>
      </w:r>
      <w:r w:rsidRPr="00876EF0">
        <w:rPr>
          <w:noProof w:val="0"/>
        </w:rPr>
        <w:t>ans</w:t>
      </w:r>
      <w:r w:rsidR="005B6BA3" w:rsidRPr="00876EF0">
        <w:rPr>
          <w:noProof w:val="0"/>
        </w:rPr>
        <w:t> </w:t>
      </w:r>
      <w:r w:rsidR="005B6BA3" w:rsidRPr="00876EF0">
        <w:rPr>
          <w:noProof w:val="0"/>
          <w:shd w:val="clear" w:color="auto" w:fill="FFFFFF"/>
        </w:rPr>
        <w:t>;</w:t>
      </w:r>
    </w:p>
    <w:p w:rsidR="00CB6566" w:rsidRPr="00876EF0" w:rsidRDefault="005B6BA3" w:rsidP="001212F0">
      <w:pPr>
        <w:pStyle w:val="Bullet1G"/>
        <w:rPr>
          <w:noProof w:val="0"/>
          <w:shd w:val="clear" w:color="auto" w:fill="FFFFFF"/>
        </w:rPr>
      </w:pPr>
      <w:r w:rsidRPr="00876EF0">
        <w:rPr>
          <w:noProof w:val="0"/>
          <w:shd w:val="clear" w:color="auto" w:fill="FFFFFF"/>
        </w:rPr>
        <w:t>Atteigne l</w:t>
      </w:r>
      <w:r w:rsidR="00623DDE" w:rsidRPr="00876EF0">
        <w:rPr>
          <w:noProof w:val="0"/>
          <w:shd w:val="clear" w:color="auto" w:fill="FFFFFF"/>
        </w:rPr>
        <w:t>’</w:t>
      </w:r>
      <w:r w:rsidRPr="00876EF0">
        <w:rPr>
          <w:noProof w:val="0"/>
          <w:shd w:val="clear" w:color="auto" w:fill="FFFFFF"/>
        </w:rPr>
        <w:t>âge de 24 </w:t>
      </w:r>
      <w:r w:rsidR="00FD1796" w:rsidRPr="00876EF0">
        <w:rPr>
          <w:noProof w:val="0"/>
          <w:shd w:val="clear" w:color="auto" w:fill="FFFFFF"/>
        </w:rPr>
        <w:t>ans</w:t>
      </w:r>
      <w:r w:rsidR="00CB6566" w:rsidRPr="00876EF0">
        <w:rPr>
          <w:noProof w:val="0"/>
          <w:shd w:val="clear" w:color="auto" w:fill="FFFFFF"/>
        </w:rPr>
        <w:t xml:space="preserve">, </w:t>
      </w:r>
      <w:r w:rsidR="00FD1796" w:rsidRPr="00876EF0">
        <w:rPr>
          <w:noProof w:val="0"/>
          <w:shd w:val="clear" w:color="auto" w:fill="FFFFFF"/>
        </w:rPr>
        <w:t>tout en ayant poursuivi ses études à l</w:t>
      </w:r>
      <w:r w:rsidR="00623DDE" w:rsidRPr="00876EF0">
        <w:rPr>
          <w:noProof w:val="0"/>
          <w:shd w:val="clear" w:color="auto" w:fill="FFFFFF"/>
        </w:rPr>
        <w:t>’</w:t>
      </w:r>
      <w:r w:rsidR="00FD1796" w:rsidRPr="00876EF0">
        <w:rPr>
          <w:noProof w:val="0"/>
          <w:shd w:val="clear" w:color="auto" w:fill="FFFFFF"/>
        </w:rPr>
        <w:t>école ou à l</w:t>
      </w:r>
      <w:r w:rsidR="00623DDE" w:rsidRPr="00876EF0">
        <w:rPr>
          <w:noProof w:val="0"/>
          <w:shd w:val="clear" w:color="auto" w:fill="FFFFFF"/>
        </w:rPr>
        <w:t>’</w:t>
      </w:r>
      <w:r w:rsidR="00FD1796" w:rsidRPr="00876EF0">
        <w:rPr>
          <w:noProof w:val="0"/>
          <w:shd w:val="clear" w:color="auto" w:fill="FFFFFF"/>
        </w:rPr>
        <w:t>université et s</w:t>
      </w:r>
      <w:r w:rsidR="00623DDE" w:rsidRPr="00876EF0">
        <w:rPr>
          <w:noProof w:val="0"/>
          <w:shd w:val="clear" w:color="auto" w:fill="FFFFFF"/>
        </w:rPr>
        <w:t>’</w:t>
      </w:r>
      <w:r w:rsidR="00FD1796" w:rsidRPr="00876EF0">
        <w:rPr>
          <w:noProof w:val="0"/>
          <w:shd w:val="clear" w:color="auto" w:fill="FFFFFF"/>
        </w:rPr>
        <w:t>étant vu délivrer un certificat de handicap modéré ou sévère</w:t>
      </w:r>
      <w:r w:rsidR="00CB6566" w:rsidRPr="00876EF0">
        <w:rPr>
          <w:noProof w:val="0"/>
          <w:shd w:val="clear" w:color="auto" w:fill="FFFFFF"/>
        </w:rPr>
        <w:t>.</w:t>
      </w:r>
    </w:p>
    <w:p w:rsidR="00CB6566" w:rsidRPr="00876EF0" w:rsidRDefault="00FD1796" w:rsidP="003577A0">
      <w:pPr>
        <w:pStyle w:val="SingleTxtG"/>
        <w:rPr>
          <w:noProof w:val="0"/>
          <w:shd w:val="clear" w:color="auto" w:fill="FFFFFF"/>
        </w:rPr>
      </w:pPr>
      <w:r w:rsidRPr="00876EF0">
        <w:rPr>
          <w:noProof w:val="0"/>
          <w:shd w:val="clear" w:color="auto" w:fill="FFFFFF"/>
        </w:rPr>
        <w:t>Le revenu à prendre en compte pour la détermination du montant de l</w:t>
      </w:r>
      <w:r w:rsidR="00623DDE" w:rsidRPr="00876EF0">
        <w:rPr>
          <w:noProof w:val="0"/>
          <w:shd w:val="clear" w:color="auto" w:fill="FFFFFF"/>
        </w:rPr>
        <w:t>’</w:t>
      </w:r>
      <w:r w:rsidRPr="00876EF0">
        <w:rPr>
          <w:noProof w:val="0"/>
          <w:shd w:val="clear" w:color="auto" w:fill="FFFFFF"/>
        </w:rPr>
        <w:t>allocation accordée sous conditions de revenus est supérieur pour les familles ayant un enfant handicapé</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478.</w:t>
      </w:r>
      <w:r w:rsidRPr="00876EF0">
        <w:rPr>
          <w:noProof w:val="0"/>
        </w:rPr>
        <w:tab/>
      </w:r>
      <w:r w:rsidR="00FD1796" w:rsidRPr="00876EF0">
        <w:rPr>
          <w:noProof w:val="0"/>
        </w:rPr>
        <w:t>Une personne ayant droit à des allocations familiales peut aussi percevoir des indemnités supplémentaires pour les raisons ci-après</w:t>
      </w:r>
      <w:r w:rsidR="00EB2B33" w:rsidRPr="00876EF0">
        <w:rPr>
          <w:noProof w:val="0"/>
        </w:rPr>
        <w:t> :</w:t>
      </w:r>
      <w:r w:rsidR="00CB6566" w:rsidRPr="00876EF0">
        <w:rPr>
          <w:noProof w:val="0"/>
          <w:shd w:val="clear" w:color="auto" w:fill="FFFFFF"/>
        </w:rPr>
        <w:t xml:space="preserve"> </w:t>
      </w:r>
    </w:p>
    <w:p w:rsidR="00CB6566" w:rsidRPr="00876EF0" w:rsidRDefault="00FD1796" w:rsidP="001212F0">
      <w:pPr>
        <w:pStyle w:val="Bullet1G"/>
        <w:rPr>
          <w:noProof w:val="0"/>
          <w:shd w:val="clear" w:color="auto" w:fill="FFFFFF"/>
        </w:rPr>
      </w:pPr>
      <w:r w:rsidRPr="00876EF0">
        <w:rPr>
          <w:noProof w:val="0"/>
        </w:rPr>
        <w:t>Naissance d</w:t>
      </w:r>
      <w:r w:rsidR="00623DDE" w:rsidRPr="00876EF0">
        <w:rPr>
          <w:noProof w:val="0"/>
        </w:rPr>
        <w:t>’</w:t>
      </w:r>
      <w:r w:rsidRPr="00876EF0">
        <w:rPr>
          <w:noProof w:val="0"/>
        </w:rPr>
        <w:t>un enfant</w:t>
      </w:r>
      <w:r w:rsidR="00D65D47" w:rsidRPr="00876EF0">
        <w:rPr>
          <w:noProof w:val="0"/>
        </w:rPr>
        <w:t> </w:t>
      </w:r>
      <w:r w:rsidR="00D65D47" w:rsidRPr="00876EF0">
        <w:rPr>
          <w:noProof w:val="0"/>
          <w:shd w:val="clear" w:color="auto" w:fill="FFFFFF"/>
        </w:rPr>
        <w:t>;</w:t>
      </w:r>
    </w:p>
    <w:p w:rsidR="00CB6566" w:rsidRPr="00876EF0" w:rsidRDefault="009B2945" w:rsidP="001212F0">
      <w:pPr>
        <w:pStyle w:val="Bullet1G"/>
        <w:rPr>
          <w:noProof w:val="0"/>
          <w:shd w:val="clear" w:color="auto" w:fill="FFFFFF"/>
        </w:rPr>
      </w:pPr>
      <w:r w:rsidRPr="00876EF0">
        <w:rPr>
          <w:noProof w:val="0"/>
        </w:rPr>
        <w:t>Soins à enfant à l</w:t>
      </w:r>
      <w:r w:rsidR="00623DDE" w:rsidRPr="00876EF0">
        <w:rPr>
          <w:noProof w:val="0"/>
        </w:rPr>
        <w:t>’</w:t>
      </w:r>
      <w:r w:rsidRPr="00876EF0">
        <w:rPr>
          <w:noProof w:val="0"/>
        </w:rPr>
        <w:t>occasion d</w:t>
      </w:r>
      <w:r w:rsidR="00623DDE" w:rsidRPr="00876EF0">
        <w:rPr>
          <w:noProof w:val="0"/>
        </w:rPr>
        <w:t>’</w:t>
      </w:r>
      <w:r w:rsidRPr="00876EF0">
        <w:rPr>
          <w:noProof w:val="0"/>
        </w:rPr>
        <w:t>un congé parental</w:t>
      </w:r>
      <w:r w:rsidR="00EB2B33" w:rsidRPr="00876EF0">
        <w:rPr>
          <w:noProof w:val="0"/>
          <w:shd w:val="clear" w:color="auto" w:fill="FFFFFF"/>
        </w:rPr>
        <w:t> ;</w:t>
      </w:r>
      <w:r w:rsidR="00CB6566" w:rsidRPr="00876EF0">
        <w:rPr>
          <w:noProof w:val="0"/>
          <w:shd w:val="clear" w:color="auto" w:fill="FFFFFF"/>
        </w:rPr>
        <w:t xml:space="preserve"> </w:t>
      </w:r>
      <w:r w:rsidRPr="00876EF0">
        <w:rPr>
          <w:noProof w:val="0"/>
          <w:shd w:val="clear" w:color="auto" w:fill="FFFFFF"/>
        </w:rPr>
        <w:t>la période pendant laqu</w:t>
      </w:r>
      <w:r w:rsidR="00062A23" w:rsidRPr="00876EF0">
        <w:rPr>
          <w:noProof w:val="0"/>
          <w:shd w:val="clear" w:color="auto" w:fill="FFFFFF"/>
        </w:rPr>
        <w:t>elle cette indemnité supplément</w:t>
      </w:r>
      <w:r w:rsidRPr="00876EF0">
        <w:rPr>
          <w:noProof w:val="0"/>
          <w:shd w:val="clear" w:color="auto" w:fill="FFFFFF"/>
        </w:rPr>
        <w:t>aire peut être versée est prolongée dans le cas d</w:t>
      </w:r>
      <w:r w:rsidR="00623DDE" w:rsidRPr="00876EF0">
        <w:rPr>
          <w:noProof w:val="0"/>
          <w:shd w:val="clear" w:color="auto" w:fill="FFFFFF"/>
        </w:rPr>
        <w:t>’</w:t>
      </w:r>
      <w:r w:rsidRPr="00876EF0">
        <w:rPr>
          <w:noProof w:val="0"/>
          <w:shd w:val="clear" w:color="auto" w:fill="FFFFFF"/>
        </w:rPr>
        <w:t>un enfant handicapé</w:t>
      </w:r>
      <w:r w:rsidR="00D65D47" w:rsidRPr="00876EF0">
        <w:rPr>
          <w:noProof w:val="0"/>
          <w:shd w:val="clear" w:color="auto" w:fill="FFFFFF"/>
        </w:rPr>
        <w:t> ;</w:t>
      </w:r>
    </w:p>
    <w:p w:rsidR="00CB6566" w:rsidRPr="00876EF0" w:rsidRDefault="009B2945" w:rsidP="001212F0">
      <w:pPr>
        <w:pStyle w:val="Bullet1G"/>
        <w:rPr>
          <w:noProof w:val="0"/>
          <w:shd w:val="clear" w:color="auto" w:fill="FFFFFF"/>
        </w:rPr>
      </w:pPr>
      <w:r w:rsidRPr="00876EF0">
        <w:rPr>
          <w:noProof w:val="0"/>
          <w:shd w:val="clear" w:color="auto" w:fill="FFFFFF"/>
        </w:rPr>
        <w:t>Situation mono</w:t>
      </w:r>
      <w:r w:rsidR="00062A23" w:rsidRPr="00876EF0">
        <w:rPr>
          <w:noProof w:val="0"/>
          <w:shd w:val="clear" w:color="auto" w:fill="FFFFFF"/>
        </w:rPr>
        <w:t>p</w:t>
      </w:r>
      <w:r w:rsidRPr="00876EF0">
        <w:rPr>
          <w:noProof w:val="0"/>
          <w:shd w:val="clear" w:color="auto" w:fill="FFFFFF"/>
        </w:rPr>
        <w:t>arentale</w:t>
      </w:r>
      <w:r w:rsidR="00EB2B33" w:rsidRPr="00876EF0">
        <w:rPr>
          <w:noProof w:val="0"/>
          <w:shd w:val="clear" w:color="auto" w:fill="FFFFFF"/>
        </w:rPr>
        <w:t> ;</w:t>
      </w:r>
      <w:r w:rsidR="00CB6566" w:rsidRPr="00876EF0">
        <w:rPr>
          <w:noProof w:val="0"/>
          <w:shd w:val="clear" w:color="auto" w:fill="FFFFFF"/>
        </w:rPr>
        <w:t xml:space="preserve"> </w:t>
      </w:r>
      <w:r w:rsidR="00062A23" w:rsidRPr="00876EF0">
        <w:rPr>
          <w:noProof w:val="0"/>
          <w:shd w:val="clear" w:color="auto" w:fill="FFFFFF"/>
        </w:rPr>
        <w:t xml:space="preserve">le montant de </w:t>
      </w:r>
      <w:r w:rsidRPr="00876EF0">
        <w:rPr>
          <w:noProof w:val="0"/>
          <w:shd w:val="clear" w:color="auto" w:fill="FFFFFF"/>
        </w:rPr>
        <w:t>l</w:t>
      </w:r>
      <w:r w:rsidR="00623DDE" w:rsidRPr="00876EF0">
        <w:rPr>
          <w:noProof w:val="0"/>
          <w:shd w:val="clear" w:color="auto" w:fill="FFFFFF"/>
        </w:rPr>
        <w:t>’</w:t>
      </w:r>
      <w:r w:rsidR="00062A23" w:rsidRPr="00876EF0">
        <w:rPr>
          <w:noProof w:val="0"/>
          <w:shd w:val="clear" w:color="auto" w:fill="FFFFFF"/>
        </w:rPr>
        <w:t>allocation pour enfant est plus élevé dans le cas d</w:t>
      </w:r>
      <w:r w:rsidR="00623DDE" w:rsidRPr="00876EF0">
        <w:rPr>
          <w:noProof w:val="0"/>
          <w:shd w:val="clear" w:color="auto" w:fill="FFFFFF"/>
        </w:rPr>
        <w:t>’</w:t>
      </w:r>
      <w:r w:rsidR="00062A23" w:rsidRPr="00876EF0">
        <w:rPr>
          <w:noProof w:val="0"/>
          <w:shd w:val="clear" w:color="auto" w:fill="FFFFFF"/>
        </w:rPr>
        <w:t>un enfant handicapé</w:t>
      </w:r>
      <w:r w:rsidR="00D65D47" w:rsidRPr="00876EF0">
        <w:rPr>
          <w:noProof w:val="0"/>
          <w:shd w:val="clear" w:color="auto" w:fill="FFFFFF"/>
        </w:rPr>
        <w:t> ;</w:t>
      </w:r>
    </w:p>
    <w:p w:rsidR="00CB6566" w:rsidRPr="00876EF0" w:rsidRDefault="00062A23" w:rsidP="001212F0">
      <w:pPr>
        <w:pStyle w:val="Bullet1G"/>
        <w:rPr>
          <w:noProof w:val="0"/>
          <w:shd w:val="clear" w:color="auto" w:fill="FFFFFF"/>
        </w:rPr>
      </w:pPr>
      <w:r w:rsidRPr="00876EF0">
        <w:rPr>
          <w:noProof w:val="0"/>
        </w:rPr>
        <w:t>Enfant élevé dans une famille nombreuse</w:t>
      </w:r>
      <w:r w:rsidR="00D65D47" w:rsidRPr="00876EF0">
        <w:rPr>
          <w:noProof w:val="0"/>
        </w:rPr>
        <w:t> </w:t>
      </w:r>
      <w:r w:rsidR="00D65D47" w:rsidRPr="00876EF0">
        <w:rPr>
          <w:noProof w:val="0"/>
          <w:shd w:val="clear" w:color="auto" w:fill="FFFFFF"/>
        </w:rPr>
        <w:t>;</w:t>
      </w:r>
    </w:p>
    <w:p w:rsidR="00CB6566" w:rsidRPr="00876EF0" w:rsidRDefault="00062A23" w:rsidP="001212F0">
      <w:pPr>
        <w:pStyle w:val="Bullet1G"/>
        <w:rPr>
          <w:noProof w:val="0"/>
          <w:shd w:val="clear" w:color="auto" w:fill="FFFFFF"/>
        </w:rPr>
      </w:pPr>
      <w:r w:rsidRPr="00876EF0">
        <w:rPr>
          <w:noProof w:val="0"/>
        </w:rPr>
        <w:t>É</w:t>
      </w:r>
      <w:r w:rsidR="00CB6566" w:rsidRPr="00876EF0">
        <w:rPr>
          <w:noProof w:val="0"/>
          <w:shd w:val="clear" w:color="auto" w:fill="FFFFFF"/>
        </w:rPr>
        <w:t xml:space="preserve">ducation </w:t>
      </w:r>
      <w:r w:rsidRPr="00876EF0">
        <w:rPr>
          <w:noProof w:val="0"/>
          <w:shd w:val="clear" w:color="auto" w:fill="FFFFFF"/>
        </w:rPr>
        <w:t>et réadaptation</w:t>
      </w:r>
      <w:r w:rsidR="00D65D47" w:rsidRPr="00876EF0">
        <w:rPr>
          <w:noProof w:val="0"/>
          <w:shd w:val="clear" w:color="auto" w:fill="FFFFFF"/>
        </w:rPr>
        <w:t> ;</w:t>
      </w:r>
    </w:p>
    <w:p w:rsidR="00CB6566" w:rsidRPr="00876EF0" w:rsidRDefault="00062A23" w:rsidP="001212F0">
      <w:pPr>
        <w:pStyle w:val="Bullet1G"/>
        <w:rPr>
          <w:noProof w:val="0"/>
          <w:shd w:val="clear" w:color="auto" w:fill="FFFFFF"/>
        </w:rPr>
      </w:pPr>
      <w:r w:rsidRPr="00876EF0">
        <w:rPr>
          <w:noProof w:val="0"/>
        </w:rPr>
        <w:t>Rentrée scolaire</w:t>
      </w:r>
      <w:r w:rsidR="00D65D47" w:rsidRPr="00876EF0">
        <w:rPr>
          <w:noProof w:val="0"/>
        </w:rPr>
        <w:t> </w:t>
      </w:r>
      <w:r w:rsidR="00D65D47" w:rsidRPr="00876EF0">
        <w:rPr>
          <w:noProof w:val="0"/>
          <w:shd w:val="clear" w:color="auto" w:fill="FFFFFF"/>
        </w:rPr>
        <w:t>;</w:t>
      </w:r>
    </w:p>
    <w:p w:rsidR="00CB6566" w:rsidRPr="00876EF0" w:rsidRDefault="00062A23" w:rsidP="001212F0">
      <w:pPr>
        <w:pStyle w:val="Bullet1G"/>
        <w:rPr>
          <w:noProof w:val="0"/>
          <w:shd w:val="clear" w:color="auto" w:fill="FFFFFF"/>
        </w:rPr>
      </w:pPr>
      <w:r w:rsidRPr="00876EF0">
        <w:rPr>
          <w:noProof w:val="0"/>
        </w:rPr>
        <w:t xml:space="preserve">Enfant scolarisé hors de son lieu de résidence </w:t>
      </w:r>
      <w:r w:rsidR="00CB6566" w:rsidRPr="00876EF0">
        <w:rPr>
          <w:noProof w:val="0"/>
          <w:shd w:val="clear" w:color="auto" w:fill="FFFFFF"/>
        </w:rPr>
        <w:t>(</w:t>
      </w:r>
      <w:r w:rsidRPr="00876EF0">
        <w:rPr>
          <w:noProof w:val="0"/>
          <w:shd w:val="clear" w:color="auto" w:fill="FFFFFF"/>
        </w:rPr>
        <w:t xml:space="preserve">les enfants handicapés bénéficient de solutions </w:t>
      </w:r>
      <w:r w:rsidR="00CB6566" w:rsidRPr="00876EF0">
        <w:rPr>
          <w:noProof w:val="0"/>
          <w:shd w:val="clear" w:color="auto" w:fill="FFFFFF"/>
        </w:rPr>
        <w:t>pr</w:t>
      </w:r>
      <w:r w:rsidRPr="00876EF0">
        <w:rPr>
          <w:noProof w:val="0"/>
          <w:shd w:val="clear" w:color="auto" w:fill="FFFFFF"/>
        </w:rPr>
        <w:t>é</w:t>
      </w:r>
      <w:r w:rsidR="00CB6566" w:rsidRPr="00876EF0">
        <w:rPr>
          <w:noProof w:val="0"/>
          <w:shd w:val="clear" w:color="auto" w:fill="FFFFFF"/>
        </w:rPr>
        <w:t>f</w:t>
      </w:r>
      <w:r w:rsidRPr="00876EF0">
        <w:rPr>
          <w:noProof w:val="0"/>
          <w:shd w:val="clear" w:color="auto" w:fill="FFFFFF"/>
        </w:rPr>
        <w:t>érentielles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479.</w:t>
      </w:r>
      <w:r w:rsidRPr="00876EF0">
        <w:rPr>
          <w:noProof w:val="0"/>
        </w:rPr>
        <w:tab/>
      </w:r>
      <w:r w:rsidR="00062A23" w:rsidRPr="00876EF0">
        <w:rPr>
          <w:noProof w:val="0"/>
          <w:shd w:val="clear" w:color="auto" w:fill="FFFFFF"/>
        </w:rPr>
        <w:t>Les personnes ci-après ont droit à une allocation pour allaitement</w:t>
      </w:r>
      <w:r w:rsidR="00EB2B33" w:rsidRPr="00876EF0">
        <w:rPr>
          <w:noProof w:val="0"/>
          <w:shd w:val="clear" w:color="auto" w:fill="FFFFFF"/>
        </w:rPr>
        <w:t> :</w:t>
      </w:r>
      <w:r w:rsidR="00CB6566" w:rsidRPr="00876EF0">
        <w:rPr>
          <w:noProof w:val="0"/>
          <w:shd w:val="clear" w:color="auto" w:fill="FFFFFF"/>
        </w:rPr>
        <w:t xml:space="preserve"> </w:t>
      </w:r>
    </w:p>
    <w:p w:rsidR="00CB6566" w:rsidRPr="00876EF0" w:rsidRDefault="00062A23" w:rsidP="001212F0">
      <w:pPr>
        <w:pStyle w:val="Bullet1G"/>
        <w:rPr>
          <w:noProof w:val="0"/>
          <w:shd w:val="clear" w:color="auto" w:fill="FFFFFF"/>
        </w:rPr>
      </w:pPr>
      <w:r w:rsidRPr="00876EF0">
        <w:rPr>
          <w:noProof w:val="0"/>
        </w:rPr>
        <w:t>Enfant handicapé</w:t>
      </w:r>
      <w:r w:rsidR="00D65D47" w:rsidRPr="00876EF0">
        <w:rPr>
          <w:noProof w:val="0"/>
        </w:rPr>
        <w:t> </w:t>
      </w:r>
      <w:r w:rsidR="00D65D47" w:rsidRPr="00876EF0">
        <w:rPr>
          <w:noProof w:val="0"/>
          <w:shd w:val="clear" w:color="auto" w:fill="FFFFFF"/>
        </w:rPr>
        <w:t>;</w:t>
      </w:r>
    </w:p>
    <w:p w:rsidR="00CB6566" w:rsidRPr="00876EF0" w:rsidRDefault="00062A23" w:rsidP="001212F0">
      <w:pPr>
        <w:pStyle w:val="Bullet1G"/>
        <w:rPr>
          <w:noProof w:val="0"/>
          <w:shd w:val="clear" w:color="auto" w:fill="FFFFFF"/>
        </w:rPr>
      </w:pPr>
      <w:r w:rsidRPr="00876EF0">
        <w:rPr>
          <w:noProof w:val="0"/>
        </w:rPr>
        <w:t xml:space="preserve">Personne handicapée âgée de plus de </w:t>
      </w:r>
      <w:r w:rsidR="00CB6566" w:rsidRPr="00876EF0">
        <w:rPr>
          <w:noProof w:val="0"/>
          <w:shd w:val="clear" w:color="auto" w:fill="FFFFFF"/>
        </w:rPr>
        <w:t>16</w:t>
      </w:r>
      <w:r w:rsidR="00D65D47" w:rsidRPr="00876EF0">
        <w:rPr>
          <w:noProof w:val="0"/>
          <w:shd w:val="clear" w:color="auto" w:fill="FFFFFF"/>
        </w:rPr>
        <w:t> </w:t>
      </w:r>
      <w:r w:rsidRPr="00876EF0">
        <w:rPr>
          <w:noProof w:val="0"/>
          <w:shd w:val="clear" w:color="auto" w:fill="FFFFFF"/>
        </w:rPr>
        <w:t>ans</w:t>
      </w:r>
      <w:r w:rsidR="00CB6566" w:rsidRPr="00876EF0">
        <w:rPr>
          <w:noProof w:val="0"/>
          <w:shd w:val="clear" w:color="auto" w:fill="FFFFFF"/>
        </w:rPr>
        <w:t xml:space="preserve">, </w:t>
      </w:r>
      <w:r w:rsidRPr="00876EF0">
        <w:rPr>
          <w:noProof w:val="0"/>
          <w:shd w:val="clear" w:color="auto" w:fill="FFFFFF"/>
        </w:rPr>
        <w:t>sous réserve d</w:t>
      </w:r>
      <w:r w:rsidR="00623DDE" w:rsidRPr="00876EF0">
        <w:rPr>
          <w:noProof w:val="0"/>
          <w:shd w:val="clear" w:color="auto" w:fill="FFFFFF"/>
        </w:rPr>
        <w:t>’</w:t>
      </w:r>
      <w:r w:rsidRPr="00876EF0">
        <w:rPr>
          <w:noProof w:val="0"/>
          <w:shd w:val="clear" w:color="auto" w:fill="FFFFFF"/>
        </w:rPr>
        <w:t>être en possession d</w:t>
      </w:r>
      <w:r w:rsidR="00623DDE" w:rsidRPr="00876EF0">
        <w:rPr>
          <w:noProof w:val="0"/>
          <w:shd w:val="clear" w:color="auto" w:fill="FFFFFF"/>
        </w:rPr>
        <w:t>’</w:t>
      </w:r>
      <w:r w:rsidRPr="00876EF0">
        <w:rPr>
          <w:noProof w:val="0"/>
          <w:shd w:val="clear" w:color="auto" w:fill="FFFFFF"/>
        </w:rPr>
        <w:t>un certificat</w:t>
      </w:r>
      <w:r w:rsidR="00CB6566" w:rsidRPr="00876EF0">
        <w:rPr>
          <w:noProof w:val="0"/>
          <w:shd w:val="clear" w:color="auto" w:fill="FFFFFF"/>
        </w:rPr>
        <w:t xml:space="preserve"> </w:t>
      </w:r>
      <w:r w:rsidRPr="00876EF0">
        <w:rPr>
          <w:noProof w:val="0"/>
          <w:shd w:val="clear" w:color="auto" w:fill="FFFFFF"/>
        </w:rPr>
        <w:t>de handicap sévère</w:t>
      </w:r>
      <w:r w:rsidR="00D65D47" w:rsidRPr="00876EF0">
        <w:rPr>
          <w:noProof w:val="0"/>
          <w:shd w:val="clear" w:color="auto" w:fill="FFFFFF"/>
        </w:rPr>
        <w:t> ;</w:t>
      </w:r>
    </w:p>
    <w:p w:rsidR="00CB6566" w:rsidRPr="00876EF0" w:rsidRDefault="00062A23" w:rsidP="001212F0">
      <w:pPr>
        <w:pStyle w:val="Bullet1G"/>
        <w:rPr>
          <w:noProof w:val="0"/>
          <w:shd w:val="clear" w:color="auto" w:fill="FFFFFF"/>
        </w:rPr>
      </w:pPr>
      <w:r w:rsidRPr="00876EF0">
        <w:rPr>
          <w:noProof w:val="0"/>
        </w:rPr>
        <w:t xml:space="preserve">Personne handicapée âgée de plus de </w:t>
      </w:r>
      <w:r w:rsidRPr="00876EF0">
        <w:rPr>
          <w:noProof w:val="0"/>
          <w:shd w:val="clear" w:color="auto" w:fill="FFFFFF"/>
        </w:rPr>
        <w:t>16</w:t>
      </w:r>
      <w:r w:rsidR="00D65D47" w:rsidRPr="00876EF0">
        <w:rPr>
          <w:noProof w:val="0"/>
          <w:shd w:val="clear" w:color="auto" w:fill="FFFFFF"/>
        </w:rPr>
        <w:t> </w:t>
      </w:r>
      <w:r w:rsidRPr="00876EF0">
        <w:rPr>
          <w:noProof w:val="0"/>
          <w:shd w:val="clear" w:color="auto" w:fill="FFFFFF"/>
        </w:rPr>
        <w:t>ans en possession d</w:t>
      </w:r>
      <w:r w:rsidR="00623DDE" w:rsidRPr="00876EF0">
        <w:rPr>
          <w:noProof w:val="0"/>
          <w:shd w:val="clear" w:color="auto" w:fill="FFFFFF"/>
        </w:rPr>
        <w:t>’</w:t>
      </w:r>
      <w:r w:rsidRPr="00876EF0">
        <w:rPr>
          <w:noProof w:val="0"/>
          <w:shd w:val="clear" w:color="auto" w:fill="FFFFFF"/>
        </w:rPr>
        <w:t>un certificat de handicap modéré, sous réserve que ce handicap soit survenu avant son 21</w:t>
      </w:r>
      <w:r w:rsidRPr="00876EF0">
        <w:rPr>
          <w:noProof w:val="0"/>
          <w:shd w:val="clear" w:color="auto" w:fill="FFFFFF"/>
          <w:vertAlign w:val="superscript"/>
        </w:rPr>
        <w:t>e</w:t>
      </w:r>
      <w:r w:rsidR="00D65D47" w:rsidRPr="00876EF0">
        <w:rPr>
          <w:noProof w:val="0"/>
          <w:shd w:val="clear" w:color="auto" w:fill="FFFFFF"/>
        </w:rPr>
        <w:t> </w:t>
      </w:r>
      <w:r w:rsidRPr="00876EF0">
        <w:rPr>
          <w:noProof w:val="0"/>
          <w:shd w:val="clear" w:color="auto" w:fill="FFFFFF"/>
        </w:rPr>
        <w:t>anniversaire</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480.</w:t>
      </w:r>
      <w:r w:rsidRPr="00876EF0">
        <w:rPr>
          <w:noProof w:val="0"/>
        </w:rPr>
        <w:tab/>
      </w:r>
      <w:r w:rsidR="00062A23" w:rsidRPr="00876EF0">
        <w:rPr>
          <w:noProof w:val="0"/>
        </w:rPr>
        <w:t>L</w:t>
      </w:r>
      <w:r w:rsidR="00623DDE" w:rsidRPr="00876EF0">
        <w:rPr>
          <w:noProof w:val="0"/>
        </w:rPr>
        <w:t>’</w:t>
      </w:r>
      <w:r w:rsidR="00062A23" w:rsidRPr="00876EF0">
        <w:rPr>
          <w:noProof w:val="0"/>
        </w:rPr>
        <w:t xml:space="preserve">allocation pour allaitement </w:t>
      </w:r>
      <w:r w:rsidR="008671F9" w:rsidRPr="00876EF0">
        <w:rPr>
          <w:noProof w:val="0"/>
        </w:rPr>
        <w:t>est accordée à la mère, au père ou au dispensateur de soins d</w:t>
      </w:r>
      <w:r w:rsidR="00623DDE" w:rsidRPr="00876EF0">
        <w:rPr>
          <w:noProof w:val="0"/>
        </w:rPr>
        <w:t>’</w:t>
      </w:r>
      <w:r w:rsidR="008671F9" w:rsidRPr="00876EF0">
        <w:rPr>
          <w:noProof w:val="0"/>
        </w:rPr>
        <w:t>un enfant, à un autre parent de l</w:t>
      </w:r>
      <w:r w:rsidR="00623DDE" w:rsidRPr="00876EF0">
        <w:rPr>
          <w:noProof w:val="0"/>
        </w:rPr>
        <w:t>’</w:t>
      </w:r>
      <w:r w:rsidR="008671F9" w:rsidRPr="00876EF0">
        <w:rPr>
          <w:noProof w:val="0"/>
        </w:rPr>
        <w:t>enfant ou à d</w:t>
      </w:r>
      <w:r w:rsidR="00623DDE" w:rsidRPr="00876EF0">
        <w:rPr>
          <w:noProof w:val="0"/>
        </w:rPr>
        <w:t>’</w:t>
      </w:r>
      <w:r w:rsidR="008671F9" w:rsidRPr="00876EF0">
        <w:rPr>
          <w:noProof w:val="0"/>
        </w:rPr>
        <w:t xml:space="preserve">autres personnes ayant des obligations alimentaires </w:t>
      </w:r>
      <w:r w:rsidR="00CB6566" w:rsidRPr="00876EF0">
        <w:rPr>
          <w:noProof w:val="0"/>
        </w:rPr>
        <w:t>(</w:t>
      </w:r>
      <w:r w:rsidR="008671F9" w:rsidRPr="00876EF0">
        <w:rPr>
          <w:noProof w:val="0"/>
        </w:rPr>
        <w:t>à l</w:t>
      </w:r>
      <w:r w:rsidR="00623DDE" w:rsidRPr="00876EF0">
        <w:rPr>
          <w:noProof w:val="0"/>
        </w:rPr>
        <w:t>’</w:t>
      </w:r>
      <w:r w:rsidR="00CB6566" w:rsidRPr="00876EF0">
        <w:rPr>
          <w:noProof w:val="0"/>
        </w:rPr>
        <w:t>except</w:t>
      </w:r>
      <w:r w:rsidR="008671F9" w:rsidRPr="00876EF0">
        <w:rPr>
          <w:noProof w:val="0"/>
        </w:rPr>
        <w:t xml:space="preserve">ion des </w:t>
      </w:r>
      <w:r w:rsidR="00CB6566" w:rsidRPr="00876EF0">
        <w:rPr>
          <w:noProof w:val="0"/>
        </w:rPr>
        <w:t>person</w:t>
      </w:r>
      <w:r w:rsidR="008671F9" w:rsidRPr="00876EF0">
        <w:rPr>
          <w:noProof w:val="0"/>
        </w:rPr>
        <w:t>nes atteinte</w:t>
      </w:r>
      <w:r w:rsidR="00CB6566" w:rsidRPr="00876EF0">
        <w:rPr>
          <w:noProof w:val="0"/>
        </w:rPr>
        <w:t xml:space="preserve">s </w:t>
      </w:r>
      <w:r w:rsidR="008671F9" w:rsidRPr="00876EF0">
        <w:rPr>
          <w:noProof w:val="0"/>
        </w:rPr>
        <w:t>d</w:t>
      </w:r>
      <w:r w:rsidR="00623DDE" w:rsidRPr="00876EF0">
        <w:rPr>
          <w:noProof w:val="0"/>
        </w:rPr>
        <w:t>’</w:t>
      </w:r>
      <w:r w:rsidR="008671F9" w:rsidRPr="00876EF0">
        <w:rPr>
          <w:noProof w:val="0"/>
        </w:rPr>
        <w:t>un handicap sévère)</w:t>
      </w:r>
      <w:r w:rsidR="00CB6566" w:rsidRPr="00876EF0">
        <w:rPr>
          <w:noProof w:val="0"/>
        </w:rPr>
        <w:t xml:space="preserve"> </w:t>
      </w:r>
      <w:r w:rsidR="008671F9" w:rsidRPr="00876EF0">
        <w:rPr>
          <w:noProof w:val="0"/>
        </w:rPr>
        <w:t xml:space="preserve">si la </w:t>
      </w:r>
      <w:r w:rsidR="008671F9" w:rsidRPr="00876EF0">
        <w:rPr>
          <w:noProof w:val="0"/>
        </w:rPr>
        <w:lastRenderedPageBreak/>
        <w:t>personne perd son emploi ou ne trouve pas d</w:t>
      </w:r>
      <w:r w:rsidR="00623DDE" w:rsidRPr="00876EF0">
        <w:rPr>
          <w:noProof w:val="0"/>
        </w:rPr>
        <w:t>’</w:t>
      </w:r>
      <w:r w:rsidR="008671F9" w:rsidRPr="00876EF0">
        <w:rPr>
          <w:noProof w:val="0"/>
        </w:rPr>
        <w:t>emploi</w:t>
      </w:r>
      <w:r w:rsidR="00CB6566" w:rsidRPr="00876EF0">
        <w:rPr>
          <w:noProof w:val="0"/>
        </w:rPr>
        <w:t xml:space="preserve">. </w:t>
      </w:r>
      <w:r w:rsidR="008671F9" w:rsidRPr="00876EF0">
        <w:rPr>
          <w:noProof w:val="0"/>
        </w:rPr>
        <w:t>Cette allocation est accordée sans conditions de revenus et est versée pour une durée indéterminée</w:t>
      </w:r>
      <w:r w:rsidR="00CB6566" w:rsidRPr="00876EF0">
        <w:rPr>
          <w:noProof w:val="0"/>
        </w:rPr>
        <w:t xml:space="preserve">. </w:t>
      </w:r>
      <w:r w:rsidR="008671F9" w:rsidRPr="00876EF0">
        <w:rPr>
          <w:noProof w:val="0"/>
        </w:rPr>
        <w:t xml:space="preserve">Si le certificat de handicap ou de handicap </w:t>
      </w:r>
      <w:r w:rsidR="00CB6566" w:rsidRPr="00876EF0">
        <w:rPr>
          <w:noProof w:val="0"/>
        </w:rPr>
        <w:t>s</w:t>
      </w:r>
      <w:r w:rsidR="008671F9" w:rsidRPr="00876EF0">
        <w:rPr>
          <w:noProof w:val="0"/>
        </w:rPr>
        <w:t>é</w:t>
      </w:r>
      <w:r w:rsidR="00CB6566" w:rsidRPr="00876EF0">
        <w:rPr>
          <w:noProof w:val="0"/>
        </w:rPr>
        <w:t>v</w:t>
      </w:r>
      <w:r w:rsidR="008671F9" w:rsidRPr="00876EF0">
        <w:rPr>
          <w:noProof w:val="0"/>
        </w:rPr>
        <w:t>è</w:t>
      </w:r>
      <w:r w:rsidR="00CB6566" w:rsidRPr="00876EF0">
        <w:rPr>
          <w:noProof w:val="0"/>
        </w:rPr>
        <w:t xml:space="preserve">re </w:t>
      </w:r>
      <w:r w:rsidR="008671F9" w:rsidRPr="00876EF0">
        <w:rPr>
          <w:noProof w:val="0"/>
        </w:rPr>
        <w:t>a été délivré pour une durée spécifiée, l</w:t>
      </w:r>
      <w:r w:rsidR="00623DDE" w:rsidRPr="00876EF0">
        <w:rPr>
          <w:noProof w:val="0"/>
        </w:rPr>
        <w:t>’</w:t>
      </w:r>
      <w:r w:rsidR="008671F9" w:rsidRPr="00876EF0">
        <w:rPr>
          <w:noProof w:val="0"/>
        </w:rPr>
        <w:t>allocation est versée jusqu</w:t>
      </w:r>
      <w:r w:rsidR="00623DDE" w:rsidRPr="00876EF0">
        <w:rPr>
          <w:noProof w:val="0"/>
        </w:rPr>
        <w:t>’</w:t>
      </w:r>
      <w:r w:rsidR="008671F9" w:rsidRPr="00876EF0">
        <w:rPr>
          <w:noProof w:val="0"/>
        </w:rPr>
        <w:t>au dernier jour du mois au cours duquel le certificat vient à expiration</w:t>
      </w:r>
      <w:r w:rsidR="00CB6566" w:rsidRPr="00876EF0">
        <w:rPr>
          <w:noProof w:val="0"/>
        </w:rPr>
        <w:t xml:space="preserve">. </w:t>
      </w:r>
      <w:r w:rsidR="008671F9" w:rsidRPr="00876EF0">
        <w:rPr>
          <w:noProof w:val="0"/>
        </w:rPr>
        <w:t xml:space="preserve">Depuis le </w:t>
      </w:r>
      <w:r w:rsidR="00CB6566" w:rsidRPr="00876EF0">
        <w:rPr>
          <w:noProof w:val="0"/>
        </w:rPr>
        <w:t>1</w:t>
      </w:r>
      <w:r w:rsidR="008671F9" w:rsidRPr="00876EF0">
        <w:rPr>
          <w:noProof w:val="0"/>
          <w:vertAlign w:val="superscript"/>
        </w:rPr>
        <w:t>er</w:t>
      </w:r>
      <w:r w:rsidR="00A5372B" w:rsidRPr="00876EF0">
        <w:rPr>
          <w:noProof w:val="0"/>
        </w:rPr>
        <w:t> </w:t>
      </w:r>
      <w:r w:rsidR="008671F9" w:rsidRPr="00876EF0">
        <w:rPr>
          <w:noProof w:val="0"/>
        </w:rPr>
        <w:t xml:space="preserve">janvier </w:t>
      </w:r>
      <w:r w:rsidR="00CB6566" w:rsidRPr="00876EF0">
        <w:rPr>
          <w:noProof w:val="0"/>
        </w:rPr>
        <w:t xml:space="preserve">2013, </w:t>
      </w:r>
      <w:r w:rsidR="008671F9" w:rsidRPr="00876EF0">
        <w:rPr>
          <w:noProof w:val="0"/>
        </w:rPr>
        <w:t>l</w:t>
      </w:r>
      <w:r w:rsidR="00623DDE" w:rsidRPr="00876EF0">
        <w:rPr>
          <w:noProof w:val="0"/>
        </w:rPr>
        <w:t>’</w:t>
      </w:r>
      <w:r w:rsidR="008671F9" w:rsidRPr="00876EF0">
        <w:rPr>
          <w:noProof w:val="0"/>
        </w:rPr>
        <w:t>allocation pour allaitement est accordée lorsque le handicap d</w:t>
      </w:r>
      <w:r w:rsidR="00623DDE" w:rsidRPr="00876EF0">
        <w:rPr>
          <w:noProof w:val="0"/>
        </w:rPr>
        <w:t>’</w:t>
      </w:r>
      <w:r w:rsidR="008671F9" w:rsidRPr="00876EF0">
        <w:rPr>
          <w:noProof w:val="0"/>
        </w:rPr>
        <w:t xml:space="preserve">une personne </w:t>
      </w:r>
      <w:r w:rsidR="00482E20" w:rsidRPr="00876EF0">
        <w:rPr>
          <w:noProof w:val="0"/>
        </w:rPr>
        <w:t>ayant besoin de soins est survenu</w:t>
      </w:r>
      <w:r w:rsidR="00CB6566" w:rsidRPr="00876EF0">
        <w:rPr>
          <w:noProof w:val="0"/>
        </w:rPr>
        <w:t xml:space="preserve"> </w:t>
      </w:r>
      <w:r w:rsidR="00482E20" w:rsidRPr="00876EF0">
        <w:rPr>
          <w:noProof w:val="0"/>
        </w:rPr>
        <w:t>après son 18</w:t>
      </w:r>
      <w:r w:rsidR="00482E20" w:rsidRPr="00876EF0">
        <w:rPr>
          <w:noProof w:val="0"/>
          <w:vertAlign w:val="superscript"/>
        </w:rPr>
        <w:t>e</w:t>
      </w:r>
      <w:r w:rsidR="00D65D47" w:rsidRPr="00876EF0">
        <w:rPr>
          <w:noProof w:val="0"/>
        </w:rPr>
        <w:t> </w:t>
      </w:r>
      <w:r w:rsidR="00482E20" w:rsidRPr="00876EF0">
        <w:rPr>
          <w:noProof w:val="0"/>
        </w:rPr>
        <w:t>anniversaire ou pendant qu</w:t>
      </w:r>
      <w:r w:rsidR="00623DDE" w:rsidRPr="00876EF0">
        <w:rPr>
          <w:noProof w:val="0"/>
        </w:rPr>
        <w:t>’</w:t>
      </w:r>
      <w:r w:rsidR="00482E20" w:rsidRPr="00876EF0">
        <w:rPr>
          <w:noProof w:val="0"/>
        </w:rPr>
        <w:t>elle était scolarisée ou fréquentait l</w:t>
      </w:r>
      <w:r w:rsidR="00623DDE" w:rsidRPr="00876EF0">
        <w:rPr>
          <w:noProof w:val="0"/>
        </w:rPr>
        <w:t>’</w:t>
      </w:r>
      <w:r w:rsidR="00482E20" w:rsidRPr="00876EF0">
        <w:rPr>
          <w:noProof w:val="0"/>
        </w:rPr>
        <w:t>université, mais pas au-delà de son 25</w:t>
      </w:r>
      <w:r w:rsidR="00482E20" w:rsidRPr="00876EF0">
        <w:rPr>
          <w:noProof w:val="0"/>
          <w:vertAlign w:val="superscript"/>
        </w:rPr>
        <w:t>e</w:t>
      </w:r>
      <w:r w:rsidR="00D65D47" w:rsidRPr="00876EF0">
        <w:rPr>
          <w:noProof w:val="0"/>
        </w:rPr>
        <w:t> </w:t>
      </w:r>
      <w:r w:rsidR="00482E20" w:rsidRPr="00876EF0">
        <w:rPr>
          <w:noProof w:val="0"/>
        </w:rPr>
        <w:t>anniversaire</w:t>
      </w:r>
      <w:r w:rsidR="00CB6566" w:rsidRPr="00876EF0">
        <w:rPr>
          <w:noProof w:val="0"/>
        </w:rPr>
        <w:t xml:space="preserve">. </w:t>
      </w:r>
    </w:p>
    <w:p w:rsidR="00CB6566" w:rsidRPr="00876EF0" w:rsidRDefault="00D800C1" w:rsidP="00D65D47">
      <w:pPr>
        <w:pStyle w:val="SingleTxtG"/>
        <w:rPr>
          <w:noProof w:val="0"/>
        </w:rPr>
      </w:pPr>
      <w:r w:rsidRPr="00876EF0">
        <w:rPr>
          <w:noProof w:val="0"/>
        </w:rPr>
        <w:t>481.</w:t>
      </w:r>
      <w:r w:rsidRPr="00876EF0">
        <w:rPr>
          <w:noProof w:val="0"/>
        </w:rPr>
        <w:tab/>
      </w:r>
      <w:r w:rsidR="00EF7547" w:rsidRPr="00876EF0">
        <w:rPr>
          <w:noProof w:val="0"/>
        </w:rPr>
        <w:t>En vertu des dispositions temporaires, les décisions d</w:t>
      </w:r>
      <w:r w:rsidR="00623DDE" w:rsidRPr="00876EF0">
        <w:rPr>
          <w:noProof w:val="0"/>
        </w:rPr>
        <w:t>’</w:t>
      </w:r>
      <w:r w:rsidR="00EF7547" w:rsidRPr="00876EF0">
        <w:rPr>
          <w:noProof w:val="0"/>
        </w:rPr>
        <w:t>octroi d</w:t>
      </w:r>
      <w:r w:rsidR="00623DDE" w:rsidRPr="00876EF0">
        <w:rPr>
          <w:noProof w:val="0"/>
        </w:rPr>
        <w:t>’</w:t>
      </w:r>
      <w:r w:rsidR="00EF7547" w:rsidRPr="00876EF0">
        <w:rPr>
          <w:noProof w:val="0"/>
        </w:rPr>
        <w:t>une allocation pour allaitement, prises en application des dispositions qui étaient valides jusqu</w:t>
      </w:r>
      <w:r w:rsidR="00623DDE" w:rsidRPr="00876EF0">
        <w:rPr>
          <w:noProof w:val="0"/>
        </w:rPr>
        <w:t>’</w:t>
      </w:r>
      <w:r w:rsidR="00EF7547" w:rsidRPr="00876EF0">
        <w:rPr>
          <w:noProof w:val="0"/>
        </w:rPr>
        <w:t>au 31</w:t>
      </w:r>
      <w:r w:rsidR="00D65D47" w:rsidRPr="00876EF0">
        <w:rPr>
          <w:noProof w:val="0"/>
        </w:rPr>
        <w:t> </w:t>
      </w:r>
      <w:r w:rsidR="00EF7547" w:rsidRPr="00876EF0">
        <w:rPr>
          <w:noProof w:val="0"/>
        </w:rPr>
        <w:t>décembre</w:t>
      </w:r>
      <w:r w:rsidR="00264ACC" w:rsidRPr="00876EF0">
        <w:rPr>
          <w:noProof w:val="0"/>
        </w:rPr>
        <w:t xml:space="preserve"> </w:t>
      </w:r>
      <w:r w:rsidR="00CB6566" w:rsidRPr="00876EF0">
        <w:rPr>
          <w:noProof w:val="0"/>
        </w:rPr>
        <w:t xml:space="preserve">2012, </w:t>
      </w:r>
      <w:r w:rsidR="00EF7547" w:rsidRPr="00876EF0">
        <w:rPr>
          <w:noProof w:val="0"/>
        </w:rPr>
        <w:t xml:space="preserve">sont venues à </w:t>
      </w:r>
      <w:r w:rsidR="00CB6566" w:rsidRPr="00876EF0">
        <w:rPr>
          <w:noProof w:val="0"/>
        </w:rPr>
        <w:t>expir</w:t>
      </w:r>
      <w:r w:rsidR="00EF7547" w:rsidRPr="00876EF0">
        <w:rPr>
          <w:noProof w:val="0"/>
        </w:rPr>
        <w:t xml:space="preserve">ation le </w:t>
      </w:r>
      <w:r w:rsidR="00CB6566" w:rsidRPr="00876EF0">
        <w:rPr>
          <w:noProof w:val="0"/>
        </w:rPr>
        <w:t>30</w:t>
      </w:r>
      <w:r w:rsidR="00D65D47" w:rsidRPr="00876EF0">
        <w:rPr>
          <w:noProof w:val="0"/>
        </w:rPr>
        <w:t> </w:t>
      </w:r>
      <w:r w:rsidR="00EF7547" w:rsidRPr="00876EF0">
        <w:rPr>
          <w:noProof w:val="0"/>
        </w:rPr>
        <w:t xml:space="preserve">juin </w:t>
      </w:r>
      <w:r w:rsidR="00CB6566" w:rsidRPr="00876EF0">
        <w:rPr>
          <w:noProof w:val="0"/>
        </w:rPr>
        <w:t xml:space="preserve">2013. </w:t>
      </w:r>
      <w:r w:rsidR="00EF7547" w:rsidRPr="00876EF0">
        <w:rPr>
          <w:noProof w:val="0"/>
        </w:rPr>
        <w:t>La loi sur l</w:t>
      </w:r>
      <w:r w:rsidR="00623DDE" w:rsidRPr="00876EF0">
        <w:rPr>
          <w:noProof w:val="0"/>
        </w:rPr>
        <w:t>’</w:t>
      </w:r>
      <w:r w:rsidR="00EF7547" w:rsidRPr="00876EF0">
        <w:rPr>
          <w:noProof w:val="0"/>
        </w:rPr>
        <w:t>institution et le versement d</w:t>
      </w:r>
      <w:r w:rsidR="00623DDE" w:rsidRPr="00876EF0">
        <w:rPr>
          <w:noProof w:val="0"/>
        </w:rPr>
        <w:t>’</w:t>
      </w:r>
      <w:r w:rsidR="00EF7547" w:rsidRPr="00876EF0">
        <w:rPr>
          <w:noProof w:val="0"/>
        </w:rPr>
        <w:t>une allocation d</w:t>
      </w:r>
      <w:r w:rsidR="00623DDE" w:rsidRPr="00876EF0">
        <w:rPr>
          <w:noProof w:val="0"/>
        </w:rPr>
        <w:t>’</w:t>
      </w:r>
      <w:r w:rsidR="00EF7547" w:rsidRPr="00876EF0">
        <w:rPr>
          <w:noProof w:val="0"/>
        </w:rPr>
        <w:t xml:space="preserve">aidant </w:t>
      </w:r>
      <w:r w:rsidR="00696992" w:rsidRPr="00876EF0">
        <w:rPr>
          <w:noProof w:val="0"/>
        </w:rPr>
        <w:t>proche</w:t>
      </w:r>
      <w:r w:rsidR="00EF7547" w:rsidRPr="00876EF0">
        <w:rPr>
          <w:noProof w:val="0"/>
        </w:rPr>
        <w:t>, qui a rétabli le droit à une allocation d</w:t>
      </w:r>
      <w:r w:rsidR="00623DDE" w:rsidRPr="00876EF0">
        <w:rPr>
          <w:noProof w:val="0"/>
        </w:rPr>
        <w:t>’</w:t>
      </w:r>
      <w:r w:rsidR="00EF7547" w:rsidRPr="00876EF0">
        <w:rPr>
          <w:noProof w:val="0"/>
        </w:rPr>
        <w:t xml:space="preserve">allaitement, a été adoptée le </w:t>
      </w:r>
      <w:r w:rsidR="00CB6566" w:rsidRPr="00876EF0">
        <w:rPr>
          <w:noProof w:val="0"/>
        </w:rPr>
        <w:t>4</w:t>
      </w:r>
      <w:r w:rsidR="00D65D47" w:rsidRPr="00876EF0">
        <w:rPr>
          <w:noProof w:val="0"/>
        </w:rPr>
        <w:t> </w:t>
      </w:r>
      <w:r w:rsidR="00EF7547" w:rsidRPr="00876EF0">
        <w:rPr>
          <w:noProof w:val="0"/>
        </w:rPr>
        <w:t>av</w:t>
      </w:r>
      <w:r w:rsidR="00CB6566" w:rsidRPr="00876EF0">
        <w:rPr>
          <w:noProof w:val="0"/>
        </w:rPr>
        <w:t>ril 2014.</w:t>
      </w:r>
    </w:p>
    <w:p w:rsidR="00CB6566" w:rsidRPr="00876EF0" w:rsidRDefault="00D800C1" w:rsidP="00D800C1">
      <w:pPr>
        <w:pStyle w:val="SingleTxtG"/>
        <w:rPr>
          <w:noProof w:val="0"/>
        </w:rPr>
      </w:pPr>
      <w:r w:rsidRPr="00876EF0">
        <w:rPr>
          <w:noProof w:val="0"/>
        </w:rPr>
        <w:t>482.</w:t>
      </w:r>
      <w:r w:rsidRPr="00876EF0">
        <w:rPr>
          <w:noProof w:val="0"/>
        </w:rPr>
        <w:tab/>
      </w:r>
      <w:r w:rsidR="00EF7547" w:rsidRPr="00876EF0">
        <w:rPr>
          <w:noProof w:val="0"/>
        </w:rPr>
        <w:t>Les p</w:t>
      </w:r>
      <w:r w:rsidR="00CB6566" w:rsidRPr="00876EF0">
        <w:rPr>
          <w:noProof w:val="0"/>
          <w:shd w:val="clear" w:color="auto" w:fill="FFFFFF"/>
        </w:rPr>
        <w:t>arents</w:t>
      </w:r>
      <w:r w:rsidR="00CB6566" w:rsidRPr="00876EF0">
        <w:rPr>
          <w:noProof w:val="0"/>
        </w:rPr>
        <w:t xml:space="preserve"> </w:t>
      </w:r>
      <w:r w:rsidR="00EF7547" w:rsidRPr="00876EF0">
        <w:rPr>
          <w:noProof w:val="0"/>
        </w:rPr>
        <w:t>d</w:t>
      </w:r>
      <w:r w:rsidR="00623DDE" w:rsidRPr="00876EF0">
        <w:rPr>
          <w:noProof w:val="0"/>
        </w:rPr>
        <w:t>’</w:t>
      </w:r>
      <w:r w:rsidR="00EF7547" w:rsidRPr="00876EF0">
        <w:rPr>
          <w:noProof w:val="0"/>
        </w:rPr>
        <w:t>enfants handicapés qui perçoivent une allocation pour allaitement peuvent également bénéficier d</w:t>
      </w:r>
      <w:r w:rsidR="00623DDE" w:rsidRPr="00876EF0">
        <w:rPr>
          <w:noProof w:val="0"/>
        </w:rPr>
        <w:t>’</w:t>
      </w:r>
      <w:r w:rsidR="00EF7547" w:rsidRPr="00876EF0">
        <w:rPr>
          <w:noProof w:val="0"/>
        </w:rPr>
        <w:t>une indemnité supplémentaire</w:t>
      </w:r>
      <w:r w:rsidR="00CB6566" w:rsidRPr="00876EF0">
        <w:rPr>
          <w:noProof w:val="0"/>
        </w:rPr>
        <w:t>.</w:t>
      </w:r>
    </w:p>
    <w:p w:rsidR="00CB6566" w:rsidRPr="00876EF0" w:rsidRDefault="00D800C1" w:rsidP="00D800C1">
      <w:pPr>
        <w:pStyle w:val="SingleTxtG"/>
        <w:rPr>
          <w:noProof w:val="0"/>
        </w:rPr>
      </w:pPr>
      <w:r w:rsidRPr="00876EF0">
        <w:rPr>
          <w:noProof w:val="0"/>
        </w:rPr>
        <w:t>483.</w:t>
      </w:r>
      <w:r w:rsidRPr="00876EF0">
        <w:rPr>
          <w:noProof w:val="0"/>
        </w:rPr>
        <w:tab/>
      </w:r>
      <w:r w:rsidR="00EF7547" w:rsidRPr="00876EF0">
        <w:rPr>
          <w:noProof w:val="0"/>
        </w:rPr>
        <w:t>Les p</w:t>
      </w:r>
      <w:r w:rsidR="00CB6566" w:rsidRPr="00876EF0">
        <w:rPr>
          <w:noProof w:val="0"/>
        </w:rPr>
        <w:t>erson</w:t>
      </w:r>
      <w:r w:rsidR="00EF7547" w:rsidRPr="00876EF0">
        <w:rPr>
          <w:noProof w:val="0"/>
        </w:rPr>
        <w:t>ne</w:t>
      </w:r>
      <w:r w:rsidR="00CB6566" w:rsidRPr="00876EF0">
        <w:rPr>
          <w:noProof w:val="0"/>
        </w:rPr>
        <w:t xml:space="preserve">s </w:t>
      </w:r>
      <w:r w:rsidR="00EF7547" w:rsidRPr="00876EF0">
        <w:rPr>
          <w:noProof w:val="0"/>
        </w:rPr>
        <w:t>n</w:t>
      </w:r>
      <w:r w:rsidR="00623DDE" w:rsidRPr="00876EF0">
        <w:rPr>
          <w:noProof w:val="0"/>
        </w:rPr>
        <w:t>’</w:t>
      </w:r>
      <w:r w:rsidR="00EF7547" w:rsidRPr="00876EF0">
        <w:rPr>
          <w:noProof w:val="0"/>
        </w:rPr>
        <w:t xml:space="preserve">ayant pas droit à une allocation pour allaitement </w:t>
      </w:r>
      <w:r w:rsidR="00814DBE" w:rsidRPr="00876EF0">
        <w:rPr>
          <w:noProof w:val="0"/>
        </w:rPr>
        <w:t>et ayant des obligations alimentaires envers un parent handicapé</w:t>
      </w:r>
      <w:r w:rsidR="00EF7547" w:rsidRPr="00876EF0">
        <w:rPr>
          <w:noProof w:val="0"/>
        </w:rPr>
        <w:t xml:space="preserve"> </w:t>
      </w:r>
      <w:r w:rsidR="00814DBE" w:rsidRPr="00876EF0">
        <w:rPr>
          <w:noProof w:val="0"/>
        </w:rPr>
        <w:t>peuvent percevoir une allocation spéciale de soins sous réserve qu</w:t>
      </w:r>
      <w:r w:rsidR="00623DDE" w:rsidRPr="00876EF0">
        <w:rPr>
          <w:noProof w:val="0"/>
        </w:rPr>
        <w:t>’</w:t>
      </w:r>
      <w:r w:rsidR="00814DBE" w:rsidRPr="00876EF0">
        <w:rPr>
          <w:noProof w:val="0"/>
        </w:rPr>
        <w:t>elles quittent leur emploi ou un autre type de travail pour s</w:t>
      </w:r>
      <w:r w:rsidR="00623DDE" w:rsidRPr="00876EF0">
        <w:rPr>
          <w:noProof w:val="0"/>
        </w:rPr>
        <w:t>’</w:t>
      </w:r>
      <w:r w:rsidR="00814DBE" w:rsidRPr="00876EF0">
        <w:rPr>
          <w:noProof w:val="0"/>
        </w:rPr>
        <w:t>occuper d</w:t>
      </w:r>
      <w:r w:rsidR="00623DDE" w:rsidRPr="00876EF0">
        <w:rPr>
          <w:noProof w:val="0"/>
        </w:rPr>
        <w:t>’</w:t>
      </w:r>
      <w:r w:rsidR="00814DBE" w:rsidRPr="00876EF0">
        <w:rPr>
          <w:noProof w:val="0"/>
        </w:rPr>
        <w:t>un parent en possession d</w:t>
      </w:r>
      <w:r w:rsidR="00623DDE" w:rsidRPr="00876EF0">
        <w:rPr>
          <w:noProof w:val="0"/>
        </w:rPr>
        <w:t>’</w:t>
      </w:r>
      <w:r w:rsidR="00814DBE" w:rsidRPr="00876EF0">
        <w:rPr>
          <w:noProof w:val="0"/>
        </w:rPr>
        <w:t>un certificat de handicap sévère ou d</w:t>
      </w:r>
      <w:r w:rsidR="00623DDE" w:rsidRPr="00876EF0">
        <w:rPr>
          <w:noProof w:val="0"/>
        </w:rPr>
        <w:t>’</w:t>
      </w:r>
      <w:r w:rsidR="00814DBE" w:rsidRPr="00876EF0">
        <w:rPr>
          <w:noProof w:val="0"/>
        </w:rPr>
        <w:t>un certificat de handicap assorti de recomma</w:t>
      </w:r>
      <w:r w:rsidR="00CB6566" w:rsidRPr="00876EF0">
        <w:rPr>
          <w:noProof w:val="0"/>
        </w:rPr>
        <w:t xml:space="preserve">ndations </w:t>
      </w:r>
      <w:r w:rsidR="00814DBE" w:rsidRPr="00876EF0">
        <w:rPr>
          <w:noProof w:val="0"/>
        </w:rPr>
        <w:t xml:space="preserve">préconisant des soins ou un soutien </w:t>
      </w:r>
      <w:r w:rsidR="00CB6566" w:rsidRPr="00876EF0">
        <w:rPr>
          <w:noProof w:val="0"/>
        </w:rPr>
        <w:t>permanent</w:t>
      </w:r>
      <w:r w:rsidR="00814DBE" w:rsidRPr="00876EF0">
        <w:rPr>
          <w:noProof w:val="0"/>
        </w:rPr>
        <w:t>s</w:t>
      </w:r>
      <w:r w:rsidR="00CB6566" w:rsidRPr="00876EF0">
        <w:rPr>
          <w:noProof w:val="0"/>
        </w:rPr>
        <w:t xml:space="preserve"> o</w:t>
      </w:r>
      <w:r w:rsidR="00814DBE" w:rsidRPr="00876EF0">
        <w:rPr>
          <w:noProof w:val="0"/>
        </w:rPr>
        <w:t>u de longue durée et indiquant la nécessité d</w:t>
      </w:r>
      <w:r w:rsidR="00623DDE" w:rsidRPr="00876EF0">
        <w:rPr>
          <w:noProof w:val="0"/>
        </w:rPr>
        <w:t>’</w:t>
      </w:r>
      <w:r w:rsidR="00814DBE" w:rsidRPr="00876EF0">
        <w:rPr>
          <w:noProof w:val="0"/>
        </w:rPr>
        <w:t>une participation quotidienne au processus de traitement, de ré</w:t>
      </w:r>
      <w:r w:rsidR="00696992" w:rsidRPr="00876EF0">
        <w:rPr>
          <w:noProof w:val="0"/>
        </w:rPr>
        <w:t>a</w:t>
      </w:r>
      <w:r w:rsidR="00814DBE" w:rsidRPr="00876EF0">
        <w:rPr>
          <w:noProof w:val="0"/>
        </w:rPr>
        <w:t>daptation et d</w:t>
      </w:r>
      <w:r w:rsidR="00623DDE" w:rsidRPr="00876EF0">
        <w:rPr>
          <w:noProof w:val="0"/>
        </w:rPr>
        <w:t>’</w:t>
      </w:r>
      <w:r w:rsidR="00814DBE" w:rsidRPr="00876EF0">
        <w:rPr>
          <w:noProof w:val="0"/>
        </w:rPr>
        <w:t>éducation de l</w:t>
      </w:r>
      <w:r w:rsidR="00623DDE" w:rsidRPr="00876EF0">
        <w:rPr>
          <w:noProof w:val="0"/>
        </w:rPr>
        <w:t>’</w:t>
      </w:r>
      <w:r w:rsidR="00814DBE" w:rsidRPr="00876EF0">
        <w:rPr>
          <w:noProof w:val="0"/>
        </w:rPr>
        <w:t>enfant</w:t>
      </w:r>
      <w:r w:rsidR="00CB6566" w:rsidRPr="00876EF0">
        <w:rPr>
          <w:noProof w:val="0"/>
        </w:rPr>
        <w:t xml:space="preserve">. </w:t>
      </w:r>
      <w:r w:rsidR="00814DBE" w:rsidRPr="00876EF0">
        <w:rPr>
          <w:noProof w:val="0"/>
        </w:rPr>
        <w:t>Une allocation de ce type est accordée si le revenu familial par personne ne dépasse pas le plafond prévu dans la loi sur les prestations familiales</w:t>
      </w:r>
      <w:r w:rsidR="00CB6566" w:rsidRPr="00876EF0">
        <w:rPr>
          <w:noProof w:val="0"/>
        </w:rPr>
        <w:t>.</w:t>
      </w:r>
    </w:p>
    <w:p w:rsidR="00CB6566" w:rsidRPr="00876EF0" w:rsidRDefault="00D800C1" w:rsidP="00D800C1">
      <w:pPr>
        <w:pStyle w:val="SingleTxtG"/>
        <w:rPr>
          <w:noProof w:val="0"/>
          <w:shd w:val="clear" w:color="auto" w:fill="FFFFFF"/>
        </w:rPr>
      </w:pPr>
      <w:r w:rsidRPr="00876EF0">
        <w:rPr>
          <w:noProof w:val="0"/>
        </w:rPr>
        <w:t>484.</w:t>
      </w:r>
      <w:r w:rsidRPr="00876EF0">
        <w:rPr>
          <w:noProof w:val="0"/>
        </w:rPr>
        <w:tab/>
      </w:r>
      <w:r w:rsidR="00814DBE" w:rsidRPr="00876EF0">
        <w:rPr>
          <w:noProof w:val="0"/>
        </w:rPr>
        <w:t>En vertu de la loi sur la pension sociale, une pension sociale peut être perçue par des personnes qui sont âgées d</w:t>
      </w:r>
      <w:r w:rsidR="00623DDE" w:rsidRPr="00876EF0">
        <w:rPr>
          <w:noProof w:val="0"/>
        </w:rPr>
        <w:t>’</w:t>
      </w:r>
      <w:r w:rsidR="00814DBE" w:rsidRPr="00876EF0">
        <w:rPr>
          <w:noProof w:val="0"/>
        </w:rPr>
        <w:t xml:space="preserve">au </w:t>
      </w:r>
      <w:r w:rsidR="00A5372B" w:rsidRPr="00876EF0">
        <w:rPr>
          <w:noProof w:val="0"/>
        </w:rPr>
        <w:t>moins 18 </w:t>
      </w:r>
      <w:r w:rsidR="00814DBE" w:rsidRPr="00876EF0">
        <w:rPr>
          <w:noProof w:val="0"/>
        </w:rPr>
        <w:t>ans et qui se trouvent en situation d</w:t>
      </w:r>
      <w:r w:rsidR="00623DDE" w:rsidRPr="00876EF0">
        <w:rPr>
          <w:noProof w:val="0"/>
        </w:rPr>
        <w:t>’</w:t>
      </w:r>
      <w:r w:rsidR="00814DBE" w:rsidRPr="00876EF0">
        <w:rPr>
          <w:noProof w:val="0"/>
        </w:rPr>
        <w:t>incapacité totale de travail du fait d</w:t>
      </w:r>
      <w:r w:rsidR="00623DDE" w:rsidRPr="00876EF0">
        <w:rPr>
          <w:noProof w:val="0"/>
        </w:rPr>
        <w:t>’</w:t>
      </w:r>
      <w:r w:rsidR="00814DBE" w:rsidRPr="00876EF0">
        <w:rPr>
          <w:noProof w:val="0"/>
        </w:rPr>
        <w:t>une invalidité survenue</w:t>
      </w:r>
      <w:r w:rsidR="00EB2B33" w:rsidRPr="00876EF0">
        <w:rPr>
          <w:noProof w:val="0"/>
        </w:rPr>
        <w:t> :</w:t>
      </w:r>
      <w:r w:rsidR="00CB6566" w:rsidRPr="00876EF0">
        <w:rPr>
          <w:noProof w:val="0"/>
          <w:shd w:val="clear" w:color="auto" w:fill="FFFFFF"/>
        </w:rPr>
        <w:t xml:space="preserve"> </w:t>
      </w:r>
    </w:p>
    <w:p w:rsidR="00CB6566" w:rsidRPr="00876EF0" w:rsidRDefault="00814DBE" w:rsidP="001212F0">
      <w:pPr>
        <w:pStyle w:val="Bullet1G"/>
        <w:rPr>
          <w:noProof w:val="0"/>
          <w:shd w:val="clear" w:color="auto" w:fill="FFFFFF"/>
        </w:rPr>
      </w:pPr>
      <w:r w:rsidRPr="00876EF0">
        <w:rPr>
          <w:noProof w:val="0"/>
        </w:rPr>
        <w:t>Avant leur 18</w:t>
      </w:r>
      <w:r w:rsidRPr="00876EF0">
        <w:rPr>
          <w:noProof w:val="0"/>
          <w:vertAlign w:val="superscript"/>
        </w:rPr>
        <w:t>e</w:t>
      </w:r>
      <w:r w:rsidR="00D65D47" w:rsidRPr="00876EF0">
        <w:rPr>
          <w:noProof w:val="0"/>
        </w:rPr>
        <w:t> </w:t>
      </w:r>
      <w:r w:rsidRPr="00876EF0">
        <w:rPr>
          <w:noProof w:val="0"/>
        </w:rPr>
        <w:t>anniversaire</w:t>
      </w:r>
      <w:r w:rsidR="00D65D47" w:rsidRPr="00876EF0">
        <w:rPr>
          <w:noProof w:val="0"/>
        </w:rPr>
        <w:t> </w:t>
      </w:r>
      <w:r w:rsidR="00D65D47" w:rsidRPr="00876EF0">
        <w:rPr>
          <w:noProof w:val="0"/>
          <w:shd w:val="clear" w:color="auto" w:fill="FFFFFF"/>
        </w:rPr>
        <w:t>;</w:t>
      </w:r>
    </w:p>
    <w:p w:rsidR="00CB6566" w:rsidRPr="00876EF0" w:rsidRDefault="00814DBE" w:rsidP="001212F0">
      <w:pPr>
        <w:pStyle w:val="Bullet1G"/>
        <w:rPr>
          <w:noProof w:val="0"/>
          <w:shd w:val="clear" w:color="auto" w:fill="FFFFFF"/>
        </w:rPr>
      </w:pPr>
      <w:r w:rsidRPr="00876EF0">
        <w:rPr>
          <w:noProof w:val="0"/>
        </w:rPr>
        <w:t>Pendant leurs études à l</w:t>
      </w:r>
      <w:r w:rsidR="00623DDE" w:rsidRPr="00876EF0">
        <w:rPr>
          <w:noProof w:val="0"/>
        </w:rPr>
        <w:t>’</w:t>
      </w:r>
      <w:r w:rsidRPr="00876EF0">
        <w:rPr>
          <w:noProof w:val="0"/>
        </w:rPr>
        <w:t>école ou à l</w:t>
      </w:r>
      <w:r w:rsidR="00623DDE" w:rsidRPr="00876EF0">
        <w:rPr>
          <w:noProof w:val="0"/>
        </w:rPr>
        <w:t>’</w:t>
      </w:r>
      <w:r w:rsidRPr="00876EF0">
        <w:rPr>
          <w:noProof w:val="0"/>
        </w:rPr>
        <w:t>université et avant leur 25</w:t>
      </w:r>
      <w:r w:rsidRPr="00876EF0">
        <w:rPr>
          <w:noProof w:val="0"/>
          <w:vertAlign w:val="superscript"/>
        </w:rPr>
        <w:t>e</w:t>
      </w:r>
      <w:r w:rsidR="00D65D47" w:rsidRPr="00876EF0">
        <w:rPr>
          <w:noProof w:val="0"/>
        </w:rPr>
        <w:t> </w:t>
      </w:r>
      <w:r w:rsidRPr="00876EF0">
        <w:rPr>
          <w:noProof w:val="0"/>
        </w:rPr>
        <w:t>anniversaire</w:t>
      </w:r>
      <w:r w:rsidR="00D65D47" w:rsidRPr="00876EF0">
        <w:rPr>
          <w:noProof w:val="0"/>
        </w:rPr>
        <w:t> </w:t>
      </w:r>
      <w:r w:rsidR="00D65D47" w:rsidRPr="00876EF0">
        <w:rPr>
          <w:noProof w:val="0"/>
          <w:shd w:val="clear" w:color="auto" w:fill="FFFFFF"/>
        </w:rPr>
        <w:t>;</w:t>
      </w:r>
    </w:p>
    <w:p w:rsidR="00CB6566" w:rsidRPr="00876EF0" w:rsidRDefault="00814DBE" w:rsidP="001212F0">
      <w:pPr>
        <w:pStyle w:val="Bullet1G"/>
        <w:rPr>
          <w:noProof w:val="0"/>
          <w:shd w:val="clear" w:color="auto" w:fill="FFFFFF"/>
        </w:rPr>
      </w:pPr>
      <w:r w:rsidRPr="00876EF0">
        <w:rPr>
          <w:noProof w:val="0"/>
        </w:rPr>
        <w:t>Pendant leurs études doctorales ou des programmes doctoraux spéciaux</w:t>
      </w:r>
      <w:r w:rsidR="00CB6566" w:rsidRPr="00876EF0">
        <w:rPr>
          <w:noProof w:val="0"/>
          <w:shd w:val="clear" w:color="auto" w:fill="FFFFFF"/>
        </w:rPr>
        <w:t>.</w:t>
      </w:r>
    </w:p>
    <w:p w:rsidR="00CB6566" w:rsidRPr="00876EF0" w:rsidRDefault="00792CF0"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814DBE" w:rsidRPr="00876EF0">
        <w:rPr>
          <w:noProof w:val="0"/>
          <w:shd w:val="clear" w:color="auto" w:fill="FFFFFF"/>
        </w:rPr>
        <w:t xml:space="preserve">Autres prestations </w:t>
      </w:r>
    </w:p>
    <w:p w:rsidR="00CB6566" w:rsidRPr="00876EF0" w:rsidRDefault="00D800C1" w:rsidP="00D800C1">
      <w:pPr>
        <w:pStyle w:val="SingleTxtG"/>
        <w:rPr>
          <w:noProof w:val="0"/>
          <w:shd w:val="clear" w:color="auto" w:fill="FFFFFF"/>
        </w:rPr>
      </w:pPr>
      <w:r w:rsidRPr="00876EF0">
        <w:rPr>
          <w:noProof w:val="0"/>
        </w:rPr>
        <w:t>485.</w:t>
      </w:r>
      <w:r w:rsidRPr="00876EF0">
        <w:rPr>
          <w:noProof w:val="0"/>
        </w:rPr>
        <w:tab/>
      </w:r>
      <w:r w:rsidR="00C14C28" w:rsidRPr="00876EF0">
        <w:rPr>
          <w:noProof w:val="0"/>
        </w:rPr>
        <w:t>La loi sur les allocations logement dispose que la surface légale d</w:t>
      </w:r>
      <w:r w:rsidR="00623DDE" w:rsidRPr="00876EF0">
        <w:rPr>
          <w:noProof w:val="0"/>
        </w:rPr>
        <w:t>’</w:t>
      </w:r>
      <w:r w:rsidR="00C14C28" w:rsidRPr="00876EF0">
        <w:rPr>
          <w:noProof w:val="0"/>
        </w:rPr>
        <w:t xml:space="preserve">un logement, </w:t>
      </w:r>
      <w:r w:rsidR="00C14C28" w:rsidRPr="00876EF0">
        <w:rPr>
          <w:noProof w:val="0"/>
          <w:shd w:val="clear" w:color="auto" w:fill="FFFFFF"/>
        </w:rPr>
        <w:t>qui est l</w:t>
      </w:r>
      <w:r w:rsidR="00623DDE" w:rsidRPr="00876EF0">
        <w:rPr>
          <w:noProof w:val="0"/>
          <w:shd w:val="clear" w:color="auto" w:fill="FFFFFF"/>
        </w:rPr>
        <w:t>’</w:t>
      </w:r>
      <w:r w:rsidR="00C14C28" w:rsidRPr="00876EF0">
        <w:rPr>
          <w:noProof w:val="0"/>
          <w:shd w:val="clear" w:color="auto" w:fill="FFFFFF"/>
        </w:rPr>
        <w:t>un des critères ouvrant droit à une allocation logement, augmente si l</w:t>
      </w:r>
      <w:r w:rsidR="00623DDE" w:rsidRPr="00876EF0">
        <w:rPr>
          <w:noProof w:val="0"/>
          <w:shd w:val="clear" w:color="auto" w:fill="FFFFFF"/>
        </w:rPr>
        <w:t>’</w:t>
      </w:r>
      <w:r w:rsidR="00C14C28" w:rsidRPr="00876EF0">
        <w:rPr>
          <w:noProof w:val="0"/>
          <w:shd w:val="clear" w:color="auto" w:fill="FFFFFF"/>
        </w:rPr>
        <w:t>un des l</w:t>
      </w:r>
      <w:r w:rsidR="004322A0" w:rsidRPr="00876EF0">
        <w:rPr>
          <w:noProof w:val="0"/>
          <w:shd w:val="clear" w:color="auto" w:fill="FFFFFF"/>
        </w:rPr>
        <w:t>oc</w:t>
      </w:r>
      <w:r w:rsidR="00C14C28" w:rsidRPr="00876EF0">
        <w:rPr>
          <w:noProof w:val="0"/>
          <w:shd w:val="clear" w:color="auto" w:fill="FFFFFF"/>
        </w:rPr>
        <w:t>ataires est handicapé</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486.</w:t>
      </w:r>
      <w:r w:rsidRPr="00876EF0">
        <w:rPr>
          <w:noProof w:val="0"/>
        </w:rPr>
        <w:tab/>
      </w:r>
      <w:r w:rsidR="004322A0" w:rsidRPr="00876EF0">
        <w:rPr>
          <w:noProof w:val="0"/>
        </w:rPr>
        <w:t>Des exonérations et réductions de frais pour les personnes handicapées sont prévues dans les textes législatifs ci-après</w:t>
      </w:r>
      <w:r w:rsidR="00EB2B33" w:rsidRPr="00876EF0">
        <w:rPr>
          <w:noProof w:val="0"/>
        </w:rPr>
        <w:t> :</w:t>
      </w:r>
    </w:p>
    <w:p w:rsidR="00CB6566" w:rsidRPr="00876EF0" w:rsidRDefault="004322A0" w:rsidP="001212F0">
      <w:pPr>
        <w:pStyle w:val="Bullet1G"/>
        <w:rPr>
          <w:noProof w:val="0"/>
          <w:shd w:val="clear" w:color="auto" w:fill="FFFFFF"/>
        </w:rPr>
      </w:pPr>
      <w:r w:rsidRPr="00876EF0">
        <w:rPr>
          <w:noProof w:val="0"/>
          <w:shd w:val="clear" w:color="auto" w:fill="FFFFFF"/>
        </w:rPr>
        <w:t>Loi sur le service postal</w:t>
      </w:r>
      <w:r w:rsidR="00D65D47" w:rsidRPr="00876EF0">
        <w:rPr>
          <w:noProof w:val="0"/>
          <w:shd w:val="clear" w:color="auto" w:fill="FFFFFF"/>
        </w:rPr>
        <w:t> ;</w:t>
      </w:r>
    </w:p>
    <w:p w:rsidR="00CB6566" w:rsidRPr="00876EF0" w:rsidRDefault="004322A0" w:rsidP="001212F0">
      <w:pPr>
        <w:pStyle w:val="Bullet1G"/>
        <w:rPr>
          <w:noProof w:val="0"/>
          <w:shd w:val="clear" w:color="auto" w:fill="FFFFFF"/>
        </w:rPr>
      </w:pPr>
      <w:r w:rsidRPr="00876EF0">
        <w:rPr>
          <w:noProof w:val="0"/>
        </w:rPr>
        <w:t>Loi sur les télé</w:t>
      </w:r>
      <w:r w:rsidR="00CB6566" w:rsidRPr="00876EF0">
        <w:rPr>
          <w:noProof w:val="0"/>
          <w:shd w:val="clear" w:color="auto" w:fill="FFFFFF"/>
        </w:rPr>
        <w:t>communications</w:t>
      </w:r>
      <w:r w:rsidR="00D65D47" w:rsidRPr="00876EF0">
        <w:rPr>
          <w:noProof w:val="0"/>
          <w:shd w:val="clear" w:color="auto" w:fill="FFFFFF"/>
        </w:rPr>
        <w:t> ;</w:t>
      </w:r>
    </w:p>
    <w:p w:rsidR="00CB6566" w:rsidRPr="00876EF0" w:rsidRDefault="004322A0" w:rsidP="001212F0">
      <w:pPr>
        <w:pStyle w:val="Bullet1G"/>
        <w:rPr>
          <w:noProof w:val="0"/>
          <w:shd w:val="clear" w:color="auto" w:fill="FFFFFF"/>
        </w:rPr>
      </w:pPr>
      <w:r w:rsidRPr="00876EF0">
        <w:rPr>
          <w:noProof w:val="0"/>
        </w:rPr>
        <w:t>Loi sur les frais d</w:t>
      </w:r>
      <w:r w:rsidR="00623DDE" w:rsidRPr="00876EF0">
        <w:rPr>
          <w:noProof w:val="0"/>
        </w:rPr>
        <w:t>’</w:t>
      </w:r>
      <w:r w:rsidRPr="00876EF0">
        <w:rPr>
          <w:noProof w:val="0"/>
        </w:rPr>
        <w:t>abonnement</w:t>
      </w:r>
      <w:r w:rsidR="00D65D47" w:rsidRPr="00876EF0">
        <w:rPr>
          <w:noProof w:val="0"/>
        </w:rPr>
        <w:t> </w:t>
      </w:r>
      <w:r w:rsidR="00D65D47" w:rsidRPr="00876EF0">
        <w:rPr>
          <w:noProof w:val="0"/>
          <w:shd w:val="clear" w:color="auto" w:fill="FFFFFF"/>
        </w:rPr>
        <w:t>;</w:t>
      </w:r>
    </w:p>
    <w:p w:rsidR="00CB6566" w:rsidRPr="00876EF0" w:rsidRDefault="004322A0" w:rsidP="001212F0">
      <w:pPr>
        <w:pStyle w:val="Bullet1G"/>
        <w:rPr>
          <w:noProof w:val="0"/>
          <w:shd w:val="clear" w:color="auto" w:fill="FFFFFF"/>
        </w:rPr>
      </w:pPr>
      <w:r w:rsidRPr="00876EF0">
        <w:rPr>
          <w:noProof w:val="0"/>
        </w:rPr>
        <w:t>Loi sur les droits à la réduction des tarifs des transports publics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487.</w:t>
      </w:r>
      <w:r w:rsidRPr="00876EF0">
        <w:rPr>
          <w:noProof w:val="0"/>
        </w:rPr>
        <w:tab/>
      </w:r>
      <w:r w:rsidR="004322A0" w:rsidRPr="00876EF0">
        <w:rPr>
          <w:noProof w:val="0"/>
        </w:rPr>
        <w:t xml:space="preserve">Conformément au règlement du </w:t>
      </w:r>
      <w:r w:rsidR="004322A0" w:rsidRPr="00876EF0">
        <w:rPr>
          <w:noProof w:val="0"/>
          <w:shd w:val="clear" w:color="auto" w:fill="FFFFFF"/>
        </w:rPr>
        <w:t xml:space="preserve">Ministre du travail et de la politique sociale concernant la </w:t>
      </w:r>
      <w:r w:rsidR="004322A0" w:rsidRPr="00876EF0">
        <w:rPr>
          <w:noProof w:val="0"/>
        </w:rPr>
        <w:t>caisse d</w:t>
      </w:r>
      <w:r w:rsidR="00623DDE" w:rsidRPr="00876EF0">
        <w:rPr>
          <w:noProof w:val="0"/>
        </w:rPr>
        <w:t>’</w:t>
      </w:r>
      <w:r w:rsidR="004322A0" w:rsidRPr="00876EF0">
        <w:rPr>
          <w:noProof w:val="0"/>
        </w:rPr>
        <w:t>entreprise pour la réadaptation des handicapés</w:t>
      </w:r>
      <w:r w:rsidR="004322A0" w:rsidRPr="00876EF0">
        <w:rPr>
          <w:noProof w:val="0"/>
          <w:shd w:val="clear" w:color="auto" w:fill="FFFFFF"/>
        </w:rPr>
        <w:t>, les employés des entreprises de travail protégé peuvent obtenir le financement des coûts ci-après</w:t>
      </w:r>
      <w:r w:rsidR="00EB2B33" w:rsidRPr="00876EF0">
        <w:rPr>
          <w:noProof w:val="0"/>
          <w:shd w:val="clear" w:color="auto" w:fill="FFFFFF"/>
        </w:rPr>
        <w:t> :</w:t>
      </w:r>
    </w:p>
    <w:p w:rsidR="00CB6566" w:rsidRPr="00876EF0" w:rsidRDefault="00B20E42" w:rsidP="001212F0">
      <w:pPr>
        <w:pStyle w:val="Bullet1G"/>
        <w:rPr>
          <w:noProof w:val="0"/>
          <w:shd w:val="clear" w:color="auto" w:fill="FFFFFF"/>
        </w:rPr>
      </w:pPr>
      <w:r w:rsidRPr="00876EF0">
        <w:rPr>
          <w:noProof w:val="0"/>
        </w:rPr>
        <w:t>É</w:t>
      </w:r>
      <w:r w:rsidR="00CB6566" w:rsidRPr="00876EF0">
        <w:rPr>
          <w:noProof w:val="0"/>
          <w:shd w:val="clear" w:color="auto" w:fill="FFFFFF"/>
        </w:rPr>
        <w:t>quip</w:t>
      </w:r>
      <w:r w:rsidRPr="00876EF0">
        <w:rPr>
          <w:noProof w:val="0"/>
          <w:shd w:val="clear" w:color="auto" w:fill="FFFFFF"/>
        </w:rPr>
        <w:t>e</w:t>
      </w:r>
      <w:r w:rsidR="00CB6566" w:rsidRPr="00876EF0">
        <w:rPr>
          <w:noProof w:val="0"/>
          <w:shd w:val="clear" w:color="auto" w:fill="FFFFFF"/>
        </w:rPr>
        <w:t xml:space="preserve">ment </w:t>
      </w:r>
      <w:r w:rsidRPr="00876EF0">
        <w:rPr>
          <w:noProof w:val="0"/>
          <w:shd w:val="clear" w:color="auto" w:fill="FFFFFF"/>
        </w:rPr>
        <w:t>et aménagement des logements, des immeubles d</w:t>
      </w:r>
      <w:r w:rsidR="00623DDE" w:rsidRPr="00876EF0">
        <w:rPr>
          <w:noProof w:val="0"/>
          <w:shd w:val="clear" w:color="auto" w:fill="FFFFFF"/>
        </w:rPr>
        <w:t>’</w:t>
      </w:r>
      <w:r w:rsidRPr="00876EF0">
        <w:rPr>
          <w:noProof w:val="0"/>
          <w:shd w:val="clear" w:color="auto" w:fill="FFFFFF"/>
        </w:rPr>
        <w:t>habitation et autres locaux occupés par des personnes handicapées ou conçus pour elles</w:t>
      </w:r>
      <w:r w:rsidR="00D65D47" w:rsidRPr="00876EF0">
        <w:rPr>
          <w:noProof w:val="0"/>
          <w:shd w:val="clear" w:color="auto" w:fill="FFFFFF"/>
        </w:rPr>
        <w:t> ;</w:t>
      </w:r>
    </w:p>
    <w:p w:rsidR="00CB6566" w:rsidRPr="00876EF0" w:rsidRDefault="00B20E42" w:rsidP="001212F0">
      <w:pPr>
        <w:pStyle w:val="Bullet1G"/>
        <w:rPr>
          <w:noProof w:val="0"/>
          <w:shd w:val="clear" w:color="auto" w:fill="FFFFFF"/>
        </w:rPr>
      </w:pPr>
      <w:r w:rsidRPr="00876EF0">
        <w:rPr>
          <w:noProof w:val="0"/>
        </w:rPr>
        <w:lastRenderedPageBreak/>
        <w:t>Entretien d</w:t>
      </w:r>
      <w:r w:rsidR="00623DDE" w:rsidRPr="00876EF0">
        <w:rPr>
          <w:noProof w:val="0"/>
        </w:rPr>
        <w:t>’</w:t>
      </w:r>
      <w:r w:rsidRPr="00876EF0">
        <w:rPr>
          <w:noProof w:val="0"/>
        </w:rPr>
        <w:t>un chien d</w:t>
      </w:r>
      <w:r w:rsidR="00623DDE" w:rsidRPr="00876EF0">
        <w:rPr>
          <w:noProof w:val="0"/>
        </w:rPr>
        <w:t>’</w:t>
      </w:r>
      <w:r w:rsidRPr="00876EF0">
        <w:rPr>
          <w:noProof w:val="0"/>
        </w:rPr>
        <w:t>assistance pour aveugle</w:t>
      </w:r>
      <w:r w:rsidR="00D65D47" w:rsidRPr="00876EF0">
        <w:rPr>
          <w:noProof w:val="0"/>
        </w:rPr>
        <w:t> </w:t>
      </w:r>
      <w:r w:rsidR="00D65D47" w:rsidRPr="00876EF0">
        <w:rPr>
          <w:noProof w:val="0"/>
          <w:shd w:val="clear" w:color="auto" w:fill="FFFFFF"/>
        </w:rPr>
        <w:t>;</w:t>
      </w:r>
    </w:p>
    <w:p w:rsidR="00CB6566" w:rsidRPr="00876EF0" w:rsidRDefault="00B20E42" w:rsidP="001212F0">
      <w:pPr>
        <w:pStyle w:val="Bullet1G"/>
        <w:rPr>
          <w:noProof w:val="0"/>
          <w:shd w:val="clear" w:color="auto" w:fill="FFFFFF"/>
        </w:rPr>
      </w:pPr>
      <w:r w:rsidRPr="00876EF0">
        <w:rPr>
          <w:noProof w:val="0"/>
        </w:rPr>
        <w:t xml:space="preserve">Achat de </w:t>
      </w:r>
      <w:r w:rsidR="00CB6566" w:rsidRPr="00876EF0">
        <w:rPr>
          <w:noProof w:val="0"/>
          <w:shd w:val="clear" w:color="auto" w:fill="FFFFFF"/>
        </w:rPr>
        <w:t xml:space="preserve">publications </w:t>
      </w:r>
      <w:r w:rsidRPr="00876EF0">
        <w:rPr>
          <w:noProof w:val="0"/>
          <w:shd w:val="clear" w:color="auto" w:fill="FFFFFF"/>
        </w:rPr>
        <w:t>et de matériels didactiques</w:t>
      </w:r>
      <w:r w:rsidR="00D65D47" w:rsidRPr="00876EF0">
        <w:rPr>
          <w:noProof w:val="0"/>
          <w:shd w:val="clear" w:color="auto" w:fill="FFFFFF"/>
        </w:rPr>
        <w:t> ;</w:t>
      </w:r>
    </w:p>
    <w:p w:rsidR="00CB6566" w:rsidRPr="00876EF0" w:rsidRDefault="00792CF0" w:rsidP="001212F0">
      <w:pPr>
        <w:pStyle w:val="Bullet1G"/>
        <w:rPr>
          <w:noProof w:val="0"/>
          <w:shd w:val="clear" w:color="auto" w:fill="FFFFFF"/>
        </w:rPr>
      </w:pPr>
      <w:r w:rsidRPr="00876EF0">
        <w:rPr>
          <w:noProof w:val="0"/>
          <w:shd w:val="clear" w:color="auto" w:fill="FFFFFF"/>
        </w:rPr>
        <w:t>G</w:t>
      </w:r>
      <w:r w:rsidR="00CB6566" w:rsidRPr="00876EF0">
        <w:rPr>
          <w:noProof w:val="0"/>
          <w:shd w:val="clear" w:color="auto" w:fill="FFFFFF"/>
        </w:rPr>
        <w:t xml:space="preserve">uides </w:t>
      </w:r>
      <w:r w:rsidR="0093351E" w:rsidRPr="00876EF0">
        <w:rPr>
          <w:noProof w:val="0"/>
          <w:shd w:val="clear" w:color="auto" w:fill="FFFFFF"/>
        </w:rPr>
        <w:t xml:space="preserve">qui </w:t>
      </w:r>
      <w:r w:rsidR="00CB6566" w:rsidRPr="00876EF0">
        <w:rPr>
          <w:noProof w:val="0"/>
          <w:shd w:val="clear" w:color="auto" w:fill="FFFFFF"/>
        </w:rPr>
        <w:t>assist</w:t>
      </w:r>
      <w:r w:rsidR="0093351E" w:rsidRPr="00876EF0">
        <w:rPr>
          <w:noProof w:val="0"/>
          <w:shd w:val="clear" w:color="auto" w:fill="FFFFFF"/>
        </w:rPr>
        <w:t>ent des aveugles atteints d</w:t>
      </w:r>
      <w:r w:rsidR="00623DDE" w:rsidRPr="00876EF0">
        <w:rPr>
          <w:noProof w:val="0"/>
          <w:shd w:val="clear" w:color="auto" w:fill="FFFFFF"/>
        </w:rPr>
        <w:t>’</w:t>
      </w:r>
      <w:r w:rsidR="0093351E" w:rsidRPr="00876EF0">
        <w:rPr>
          <w:noProof w:val="0"/>
          <w:shd w:val="clear" w:color="auto" w:fill="FFFFFF"/>
        </w:rPr>
        <w:t>un handicap sévère ou modéré et des personnes atteintes d</w:t>
      </w:r>
      <w:r w:rsidR="00623DDE" w:rsidRPr="00876EF0">
        <w:rPr>
          <w:noProof w:val="0"/>
          <w:shd w:val="clear" w:color="auto" w:fill="FFFFFF"/>
        </w:rPr>
        <w:t>’</w:t>
      </w:r>
      <w:r w:rsidR="0093351E" w:rsidRPr="00876EF0">
        <w:rPr>
          <w:noProof w:val="0"/>
          <w:shd w:val="clear" w:color="auto" w:fill="FFFFFF"/>
        </w:rPr>
        <w:t>un handicap sévère et d</w:t>
      </w:r>
      <w:r w:rsidR="00623DDE" w:rsidRPr="00876EF0">
        <w:rPr>
          <w:noProof w:val="0"/>
          <w:shd w:val="clear" w:color="auto" w:fill="FFFFFF"/>
        </w:rPr>
        <w:t>’</w:t>
      </w:r>
      <w:r w:rsidR="0093351E" w:rsidRPr="00876EF0">
        <w:rPr>
          <w:noProof w:val="0"/>
          <w:shd w:val="clear" w:color="auto" w:fill="FFFFFF"/>
        </w:rPr>
        <w:t>une grave déficience physique</w:t>
      </w:r>
      <w:r w:rsidR="00D65D47" w:rsidRPr="00876EF0">
        <w:rPr>
          <w:noProof w:val="0"/>
          <w:shd w:val="clear" w:color="auto" w:fill="FFFFFF"/>
        </w:rPr>
        <w:t> ;</w:t>
      </w:r>
    </w:p>
    <w:p w:rsidR="00CB6566" w:rsidRPr="00876EF0" w:rsidRDefault="0093351E" w:rsidP="001212F0">
      <w:pPr>
        <w:pStyle w:val="Bullet1G"/>
        <w:rPr>
          <w:noProof w:val="0"/>
          <w:shd w:val="clear" w:color="auto" w:fill="FFFFFF"/>
        </w:rPr>
      </w:pPr>
      <w:r w:rsidRPr="00876EF0">
        <w:rPr>
          <w:noProof w:val="0"/>
        </w:rPr>
        <w:t>Services d</w:t>
      </w:r>
      <w:r w:rsidR="00623DDE" w:rsidRPr="00876EF0">
        <w:rPr>
          <w:noProof w:val="0"/>
        </w:rPr>
        <w:t>’</w:t>
      </w:r>
      <w:r w:rsidRPr="00876EF0">
        <w:rPr>
          <w:noProof w:val="0"/>
        </w:rPr>
        <w:t>un interprète en langue des signes</w:t>
      </w:r>
      <w:r w:rsidR="00D65D47" w:rsidRPr="00876EF0">
        <w:rPr>
          <w:noProof w:val="0"/>
        </w:rPr>
        <w:t> </w:t>
      </w:r>
      <w:r w:rsidR="00D65D47" w:rsidRPr="00876EF0">
        <w:rPr>
          <w:noProof w:val="0"/>
          <w:shd w:val="clear" w:color="auto" w:fill="FFFFFF"/>
        </w:rPr>
        <w:t>;</w:t>
      </w:r>
    </w:p>
    <w:p w:rsidR="00CB6566" w:rsidRPr="00876EF0" w:rsidRDefault="0093351E" w:rsidP="001212F0">
      <w:pPr>
        <w:pStyle w:val="Bullet1G"/>
        <w:rPr>
          <w:noProof w:val="0"/>
          <w:shd w:val="clear" w:color="auto" w:fill="FFFFFF"/>
        </w:rPr>
      </w:pPr>
      <w:r w:rsidRPr="00876EF0">
        <w:rPr>
          <w:noProof w:val="0"/>
        </w:rPr>
        <w:t>Assurance automobile et versement unique pour couvrir les coûts d</w:t>
      </w:r>
      <w:r w:rsidR="00623DDE" w:rsidRPr="00876EF0">
        <w:rPr>
          <w:noProof w:val="0"/>
        </w:rPr>
        <w:t>’</w:t>
      </w:r>
      <w:r w:rsidRPr="00876EF0">
        <w:rPr>
          <w:noProof w:val="0"/>
        </w:rPr>
        <w:t>utilisation d</w:t>
      </w:r>
      <w:r w:rsidR="00623DDE" w:rsidRPr="00876EF0">
        <w:rPr>
          <w:noProof w:val="0"/>
        </w:rPr>
        <w:t>’</w:t>
      </w:r>
      <w:r w:rsidRPr="00876EF0">
        <w:rPr>
          <w:noProof w:val="0"/>
        </w:rPr>
        <w:t>un véhicule à moteur personnel pour le transport à destination et en provenance du lieu de travail et pour suivre une réadaptation dans le cas des personnes atteintes d</w:t>
      </w:r>
      <w:r w:rsidR="00623DDE" w:rsidRPr="00876EF0">
        <w:rPr>
          <w:noProof w:val="0"/>
        </w:rPr>
        <w:t>’</w:t>
      </w:r>
      <w:r w:rsidRPr="00876EF0">
        <w:rPr>
          <w:noProof w:val="0"/>
        </w:rPr>
        <w:t xml:space="preserve">un handicap </w:t>
      </w:r>
      <w:r w:rsidR="00CB6566" w:rsidRPr="00876EF0">
        <w:rPr>
          <w:noProof w:val="0"/>
          <w:shd w:val="clear" w:color="auto" w:fill="FFFFFF"/>
        </w:rPr>
        <w:t>s</w:t>
      </w:r>
      <w:r w:rsidRPr="00876EF0">
        <w:rPr>
          <w:noProof w:val="0"/>
          <w:shd w:val="clear" w:color="auto" w:fill="FFFFFF"/>
        </w:rPr>
        <w:t>é</w:t>
      </w:r>
      <w:r w:rsidR="00CB6566" w:rsidRPr="00876EF0">
        <w:rPr>
          <w:noProof w:val="0"/>
          <w:shd w:val="clear" w:color="auto" w:fill="FFFFFF"/>
        </w:rPr>
        <w:t>v</w:t>
      </w:r>
      <w:r w:rsidRPr="00876EF0">
        <w:rPr>
          <w:noProof w:val="0"/>
          <w:shd w:val="clear" w:color="auto" w:fill="FFFFFF"/>
        </w:rPr>
        <w:t>è</w:t>
      </w:r>
      <w:r w:rsidR="00CB6566" w:rsidRPr="00876EF0">
        <w:rPr>
          <w:noProof w:val="0"/>
          <w:shd w:val="clear" w:color="auto" w:fill="FFFFFF"/>
        </w:rPr>
        <w:t xml:space="preserve">re </w:t>
      </w:r>
      <w:r w:rsidRPr="00876EF0">
        <w:rPr>
          <w:noProof w:val="0"/>
          <w:shd w:val="clear" w:color="auto" w:fill="FFFFFF"/>
        </w:rPr>
        <w:t>ou modéré et des personnes atteintes d</w:t>
      </w:r>
      <w:r w:rsidR="00623DDE" w:rsidRPr="00876EF0">
        <w:rPr>
          <w:noProof w:val="0"/>
          <w:shd w:val="clear" w:color="auto" w:fill="FFFFFF"/>
        </w:rPr>
        <w:t>’</w:t>
      </w:r>
      <w:r w:rsidRPr="00876EF0">
        <w:rPr>
          <w:noProof w:val="0"/>
          <w:shd w:val="clear" w:color="auto" w:fill="FFFFFF"/>
        </w:rPr>
        <w:t xml:space="preserve">un handicap </w:t>
      </w:r>
      <w:r w:rsidR="002B79BC" w:rsidRPr="00876EF0">
        <w:rPr>
          <w:noProof w:val="0"/>
          <w:shd w:val="clear" w:color="auto" w:fill="FFFFFF"/>
        </w:rPr>
        <w:t>léger ou</w:t>
      </w:r>
      <w:r w:rsidRPr="00876EF0">
        <w:rPr>
          <w:noProof w:val="0"/>
          <w:shd w:val="clear" w:color="auto" w:fill="FFFFFF"/>
        </w:rPr>
        <w:t xml:space="preserve"> d</w:t>
      </w:r>
      <w:r w:rsidR="00623DDE" w:rsidRPr="00876EF0">
        <w:rPr>
          <w:noProof w:val="0"/>
          <w:shd w:val="clear" w:color="auto" w:fill="FFFFFF"/>
        </w:rPr>
        <w:t>’</w:t>
      </w:r>
      <w:r w:rsidRPr="00876EF0">
        <w:rPr>
          <w:noProof w:val="0"/>
          <w:shd w:val="clear" w:color="auto" w:fill="FFFFFF"/>
        </w:rPr>
        <w:t>une déficience physiq</w:t>
      </w:r>
      <w:r w:rsidR="002B79BC" w:rsidRPr="00876EF0">
        <w:rPr>
          <w:noProof w:val="0"/>
          <w:shd w:val="clear" w:color="auto" w:fill="FFFFFF"/>
        </w:rPr>
        <w:t>ue légère</w:t>
      </w:r>
      <w:r w:rsidR="00D65D47" w:rsidRPr="00876EF0">
        <w:rPr>
          <w:noProof w:val="0"/>
          <w:shd w:val="clear" w:color="auto" w:fill="FFFFFF"/>
        </w:rPr>
        <w:t> ;</w:t>
      </w:r>
    </w:p>
    <w:p w:rsidR="00CB6566" w:rsidRPr="00876EF0" w:rsidRDefault="00792CF0" w:rsidP="001212F0">
      <w:pPr>
        <w:pStyle w:val="Bullet1G"/>
        <w:rPr>
          <w:noProof w:val="0"/>
          <w:shd w:val="clear" w:color="auto" w:fill="FFFFFF"/>
        </w:rPr>
      </w:pPr>
      <w:r w:rsidRPr="00876EF0">
        <w:rPr>
          <w:noProof w:val="0"/>
          <w:shd w:val="clear" w:color="auto" w:fill="FFFFFF"/>
        </w:rPr>
        <w:t>T</w:t>
      </w:r>
      <w:r w:rsidR="00CB6566" w:rsidRPr="00876EF0">
        <w:rPr>
          <w:noProof w:val="0"/>
          <w:shd w:val="clear" w:color="auto" w:fill="FFFFFF"/>
        </w:rPr>
        <w:t xml:space="preserve">ransport </w:t>
      </w:r>
      <w:r w:rsidR="0093351E" w:rsidRPr="00876EF0">
        <w:rPr>
          <w:noProof w:val="0"/>
          <w:shd w:val="clear" w:color="auto" w:fill="FFFFFF"/>
        </w:rPr>
        <w:t>jusqu</w:t>
      </w:r>
      <w:r w:rsidR="00623DDE" w:rsidRPr="00876EF0">
        <w:rPr>
          <w:noProof w:val="0"/>
          <w:shd w:val="clear" w:color="auto" w:fill="FFFFFF"/>
        </w:rPr>
        <w:t>’</w:t>
      </w:r>
      <w:r w:rsidR="0093351E" w:rsidRPr="00876EF0">
        <w:rPr>
          <w:noProof w:val="0"/>
          <w:shd w:val="clear" w:color="auto" w:fill="FFFFFF"/>
        </w:rPr>
        <w:t>au lieu de travail de personnes handicapées ayant des difficultés à utiliser les transports en commun</w:t>
      </w:r>
      <w:r w:rsidR="00D65D47" w:rsidRPr="00876EF0">
        <w:rPr>
          <w:noProof w:val="0"/>
          <w:shd w:val="clear" w:color="auto" w:fill="FFFFFF"/>
        </w:rPr>
        <w:t> ;</w:t>
      </w:r>
    </w:p>
    <w:p w:rsidR="00CB6566" w:rsidRPr="00876EF0" w:rsidRDefault="002B79BC" w:rsidP="001212F0">
      <w:pPr>
        <w:pStyle w:val="Bullet1G"/>
        <w:rPr>
          <w:noProof w:val="0"/>
          <w:shd w:val="clear" w:color="auto" w:fill="FFFFFF"/>
        </w:rPr>
      </w:pPr>
      <w:r w:rsidRPr="00876EF0">
        <w:rPr>
          <w:noProof w:val="0"/>
        </w:rPr>
        <w:t>Éducation et formation</w:t>
      </w:r>
      <w:r w:rsidR="0093351E" w:rsidRPr="00876EF0">
        <w:rPr>
          <w:noProof w:val="0"/>
        </w:rPr>
        <w:t>, y compris dans les écoles secondaires et les universités</w:t>
      </w:r>
      <w:r w:rsidR="00D65D47" w:rsidRPr="00876EF0">
        <w:rPr>
          <w:noProof w:val="0"/>
        </w:rPr>
        <w:t> </w:t>
      </w:r>
      <w:r w:rsidR="00D65D47" w:rsidRPr="00876EF0">
        <w:rPr>
          <w:noProof w:val="0"/>
          <w:shd w:val="clear" w:color="auto" w:fill="FFFFFF"/>
        </w:rPr>
        <w:t>;</w:t>
      </w:r>
    </w:p>
    <w:p w:rsidR="00CB6566" w:rsidRPr="00876EF0" w:rsidRDefault="0093351E" w:rsidP="001212F0">
      <w:pPr>
        <w:pStyle w:val="Bullet1G"/>
        <w:rPr>
          <w:noProof w:val="0"/>
        </w:rPr>
      </w:pPr>
      <w:r w:rsidRPr="00876EF0">
        <w:rPr>
          <w:noProof w:val="0"/>
        </w:rPr>
        <w:t>Formations permettant aux personnes handicapées de se consacrer à leurs centres d</w:t>
      </w:r>
      <w:r w:rsidR="00623DDE" w:rsidRPr="00876EF0">
        <w:rPr>
          <w:noProof w:val="0"/>
        </w:rPr>
        <w:t>’</w:t>
      </w:r>
      <w:r w:rsidRPr="00876EF0">
        <w:rPr>
          <w:noProof w:val="0"/>
        </w:rPr>
        <w:t>intérêts extraprofessionnels</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488.</w:t>
      </w:r>
      <w:r w:rsidRPr="00876EF0">
        <w:rPr>
          <w:noProof w:val="0"/>
        </w:rPr>
        <w:tab/>
      </w:r>
      <w:r w:rsidR="006F5A52" w:rsidRPr="00876EF0">
        <w:rPr>
          <w:noProof w:val="0"/>
        </w:rPr>
        <w:t>Le règlement du Ministre de la santé concernant la liste des appareils médicaux devant faire l</w:t>
      </w:r>
      <w:r w:rsidR="00623DDE" w:rsidRPr="00876EF0">
        <w:rPr>
          <w:noProof w:val="0"/>
        </w:rPr>
        <w:t>’</w:t>
      </w:r>
      <w:r w:rsidR="006F5A52" w:rsidRPr="00876EF0">
        <w:rPr>
          <w:noProof w:val="0"/>
        </w:rPr>
        <w:t>objet d</w:t>
      </w:r>
      <w:r w:rsidR="00623DDE" w:rsidRPr="00876EF0">
        <w:rPr>
          <w:noProof w:val="0"/>
        </w:rPr>
        <w:t>’</w:t>
      </w:r>
      <w:r w:rsidR="006F5A52" w:rsidRPr="00876EF0">
        <w:rPr>
          <w:noProof w:val="0"/>
        </w:rPr>
        <w:t xml:space="preserve">une ordonnance </w:t>
      </w:r>
      <w:r w:rsidR="009A52B1" w:rsidRPr="00876EF0">
        <w:rPr>
          <w:noProof w:val="0"/>
        </w:rPr>
        <w:t>énonce les règles régissant la fourniture d</w:t>
      </w:r>
      <w:r w:rsidR="00623DDE" w:rsidRPr="00876EF0">
        <w:rPr>
          <w:noProof w:val="0"/>
        </w:rPr>
        <w:t>’</w:t>
      </w:r>
      <w:r w:rsidR="009A52B1" w:rsidRPr="00876EF0">
        <w:rPr>
          <w:noProof w:val="0"/>
        </w:rPr>
        <w:t>appareils médicaux financés par les pouvoirs publics</w:t>
      </w:r>
      <w:r w:rsidR="00CB6566" w:rsidRPr="00876EF0">
        <w:rPr>
          <w:noProof w:val="0"/>
        </w:rPr>
        <w:t xml:space="preserve">. </w:t>
      </w:r>
      <w:r w:rsidR="009A52B1" w:rsidRPr="00876EF0">
        <w:rPr>
          <w:noProof w:val="0"/>
        </w:rPr>
        <w:t xml:space="preserve">Il présente un </w:t>
      </w:r>
      <w:r w:rsidR="00CB6566" w:rsidRPr="00876EF0">
        <w:rPr>
          <w:noProof w:val="0"/>
        </w:rPr>
        <w:t xml:space="preserve">catalogue </w:t>
      </w:r>
      <w:r w:rsidR="009A52B1" w:rsidRPr="00876EF0">
        <w:rPr>
          <w:noProof w:val="0"/>
        </w:rPr>
        <w:t>des appareils médicaux devant faire l</w:t>
      </w:r>
      <w:r w:rsidR="00623DDE" w:rsidRPr="00876EF0">
        <w:rPr>
          <w:noProof w:val="0"/>
        </w:rPr>
        <w:t>’</w:t>
      </w:r>
      <w:r w:rsidR="009A52B1" w:rsidRPr="00876EF0">
        <w:rPr>
          <w:noProof w:val="0"/>
        </w:rPr>
        <w:t>objet d</w:t>
      </w:r>
      <w:r w:rsidR="00623DDE" w:rsidRPr="00876EF0">
        <w:rPr>
          <w:noProof w:val="0"/>
        </w:rPr>
        <w:t>’</w:t>
      </w:r>
      <w:r w:rsidR="009A52B1" w:rsidRPr="00876EF0">
        <w:rPr>
          <w:noProof w:val="0"/>
        </w:rPr>
        <w:t>une ordonnance, ainsi que les plafonds de financement</w:t>
      </w:r>
      <w:r w:rsidR="00CB6566" w:rsidRPr="00876EF0">
        <w:rPr>
          <w:noProof w:val="0"/>
        </w:rPr>
        <w:t xml:space="preserve">, </w:t>
      </w:r>
      <w:r w:rsidR="009A52B1" w:rsidRPr="00876EF0">
        <w:rPr>
          <w:noProof w:val="0"/>
        </w:rPr>
        <w:t>le montant de la contribution du patient et les critères d</w:t>
      </w:r>
      <w:r w:rsidR="00623DDE" w:rsidRPr="00876EF0">
        <w:rPr>
          <w:noProof w:val="0"/>
        </w:rPr>
        <w:t>’</w:t>
      </w:r>
      <w:r w:rsidR="009A52B1" w:rsidRPr="00876EF0">
        <w:rPr>
          <w:noProof w:val="0"/>
        </w:rPr>
        <w:t>admissibilité</w:t>
      </w:r>
      <w:r w:rsidR="00CB6566" w:rsidRPr="00876EF0">
        <w:rPr>
          <w:noProof w:val="0"/>
        </w:rPr>
        <w:t>.</w:t>
      </w:r>
    </w:p>
    <w:p w:rsidR="00CB6566" w:rsidRPr="00876EF0" w:rsidRDefault="00D800C1" w:rsidP="00D800C1">
      <w:pPr>
        <w:pStyle w:val="SingleTxtG"/>
        <w:rPr>
          <w:noProof w:val="0"/>
          <w:shd w:val="clear" w:color="auto" w:fill="FFFFFF"/>
        </w:rPr>
      </w:pPr>
      <w:r w:rsidRPr="00876EF0">
        <w:rPr>
          <w:noProof w:val="0"/>
        </w:rPr>
        <w:t>489.</w:t>
      </w:r>
      <w:r w:rsidRPr="00876EF0">
        <w:rPr>
          <w:noProof w:val="0"/>
        </w:rPr>
        <w:tab/>
      </w:r>
      <w:r w:rsidR="009A52B1" w:rsidRPr="00876EF0">
        <w:rPr>
          <w:noProof w:val="0"/>
        </w:rPr>
        <w:t>En vertu de la loi sur la réinsertion professionnelle et sociale, le Fonds d</w:t>
      </w:r>
      <w:r w:rsidR="00623DDE" w:rsidRPr="00876EF0">
        <w:rPr>
          <w:noProof w:val="0"/>
        </w:rPr>
        <w:t>’</w:t>
      </w:r>
      <w:r w:rsidR="009A52B1" w:rsidRPr="00876EF0">
        <w:rPr>
          <w:noProof w:val="0"/>
        </w:rPr>
        <w:t>État pour la réadaptation des handicapés cofinance pour les personnes handicapées l</w:t>
      </w:r>
      <w:r w:rsidR="00623DDE" w:rsidRPr="00876EF0">
        <w:rPr>
          <w:noProof w:val="0"/>
        </w:rPr>
        <w:t>’</w:t>
      </w:r>
      <w:r w:rsidR="009A52B1" w:rsidRPr="00876EF0">
        <w:rPr>
          <w:noProof w:val="0"/>
        </w:rPr>
        <w:t>équipement de réadaptation, les articles orthopédiques et les appareils auxiliaires, dès lors que le revenu de ces personnes ne dépasse pas un certain plafond</w:t>
      </w:r>
      <w:r w:rsidR="00CB6566" w:rsidRPr="00876EF0">
        <w:rPr>
          <w:noProof w:val="0"/>
          <w:shd w:val="clear" w:color="auto" w:fill="FFFFFF"/>
        </w:rPr>
        <w:t xml:space="preserve">. </w:t>
      </w:r>
    </w:p>
    <w:p w:rsidR="00CB6566" w:rsidRPr="00876EF0" w:rsidRDefault="00D800C1" w:rsidP="00D800C1">
      <w:pPr>
        <w:pStyle w:val="SingleTxtG"/>
        <w:rPr>
          <w:b/>
          <w:bCs/>
          <w:smallCaps/>
          <w:noProof w:val="0"/>
          <w:shd w:val="clear" w:color="auto" w:fill="FFFFFF"/>
        </w:rPr>
      </w:pPr>
      <w:r w:rsidRPr="00876EF0">
        <w:rPr>
          <w:bCs/>
          <w:smallCaps/>
          <w:noProof w:val="0"/>
        </w:rPr>
        <w:t>490.</w:t>
      </w:r>
      <w:r w:rsidRPr="00876EF0">
        <w:rPr>
          <w:bCs/>
          <w:smallCaps/>
          <w:noProof w:val="0"/>
        </w:rPr>
        <w:tab/>
      </w:r>
      <w:r w:rsidR="00CB6566" w:rsidRPr="00876EF0">
        <w:rPr>
          <w:noProof w:val="0"/>
        </w:rPr>
        <w:t>A</w:t>
      </w:r>
      <w:r w:rsidR="009A52B1" w:rsidRPr="00876EF0">
        <w:rPr>
          <w:noProof w:val="0"/>
        </w:rPr>
        <w:t>ux termes de la loi sur la taxe sur les transactions de droit civil, les personnes atteintes d</w:t>
      </w:r>
      <w:r w:rsidR="00623DDE" w:rsidRPr="00876EF0">
        <w:rPr>
          <w:noProof w:val="0"/>
        </w:rPr>
        <w:t>’</w:t>
      </w:r>
      <w:r w:rsidR="009A52B1" w:rsidRPr="00876EF0">
        <w:rPr>
          <w:noProof w:val="0"/>
        </w:rPr>
        <w:t>un handicap modéré ou sévère qui achètent des équipements de réadaptation</w:t>
      </w:r>
      <w:r w:rsidR="00CB6566" w:rsidRPr="00876EF0">
        <w:rPr>
          <w:noProof w:val="0"/>
        </w:rPr>
        <w:t xml:space="preserve">, </w:t>
      </w:r>
      <w:r w:rsidR="009A52B1" w:rsidRPr="00876EF0">
        <w:rPr>
          <w:noProof w:val="0"/>
        </w:rPr>
        <w:t>des fauteuils roulants</w:t>
      </w:r>
      <w:r w:rsidR="00CB6566" w:rsidRPr="00876EF0">
        <w:rPr>
          <w:noProof w:val="0"/>
        </w:rPr>
        <w:t xml:space="preserve">, </w:t>
      </w:r>
      <w:r w:rsidR="009A52B1" w:rsidRPr="00876EF0">
        <w:rPr>
          <w:noProof w:val="0"/>
        </w:rPr>
        <w:t>des mobylettes, des moto</w:t>
      </w:r>
      <w:r w:rsidR="00CB6566" w:rsidRPr="00876EF0">
        <w:rPr>
          <w:noProof w:val="0"/>
        </w:rPr>
        <w:t>cycle</w:t>
      </w:r>
      <w:r w:rsidR="009A52B1" w:rsidRPr="00876EF0">
        <w:rPr>
          <w:noProof w:val="0"/>
        </w:rPr>
        <w:t>tte</w:t>
      </w:r>
      <w:r w:rsidR="00CB6566" w:rsidRPr="00876EF0">
        <w:rPr>
          <w:noProof w:val="0"/>
        </w:rPr>
        <w:t xml:space="preserve">s </w:t>
      </w:r>
      <w:r w:rsidR="009A52B1" w:rsidRPr="00876EF0">
        <w:rPr>
          <w:noProof w:val="0"/>
        </w:rPr>
        <w:t>et des voitures sont exonérées de la taxe sur les transactions de droit civil. Les personnes atteintes d</w:t>
      </w:r>
      <w:r w:rsidR="00623DDE" w:rsidRPr="00876EF0">
        <w:rPr>
          <w:noProof w:val="0"/>
        </w:rPr>
        <w:t>’</w:t>
      </w:r>
      <w:r w:rsidR="009A52B1" w:rsidRPr="00876EF0">
        <w:rPr>
          <w:noProof w:val="0"/>
        </w:rPr>
        <w:t>un handicap léger sont exonérées de la taxe sur l</w:t>
      </w:r>
      <w:r w:rsidR="00623DDE" w:rsidRPr="00876EF0">
        <w:rPr>
          <w:noProof w:val="0"/>
        </w:rPr>
        <w:t>’</w:t>
      </w:r>
      <w:r w:rsidR="009A52B1" w:rsidRPr="00876EF0">
        <w:rPr>
          <w:noProof w:val="0"/>
        </w:rPr>
        <w:t>achat d</w:t>
      </w:r>
      <w:r w:rsidR="00623DDE" w:rsidRPr="00876EF0">
        <w:rPr>
          <w:noProof w:val="0"/>
        </w:rPr>
        <w:t>’</w:t>
      </w:r>
      <w:r w:rsidR="009A52B1" w:rsidRPr="00876EF0">
        <w:rPr>
          <w:noProof w:val="0"/>
        </w:rPr>
        <w:t xml:space="preserve">équipements associés aux maladies </w:t>
      </w:r>
      <w:r w:rsidR="00CB6566" w:rsidRPr="00876EF0">
        <w:rPr>
          <w:noProof w:val="0"/>
        </w:rPr>
        <w:t>musculos</w:t>
      </w:r>
      <w:r w:rsidR="009A52B1" w:rsidRPr="00876EF0">
        <w:rPr>
          <w:noProof w:val="0"/>
        </w:rPr>
        <w:t>qu</w:t>
      </w:r>
      <w:r w:rsidR="00CB6566" w:rsidRPr="00876EF0">
        <w:rPr>
          <w:noProof w:val="0"/>
        </w:rPr>
        <w:t>elet</w:t>
      </w:r>
      <w:r w:rsidR="009A52B1" w:rsidRPr="00876EF0">
        <w:rPr>
          <w:noProof w:val="0"/>
        </w:rPr>
        <w:t>tiques</w:t>
      </w:r>
      <w:r w:rsidR="00CB6566" w:rsidRPr="00876EF0">
        <w:rPr>
          <w:noProof w:val="0"/>
        </w:rPr>
        <w:t>.</w:t>
      </w:r>
    </w:p>
    <w:p w:rsidR="00CB6566" w:rsidRPr="00876EF0" w:rsidRDefault="00D800C1" w:rsidP="00D800C1">
      <w:pPr>
        <w:pStyle w:val="SingleTxtG"/>
        <w:rPr>
          <w:noProof w:val="0"/>
          <w:shd w:val="clear" w:color="auto" w:fill="FFFFFF"/>
        </w:rPr>
      </w:pPr>
      <w:r w:rsidRPr="00876EF0">
        <w:rPr>
          <w:noProof w:val="0"/>
        </w:rPr>
        <w:t>491.</w:t>
      </w:r>
      <w:r w:rsidRPr="00876EF0">
        <w:rPr>
          <w:noProof w:val="0"/>
        </w:rPr>
        <w:tab/>
      </w:r>
      <w:r w:rsidR="009A52B1" w:rsidRPr="00876EF0">
        <w:rPr>
          <w:noProof w:val="0"/>
        </w:rPr>
        <w:t>La loi sur l</w:t>
      </w:r>
      <w:r w:rsidR="00623DDE" w:rsidRPr="00876EF0">
        <w:rPr>
          <w:noProof w:val="0"/>
        </w:rPr>
        <w:t>’</w:t>
      </w:r>
      <w:r w:rsidR="009A52B1" w:rsidRPr="00876EF0">
        <w:rPr>
          <w:noProof w:val="0"/>
        </w:rPr>
        <w:t xml:space="preserve">impôt sur le revenu des personnes physiques </w:t>
      </w:r>
      <w:r w:rsidR="00E51B08" w:rsidRPr="00876EF0">
        <w:rPr>
          <w:noProof w:val="0"/>
        </w:rPr>
        <w:t xml:space="preserve">dispose que les dépenses afférentes </w:t>
      </w:r>
      <w:r w:rsidR="00E51B08" w:rsidRPr="00876EF0">
        <w:rPr>
          <w:noProof w:val="0"/>
          <w:shd w:val="clear" w:color="auto" w:fill="FFFFFF"/>
        </w:rPr>
        <w:t>aux activités quotidiennes engagées par un contribuable qui est handicapé ou qui s</w:t>
      </w:r>
      <w:r w:rsidR="00623DDE" w:rsidRPr="00876EF0">
        <w:rPr>
          <w:noProof w:val="0"/>
          <w:shd w:val="clear" w:color="auto" w:fill="FFFFFF"/>
        </w:rPr>
        <w:t>’</w:t>
      </w:r>
      <w:r w:rsidR="00E51B08" w:rsidRPr="00876EF0">
        <w:rPr>
          <w:noProof w:val="0"/>
          <w:shd w:val="clear" w:color="auto" w:fill="FFFFFF"/>
        </w:rPr>
        <w:t>occupe de personnes handicapées sont déductibles du revenu imposable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492.</w:t>
      </w:r>
      <w:r w:rsidRPr="00876EF0">
        <w:rPr>
          <w:noProof w:val="0"/>
        </w:rPr>
        <w:tab/>
      </w:r>
      <w:r w:rsidR="00E51B08" w:rsidRPr="00876EF0">
        <w:rPr>
          <w:noProof w:val="0"/>
        </w:rPr>
        <w:t>Sont exonérées de l</w:t>
      </w:r>
      <w:r w:rsidR="00623DDE" w:rsidRPr="00876EF0">
        <w:rPr>
          <w:noProof w:val="0"/>
        </w:rPr>
        <w:t>’</w:t>
      </w:r>
      <w:r w:rsidR="00E51B08" w:rsidRPr="00876EF0">
        <w:rPr>
          <w:noProof w:val="0"/>
        </w:rPr>
        <w:t>impôt sur le revenu des personnes physiques</w:t>
      </w:r>
      <w:r w:rsidR="00EB2B33" w:rsidRPr="00876EF0">
        <w:rPr>
          <w:noProof w:val="0"/>
        </w:rPr>
        <w:t> :</w:t>
      </w:r>
    </w:p>
    <w:p w:rsidR="00CB6566" w:rsidRPr="00876EF0" w:rsidRDefault="00E51B08" w:rsidP="001212F0">
      <w:pPr>
        <w:pStyle w:val="Bullet1G"/>
        <w:rPr>
          <w:noProof w:val="0"/>
        </w:rPr>
      </w:pPr>
      <w:r w:rsidRPr="00876EF0">
        <w:rPr>
          <w:noProof w:val="0"/>
        </w:rPr>
        <w:t>Les pensions d</w:t>
      </w:r>
      <w:r w:rsidR="00623DDE" w:rsidRPr="00876EF0">
        <w:rPr>
          <w:noProof w:val="0"/>
        </w:rPr>
        <w:t>’</w:t>
      </w:r>
      <w:r w:rsidRPr="00876EF0">
        <w:rPr>
          <w:noProof w:val="0"/>
        </w:rPr>
        <w:t>invalidité versées aux invalides de guerre et aux militaires invalides et à leur famille</w:t>
      </w:r>
      <w:r w:rsidR="00D65D47" w:rsidRPr="00876EF0">
        <w:rPr>
          <w:noProof w:val="0"/>
        </w:rPr>
        <w:t> ;</w:t>
      </w:r>
    </w:p>
    <w:p w:rsidR="00CB6566" w:rsidRPr="00876EF0" w:rsidRDefault="00E51B08" w:rsidP="001212F0">
      <w:pPr>
        <w:pStyle w:val="Bullet1G"/>
        <w:rPr>
          <w:noProof w:val="0"/>
        </w:rPr>
      </w:pPr>
      <w:r w:rsidRPr="00876EF0">
        <w:rPr>
          <w:noProof w:val="0"/>
        </w:rPr>
        <w:t>La pension civile d</w:t>
      </w:r>
      <w:r w:rsidR="00623DDE" w:rsidRPr="00876EF0">
        <w:rPr>
          <w:noProof w:val="0"/>
        </w:rPr>
        <w:t>’</w:t>
      </w:r>
      <w:r w:rsidRPr="00876EF0">
        <w:rPr>
          <w:noProof w:val="0"/>
        </w:rPr>
        <w:t>invalidité perçue par une personne qui a subi des lésions corporelles ou une perturbation de sa santé ayant entraîné une incapacité partielle ou totale de travail, augmenté ses besoins essentiels ou hypothéqué son avenir</w:t>
      </w:r>
      <w:r w:rsidR="00D65D47" w:rsidRPr="00876EF0">
        <w:rPr>
          <w:noProof w:val="0"/>
        </w:rPr>
        <w:t> ;</w:t>
      </w:r>
    </w:p>
    <w:p w:rsidR="00CB6566" w:rsidRPr="00876EF0" w:rsidRDefault="00E51B08" w:rsidP="001212F0">
      <w:pPr>
        <w:pStyle w:val="Bullet1G"/>
        <w:rPr>
          <w:noProof w:val="0"/>
        </w:rPr>
      </w:pPr>
      <w:r w:rsidRPr="00876EF0">
        <w:rPr>
          <w:noProof w:val="0"/>
        </w:rPr>
        <w:t>Les prestations versées en application de dispositions distinctes concernant la réinsertion professionnelle et sociale et la réadaptation médicale des personnes handicapées par le Fonds d</w:t>
      </w:r>
      <w:r w:rsidR="00623DDE" w:rsidRPr="00876EF0">
        <w:rPr>
          <w:noProof w:val="0"/>
        </w:rPr>
        <w:t>’</w:t>
      </w:r>
      <w:r w:rsidRPr="00876EF0">
        <w:rPr>
          <w:noProof w:val="0"/>
        </w:rPr>
        <w:t>État pour la réadaptation des handicapés</w:t>
      </w:r>
      <w:r w:rsidR="00CB6566" w:rsidRPr="00876EF0">
        <w:rPr>
          <w:noProof w:val="0"/>
        </w:rPr>
        <w:t xml:space="preserve">, </w:t>
      </w:r>
      <w:r w:rsidRPr="00876EF0">
        <w:rPr>
          <w:noProof w:val="0"/>
        </w:rPr>
        <w:t>la caisse d</w:t>
      </w:r>
      <w:r w:rsidR="00623DDE" w:rsidRPr="00876EF0">
        <w:rPr>
          <w:noProof w:val="0"/>
        </w:rPr>
        <w:t>’</w:t>
      </w:r>
      <w:r w:rsidRPr="00876EF0">
        <w:rPr>
          <w:noProof w:val="0"/>
        </w:rPr>
        <w:t>entreprise pour la réadaptation des handicapés et la caisse d</w:t>
      </w:r>
      <w:r w:rsidR="00623DDE" w:rsidRPr="00876EF0">
        <w:rPr>
          <w:noProof w:val="0"/>
        </w:rPr>
        <w:t>’</w:t>
      </w:r>
      <w:r w:rsidRPr="00876EF0">
        <w:rPr>
          <w:noProof w:val="0"/>
        </w:rPr>
        <w:t>entreprise pour l</w:t>
      </w:r>
      <w:r w:rsidR="00623DDE" w:rsidRPr="00876EF0">
        <w:rPr>
          <w:noProof w:val="0"/>
        </w:rPr>
        <w:t>’</w:t>
      </w:r>
      <w:r w:rsidRPr="00876EF0">
        <w:rPr>
          <w:noProof w:val="0"/>
        </w:rPr>
        <w:t>insertion des handicapés</w:t>
      </w:r>
      <w:r w:rsidR="00CB6566" w:rsidRPr="00876EF0">
        <w:rPr>
          <w:noProof w:val="0"/>
        </w:rPr>
        <w:t>.</w:t>
      </w:r>
    </w:p>
    <w:p w:rsidR="00CB6566" w:rsidRPr="00876EF0" w:rsidRDefault="00D800C1" w:rsidP="00D800C1">
      <w:pPr>
        <w:pStyle w:val="SingleTxtG"/>
        <w:rPr>
          <w:noProof w:val="0"/>
          <w:shd w:val="clear" w:color="auto" w:fill="FFFFFF"/>
        </w:rPr>
      </w:pPr>
      <w:r w:rsidRPr="00876EF0">
        <w:rPr>
          <w:noProof w:val="0"/>
        </w:rPr>
        <w:t>493.</w:t>
      </w:r>
      <w:r w:rsidRPr="00876EF0">
        <w:rPr>
          <w:noProof w:val="0"/>
        </w:rPr>
        <w:tab/>
      </w:r>
      <w:r w:rsidR="00E51B08" w:rsidRPr="00876EF0">
        <w:rPr>
          <w:noProof w:val="0"/>
        </w:rPr>
        <w:t xml:space="preserve">La loi sur les services de soins de santé financés sur fonds publics </w:t>
      </w:r>
      <w:r w:rsidR="00372BD0" w:rsidRPr="00876EF0">
        <w:rPr>
          <w:noProof w:val="0"/>
        </w:rPr>
        <w:t>prévoit les solutions ci-après pour réduire les dépenses liées au handicap</w:t>
      </w:r>
      <w:r w:rsidR="00EB2B33" w:rsidRPr="00876EF0">
        <w:rPr>
          <w:noProof w:val="0"/>
        </w:rPr>
        <w:t> :</w:t>
      </w:r>
    </w:p>
    <w:p w:rsidR="00CB6566" w:rsidRPr="00876EF0" w:rsidRDefault="005073D2" w:rsidP="001212F0">
      <w:pPr>
        <w:pStyle w:val="Bullet1G"/>
        <w:rPr>
          <w:noProof w:val="0"/>
          <w:shd w:val="clear" w:color="auto" w:fill="FFFFFF"/>
        </w:rPr>
      </w:pPr>
      <w:r w:rsidRPr="00876EF0">
        <w:rPr>
          <w:noProof w:val="0"/>
        </w:rPr>
        <w:lastRenderedPageBreak/>
        <w:t>Les béné</w:t>
      </w:r>
      <w:r w:rsidR="00CB6566" w:rsidRPr="00876EF0">
        <w:rPr>
          <w:noProof w:val="0"/>
          <w:shd w:val="clear" w:color="auto" w:fill="FFFFFF"/>
        </w:rPr>
        <w:t>ficia</w:t>
      </w:r>
      <w:r w:rsidRPr="00876EF0">
        <w:rPr>
          <w:noProof w:val="0"/>
          <w:shd w:val="clear" w:color="auto" w:fill="FFFFFF"/>
        </w:rPr>
        <w:t>ires ont droit à un transport médical gratuit si leur handicap physique ne leur permet pas d</w:t>
      </w:r>
      <w:r w:rsidR="00623DDE" w:rsidRPr="00876EF0">
        <w:rPr>
          <w:noProof w:val="0"/>
          <w:shd w:val="clear" w:color="auto" w:fill="FFFFFF"/>
        </w:rPr>
        <w:t>’</w:t>
      </w:r>
      <w:r w:rsidRPr="00876EF0">
        <w:rPr>
          <w:noProof w:val="0"/>
          <w:shd w:val="clear" w:color="auto" w:fill="FFFFFF"/>
        </w:rPr>
        <w:t>utiliser les transports publics pour se rendre dans l</w:t>
      </w:r>
      <w:r w:rsidR="00623DDE" w:rsidRPr="00876EF0">
        <w:rPr>
          <w:noProof w:val="0"/>
          <w:shd w:val="clear" w:color="auto" w:fill="FFFFFF"/>
        </w:rPr>
        <w:t>’</w:t>
      </w:r>
      <w:r w:rsidRPr="00876EF0">
        <w:rPr>
          <w:noProof w:val="0"/>
          <w:shd w:val="clear" w:color="auto" w:fill="FFFFFF"/>
        </w:rPr>
        <w:t xml:space="preserve">établissement où </w:t>
      </w:r>
      <w:r w:rsidR="00D65D47" w:rsidRPr="00876EF0">
        <w:rPr>
          <w:noProof w:val="0"/>
          <w:shd w:val="clear" w:color="auto" w:fill="FFFFFF"/>
        </w:rPr>
        <w:t>un traitement leur est dispensé ;</w:t>
      </w:r>
    </w:p>
    <w:p w:rsidR="00CB6566" w:rsidRPr="00876EF0" w:rsidRDefault="005073D2" w:rsidP="001212F0">
      <w:pPr>
        <w:pStyle w:val="Bullet1G"/>
        <w:rPr>
          <w:noProof w:val="0"/>
          <w:shd w:val="clear" w:color="auto" w:fill="FFFFFF"/>
        </w:rPr>
      </w:pPr>
      <w:r w:rsidRPr="00876EF0">
        <w:rPr>
          <w:noProof w:val="0"/>
        </w:rPr>
        <w:t>Les médicaments et les appareils médicaux prescrits par un médecin aux bénéficiaires atteints d</w:t>
      </w:r>
      <w:r w:rsidR="00623DDE" w:rsidRPr="00876EF0">
        <w:rPr>
          <w:noProof w:val="0"/>
        </w:rPr>
        <w:t>’</w:t>
      </w:r>
      <w:r w:rsidRPr="00876EF0">
        <w:rPr>
          <w:noProof w:val="0"/>
        </w:rPr>
        <w:t>une déficience intellectuelle et aux bénéficiaires souffrant de certaines maladies chroniques, congénitales ou acquises sont disponibles gratuitement ou contre une somme forfaitaire, ou sont partiellement remboursés</w:t>
      </w:r>
      <w:r w:rsidR="00D65D47" w:rsidRPr="00876EF0">
        <w:rPr>
          <w:noProof w:val="0"/>
        </w:rPr>
        <w:t> </w:t>
      </w:r>
      <w:r w:rsidR="00D65D47" w:rsidRPr="00876EF0">
        <w:rPr>
          <w:noProof w:val="0"/>
          <w:shd w:val="clear" w:color="auto" w:fill="FFFFFF"/>
        </w:rPr>
        <w:t>;</w:t>
      </w:r>
    </w:p>
    <w:p w:rsidR="00CB6566" w:rsidRPr="00876EF0" w:rsidRDefault="005073D2" w:rsidP="001212F0">
      <w:pPr>
        <w:pStyle w:val="Bullet1G"/>
        <w:rPr>
          <w:noProof w:val="0"/>
          <w:shd w:val="clear" w:color="auto" w:fill="FFFFFF"/>
        </w:rPr>
      </w:pPr>
      <w:r w:rsidRPr="00876EF0">
        <w:rPr>
          <w:noProof w:val="0"/>
        </w:rPr>
        <w:t xml:space="preserve">Les militaires invalides et les autres personnes visées dans la loi sur le soutien aux invalides de guerre et aux militaires invalides et à leur famille ont gratuitement accès aux médicaments figurant sur la liste </w:t>
      </w:r>
      <w:r w:rsidR="00FE1CF4" w:rsidRPr="00876EF0">
        <w:rPr>
          <w:noProof w:val="0"/>
        </w:rPr>
        <w:t>des produits remboursables présentée dans la loi sur le r</w:t>
      </w:r>
      <w:r w:rsidR="00CB6566" w:rsidRPr="00876EF0">
        <w:rPr>
          <w:noProof w:val="0"/>
          <w:shd w:val="clear" w:color="auto" w:fill="FFFFFF"/>
        </w:rPr>
        <w:t>emb</w:t>
      </w:r>
      <w:r w:rsidR="00FE1CF4" w:rsidRPr="00876EF0">
        <w:rPr>
          <w:noProof w:val="0"/>
          <w:shd w:val="clear" w:color="auto" w:fill="FFFFFF"/>
        </w:rPr>
        <w:t>o</w:t>
      </w:r>
      <w:r w:rsidR="00CB6566" w:rsidRPr="00876EF0">
        <w:rPr>
          <w:noProof w:val="0"/>
          <w:shd w:val="clear" w:color="auto" w:fill="FFFFFF"/>
        </w:rPr>
        <w:t xml:space="preserve">ursement </w:t>
      </w:r>
      <w:r w:rsidR="00FE1CF4" w:rsidRPr="00876EF0">
        <w:rPr>
          <w:noProof w:val="0"/>
          <w:shd w:val="clear" w:color="auto" w:fill="FFFFFF"/>
        </w:rPr>
        <w:t>des médicaments, des</w:t>
      </w:r>
      <w:r w:rsidR="00CB6566" w:rsidRPr="00876EF0">
        <w:rPr>
          <w:noProof w:val="0"/>
          <w:shd w:val="clear" w:color="auto" w:fill="FFFFFF"/>
        </w:rPr>
        <w:t xml:space="preserve"> </w:t>
      </w:r>
      <w:r w:rsidR="00FE1CF4" w:rsidRPr="00876EF0">
        <w:rPr>
          <w:noProof w:val="0"/>
          <w:shd w:val="clear" w:color="auto" w:fill="FFFFFF"/>
        </w:rPr>
        <w:t>produits alimentaires</w:t>
      </w:r>
      <w:r w:rsidR="00CB6566" w:rsidRPr="00876EF0">
        <w:rPr>
          <w:noProof w:val="0"/>
          <w:shd w:val="clear" w:color="auto" w:fill="FFFFFF"/>
        </w:rPr>
        <w:t xml:space="preserve"> </w:t>
      </w:r>
      <w:r w:rsidR="00FE1CF4" w:rsidRPr="00876EF0">
        <w:rPr>
          <w:noProof w:val="0"/>
          <w:shd w:val="clear" w:color="auto" w:fill="FFFFFF"/>
        </w:rPr>
        <w:t>répondant à des fins nutritionnelles particulières et des produits médicaux</w:t>
      </w:r>
      <w:r w:rsidR="00D65D47" w:rsidRPr="00876EF0">
        <w:rPr>
          <w:noProof w:val="0"/>
          <w:shd w:val="clear" w:color="auto" w:fill="FFFFFF"/>
        </w:rPr>
        <w:t> ;</w:t>
      </w:r>
    </w:p>
    <w:p w:rsidR="00CB6566" w:rsidRPr="00876EF0" w:rsidRDefault="00FE1CF4" w:rsidP="001212F0">
      <w:pPr>
        <w:pStyle w:val="Bullet1G"/>
        <w:rPr>
          <w:noProof w:val="0"/>
          <w:shd w:val="clear" w:color="auto" w:fill="FFFFFF"/>
        </w:rPr>
      </w:pPr>
      <w:r w:rsidRPr="00876EF0">
        <w:rPr>
          <w:noProof w:val="0"/>
        </w:rPr>
        <w:t>Les invalides de guerre et</w:t>
      </w:r>
      <w:r w:rsidR="00CB6566" w:rsidRPr="00876EF0">
        <w:rPr>
          <w:noProof w:val="0"/>
          <w:shd w:val="clear" w:color="auto" w:fill="FFFFFF"/>
        </w:rPr>
        <w:t xml:space="preserve"> </w:t>
      </w:r>
      <w:r w:rsidRPr="00876EF0">
        <w:rPr>
          <w:noProof w:val="0"/>
          <w:shd w:val="clear" w:color="auto" w:fill="FFFFFF"/>
        </w:rPr>
        <w:t>les personnes persécutées et leur conjoint à charge, les veuves et les veufs de soldats tués et les invalides des guerres récentes, ainsi que les aveugles civils qui sont des victimes de guerre ont droit à la gratuité de certains médicaments et certains produits alimentaires répondant à des fins nutritionnelles particulières</w:t>
      </w:r>
      <w:r w:rsidR="00D65D47" w:rsidRPr="00876EF0">
        <w:rPr>
          <w:noProof w:val="0"/>
          <w:shd w:val="clear" w:color="auto" w:fill="FFFFFF"/>
        </w:rPr>
        <w:t> ;</w:t>
      </w:r>
    </w:p>
    <w:p w:rsidR="00CB6566" w:rsidRPr="00876EF0" w:rsidRDefault="00D65D47" w:rsidP="001212F0">
      <w:pPr>
        <w:pStyle w:val="Bullet1G"/>
        <w:rPr>
          <w:noProof w:val="0"/>
          <w:shd w:val="clear" w:color="auto" w:fill="FFFFFF"/>
        </w:rPr>
      </w:pPr>
      <w:r w:rsidRPr="00876EF0">
        <w:t>Ont droit à la gratuité des appareils médicaux, dans les limites du plafond des remboursements,</w:t>
      </w:r>
      <w:r w:rsidRPr="00876EF0">
        <w:rPr>
          <w:noProof w:val="0"/>
        </w:rPr>
        <w:t xml:space="preserve"> les </w:t>
      </w:r>
      <w:r w:rsidR="00FE1CF4" w:rsidRPr="00876EF0">
        <w:rPr>
          <w:noProof w:val="0"/>
        </w:rPr>
        <w:t>personnes qui sont</w:t>
      </w:r>
      <w:r w:rsidR="00EB2B33" w:rsidRPr="00876EF0">
        <w:rPr>
          <w:noProof w:val="0"/>
        </w:rPr>
        <w:t> :</w:t>
      </w:r>
    </w:p>
    <w:p w:rsidR="00CB6566" w:rsidRPr="00876EF0" w:rsidRDefault="00FE1CF4" w:rsidP="001212F0">
      <w:pPr>
        <w:pStyle w:val="Bullet2G"/>
        <w:rPr>
          <w:shd w:val="clear" w:color="auto" w:fill="FFFFFF"/>
        </w:rPr>
      </w:pPr>
      <w:r w:rsidRPr="00876EF0">
        <w:t>Des invalides de guerre et des militaires invalides</w:t>
      </w:r>
      <w:r w:rsidR="00CB6566" w:rsidRPr="00876EF0">
        <w:rPr>
          <w:shd w:val="clear" w:color="auto" w:fill="FFFFFF"/>
        </w:rPr>
        <w:t xml:space="preserve">, </w:t>
      </w:r>
      <w:r w:rsidRPr="00876EF0">
        <w:rPr>
          <w:shd w:val="clear" w:color="auto" w:fill="FFFFFF"/>
        </w:rPr>
        <w:t>des aveugles civils qui sont des victimes de guerre et des personnes persécutées</w:t>
      </w:r>
      <w:r w:rsidR="00D65D47" w:rsidRPr="00876EF0">
        <w:rPr>
          <w:shd w:val="clear" w:color="auto" w:fill="FFFFFF"/>
        </w:rPr>
        <w:t> ;</w:t>
      </w:r>
    </w:p>
    <w:p w:rsidR="00CB6566" w:rsidRPr="00876EF0" w:rsidRDefault="00FE1CF4" w:rsidP="001212F0">
      <w:pPr>
        <w:pStyle w:val="Bullet2G"/>
      </w:pPr>
      <w:r w:rsidRPr="00876EF0">
        <w:t>Des soldats ou employés qui se font soigner pour des blessures ou des maladies survenues pendant une mission à l</w:t>
      </w:r>
      <w:r w:rsidR="00623DDE" w:rsidRPr="00876EF0">
        <w:t>’</w:t>
      </w:r>
      <w:r w:rsidRPr="00876EF0">
        <w:t>étranger</w:t>
      </w:r>
      <w:r w:rsidR="00D65D47" w:rsidRPr="00876EF0">
        <w:t> ;</w:t>
      </w:r>
    </w:p>
    <w:p w:rsidR="00FE1CF4" w:rsidRPr="00876EF0" w:rsidRDefault="00FE1CF4" w:rsidP="001212F0">
      <w:pPr>
        <w:pStyle w:val="Bullet2G"/>
      </w:pPr>
      <w:r w:rsidRPr="00876EF0">
        <w:t>Des anciens combattants blessés qui se font soigner pour des blessures ou des maladies survenues pendant une mission à l</w:t>
      </w:r>
      <w:r w:rsidR="00623DDE" w:rsidRPr="00876EF0">
        <w:t>’</w:t>
      </w:r>
      <w:r w:rsidRPr="00876EF0">
        <w:t>étranger</w:t>
      </w:r>
      <w:r w:rsidR="00D65D47" w:rsidRPr="00876EF0">
        <w:t>.</w:t>
      </w:r>
    </w:p>
    <w:p w:rsidR="00CB6566" w:rsidRPr="00876EF0" w:rsidRDefault="00C979D5" w:rsidP="00C979D5">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 29</w:t>
      </w:r>
      <w:r w:rsidR="00D65D47" w:rsidRPr="00876EF0">
        <w:rPr>
          <w:noProof w:val="0"/>
          <w:shd w:val="clear" w:color="auto" w:fill="FFFFFF"/>
        </w:rPr>
        <w:br/>
      </w:r>
      <w:r w:rsidR="00FE1CF4" w:rsidRPr="00876EF0">
        <w:rPr>
          <w:noProof w:val="0"/>
        </w:rPr>
        <w:t>Participation à la vie politique et à la vie publique</w:t>
      </w:r>
    </w:p>
    <w:p w:rsidR="00CB6566" w:rsidRPr="00876EF0" w:rsidRDefault="00792CF0"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FE1CF4" w:rsidRPr="00876EF0">
        <w:rPr>
          <w:noProof w:val="0"/>
          <w:shd w:val="clear" w:color="auto" w:fill="FFFFFF"/>
        </w:rPr>
        <w:t xml:space="preserve">Garanties fondamentales </w:t>
      </w:r>
    </w:p>
    <w:p w:rsidR="00CB6566" w:rsidRPr="00876EF0" w:rsidRDefault="00D800C1" w:rsidP="00D800C1">
      <w:pPr>
        <w:pStyle w:val="SingleTxtG"/>
        <w:rPr>
          <w:noProof w:val="0"/>
          <w:shd w:val="clear" w:color="auto" w:fill="FFFFFF"/>
        </w:rPr>
      </w:pPr>
      <w:r w:rsidRPr="00876EF0">
        <w:rPr>
          <w:noProof w:val="0"/>
        </w:rPr>
        <w:t>494.</w:t>
      </w:r>
      <w:r w:rsidRPr="00876EF0">
        <w:rPr>
          <w:noProof w:val="0"/>
        </w:rPr>
        <w:tab/>
      </w:r>
      <w:r w:rsidR="002B69E7" w:rsidRPr="00876EF0">
        <w:rPr>
          <w:noProof w:val="0"/>
        </w:rPr>
        <w:t xml:space="preserve">La </w:t>
      </w:r>
      <w:r w:rsidR="00CB6566" w:rsidRPr="00876EF0">
        <w:rPr>
          <w:noProof w:val="0"/>
          <w:shd w:val="clear" w:color="auto" w:fill="FFFFFF"/>
        </w:rPr>
        <w:t>Constitution</w:t>
      </w:r>
      <w:r w:rsidR="00EB2B33" w:rsidRPr="00876EF0">
        <w:rPr>
          <w:noProof w:val="0"/>
          <w:shd w:val="clear" w:color="auto" w:fill="FFFFFF"/>
        </w:rPr>
        <w:t> :</w:t>
      </w:r>
    </w:p>
    <w:p w:rsidR="00CB6566" w:rsidRPr="00876EF0" w:rsidRDefault="002B69E7" w:rsidP="001212F0">
      <w:pPr>
        <w:pStyle w:val="Bullet1G"/>
        <w:rPr>
          <w:noProof w:val="0"/>
          <w:shd w:val="clear" w:color="auto" w:fill="FFFFFF"/>
        </w:rPr>
      </w:pPr>
      <w:r w:rsidRPr="00876EF0">
        <w:rPr>
          <w:noProof w:val="0"/>
        </w:rPr>
        <w:t xml:space="preserve">Interdit la </w:t>
      </w:r>
      <w:r w:rsidR="00CB6566" w:rsidRPr="00876EF0">
        <w:rPr>
          <w:noProof w:val="0"/>
          <w:shd w:val="clear" w:color="auto" w:fill="FFFFFF"/>
        </w:rPr>
        <w:t xml:space="preserve">discrimination </w:t>
      </w:r>
      <w:r w:rsidRPr="00876EF0">
        <w:rPr>
          <w:noProof w:val="0"/>
          <w:shd w:val="clear" w:color="auto" w:fill="FFFFFF"/>
        </w:rPr>
        <w:t>dans la vie politique</w:t>
      </w:r>
      <w:r w:rsidR="00CB6566" w:rsidRPr="00876EF0">
        <w:rPr>
          <w:noProof w:val="0"/>
          <w:shd w:val="clear" w:color="auto" w:fill="FFFFFF"/>
        </w:rPr>
        <w:t>, social</w:t>
      </w:r>
      <w:r w:rsidRPr="00876EF0">
        <w:rPr>
          <w:noProof w:val="0"/>
          <w:shd w:val="clear" w:color="auto" w:fill="FFFFFF"/>
        </w:rPr>
        <w:t>e</w:t>
      </w:r>
      <w:r w:rsidR="00CB6566" w:rsidRPr="00876EF0">
        <w:rPr>
          <w:noProof w:val="0"/>
          <w:shd w:val="clear" w:color="auto" w:fill="FFFFFF"/>
        </w:rPr>
        <w:t xml:space="preserve"> </w:t>
      </w:r>
      <w:r w:rsidRPr="00876EF0">
        <w:rPr>
          <w:noProof w:val="0"/>
          <w:shd w:val="clear" w:color="auto" w:fill="FFFFFF"/>
        </w:rPr>
        <w:t>et</w:t>
      </w:r>
      <w:r w:rsidR="00CB6566" w:rsidRPr="00876EF0">
        <w:rPr>
          <w:noProof w:val="0"/>
          <w:shd w:val="clear" w:color="auto" w:fill="FFFFFF"/>
        </w:rPr>
        <w:t xml:space="preserve"> </w:t>
      </w:r>
      <w:r w:rsidRPr="00876EF0">
        <w:rPr>
          <w:noProof w:val="0"/>
          <w:shd w:val="clear" w:color="auto" w:fill="FFFFFF"/>
        </w:rPr>
        <w:t>é</w:t>
      </w:r>
      <w:r w:rsidR="00CB6566" w:rsidRPr="00876EF0">
        <w:rPr>
          <w:noProof w:val="0"/>
          <w:shd w:val="clear" w:color="auto" w:fill="FFFFFF"/>
        </w:rPr>
        <w:t>conomi</w:t>
      </w:r>
      <w:r w:rsidRPr="00876EF0">
        <w:rPr>
          <w:noProof w:val="0"/>
          <w:shd w:val="clear" w:color="auto" w:fill="FFFFFF"/>
        </w:rPr>
        <w:t>que</w:t>
      </w:r>
      <w:r w:rsidR="00D65D47" w:rsidRPr="00876EF0">
        <w:rPr>
          <w:noProof w:val="0"/>
          <w:shd w:val="clear" w:color="auto" w:fill="FFFFFF"/>
        </w:rPr>
        <w:t> ;</w:t>
      </w:r>
    </w:p>
    <w:p w:rsidR="00CB6566" w:rsidRPr="00876EF0" w:rsidRDefault="00792CF0" w:rsidP="001212F0">
      <w:pPr>
        <w:pStyle w:val="Bullet1G"/>
        <w:rPr>
          <w:noProof w:val="0"/>
          <w:shd w:val="clear" w:color="auto" w:fill="FFFFFF"/>
        </w:rPr>
      </w:pPr>
      <w:r w:rsidRPr="00876EF0">
        <w:rPr>
          <w:noProof w:val="0"/>
          <w:shd w:val="clear" w:color="auto" w:fill="FFFFFF"/>
        </w:rPr>
        <w:t>G</w:t>
      </w:r>
      <w:r w:rsidR="00CB6566" w:rsidRPr="00876EF0">
        <w:rPr>
          <w:noProof w:val="0"/>
          <w:shd w:val="clear" w:color="auto" w:fill="FFFFFF"/>
        </w:rPr>
        <w:t>arant</w:t>
      </w:r>
      <w:r w:rsidR="002B69E7" w:rsidRPr="00876EF0">
        <w:rPr>
          <w:noProof w:val="0"/>
          <w:shd w:val="clear" w:color="auto" w:fill="FFFFFF"/>
        </w:rPr>
        <w:t>it</w:t>
      </w:r>
      <w:r w:rsidR="00CB6566" w:rsidRPr="00876EF0">
        <w:rPr>
          <w:noProof w:val="0"/>
          <w:shd w:val="clear" w:color="auto" w:fill="FFFFFF"/>
        </w:rPr>
        <w:t xml:space="preserve"> </w:t>
      </w:r>
      <w:r w:rsidR="002B69E7" w:rsidRPr="00876EF0">
        <w:rPr>
          <w:noProof w:val="0"/>
          <w:shd w:val="clear" w:color="auto" w:fill="FFFFFF"/>
        </w:rPr>
        <w:t xml:space="preserve">la liberté de </w:t>
      </w:r>
      <w:r w:rsidR="00CB6566" w:rsidRPr="00876EF0">
        <w:rPr>
          <w:noProof w:val="0"/>
          <w:shd w:val="clear" w:color="auto" w:fill="FFFFFF"/>
        </w:rPr>
        <w:t>cr</w:t>
      </w:r>
      <w:r w:rsidR="002B69E7" w:rsidRPr="00876EF0">
        <w:rPr>
          <w:noProof w:val="0"/>
          <w:shd w:val="clear" w:color="auto" w:fill="FFFFFF"/>
        </w:rPr>
        <w:t>é</w:t>
      </w:r>
      <w:r w:rsidR="00CB6566" w:rsidRPr="00876EF0">
        <w:rPr>
          <w:noProof w:val="0"/>
          <w:shd w:val="clear" w:color="auto" w:fill="FFFFFF"/>
        </w:rPr>
        <w:t xml:space="preserve">ation </w:t>
      </w:r>
      <w:r w:rsidR="002B69E7" w:rsidRPr="00876EF0">
        <w:rPr>
          <w:noProof w:val="0"/>
          <w:shd w:val="clear" w:color="auto" w:fill="FFFFFF"/>
        </w:rPr>
        <w:t xml:space="preserve">et de fonctionnement des partis politiques, des </w:t>
      </w:r>
      <w:r w:rsidR="00CB6566" w:rsidRPr="00876EF0">
        <w:rPr>
          <w:noProof w:val="0"/>
          <w:shd w:val="clear" w:color="auto" w:fill="FFFFFF"/>
        </w:rPr>
        <w:t xml:space="preserve">associations, </w:t>
      </w:r>
      <w:r w:rsidR="002B69E7" w:rsidRPr="00876EF0">
        <w:rPr>
          <w:noProof w:val="0"/>
          <w:shd w:val="clear" w:color="auto" w:fill="FFFFFF"/>
        </w:rPr>
        <w:t xml:space="preserve">des </w:t>
      </w:r>
      <w:r w:rsidR="002B69E7" w:rsidRPr="00876EF0">
        <w:rPr>
          <w:noProof w:val="0"/>
        </w:rPr>
        <w:t>mouvements de la société civile et d</w:t>
      </w:r>
      <w:r w:rsidR="00623DDE" w:rsidRPr="00876EF0">
        <w:rPr>
          <w:noProof w:val="0"/>
        </w:rPr>
        <w:t>’</w:t>
      </w:r>
      <w:r w:rsidR="002B69E7" w:rsidRPr="00876EF0">
        <w:rPr>
          <w:noProof w:val="0"/>
        </w:rPr>
        <w:t>autres organisations et fondations volontaires</w:t>
      </w:r>
      <w:r w:rsidR="00D65D47" w:rsidRPr="00876EF0">
        <w:rPr>
          <w:noProof w:val="0"/>
        </w:rPr>
        <w:t> </w:t>
      </w:r>
      <w:r w:rsidR="00D65D47" w:rsidRPr="00876EF0">
        <w:rPr>
          <w:noProof w:val="0"/>
          <w:shd w:val="clear" w:color="auto" w:fill="FFFFFF"/>
        </w:rPr>
        <w:t>;</w:t>
      </w:r>
    </w:p>
    <w:p w:rsidR="00CB6566" w:rsidRPr="00876EF0" w:rsidRDefault="002B69E7" w:rsidP="001212F0">
      <w:pPr>
        <w:pStyle w:val="Bullet1G"/>
        <w:rPr>
          <w:noProof w:val="0"/>
          <w:shd w:val="clear" w:color="auto" w:fill="FFFFFF"/>
        </w:rPr>
      </w:pPr>
      <w:r w:rsidRPr="00876EF0">
        <w:rPr>
          <w:noProof w:val="0"/>
        </w:rPr>
        <w:t>Garantit la liberté de réunion et d</w:t>
      </w:r>
      <w:r w:rsidR="00623DDE" w:rsidRPr="00876EF0">
        <w:rPr>
          <w:noProof w:val="0"/>
        </w:rPr>
        <w:t>’</w:t>
      </w:r>
      <w:r w:rsidR="00CB6566" w:rsidRPr="00876EF0">
        <w:rPr>
          <w:noProof w:val="0"/>
          <w:shd w:val="clear" w:color="auto" w:fill="FFFFFF"/>
        </w:rPr>
        <w:t xml:space="preserve">association. </w:t>
      </w:r>
    </w:p>
    <w:p w:rsidR="00CB6566" w:rsidRPr="00876EF0" w:rsidRDefault="00D800C1" w:rsidP="00D800C1">
      <w:pPr>
        <w:pStyle w:val="SingleTxtG"/>
        <w:rPr>
          <w:noProof w:val="0"/>
          <w:shd w:val="clear" w:color="auto" w:fill="FFFFFF"/>
        </w:rPr>
      </w:pPr>
      <w:r w:rsidRPr="00876EF0">
        <w:rPr>
          <w:noProof w:val="0"/>
        </w:rPr>
        <w:t>495.</w:t>
      </w:r>
      <w:r w:rsidRPr="00876EF0">
        <w:rPr>
          <w:noProof w:val="0"/>
        </w:rPr>
        <w:tab/>
      </w:r>
      <w:r w:rsidR="002B69E7" w:rsidRPr="00876EF0">
        <w:rPr>
          <w:noProof w:val="0"/>
        </w:rPr>
        <w:t xml:space="preserve">Les sessions plénières du </w:t>
      </w:r>
      <w:r w:rsidR="00CB6566" w:rsidRPr="00876EF0">
        <w:rPr>
          <w:noProof w:val="0"/>
          <w:shd w:val="clear" w:color="auto" w:fill="FFFFFF"/>
        </w:rPr>
        <w:t xml:space="preserve">Sejm </w:t>
      </w:r>
      <w:r w:rsidR="002B69E7" w:rsidRPr="00876EF0">
        <w:rPr>
          <w:noProof w:val="0"/>
          <w:shd w:val="clear" w:color="auto" w:fill="FFFFFF"/>
        </w:rPr>
        <w:t xml:space="preserve">et du </w:t>
      </w:r>
      <w:r w:rsidR="00CB6566" w:rsidRPr="00876EF0">
        <w:rPr>
          <w:noProof w:val="0"/>
          <w:shd w:val="clear" w:color="auto" w:fill="FFFFFF"/>
        </w:rPr>
        <w:t>S</w:t>
      </w:r>
      <w:r w:rsidR="002B69E7" w:rsidRPr="00876EF0">
        <w:rPr>
          <w:noProof w:val="0"/>
          <w:shd w:val="clear" w:color="auto" w:fill="FFFFFF"/>
        </w:rPr>
        <w:t>énat donnent lieu à une interprétation en langue des signes polonaise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496.</w:t>
      </w:r>
      <w:r w:rsidRPr="00876EF0">
        <w:rPr>
          <w:noProof w:val="0"/>
        </w:rPr>
        <w:tab/>
      </w:r>
      <w:r w:rsidR="002B69E7" w:rsidRPr="00876EF0">
        <w:rPr>
          <w:noProof w:val="0"/>
        </w:rPr>
        <w:t>La loi sur les a</w:t>
      </w:r>
      <w:r w:rsidR="00CB6566" w:rsidRPr="00876EF0">
        <w:rPr>
          <w:noProof w:val="0"/>
          <w:shd w:val="clear" w:color="auto" w:fill="FFFFFF"/>
        </w:rPr>
        <w:t xml:space="preserve">ssociations </w:t>
      </w:r>
      <w:r w:rsidR="002B69E7" w:rsidRPr="00876EF0">
        <w:rPr>
          <w:noProof w:val="0"/>
          <w:shd w:val="clear" w:color="auto" w:fill="FFFFFF"/>
        </w:rPr>
        <w:t xml:space="preserve">dispose que les citoyens ont le droit de former des </w:t>
      </w:r>
      <w:r w:rsidR="00CB6566" w:rsidRPr="00876EF0">
        <w:rPr>
          <w:noProof w:val="0"/>
          <w:shd w:val="clear" w:color="auto" w:fill="FFFFFF"/>
        </w:rPr>
        <w:t xml:space="preserve">associations. </w:t>
      </w:r>
      <w:r w:rsidR="002B69E7" w:rsidRPr="00876EF0">
        <w:rPr>
          <w:noProof w:val="0"/>
          <w:shd w:val="clear" w:color="auto" w:fill="FFFFFF"/>
        </w:rPr>
        <w:t>Les p</w:t>
      </w:r>
      <w:r w:rsidR="00CB6566" w:rsidRPr="00876EF0">
        <w:rPr>
          <w:noProof w:val="0"/>
          <w:shd w:val="clear" w:color="auto" w:fill="FFFFFF"/>
        </w:rPr>
        <w:t>erson</w:t>
      </w:r>
      <w:r w:rsidR="002B69E7" w:rsidRPr="00876EF0">
        <w:rPr>
          <w:noProof w:val="0"/>
          <w:shd w:val="clear" w:color="auto" w:fill="FFFFFF"/>
        </w:rPr>
        <w:t>ne</w:t>
      </w:r>
      <w:r w:rsidR="00CB6566" w:rsidRPr="00876EF0">
        <w:rPr>
          <w:noProof w:val="0"/>
          <w:shd w:val="clear" w:color="auto" w:fill="FFFFFF"/>
        </w:rPr>
        <w:t xml:space="preserve">s </w:t>
      </w:r>
      <w:r w:rsidR="002B69E7" w:rsidRPr="00876EF0">
        <w:rPr>
          <w:noProof w:val="0"/>
          <w:shd w:val="clear" w:color="auto" w:fill="FFFFFF"/>
        </w:rPr>
        <w:t>jouissant de la pleine capacité d</w:t>
      </w:r>
      <w:r w:rsidR="00623DDE" w:rsidRPr="00876EF0">
        <w:rPr>
          <w:noProof w:val="0"/>
          <w:shd w:val="clear" w:color="auto" w:fill="FFFFFF"/>
        </w:rPr>
        <w:t>’</w:t>
      </w:r>
      <w:r w:rsidR="002B69E7" w:rsidRPr="00876EF0">
        <w:rPr>
          <w:noProof w:val="0"/>
          <w:shd w:val="clear" w:color="auto" w:fill="FFFFFF"/>
        </w:rPr>
        <w:t>accomplir des actes juridiques et qui n</w:t>
      </w:r>
      <w:r w:rsidR="00623DDE" w:rsidRPr="00876EF0">
        <w:rPr>
          <w:noProof w:val="0"/>
          <w:shd w:val="clear" w:color="auto" w:fill="FFFFFF"/>
        </w:rPr>
        <w:t>’</w:t>
      </w:r>
      <w:r w:rsidR="002B69E7" w:rsidRPr="00876EF0">
        <w:rPr>
          <w:noProof w:val="0"/>
          <w:shd w:val="clear" w:color="auto" w:fill="FFFFFF"/>
        </w:rPr>
        <w:t>ont pas été privé</w:t>
      </w:r>
      <w:r w:rsidR="00204E7D" w:rsidRPr="00876EF0">
        <w:rPr>
          <w:noProof w:val="0"/>
          <w:shd w:val="clear" w:color="auto" w:fill="FFFFFF"/>
        </w:rPr>
        <w:t>es</w:t>
      </w:r>
      <w:r w:rsidR="002B69E7" w:rsidRPr="00876EF0">
        <w:rPr>
          <w:noProof w:val="0"/>
          <w:shd w:val="clear" w:color="auto" w:fill="FFFFFF"/>
        </w:rPr>
        <w:t xml:space="preserve"> de leurs droits publics </w:t>
      </w:r>
      <w:r w:rsidR="00204E7D" w:rsidRPr="00876EF0">
        <w:rPr>
          <w:noProof w:val="0"/>
          <w:shd w:val="clear" w:color="auto" w:fill="FFFFFF"/>
        </w:rPr>
        <w:t xml:space="preserve">ont le droit de créer des </w:t>
      </w:r>
      <w:r w:rsidR="00CB6566" w:rsidRPr="00876EF0">
        <w:rPr>
          <w:noProof w:val="0"/>
          <w:shd w:val="clear" w:color="auto" w:fill="FFFFFF"/>
        </w:rPr>
        <w:t xml:space="preserve">associations. </w:t>
      </w:r>
    </w:p>
    <w:p w:rsidR="00CB6566" w:rsidRPr="00876EF0" w:rsidRDefault="00D800C1" w:rsidP="00D800C1">
      <w:pPr>
        <w:pStyle w:val="SingleTxtG"/>
        <w:rPr>
          <w:noProof w:val="0"/>
          <w:shd w:val="clear" w:color="auto" w:fill="FFFFFF"/>
        </w:rPr>
      </w:pPr>
      <w:r w:rsidRPr="00876EF0">
        <w:rPr>
          <w:noProof w:val="0"/>
        </w:rPr>
        <w:t>497.</w:t>
      </w:r>
      <w:r w:rsidRPr="00876EF0">
        <w:rPr>
          <w:noProof w:val="0"/>
        </w:rPr>
        <w:tab/>
      </w:r>
      <w:r w:rsidR="00204E7D" w:rsidRPr="00876EF0">
        <w:rPr>
          <w:noProof w:val="0"/>
        </w:rPr>
        <w:t>En vertu de la loi sur les partis p</w:t>
      </w:r>
      <w:r w:rsidR="00CB6566" w:rsidRPr="00876EF0">
        <w:rPr>
          <w:noProof w:val="0"/>
          <w:shd w:val="clear" w:color="auto" w:fill="FFFFFF"/>
        </w:rPr>
        <w:t>oliti</w:t>
      </w:r>
      <w:r w:rsidR="00204E7D" w:rsidRPr="00876EF0">
        <w:rPr>
          <w:noProof w:val="0"/>
          <w:shd w:val="clear" w:color="auto" w:fill="FFFFFF"/>
        </w:rPr>
        <w:t>ques, les memb</w:t>
      </w:r>
      <w:r w:rsidR="00CB6566" w:rsidRPr="00876EF0">
        <w:rPr>
          <w:noProof w:val="0"/>
          <w:shd w:val="clear" w:color="auto" w:fill="FFFFFF"/>
        </w:rPr>
        <w:t>r</w:t>
      </w:r>
      <w:r w:rsidR="00204E7D" w:rsidRPr="00876EF0">
        <w:rPr>
          <w:noProof w:val="0"/>
          <w:shd w:val="clear" w:color="auto" w:fill="FFFFFF"/>
        </w:rPr>
        <w:t>e</w:t>
      </w:r>
      <w:r w:rsidR="00CB6566" w:rsidRPr="00876EF0">
        <w:rPr>
          <w:noProof w:val="0"/>
          <w:shd w:val="clear" w:color="auto" w:fill="FFFFFF"/>
        </w:rPr>
        <w:t xml:space="preserve">s </w:t>
      </w:r>
      <w:r w:rsidR="00204E7D" w:rsidRPr="00876EF0">
        <w:rPr>
          <w:noProof w:val="0"/>
          <w:shd w:val="clear" w:color="auto" w:fill="FFFFFF"/>
        </w:rPr>
        <w:t>des partis politiques doivent être des citoyens âgés d</w:t>
      </w:r>
      <w:r w:rsidR="00623DDE" w:rsidRPr="00876EF0">
        <w:rPr>
          <w:noProof w:val="0"/>
          <w:shd w:val="clear" w:color="auto" w:fill="FFFFFF"/>
        </w:rPr>
        <w:t>’</w:t>
      </w:r>
      <w:r w:rsidR="00204E7D" w:rsidRPr="00876EF0">
        <w:rPr>
          <w:noProof w:val="0"/>
          <w:shd w:val="clear" w:color="auto" w:fill="FFFFFF"/>
        </w:rPr>
        <w:t xml:space="preserve">au moins </w:t>
      </w:r>
      <w:r w:rsidR="00CC7E9A" w:rsidRPr="00876EF0">
        <w:rPr>
          <w:noProof w:val="0"/>
          <w:shd w:val="clear" w:color="auto" w:fill="FFFFFF"/>
        </w:rPr>
        <w:t>18 </w:t>
      </w:r>
      <w:r w:rsidR="00204E7D" w:rsidRPr="00876EF0">
        <w:rPr>
          <w:noProof w:val="0"/>
          <w:shd w:val="clear" w:color="auto" w:fill="FFFFFF"/>
        </w:rPr>
        <w:t>ans</w:t>
      </w:r>
      <w:r w:rsidR="00CB6566" w:rsidRPr="00876EF0">
        <w:rPr>
          <w:noProof w:val="0"/>
          <w:shd w:val="clear" w:color="auto" w:fill="FFFFFF"/>
        </w:rPr>
        <w:t xml:space="preserve">. </w:t>
      </w:r>
      <w:r w:rsidR="00204E7D" w:rsidRPr="00876EF0">
        <w:rPr>
          <w:noProof w:val="0"/>
          <w:shd w:val="clear" w:color="auto" w:fill="FFFFFF"/>
        </w:rPr>
        <w:t>En vertu des statuts des partis, les personnes frappées d</w:t>
      </w:r>
      <w:r w:rsidR="00623DDE" w:rsidRPr="00876EF0">
        <w:rPr>
          <w:noProof w:val="0"/>
          <w:shd w:val="clear" w:color="auto" w:fill="FFFFFF"/>
        </w:rPr>
        <w:t>’</w:t>
      </w:r>
      <w:r w:rsidR="00204E7D" w:rsidRPr="00876EF0">
        <w:rPr>
          <w:noProof w:val="0"/>
          <w:shd w:val="clear" w:color="auto" w:fill="FFFFFF"/>
        </w:rPr>
        <w:t>incapacité ne peuvent pas être membres de ces derniers</w:t>
      </w:r>
      <w:r w:rsidR="00CB6566" w:rsidRPr="00876EF0">
        <w:rPr>
          <w:noProof w:val="0"/>
          <w:shd w:val="clear" w:color="auto" w:fill="FFFFFF"/>
        </w:rPr>
        <w:t xml:space="preserve">. </w:t>
      </w:r>
    </w:p>
    <w:p w:rsidR="00CB6566" w:rsidRPr="00876EF0" w:rsidRDefault="00792CF0" w:rsidP="000C29EF">
      <w:pPr>
        <w:pStyle w:val="H23G"/>
        <w:rPr>
          <w:noProof w:val="0"/>
          <w:shd w:val="clear" w:color="auto" w:fill="FFFFFF"/>
        </w:rPr>
      </w:pPr>
      <w:r w:rsidRPr="00876EF0">
        <w:rPr>
          <w:noProof w:val="0"/>
          <w:shd w:val="clear" w:color="auto" w:fill="FFFFFF"/>
        </w:rPr>
        <w:lastRenderedPageBreak/>
        <w:tab/>
      </w:r>
      <w:r w:rsidRPr="00876EF0">
        <w:rPr>
          <w:noProof w:val="0"/>
          <w:shd w:val="clear" w:color="auto" w:fill="FFFFFF"/>
        </w:rPr>
        <w:tab/>
      </w:r>
      <w:r w:rsidR="00204E7D" w:rsidRPr="00876EF0">
        <w:rPr>
          <w:noProof w:val="0"/>
          <w:shd w:val="clear" w:color="auto" w:fill="FFFFFF"/>
        </w:rPr>
        <w:t>Droit de vote</w:t>
      </w:r>
    </w:p>
    <w:p w:rsidR="00CB6566" w:rsidRPr="00876EF0" w:rsidRDefault="00D800C1" w:rsidP="00D800C1">
      <w:pPr>
        <w:pStyle w:val="SingleTxtG"/>
        <w:rPr>
          <w:noProof w:val="0"/>
          <w:shd w:val="clear" w:color="auto" w:fill="FFFFFF"/>
        </w:rPr>
      </w:pPr>
      <w:r w:rsidRPr="00876EF0">
        <w:rPr>
          <w:noProof w:val="0"/>
        </w:rPr>
        <w:t>498.</w:t>
      </w:r>
      <w:r w:rsidRPr="00876EF0">
        <w:rPr>
          <w:noProof w:val="0"/>
        </w:rPr>
        <w:tab/>
      </w:r>
      <w:r w:rsidR="00C7118E" w:rsidRPr="00876EF0">
        <w:rPr>
          <w:noProof w:val="0"/>
        </w:rPr>
        <w:t xml:space="preserve">La </w:t>
      </w:r>
      <w:r w:rsidR="00CB6566" w:rsidRPr="00876EF0">
        <w:rPr>
          <w:noProof w:val="0"/>
          <w:shd w:val="clear" w:color="auto" w:fill="FFFFFF"/>
        </w:rPr>
        <w:t>Constitution g</w:t>
      </w:r>
      <w:r w:rsidR="00C7118E" w:rsidRPr="00876EF0">
        <w:rPr>
          <w:noProof w:val="0"/>
          <w:shd w:val="clear" w:color="auto" w:fill="FFFFFF"/>
        </w:rPr>
        <w:t xml:space="preserve">arantit le droit des citoyens de participer à un </w:t>
      </w:r>
      <w:r w:rsidR="00CB6566" w:rsidRPr="00876EF0">
        <w:rPr>
          <w:noProof w:val="0"/>
          <w:shd w:val="clear" w:color="auto" w:fill="FFFFFF"/>
        </w:rPr>
        <w:t>r</w:t>
      </w:r>
      <w:r w:rsidR="00C7118E" w:rsidRPr="00876EF0">
        <w:rPr>
          <w:noProof w:val="0"/>
          <w:shd w:val="clear" w:color="auto" w:fill="FFFFFF"/>
        </w:rPr>
        <w:t>é</w:t>
      </w:r>
      <w:r w:rsidR="00CB6566" w:rsidRPr="00876EF0">
        <w:rPr>
          <w:noProof w:val="0"/>
          <w:shd w:val="clear" w:color="auto" w:fill="FFFFFF"/>
        </w:rPr>
        <w:t>f</w:t>
      </w:r>
      <w:r w:rsidR="00C7118E" w:rsidRPr="00876EF0">
        <w:rPr>
          <w:noProof w:val="0"/>
          <w:shd w:val="clear" w:color="auto" w:fill="FFFFFF"/>
        </w:rPr>
        <w:t>é</w:t>
      </w:r>
      <w:r w:rsidR="00CB6566" w:rsidRPr="00876EF0">
        <w:rPr>
          <w:noProof w:val="0"/>
          <w:shd w:val="clear" w:color="auto" w:fill="FFFFFF"/>
        </w:rPr>
        <w:t xml:space="preserve">rendum </w:t>
      </w:r>
      <w:r w:rsidR="00C7118E" w:rsidRPr="00876EF0">
        <w:rPr>
          <w:noProof w:val="0"/>
          <w:shd w:val="clear" w:color="auto" w:fill="FFFFFF"/>
        </w:rPr>
        <w:t>et d</w:t>
      </w:r>
      <w:r w:rsidR="00623DDE" w:rsidRPr="00876EF0">
        <w:rPr>
          <w:noProof w:val="0"/>
          <w:shd w:val="clear" w:color="auto" w:fill="FFFFFF"/>
        </w:rPr>
        <w:t>’</w:t>
      </w:r>
      <w:r w:rsidR="00C7118E" w:rsidRPr="00876EF0">
        <w:rPr>
          <w:noProof w:val="0"/>
          <w:shd w:val="clear" w:color="auto" w:fill="FFFFFF"/>
        </w:rPr>
        <w:t xml:space="preserve">élire le </w:t>
      </w:r>
      <w:r w:rsidR="00CB6566" w:rsidRPr="00876EF0">
        <w:rPr>
          <w:noProof w:val="0"/>
          <w:shd w:val="clear" w:color="auto" w:fill="FFFFFF"/>
        </w:rPr>
        <w:t>Pr</w:t>
      </w:r>
      <w:r w:rsidR="00C7118E" w:rsidRPr="00876EF0">
        <w:rPr>
          <w:noProof w:val="0"/>
          <w:shd w:val="clear" w:color="auto" w:fill="FFFFFF"/>
        </w:rPr>
        <w:t>é</w:t>
      </w:r>
      <w:r w:rsidR="00CB6566" w:rsidRPr="00876EF0">
        <w:rPr>
          <w:noProof w:val="0"/>
          <w:shd w:val="clear" w:color="auto" w:fill="FFFFFF"/>
        </w:rPr>
        <w:t xml:space="preserve">sident </w:t>
      </w:r>
      <w:r w:rsidR="00C7118E" w:rsidRPr="00876EF0">
        <w:rPr>
          <w:noProof w:val="0"/>
          <w:shd w:val="clear" w:color="auto" w:fill="FFFFFF"/>
        </w:rPr>
        <w:t xml:space="preserve">de la </w:t>
      </w:r>
      <w:r w:rsidR="00CB6566" w:rsidRPr="00876EF0">
        <w:rPr>
          <w:noProof w:val="0"/>
          <w:shd w:val="clear" w:color="auto" w:fill="FFFFFF"/>
        </w:rPr>
        <w:t>R</w:t>
      </w:r>
      <w:r w:rsidR="00C7118E" w:rsidRPr="00876EF0">
        <w:rPr>
          <w:noProof w:val="0"/>
          <w:shd w:val="clear" w:color="auto" w:fill="FFFFFF"/>
        </w:rPr>
        <w:t>é</w:t>
      </w:r>
      <w:r w:rsidR="00CB6566" w:rsidRPr="00876EF0">
        <w:rPr>
          <w:noProof w:val="0"/>
          <w:shd w:val="clear" w:color="auto" w:fill="FFFFFF"/>
        </w:rPr>
        <w:t>publi</w:t>
      </w:r>
      <w:r w:rsidR="00C7118E" w:rsidRPr="00876EF0">
        <w:rPr>
          <w:noProof w:val="0"/>
          <w:shd w:val="clear" w:color="auto" w:fill="FFFFFF"/>
        </w:rPr>
        <w:t>que de Pologne</w:t>
      </w:r>
      <w:r w:rsidR="00CB6566" w:rsidRPr="00876EF0">
        <w:rPr>
          <w:noProof w:val="0"/>
          <w:shd w:val="clear" w:color="auto" w:fill="FFFFFF"/>
        </w:rPr>
        <w:t xml:space="preserve">, </w:t>
      </w:r>
      <w:r w:rsidR="00C7118E" w:rsidRPr="00876EF0">
        <w:rPr>
          <w:noProof w:val="0"/>
          <w:shd w:val="clear" w:color="auto" w:fill="FFFFFF"/>
        </w:rPr>
        <w:t xml:space="preserve">les </w:t>
      </w:r>
      <w:r w:rsidR="00CB6566" w:rsidRPr="00876EF0">
        <w:rPr>
          <w:noProof w:val="0"/>
          <w:shd w:val="clear" w:color="auto" w:fill="FFFFFF"/>
        </w:rPr>
        <w:t>d</w:t>
      </w:r>
      <w:r w:rsidR="00C7118E" w:rsidRPr="00876EF0">
        <w:rPr>
          <w:noProof w:val="0"/>
          <w:shd w:val="clear" w:color="auto" w:fill="FFFFFF"/>
        </w:rPr>
        <w:t>é</w:t>
      </w:r>
      <w:r w:rsidR="00CB6566" w:rsidRPr="00876EF0">
        <w:rPr>
          <w:noProof w:val="0"/>
          <w:shd w:val="clear" w:color="auto" w:fill="FFFFFF"/>
        </w:rPr>
        <w:t>put</w:t>
      </w:r>
      <w:r w:rsidR="00C7118E" w:rsidRPr="00876EF0">
        <w:rPr>
          <w:noProof w:val="0"/>
          <w:shd w:val="clear" w:color="auto" w:fill="FFFFFF"/>
        </w:rPr>
        <w:t>é</w:t>
      </w:r>
      <w:r w:rsidR="00CB6566" w:rsidRPr="00876EF0">
        <w:rPr>
          <w:noProof w:val="0"/>
          <w:shd w:val="clear" w:color="auto" w:fill="FFFFFF"/>
        </w:rPr>
        <w:t xml:space="preserve">s, </w:t>
      </w:r>
      <w:r w:rsidR="00C7118E" w:rsidRPr="00876EF0">
        <w:rPr>
          <w:noProof w:val="0"/>
          <w:shd w:val="clear" w:color="auto" w:fill="FFFFFF"/>
        </w:rPr>
        <w:t xml:space="preserve">les </w:t>
      </w:r>
      <w:r w:rsidR="00CB6566" w:rsidRPr="00876EF0">
        <w:rPr>
          <w:noProof w:val="0"/>
          <w:shd w:val="clear" w:color="auto" w:fill="FFFFFF"/>
        </w:rPr>
        <w:t>s</w:t>
      </w:r>
      <w:r w:rsidR="00C7118E" w:rsidRPr="00876EF0">
        <w:rPr>
          <w:noProof w:val="0"/>
          <w:shd w:val="clear" w:color="auto" w:fill="FFFFFF"/>
        </w:rPr>
        <w:t>é</w:t>
      </w:r>
      <w:r w:rsidR="00CB6566" w:rsidRPr="00876EF0">
        <w:rPr>
          <w:noProof w:val="0"/>
          <w:shd w:val="clear" w:color="auto" w:fill="FFFFFF"/>
        </w:rPr>
        <w:t>nat</w:t>
      </w:r>
      <w:r w:rsidR="00C7118E" w:rsidRPr="00876EF0">
        <w:rPr>
          <w:noProof w:val="0"/>
          <w:shd w:val="clear" w:color="auto" w:fill="FFFFFF"/>
        </w:rPr>
        <w:t>eu</w:t>
      </w:r>
      <w:r w:rsidR="00CB6566" w:rsidRPr="00876EF0">
        <w:rPr>
          <w:noProof w:val="0"/>
          <w:shd w:val="clear" w:color="auto" w:fill="FFFFFF"/>
        </w:rPr>
        <w:t xml:space="preserve">rs </w:t>
      </w:r>
      <w:r w:rsidR="00C7118E" w:rsidRPr="00876EF0">
        <w:rPr>
          <w:noProof w:val="0"/>
          <w:shd w:val="clear" w:color="auto" w:fill="FFFFFF"/>
        </w:rPr>
        <w:t xml:space="preserve">et les </w:t>
      </w:r>
      <w:r w:rsidR="00CB6566" w:rsidRPr="00876EF0">
        <w:rPr>
          <w:noProof w:val="0"/>
          <w:shd w:val="clear" w:color="auto" w:fill="FFFFFF"/>
        </w:rPr>
        <w:t>repr</w:t>
      </w:r>
      <w:r w:rsidR="00C7118E" w:rsidRPr="00876EF0">
        <w:rPr>
          <w:noProof w:val="0"/>
          <w:shd w:val="clear" w:color="auto" w:fill="FFFFFF"/>
        </w:rPr>
        <w:t>é</w:t>
      </w:r>
      <w:r w:rsidR="00CB6566" w:rsidRPr="00876EF0">
        <w:rPr>
          <w:noProof w:val="0"/>
          <w:shd w:val="clear" w:color="auto" w:fill="FFFFFF"/>
        </w:rPr>
        <w:t>senta</w:t>
      </w:r>
      <w:r w:rsidR="00C7118E" w:rsidRPr="00876EF0">
        <w:rPr>
          <w:noProof w:val="0"/>
          <w:shd w:val="clear" w:color="auto" w:fill="FFFFFF"/>
        </w:rPr>
        <w:t>nts siégeant au sein des organes des collectivités locales</w:t>
      </w:r>
      <w:r w:rsidR="00CB6566" w:rsidRPr="00876EF0">
        <w:rPr>
          <w:noProof w:val="0"/>
          <w:shd w:val="clear" w:color="auto" w:fill="FFFFFF"/>
        </w:rPr>
        <w:t xml:space="preserve">. </w:t>
      </w:r>
      <w:r w:rsidR="00C7118E" w:rsidRPr="00876EF0">
        <w:rPr>
          <w:noProof w:val="0"/>
          <w:shd w:val="clear" w:color="auto" w:fill="FFFFFF"/>
        </w:rPr>
        <w:t>Un</w:t>
      </w:r>
      <w:r w:rsidR="00C360EA" w:rsidRPr="00876EF0">
        <w:rPr>
          <w:noProof w:val="0"/>
          <w:shd w:val="clear" w:color="auto" w:fill="FFFFFF"/>
        </w:rPr>
        <w:t>e</w:t>
      </w:r>
      <w:r w:rsidR="00C7118E" w:rsidRPr="00876EF0">
        <w:rPr>
          <w:noProof w:val="0"/>
          <w:shd w:val="clear" w:color="auto" w:fill="FFFFFF"/>
        </w:rPr>
        <w:t xml:space="preserve"> personne frappée d</w:t>
      </w:r>
      <w:r w:rsidR="00623DDE" w:rsidRPr="00876EF0">
        <w:rPr>
          <w:noProof w:val="0"/>
          <w:shd w:val="clear" w:color="auto" w:fill="FFFFFF"/>
        </w:rPr>
        <w:t>’</w:t>
      </w:r>
      <w:r w:rsidR="00C7118E" w:rsidRPr="00876EF0">
        <w:rPr>
          <w:noProof w:val="0"/>
          <w:shd w:val="clear" w:color="auto" w:fill="FFFFFF"/>
        </w:rPr>
        <w:t>incapacité o</w:t>
      </w:r>
      <w:r w:rsidR="008C2651" w:rsidRPr="00876EF0">
        <w:rPr>
          <w:noProof w:val="0"/>
          <w:shd w:val="clear" w:color="auto" w:fill="FFFFFF"/>
        </w:rPr>
        <w:t>u</w:t>
      </w:r>
      <w:r w:rsidR="00C7118E" w:rsidRPr="00876EF0">
        <w:rPr>
          <w:noProof w:val="0"/>
          <w:shd w:val="clear" w:color="auto" w:fill="FFFFFF"/>
        </w:rPr>
        <w:t xml:space="preserve"> privée des droits publics et du droit de vote par une décision judiciaire n</w:t>
      </w:r>
      <w:r w:rsidR="00623DDE" w:rsidRPr="00876EF0">
        <w:rPr>
          <w:noProof w:val="0"/>
          <w:shd w:val="clear" w:color="auto" w:fill="FFFFFF"/>
        </w:rPr>
        <w:t>’</w:t>
      </w:r>
      <w:r w:rsidR="00C7118E" w:rsidRPr="00876EF0">
        <w:rPr>
          <w:noProof w:val="0"/>
          <w:shd w:val="clear" w:color="auto" w:fill="FFFFFF"/>
        </w:rPr>
        <w:t>a pas le droit de participer à des référendums</w:t>
      </w:r>
      <w:r w:rsidR="008C2651" w:rsidRPr="00876EF0">
        <w:rPr>
          <w:noProof w:val="0"/>
          <w:shd w:val="clear" w:color="auto" w:fill="FFFFFF"/>
        </w:rPr>
        <w:t xml:space="preserve"> ni de voter lors des élections.</w:t>
      </w:r>
    </w:p>
    <w:p w:rsidR="00CB6566" w:rsidRPr="00876EF0" w:rsidRDefault="00D800C1" w:rsidP="00D800C1">
      <w:pPr>
        <w:pStyle w:val="SingleTxtG"/>
        <w:rPr>
          <w:noProof w:val="0"/>
          <w:shd w:val="clear" w:color="auto" w:fill="FFFFFF"/>
        </w:rPr>
      </w:pPr>
      <w:r w:rsidRPr="00876EF0">
        <w:rPr>
          <w:noProof w:val="0"/>
        </w:rPr>
        <w:t>499.</w:t>
      </w:r>
      <w:r w:rsidRPr="00876EF0">
        <w:rPr>
          <w:noProof w:val="0"/>
        </w:rPr>
        <w:tab/>
      </w:r>
      <w:r w:rsidR="008C2651" w:rsidRPr="00876EF0">
        <w:rPr>
          <w:noProof w:val="0"/>
        </w:rPr>
        <w:t>Le Code é</w:t>
      </w:r>
      <w:r w:rsidR="00CB6566" w:rsidRPr="00876EF0">
        <w:rPr>
          <w:noProof w:val="0"/>
          <w:shd w:val="clear" w:color="auto" w:fill="FFFFFF"/>
        </w:rPr>
        <w:t xml:space="preserve">lectoral </w:t>
      </w:r>
      <w:r w:rsidR="008C2651" w:rsidRPr="00876EF0">
        <w:rPr>
          <w:noProof w:val="0"/>
          <w:shd w:val="clear" w:color="auto" w:fill="FFFFFF"/>
        </w:rPr>
        <w:t>énonce les règles présidant au déroulement des é</w:t>
      </w:r>
      <w:r w:rsidR="00CB6566" w:rsidRPr="00876EF0">
        <w:rPr>
          <w:noProof w:val="0"/>
          <w:shd w:val="clear" w:color="auto" w:fill="FFFFFF"/>
        </w:rPr>
        <w:t>lections.</w:t>
      </w:r>
    </w:p>
    <w:p w:rsidR="00CB6566" w:rsidRPr="00876EF0" w:rsidRDefault="00D800C1" w:rsidP="00D800C1">
      <w:pPr>
        <w:pStyle w:val="SingleTxtG"/>
        <w:rPr>
          <w:noProof w:val="0"/>
          <w:shd w:val="clear" w:color="auto" w:fill="FFFFFF"/>
        </w:rPr>
      </w:pPr>
      <w:r w:rsidRPr="00876EF0">
        <w:rPr>
          <w:noProof w:val="0"/>
        </w:rPr>
        <w:t>500.</w:t>
      </w:r>
      <w:r w:rsidRPr="00876EF0">
        <w:rPr>
          <w:noProof w:val="0"/>
        </w:rPr>
        <w:tab/>
      </w:r>
      <w:r w:rsidR="008C2651" w:rsidRPr="00876EF0">
        <w:rPr>
          <w:noProof w:val="0"/>
        </w:rPr>
        <w:t xml:space="preserve">Sur une demande écrite soumise à un bureau de </w:t>
      </w:r>
      <w:r w:rsidR="00CB6566" w:rsidRPr="00876EF0">
        <w:rPr>
          <w:i/>
          <w:noProof w:val="0"/>
          <w:shd w:val="clear" w:color="auto" w:fill="FFFFFF"/>
        </w:rPr>
        <w:t>gmina</w:t>
      </w:r>
      <w:r w:rsidR="008C2651" w:rsidRPr="00876EF0">
        <w:rPr>
          <w:noProof w:val="0"/>
          <w:shd w:val="clear" w:color="auto" w:fill="FFFFFF"/>
        </w:rPr>
        <w:t>, un électeur handicapé est inscrit sur une liste d</w:t>
      </w:r>
      <w:r w:rsidR="00623DDE" w:rsidRPr="00876EF0">
        <w:rPr>
          <w:noProof w:val="0"/>
          <w:shd w:val="clear" w:color="auto" w:fill="FFFFFF"/>
        </w:rPr>
        <w:t>’</w:t>
      </w:r>
      <w:r w:rsidR="008C2651" w:rsidRPr="00876EF0">
        <w:rPr>
          <w:noProof w:val="0"/>
          <w:shd w:val="clear" w:color="auto" w:fill="FFFFFF"/>
        </w:rPr>
        <w:t xml:space="preserve">une circonscription électorale dans laquelle les bureaux de vote sont aménagés en fonction des besoins des électeurs handicapés et qui relève du </w:t>
      </w:r>
      <w:r w:rsidR="008C2651" w:rsidRPr="00876EF0">
        <w:rPr>
          <w:i/>
          <w:noProof w:val="0"/>
          <w:shd w:val="clear" w:color="auto" w:fill="FFFFFF"/>
        </w:rPr>
        <w:t>gmina</w:t>
      </w:r>
      <w:r w:rsidR="008C2651" w:rsidRPr="00876EF0">
        <w:rPr>
          <w:noProof w:val="0"/>
          <w:shd w:val="clear" w:color="auto" w:fill="FFFFFF"/>
        </w:rPr>
        <w:t xml:space="preserve"> de l</w:t>
      </w:r>
      <w:r w:rsidR="00623DDE" w:rsidRPr="00876EF0">
        <w:rPr>
          <w:noProof w:val="0"/>
          <w:shd w:val="clear" w:color="auto" w:fill="FFFFFF"/>
        </w:rPr>
        <w:t>’</w:t>
      </w:r>
      <w:r w:rsidR="008C2651" w:rsidRPr="00876EF0">
        <w:rPr>
          <w:noProof w:val="0"/>
          <w:shd w:val="clear" w:color="auto" w:fill="FFFFFF"/>
        </w:rPr>
        <w:t>électeur handicapé en question</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501.</w:t>
      </w:r>
      <w:r w:rsidRPr="00876EF0">
        <w:rPr>
          <w:noProof w:val="0"/>
        </w:rPr>
        <w:tab/>
      </w:r>
      <w:r w:rsidR="008C2651" w:rsidRPr="00876EF0">
        <w:rPr>
          <w:noProof w:val="0"/>
          <w:shd w:val="clear" w:color="auto" w:fill="FFFFFF"/>
        </w:rPr>
        <w:t>Le scrutin a lieu dans les circonscriptions é</w:t>
      </w:r>
      <w:r w:rsidR="00CB6566" w:rsidRPr="00876EF0">
        <w:rPr>
          <w:noProof w:val="0"/>
          <w:shd w:val="clear" w:color="auto" w:fill="FFFFFF"/>
        </w:rPr>
        <w:t>lectoral</w:t>
      </w:r>
      <w:r w:rsidR="008C2651" w:rsidRPr="00876EF0">
        <w:rPr>
          <w:noProof w:val="0"/>
          <w:shd w:val="clear" w:color="auto" w:fill="FFFFFF"/>
        </w:rPr>
        <w:t>es</w:t>
      </w:r>
      <w:r w:rsidR="00CB6566" w:rsidRPr="00876EF0">
        <w:rPr>
          <w:noProof w:val="0"/>
          <w:shd w:val="clear" w:color="auto" w:fill="FFFFFF"/>
        </w:rPr>
        <w:t xml:space="preserve"> </w:t>
      </w:r>
      <w:r w:rsidR="008C2651" w:rsidRPr="00876EF0">
        <w:rPr>
          <w:noProof w:val="0"/>
          <w:shd w:val="clear" w:color="auto" w:fill="FFFFFF"/>
        </w:rPr>
        <w:t xml:space="preserve">créées à titre </w:t>
      </w:r>
      <w:r w:rsidR="00CB6566" w:rsidRPr="00876EF0">
        <w:rPr>
          <w:noProof w:val="0"/>
          <w:shd w:val="clear" w:color="auto" w:fill="FFFFFF"/>
        </w:rPr>
        <w:t xml:space="preserve">permanent, </w:t>
      </w:r>
      <w:r w:rsidR="008C2651" w:rsidRPr="00876EF0">
        <w:rPr>
          <w:noProof w:val="0"/>
          <w:shd w:val="clear" w:color="auto" w:fill="FFFFFF"/>
        </w:rPr>
        <w:t xml:space="preserve">ainsi que dans des circonscriptions électorales distinctes </w:t>
      </w:r>
      <w:r w:rsidR="00CB6566" w:rsidRPr="00876EF0">
        <w:rPr>
          <w:noProof w:val="0"/>
          <w:shd w:val="clear" w:color="auto" w:fill="FFFFFF"/>
        </w:rPr>
        <w:t>(</w:t>
      </w:r>
      <w:r w:rsidR="008C2651" w:rsidRPr="00876EF0">
        <w:rPr>
          <w:noProof w:val="0"/>
          <w:shd w:val="clear" w:color="auto" w:fill="FFFFFF"/>
        </w:rPr>
        <w:t>où l</w:t>
      </w:r>
      <w:r w:rsidR="00623DDE" w:rsidRPr="00876EF0">
        <w:rPr>
          <w:noProof w:val="0"/>
          <w:shd w:val="clear" w:color="auto" w:fill="FFFFFF"/>
        </w:rPr>
        <w:t>’</w:t>
      </w:r>
      <w:r w:rsidR="008C2651" w:rsidRPr="00876EF0">
        <w:rPr>
          <w:noProof w:val="0"/>
          <w:shd w:val="clear" w:color="auto" w:fill="FFFFFF"/>
        </w:rPr>
        <w:t>on peut utiliser des urnes auxiliaires</w:t>
      </w:r>
      <w:r w:rsidR="00CB6566" w:rsidRPr="00876EF0">
        <w:rPr>
          <w:noProof w:val="0"/>
          <w:shd w:val="clear" w:color="auto" w:fill="FFFFFF"/>
        </w:rPr>
        <w:t xml:space="preserve">) </w:t>
      </w:r>
      <w:r w:rsidR="008C2651" w:rsidRPr="00876EF0">
        <w:rPr>
          <w:noProof w:val="0"/>
          <w:shd w:val="clear" w:color="auto" w:fill="FFFFFF"/>
        </w:rPr>
        <w:t>instituées dans les centres de soins de santé et les centres de protection sociale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502.</w:t>
      </w:r>
      <w:r w:rsidRPr="00876EF0">
        <w:rPr>
          <w:noProof w:val="0"/>
        </w:rPr>
        <w:tab/>
      </w:r>
      <w:r w:rsidR="008C2651" w:rsidRPr="00876EF0">
        <w:rPr>
          <w:noProof w:val="0"/>
        </w:rPr>
        <w:t xml:space="preserve">Le règlement du </w:t>
      </w:r>
      <w:r w:rsidR="00CB6566" w:rsidRPr="00876EF0">
        <w:rPr>
          <w:noProof w:val="0"/>
          <w:shd w:val="clear" w:color="auto" w:fill="FFFFFF"/>
        </w:rPr>
        <w:t>Minist</w:t>
      </w:r>
      <w:r w:rsidR="008C2651" w:rsidRPr="00876EF0">
        <w:rPr>
          <w:noProof w:val="0"/>
          <w:shd w:val="clear" w:color="auto" w:fill="FFFFFF"/>
        </w:rPr>
        <w:t>re de l</w:t>
      </w:r>
      <w:r w:rsidR="00623DDE" w:rsidRPr="00876EF0">
        <w:rPr>
          <w:noProof w:val="0"/>
          <w:shd w:val="clear" w:color="auto" w:fill="FFFFFF"/>
        </w:rPr>
        <w:t>’</w:t>
      </w:r>
      <w:r w:rsidR="008C2651" w:rsidRPr="00876EF0">
        <w:rPr>
          <w:noProof w:val="0"/>
          <w:shd w:val="clear" w:color="auto" w:fill="FFFFFF"/>
        </w:rPr>
        <w:t>i</w:t>
      </w:r>
      <w:r w:rsidR="00CB6566" w:rsidRPr="00876EF0">
        <w:rPr>
          <w:noProof w:val="0"/>
          <w:shd w:val="clear" w:color="auto" w:fill="FFFFFF"/>
        </w:rPr>
        <w:t xml:space="preserve">nfrastructure </w:t>
      </w:r>
      <w:r w:rsidR="008C2651" w:rsidRPr="00876EF0">
        <w:rPr>
          <w:noProof w:val="0"/>
          <w:shd w:val="clear" w:color="auto" w:fill="FFFFFF"/>
        </w:rPr>
        <w:t xml:space="preserve">concernant les bureaux de vote des commissions électorales de </w:t>
      </w:r>
      <w:r w:rsidR="00CB6566" w:rsidRPr="00876EF0">
        <w:rPr>
          <w:noProof w:val="0"/>
          <w:shd w:val="clear" w:color="auto" w:fill="FFFFFF"/>
        </w:rPr>
        <w:t xml:space="preserve">district </w:t>
      </w:r>
      <w:r w:rsidR="008C2651" w:rsidRPr="00876EF0">
        <w:rPr>
          <w:noProof w:val="0"/>
          <w:shd w:val="clear" w:color="auto" w:fill="FFFFFF"/>
        </w:rPr>
        <w:t>aménagés en fonction des besoins des électeurs handicapés expose les prescriptions techniques qu</w:t>
      </w:r>
      <w:r w:rsidR="00623DDE" w:rsidRPr="00876EF0">
        <w:rPr>
          <w:noProof w:val="0"/>
          <w:shd w:val="clear" w:color="auto" w:fill="FFFFFF"/>
        </w:rPr>
        <w:t>’</w:t>
      </w:r>
      <w:r w:rsidR="008C2651" w:rsidRPr="00876EF0">
        <w:rPr>
          <w:noProof w:val="0"/>
          <w:shd w:val="clear" w:color="auto" w:fill="FFFFFF"/>
        </w:rPr>
        <w:t xml:space="preserve">un bureau de vote doit respecter pour pouvoir être </w:t>
      </w:r>
      <w:r w:rsidR="00CB6566" w:rsidRPr="00876EF0">
        <w:rPr>
          <w:noProof w:val="0"/>
          <w:shd w:val="clear" w:color="auto" w:fill="FFFFFF"/>
        </w:rPr>
        <w:t>accessible.</w:t>
      </w:r>
    </w:p>
    <w:p w:rsidR="00CB6566" w:rsidRPr="00876EF0" w:rsidRDefault="00D800C1" w:rsidP="00D800C1">
      <w:pPr>
        <w:pStyle w:val="SingleTxtG"/>
        <w:rPr>
          <w:noProof w:val="0"/>
          <w:shd w:val="clear" w:color="auto" w:fill="FFFFFF"/>
        </w:rPr>
      </w:pPr>
      <w:r w:rsidRPr="00876EF0">
        <w:rPr>
          <w:noProof w:val="0"/>
        </w:rPr>
        <w:t>503.</w:t>
      </w:r>
      <w:r w:rsidRPr="00876EF0">
        <w:rPr>
          <w:noProof w:val="0"/>
        </w:rPr>
        <w:tab/>
      </w:r>
      <w:r w:rsidR="008C2651" w:rsidRPr="00876EF0">
        <w:rPr>
          <w:noProof w:val="0"/>
        </w:rPr>
        <w:t>Le Code é</w:t>
      </w:r>
      <w:r w:rsidR="00CB6566" w:rsidRPr="00876EF0">
        <w:rPr>
          <w:noProof w:val="0"/>
          <w:shd w:val="clear" w:color="auto" w:fill="FFFFFF"/>
        </w:rPr>
        <w:t xml:space="preserve">lectoral </w:t>
      </w:r>
      <w:r w:rsidR="008C2651" w:rsidRPr="00876EF0">
        <w:rPr>
          <w:noProof w:val="0"/>
          <w:shd w:val="clear" w:color="auto" w:fill="FFFFFF"/>
        </w:rPr>
        <w:t>prévoit que les électeurs présentant un handicap sévère ou modéré, tel que défini par la loi sur la réinsertion professionnelle et sociale</w:t>
      </w:r>
      <w:r w:rsidR="00CB6566" w:rsidRPr="00876EF0">
        <w:rPr>
          <w:noProof w:val="0"/>
          <w:shd w:val="clear" w:color="auto" w:fill="FFFFFF"/>
        </w:rPr>
        <w:t xml:space="preserve">, </w:t>
      </w:r>
      <w:r w:rsidR="008C2651" w:rsidRPr="00876EF0">
        <w:rPr>
          <w:noProof w:val="0"/>
          <w:shd w:val="clear" w:color="auto" w:fill="FFFFFF"/>
        </w:rPr>
        <w:t xml:space="preserve">peuvent </w:t>
      </w:r>
      <w:r w:rsidR="00CB6566" w:rsidRPr="00876EF0">
        <w:rPr>
          <w:noProof w:val="0"/>
          <w:shd w:val="clear" w:color="auto" w:fill="FFFFFF"/>
        </w:rPr>
        <w:t>vote</w:t>
      </w:r>
      <w:r w:rsidR="008C2651" w:rsidRPr="00876EF0">
        <w:rPr>
          <w:noProof w:val="0"/>
          <w:shd w:val="clear" w:color="auto" w:fill="FFFFFF"/>
        </w:rPr>
        <w:t>r par procuration</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504.</w:t>
      </w:r>
      <w:r w:rsidRPr="00876EF0">
        <w:rPr>
          <w:noProof w:val="0"/>
        </w:rPr>
        <w:tab/>
      </w:r>
      <w:r w:rsidR="008C2651" w:rsidRPr="00876EF0">
        <w:rPr>
          <w:noProof w:val="0"/>
        </w:rPr>
        <w:t>Pour voter, les personnes handicapées peuvent solliciter l</w:t>
      </w:r>
      <w:r w:rsidR="00623DDE" w:rsidRPr="00876EF0">
        <w:rPr>
          <w:noProof w:val="0"/>
        </w:rPr>
        <w:t>’</w:t>
      </w:r>
      <w:r w:rsidR="008C2651" w:rsidRPr="00876EF0">
        <w:rPr>
          <w:noProof w:val="0"/>
        </w:rPr>
        <w:t>assistance de personnes autres que les membres d</w:t>
      </w:r>
      <w:r w:rsidR="00623DDE" w:rsidRPr="00876EF0">
        <w:rPr>
          <w:noProof w:val="0"/>
        </w:rPr>
        <w:t>’</w:t>
      </w:r>
      <w:r w:rsidR="008C2651" w:rsidRPr="00876EF0">
        <w:rPr>
          <w:noProof w:val="0"/>
        </w:rPr>
        <w:t xml:space="preserve">une commission </w:t>
      </w:r>
      <w:r w:rsidR="008C2651" w:rsidRPr="00876EF0">
        <w:rPr>
          <w:noProof w:val="0"/>
          <w:shd w:val="clear" w:color="auto" w:fill="FFFFFF"/>
        </w:rPr>
        <w:t>électorale de district</w:t>
      </w:r>
      <w:r w:rsidR="008C2651" w:rsidRPr="00876EF0">
        <w:rPr>
          <w:noProof w:val="0"/>
        </w:rPr>
        <w:t xml:space="preserve"> et les </w:t>
      </w:r>
      <w:r w:rsidR="00940A5B" w:rsidRPr="00876EF0">
        <w:rPr>
          <w:noProof w:val="0"/>
        </w:rPr>
        <w:t>candidats curateurs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505.</w:t>
      </w:r>
      <w:r w:rsidRPr="00876EF0">
        <w:rPr>
          <w:noProof w:val="0"/>
        </w:rPr>
        <w:tab/>
      </w:r>
      <w:r w:rsidR="00940A5B" w:rsidRPr="00876EF0">
        <w:rPr>
          <w:noProof w:val="0"/>
        </w:rPr>
        <w:t>Les électeurs atteints d</w:t>
      </w:r>
      <w:r w:rsidR="00623DDE" w:rsidRPr="00876EF0">
        <w:rPr>
          <w:noProof w:val="0"/>
        </w:rPr>
        <w:t>’</w:t>
      </w:r>
      <w:r w:rsidR="00940A5B" w:rsidRPr="00876EF0">
        <w:rPr>
          <w:noProof w:val="0"/>
        </w:rPr>
        <w:t>un handicap important ou modéré peuvent recourir au vote par correspondance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506.</w:t>
      </w:r>
      <w:r w:rsidRPr="00876EF0">
        <w:rPr>
          <w:noProof w:val="0"/>
        </w:rPr>
        <w:tab/>
      </w:r>
      <w:r w:rsidR="00940A5B" w:rsidRPr="00876EF0">
        <w:rPr>
          <w:noProof w:val="0"/>
        </w:rPr>
        <w:t>Les autres aménagements à prévoir pour répondre aux besoins des électeurs handicapés sont les suivants</w:t>
      </w:r>
      <w:r w:rsidR="00EB2B33" w:rsidRPr="00876EF0">
        <w:rPr>
          <w:noProof w:val="0"/>
        </w:rPr>
        <w:t> :</w:t>
      </w:r>
      <w:r w:rsidR="00CB6566" w:rsidRPr="00876EF0">
        <w:rPr>
          <w:noProof w:val="0"/>
          <w:shd w:val="clear" w:color="auto" w:fill="FFFFFF"/>
        </w:rPr>
        <w:t xml:space="preserve"> </w:t>
      </w:r>
    </w:p>
    <w:p w:rsidR="00CB6566" w:rsidRPr="00876EF0" w:rsidRDefault="00792CF0" w:rsidP="001212F0">
      <w:pPr>
        <w:pStyle w:val="Bullet1G"/>
        <w:rPr>
          <w:noProof w:val="0"/>
          <w:shd w:val="clear" w:color="auto" w:fill="FFFFFF"/>
        </w:rPr>
      </w:pPr>
      <w:r w:rsidRPr="00876EF0">
        <w:rPr>
          <w:noProof w:val="0"/>
          <w:shd w:val="clear" w:color="auto" w:fill="FFFFFF"/>
        </w:rPr>
        <w:t>A</w:t>
      </w:r>
      <w:r w:rsidR="00940A5B" w:rsidRPr="00876EF0">
        <w:rPr>
          <w:noProof w:val="0"/>
          <w:shd w:val="clear" w:color="auto" w:fill="FFFFFF"/>
        </w:rPr>
        <w:t>ccès à l</w:t>
      </w:r>
      <w:r w:rsidR="00623DDE" w:rsidRPr="00876EF0">
        <w:rPr>
          <w:noProof w:val="0"/>
          <w:shd w:val="clear" w:color="auto" w:fill="FFFFFF"/>
        </w:rPr>
        <w:t>’</w:t>
      </w:r>
      <w:r w:rsidR="00CB6566" w:rsidRPr="00876EF0">
        <w:rPr>
          <w:noProof w:val="0"/>
          <w:shd w:val="clear" w:color="auto" w:fill="FFFFFF"/>
        </w:rPr>
        <w:t xml:space="preserve">information </w:t>
      </w:r>
      <w:r w:rsidR="00940A5B" w:rsidRPr="00876EF0">
        <w:rPr>
          <w:noProof w:val="0"/>
          <w:shd w:val="clear" w:color="auto" w:fill="FFFFFF"/>
        </w:rPr>
        <w:t>(orale ou imprimée, y compris par courriel) sur l</w:t>
      </w:r>
      <w:r w:rsidR="00623DDE" w:rsidRPr="00876EF0">
        <w:rPr>
          <w:noProof w:val="0"/>
          <w:shd w:val="clear" w:color="auto" w:fill="FFFFFF"/>
        </w:rPr>
        <w:t>’</w:t>
      </w:r>
      <w:r w:rsidR="00CB6566" w:rsidRPr="00876EF0">
        <w:rPr>
          <w:noProof w:val="0"/>
          <w:shd w:val="clear" w:color="auto" w:fill="FFFFFF"/>
        </w:rPr>
        <w:t xml:space="preserve">organisation </w:t>
      </w:r>
      <w:r w:rsidR="00940A5B" w:rsidRPr="00876EF0">
        <w:rPr>
          <w:noProof w:val="0"/>
          <w:shd w:val="clear" w:color="auto" w:fill="FFFFFF"/>
        </w:rPr>
        <w:t>des élections</w:t>
      </w:r>
      <w:r w:rsidR="00D65D47" w:rsidRPr="00876EF0">
        <w:rPr>
          <w:noProof w:val="0"/>
          <w:shd w:val="clear" w:color="auto" w:fill="FFFFFF"/>
        </w:rPr>
        <w:t> ;</w:t>
      </w:r>
    </w:p>
    <w:p w:rsidR="00CB6566" w:rsidRPr="00876EF0" w:rsidRDefault="00940A5B" w:rsidP="001212F0">
      <w:pPr>
        <w:pStyle w:val="Bullet1G"/>
        <w:rPr>
          <w:noProof w:val="0"/>
          <w:shd w:val="clear" w:color="auto" w:fill="FFFFFF"/>
        </w:rPr>
      </w:pPr>
      <w:r w:rsidRPr="00876EF0">
        <w:rPr>
          <w:noProof w:val="0"/>
        </w:rPr>
        <w:t>Fourniture d</w:t>
      </w:r>
      <w:r w:rsidR="00623DDE" w:rsidRPr="00876EF0">
        <w:rPr>
          <w:noProof w:val="0"/>
        </w:rPr>
        <w:t>’</w:t>
      </w:r>
      <w:r w:rsidR="00CB6566" w:rsidRPr="00876EF0">
        <w:rPr>
          <w:noProof w:val="0"/>
          <w:shd w:val="clear" w:color="auto" w:fill="FFFFFF"/>
        </w:rPr>
        <w:t>information</w:t>
      </w:r>
      <w:r w:rsidRPr="00876EF0">
        <w:rPr>
          <w:noProof w:val="0"/>
          <w:shd w:val="clear" w:color="auto" w:fill="FFFFFF"/>
        </w:rPr>
        <w:t>s</w:t>
      </w:r>
      <w:r w:rsidR="00CB6566" w:rsidRPr="00876EF0">
        <w:rPr>
          <w:noProof w:val="0"/>
          <w:shd w:val="clear" w:color="auto" w:fill="FFFFFF"/>
        </w:rPr>
        <w:t xml:space="preserve"> </w:t>
      </w:r>
      <w:r w:rsidRPr="00876EF0">
        <w:rPr>
          <w:noProof w:val="0"/>
          <w:shd w:val="clear" w:color="auto" w:fill="FFFFFF"/>
        </w:rPr>
        <w:t>sur les droits des électeurs handicapés sur le site Web de la Commission é</w:t>
      </w:r>
      <w:r w:rsidR="00CB6566" w:rsidRPr="00876EF0">
        <w:rPr>
          <w:noProof w:val="0"/>
          <w:shd w:val="clear" w:color="auto" w:fill="FFFFFF"/>
        </w:rPr>
        <w:t>lectoral</w:t>
      </w:r>
      <w:r w:rsidRPr="00876EF0">
        <w:rPr>
          <w:noProof w:val="0"/>
          <w:shd w:val="clear" w:color="auto" w:fill="FFFFFF"/>
        </w:rPr>
        <w:t xml:space="preserve">e nationale, publiées en formats </w:t>
      </w:r>
      <w:r w:rsidR="00CB6566" w:rsidRPr="00876EF0">
        <w:rPr>
          <w:noProof w:val="0"/>
          <w:shd w:val="clear" w:color="auto" w:fill="FFFFFF"/>
        </w:rPr>
        <w:t>accessible</w:t>
      </w:r>
      <w:r w:rsidRPr="00876EF0">
        <w:rPr>
          <w:noProof w:val="0"/>
          <w:shd w:val="clear" w:color="auto" w:fill="FFFFFF"/>
        </w:rPr>
        <w:t>s</w:t>
      </w:r>
      <w:r w:rsidR="00D65D47" w:rsidRPr="00876EF0">
        <w:rPr>
          <w:noProof w:val="0"/>
          <w:shd w:val="clear" w:color="auto" w:fill="FFFFFF"/>
        </w:rPr>
        <w:t> ;</w:t>
      </w:r>
    </w:p>
    <w:p w:rsidR="00CB6566" w:rsidRPr="00876EF0" w:rsidRDefault="00792CF0" w:rsidP="001212F0">
      <w:pPr>
        <w:pStyle w:val="Bullet1G"/>
        <w:rPr>
          <w:noProof w:val="0"/>
          <w:shd w:val="clear" w:color="auto" w:fill="FFFFFF"/>
        </w:rPr>
      </w:pPr>
      <w:r w:rsidRPr="00876EF0">
        <w:rPr>
          <w:noProof w:val="0"/>
          <w:shd w:val="clear" w:color="auto" w:fill="FFFFFF"/>
        </w:rPr>
        <w:t>O</w:t>
      </w:r>
      <w:r w:rsidR="00CB6566" w:rsidRPr="00876EF0">
        <w:rPr>
          <w:noProof w:val="0"/>
          <w:shd w:val="clear" w:color="auto" w:fill="FFFFFF"/>
        </w:rPr>
        <w:t xml:space="preserve">bligation </w:t>
      </w:r>
      <w:r w:rsidR="00AB30FB" w:rsidRPr="00876EF0">
        <w:rPr>
          <w:noProof w:val="0"/>
          <w:shd w:val="clear" w:color="auto" w:fill="FFFFFF"/>
        </w:rPr>
        <w:t>de présenter les avis d</w:t>
      </w:r>
      <w:r w:rsidR="00623DDE" w:rsidRPr="00876EF0">
        <w:rPr>
          <w:noProof w:val="0"/>
          <w:shd w:val="clear" w:color="auto" w:fill="FFFFFF"/>
        </w:rPr>
        <w:t>’</w:t>
      </w:r>
      <w:r w:rsidR="00AB30FB" w:rsidRPr="00876EF0">
        <w:rPr>
          <w:noProof w:val="0"/>
          <w:shd w:val="clear" w:color="auto" w:fill="FFFFFF"/>
        </w:rPr>
        <w:t>élection et les résultats des élections dans des endroits situés à l</w:t>
      </w:r>
      <w:r w:rsidR="00623DDE" w:rsidRPr="00876EF0">
        <w:rPr>
          <w:noProof w:val="0"/>
          <w:shd w:val="clear" w:color="auto" w:fill="FFFFFF"/>
        </w:rPr>
        <w:t>’</w:t>
      </w:r>
      <w:r w:rsidR="00AB30FB" w:rsidRPr="00876EF0">
        <w:rPr>
          <w:noProof w:val="0"/>
          <w:shd w:val="clear" w:color="auto" w:fill="FFFFFF"/>
        </w:rPr>
        <w:t>intérieur et à l</w:t>
      </w:r>
      <w:r w:rsidR="00623DDE" w:rsidRPr="00876EF0">
        <w:rPr>
          <w:noProof w:val="0"/>
          <w:shd w:val="clear" w:color="auto" w:fill="FFFFFF"/>
        </w:rPr>
        <w:t>’</w:t>
      </w:r>
      <w:r w:rsidR="00AB30FB" w:rsidRPr="00876EF0">
        <w:rPr>
          <w:noProof w:val="0"/>
          <w:shd w:val="clear" w:color="auto" w:fill="FFFFFF"/>
        </w:rPr>
        <w:t xml:space="preserve">extérieur des bureaux de vote qui soient </w:t>
      </w:r>
      <w:r w:rsidR="00CB6566" w:rsidRPr="00876EF0">
        <w:rPr>
          <w:noProof w:val="0"/>
          <w:shd w:val="clear" w:color="auto" w:fill="FFFFFF"/>
        </w:rPr>
        <w:t>accessible</w:t>
      </w:r>
      <w:r w:rsidR="00AB30FB" w:rsidRPr="00876EF0">
        <w:rPr>
          <w:noProof w:val="0"/>
          <w:shd w:val="clear" w:color="auto" w:fill="FFFFFF"/>
        </w:rPr>
        <w:t>s</w:t>
      </w:r>
      <w:r w:rsidR="00CB6566" w:rsidRPr="00876EF0">
        <w:rPr>
          <w:noProof w:val="0"/>
          <w:shd w:val="clear" w:color="auto" w:fill="FFFFFF"/>
        </w:rPr>
        <w:t xml:space="preserve"> </w:t>
      </w:r>
      <w:r w:rsidR="00AB30FB" w:rsidRPr="00876EF0">
        <w:rPr>
          <w:noProof w:val="0"/>
          <w:shd w:val="clear" w:color="auto" w:fill="FFFFFF"/>
        </w:rPr>
        <w:t>pour les personnes à mobilité réduite</w:t>
      </w:r>
      <w:r w:rsidR="00D65D47" w:rsidRPr="00876EF0">
        <w:rPr>
          <w:noProof w:val="0"/>
          <w:shd w:val="clear" w:color="auto" w:fill="FFFFFF"/>
        </w:rPr>
        <w:t> ;</w:t>
      </w:r>
    </w:p>
    <w:p w:rsidR="00CB6566" w:rsidRPr="00876EF0" w:rsidRDefault="00AB30FB" w:rsidP="001212F0">
      <w:pPr>
        <w:pStyle w:val="Bullet1G"/>
        <w:rPr>
          <w:noProof w:val="0"/>
          <w:shd w:val="clear" w:color="auto" w:fill="FFFFFF"/>
        </w:rPr>
      </w:pPr>
      <w:r w:rsidRPr="00876EF0">
        <w:rPr>
          <w:noProof w:val="0"/>
        </w:rPr>
        <w:t>Utilisation pour le scrutin de pellicules de recouvrement en braille se fixant sur les bulletins de vote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507.</w:t>
      </w:r>
      <w:r w:rsidRPr="00876EF0">
        <w:rPr>
          <w:noProof w:val="0"/>
        </w:rPr>
        <w:tab/>
      </w:r>
      <w:r w:rsidR="00AB30FB" w:rsidRPr="00876EF0">
        <w:rPr>
          <w:noProof w:val="0"/>
        </w:rPr>
        <w:t xml:space="preserve">Toutes les </w:t>
      </w:r>
      <w:r w:rsidR="00CB6566" w:rsidRPr="00876EF0">
        <w:rPr>
          <w:noProof w:val="0"/>
          <w:shd w:val="clear" w:color="auto" w:fill="FFFFFF"/>
        </w:rPr>
        <w:t>information</w:t>
      </w:r>
      <w:r w:rsidR="00AB30FB" w:rsidRPr="00876EF0">
        <w:rPr>
          <w:noProof w:val="0"/>
          <w:shd w:val="clear" w:color="auto" w:fill="FFFFFF"/>
        </w:rPr>
        <w:t>s</w:t>
      </w:r>
      <w:r w:rsidR="00CB6566" w:rsidRPr="00876EF0">
        <w:rPr>
          <w:noProof w:val="0"/>
          <w:shd w:val="clear" w:color="auto" w:fill="FFFFFF"/>
        </w:rPr>
        <w:t xml:space="preserve"> concern</w:t>
      </w:r>
      <w:r w:rsidR="00AB30FB" w:rsidRPr="00876EF0">
        <w:rPr>
          <w:noProof w:val="0"/>
          <w:shd w:val="clear" w:color="auto" w:fill="FFFFFF"/>
        </w:rPr>
        <w:t>ant les é</w:t>
      </w:r>
      <w:r w:rsidR="00CB6566" w:rsidRPr="00876EF0">
        <w:rPr>
          <w:noProof w:val="0"/>
          <w:shd w:val="clear" w:color="auto" w:fill="FFFFFF"/>
        </w:rPr>
        <w:t xml:space="preserve">lections </w:t>
      </w:r>
      <w:r w:rsidR="00AB30FB" w:rsidRPr="00876EF0">
        <w:rPr>
          <w:noProof w:val="0"/>
          <w:shd w:val="clear" w:color="auto" w:fill="FFFFFF"/>
        </w:rPr>
        <w:t>sont disponibles sur le site Web de la Commission électorale nationale</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508.</w:t>
      </w:r>
      <w:r w:rsidRPr="00876EF0">
        <w:rPr>
          <w:noProof w:val="0"/>
        </w:rPr>
        <w:tab/>
      </w:r>
      <w:r w:rsidR="005D2670" w:rsidRPr="00876EF0">
        <w:rPr>
          <w:noProof w:val="0"/>
        </w:rPr>
        <w:t xml:space="preserve">Les personnes éprouvant des difficultés de </w:t>
      </w:r>
      <w:r w:rsidR="00CB6566" w:rsidRPr="00876EF0">
        <w:rPr>
          <w:noProof w:val="0"/>
          <w:shd w:val="clear" w:color="auto" w:fill="FFFFFF"/>
        </w:rPr>
        <w:t xml:space="preserve">communication </w:t>
      </w:r>
      <w:r w:rsidR="005D2670" w:rsidRPr="00876EF0">
        <w:rPr>
          <w:noProof w:val="0"/>
          <w:shd w:val="clear" w:color="auto" w:fill="FFFFFF"/>
        </w:rPr>
        <w:t xml:space="preserve">peuvent prendre </w:t>
      </w:r>
      <w:r w:rsidR="00CB6566" w:rsidRPr="00876EF0">
        <w:rPr>
          <w:noProof w:val="0"/>
          <w:shd w:val="clear" w:color="auto" w:fill="FFFFFF"/>
        </w:rPr>
        <w:t xml:space="preserve">contact </w:t>
      </w:r>
      <w:r w:rsidR="005D2670" w:rsidRPr="00876EF0">
        <w:rPr>
          <w:noProof w:val="0"/>
          <w:shd w:val="clear" w:color="auto" w:fill="FFFFFF"/>
        </w:rPr>
        <w:t>avec la Commission électorale nationale par courriel et télécopie</w:t>
      </w:r>
      <w:r w:rsidR="00CB6566" w:rsidRPr="00876EF0">
        <w:rPr>
          <w:noProof w:val="0"/>
          <w:shd w:val="clear" w:color="auto" w:fill="FFFFFF"/>
        </w:rPr>
        <w:t xml:space="preserve">. </w:t>
      </w:r>
      <w:r w:rsidR="005D2670" w:rsidRPr="00876EF0">
        <w:rPr>
          <w:noProof w:val="0"/>
          <w:shd w:val="clear" w:color="auto" w:fill="FFFFFF"/>
        </w:rPr>
        <w:t>Elles peuvent également communiquer par le biais d</w:t>
      </w:r>
      <w:r w:rsidR="00623DDE" w:rsidRPr="00876EF0">
        <w:rPr>
          <w:noProof w:val="0"/>
          <w:shd w:val="clear" w:color="auto" w:fill="FFFFFF"/>
        </w:rPr>
        <w:t>’</w:t>
      </w:r>
      <w:r w:rsidR="005D2670" w:rsidRPr="00876EF0">
        <w:rPr>
          <w:noProof w:val="0"/>
          <w:shd w:val="clear" w:color="auto" w:fill="FFFFFF"/>
        </w:rPr>
        <w:t>une plate-forme é</w:t>
      </w:r>
      <w:r w:rsidR="00CB6566" w:rsidRPr="00876EF0">
        <w:rPr>
          <w:noProof w:val="0"/>
          <w:shd w:val="clear" w:color="auto" w:fill="FFFFFF"/>
        </w:rPr>
        <w:t>lectroni</w:t>
      </w:r>
      <w:r w:rsidR="005D2670" w:rsidRPr="00876EF0">
        <w:rPr>
          <w:noProof w:val="0"/>
          <w:shd w:val="clear" w:color="auto" w:fill="FFFFFF"/>
        </w:rPr>
        <w:t>que des services de l</w:t>
      </w:r>
      <w:r w:rsidR="00623DDE" w:rsidRPr="00876EF0">
        <w:rPr>
          <w:noProof w:val="0"/>
          <w:shd w:val="clear" w:color="auto" w:fill="FFFFFF"/>
        </w:rPr>
        <w:t>’</w:t>
      </w:r>
      <w:r w:rsidR="00CB6566" w:rsidRPr="00876EF0">
        <w:rPr>
          <w:noProof w:val="0"/>
          <w:shd w:val="clear" w:color="auto" w:fill="FFFFFF"/>
        </w:rPr>
        <w:t xml:space="preserve">administration </w:t>
      </w:r>
      <w:r w:rsidR="005D2670" w:rsidRPr="00876EF0">
        <w:rPr>
          <w:noProof w:val="0"/>
          <w:shd w:val="clear" w:color="auto" w:fill="FFFFFF"/>
        </w:rPr>
        <w:t>publique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509.</w:t>
      </w:r>
      <w:r w:rsidRPr="00876EF0">
        <w:rPr>
          <w:noProof w:val="0"/>
        </w:rPr>
        <w:tab/>
      </w:r>
      <w:r w:rsidR="005D2670" w:rsidRPr="00876EF0">
        <w:rPr>
          <w:noProof w:val="0"/>
        </w:rPr>
        <w:t>Le droit de vote inscrit dans le Code électoral peut être exercé par toutes les personnes handicapées</w:t>
      </w:r>
      <w:r w:rsidR="00CB6566" w:rsidRPr="00876EF0">
        <w:rPr>
          <w:noProof w:val="0"/>
          <w:shd w:val="clear" w:color="auto" w:fill="FFFFFF"/>
        </w:rPr>
        <w:t xml:space="preserve">, </w:t>
      </w:r>
      <w:r w:rsidR="005D2670" w:rsidRPr="00876EF0">
        <w:rPr>
          <w:noProof w:val="0"/>
          <w:shd w:val="clear" w:color="auto" w:fill="FFFFFF"/>
        </w:rPr>
        <w:t>qui s</w:t>
      </w:r>
      <w:r w:rsidR="00623DDE" w:rsidRPr="00876EF0">
        <w:rPr>
          <w:noProof w:val="0"/>
          <w:shd w:val="clear" w:color="auto" w:fill="FFFFFF"/>
        </w:rPr>
        <w:t>’</w:t>
      </w:r>
      <w:r w:rsidR="005D2670" w:rsidRPr="00876EF0">
        <w:rPr>
          <w:noProof w:val="0"/>
        </w:rPr>
        <w:t xml:space="preserve">entendent de personnes présentant des incapacités physiques, mentales, intellectuelles ou sensorielles </w:t>
      </w:r>
      <w:r w:rsidR="00C360EA" w:rsidRPr="00876EF0">
        <w:rPr>
          <w:noProof w:val="0"/>
        </w:rPr>
        <w:t>faisant</w:t>
      </w:r>
      <w:r w:rsidR="005D2670" w:rsidRPr="00876EF0">
        <w:rPr>
          <w:noProof w:val="0"/>
        </w:rPr>
        <w:t xml:space="preserve"> obstacle à leur participation au vote</w:t>
      </w:r>
      <w:r w:rsidR="00CB6566" w:rsidRPr="00876EF0">
        <w:rPr>
          <w:noProof w:val="0"/>
          <w:shd w:val="clear" w:color="auto" w:fill="FFFFFF"/>
        </w:rPr>
        <w:t xml:space="preserve">, </w:t>
      </w:r>
      <w:r w:rsidR="005D2670" w:rsidRPr="00876EF0">
        <w:rPr>
          <w:noProof w:val="0"/>
          <w:shd w:val="clear" w:color="auto" w:fill="FFFFFF"/>
        </w:rPr>
        <w:t xml:space="preserve">à </w:t>
      </w:r>
      <w:r w:rsidR="005D2670" w:rsidRPr="00876EF0">
        <w:rPr>
          <w:noProof w:val="0"/>
          <w:shd w:val="clear" w:color="auto" w:fill="FFFFFF"/>
        </w:rPr>
        <w:lastRenderedPageBreak/>
        <w:t>l</w:t>
      </w:r>
      <w:r w:rsidR="00623DDE" w:rsidRPr="00876EF0">
        <w:rPr>
          <w:noProof w:val="0"/>
          <w:shd w:val="clear" w:color="auto" w:fill="FFFFFF"/>
        </w:rPr>
        <w:t>’</w:t>
      </w:r>
      <w:r w:rsidR="00CB6566" w:rsidRPr="00876EF0">
        <w:rPr>
          <w:noProof w:val="0"/>
          <w:shd w:val="clear" w:color="auto" w:fill="FFFFFF"/>
        </w:rPr>
        <w:t>except</w:t>
      </w:r>
      <w:r w:rsidR="005D2670" w:rsidRPr="00876EF0">
        <w:rPr>
          <w:noProof w:val="0"/>
          <w:shd w:val="clear" w:color="auto" w:fill="FFFFFF"/>
        </w:rPr>
        <w:t xml:space="preserve">ion des cas dans lesquels le </w:t>
      </w:r>
      <w:r w:rsidR="00CB6566" w:rsidRPr="00876EF0">
        <w:rPr>
          <w:noProof w:val="0"/>
          <w:shd w:val="clear" w:color="auto" w:fill="FFFFFF"/>
        </w:rPr>
        <w:t xml:space="preserve">Code </w:t>
      </w:r>
      <w:r w:rsidR="005D2670" w:rsidRPr="00876EF0">
        <w:rPr>
          <w:noProof w:val="0"/>
          <w:shd w:val="clear" w:color="auto" w:fill="FFFFFF"/>
        </w:rPr>
        <w:t>fait expressément référence à la loi sur la réinsertion professionnelle et sociale des personnes handicapées.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510.</w:t>
      </w:r>
      <w:r w:rsidRPr="00876EF0">
        <w:rPr>
          <w:noProof w:val="0"/>
        </w:rPr>
        <w:tab/>
      </w:r>
      <w:r w:rsidR="005D2670" w:rsidRPr="00876EF0">
        <w:rPr>
          <w:noProof w:val="0"/>
        </w:rPr>
        <w:t xml:space="preserve">La </w:t>
      </w:r>
      <w:r w:rsidR="005D2670" w:rsidRPr="00876EF0">
        <w:rPr>
          <w:noProof w:val="0"/>
          <w:shd w:val="clear" w:color="auto" w:fill="FFFFFF"/>
        </w:rPr>
        <w:t>Commission électorale nationale a la responsabilité du contrôle des processus électoraux, y compris de l</w:t>
      </w:r>
      <w:r w:rsidR="00623DDE" w:rsidRPr="00876EF0">
        <w:rPr>
          <w:noProof w:val="0"/>
          <w:shd w:val="clear" w:color="auto" w:fill="FFFFFF"/>
        </w:rPr>
        <w:t>’</w:t>
      </w:r>
      <w:r w:rsidR="005D2670" w:rsidRPr="00876EF0">
        <w:rPr>
          <w:noProof w:val="0"/>
          <w:shd w:val="clear" w:color="auto" w:fill="FFFFFF"/>
        </w:rPr>
        <w:t>exercice des droits des électeurs handicapés</w:t>
      </w:r>
      <w:r w:rsidR="00CB6566" w:rsidRPr="00876EF0">
        <w:rPr>
          <w:noProof w:val="0"/>
          <w:shd w:val="clear" w:color="auto" w:fill="FFFFFF"/>
        </w:rPr>
        <w:t xml:space="preserve">. </w:t>
      </w:r>
      <w:r w:rsidR="005D2670" w:rsidRPr="00876EF0">
        <w:rPr>
          <w:noProof w:val="0"/>
          <w:shd w:val="clear" w:color="auto" w:fill="FFFFFF"/>
        </w:rPr>
        <w:t>Selon la Commission, le Code électoral en vigueur garantit la participation effective des personnes handicapé</w:t>
      </w:r>
      <w:r w:rsidR="00C360EA" w:rsidRPr="00876EF0">
        <w:rPr>
          <w:noProof w:val="0"/>
          <w:shd w:val="clear" w:color="auto" w:fill="FFFFFF"/>
        </w:rPr>
        <w:t>e</w:t>
      </w:r>
      <w:r w:rsidR="005D2670" w:rsidRPr="00876EF0">
        <w:rPr>
          <w:noProof w:val="0"/>
          <w:shd w:val="clear" w:color="auto" w:fill="FFFFFF"/>
        </w:rPr>
        <w:t>s aux élections</w:t>
      </w:r>
      <w:r w:rsidR="00CB6566" w:rsidRPr="00876EF0">
        <w:rPr>
          <w:noProof w:val="0"/>
          <w:shd w:val="clear" w:color="auto" w:fill="FFFFFF"/>
        </w:rPr>
        <w:t xml:space="preserve">. </w:t>
      </w:r>
    </w:p>
    <w:p w:rsidR="00CB6566" w:rsidRPr="00876EF0" w:rsidRDefault="00C85EDF" w:rsidP="00C85EDF">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w:t>
      </w:r>
      <w:r w:rsidRPr="00876EF0">
        <w:rPr>
          <w:noProof w:val="0"/>
          <w:shd w:val="clear" w:color="auto" w:fill="FFFFFF"/>
        </w:rPr>
        <w:t xml:space="preserve"> </w:t>
      </w:r>
      <w:r w:rsidR="00CB6566" w:rsidRPr="00876EF0">
        <w:rPr>
          <w:noProof w:val="0"/>
          <w:shd w:val="clear" w:color="auto" w:fill="FFFFFF"/>
        </w:rPr>
        <w:t>30</w:t>
      </w:r>
      <w:r w:rsidR="00D65D47" w:rsidRPr="00876EF0">
        <w:rPr>
          <w:noProof w:val="0"/>
          <w:shd w:val="clear" w:color="auto" w:fill="FFFFFF"/>
        </w:rPr>
        <w:br/>
      </w:r>
      <w:r w:rsidR="005D2670" w:rsidRPr="00876EF0">
        <w:rPr>
          <w:noProof w:val="0"/>
        </w:rPr>
        <w:t>Participation à la vie culturelle et récréative, aux loisirs et aux sports</w:t>
      </w:r>
      <w:r w:rsidR="005D2670" w:rsidRPr="00876EF0">
        <w:rPr>
          <w:noProof w:val="0"/>
          <w:shd w:val="clear" w:color="auto" w:fill="FFFFFF"/>
        </w:rPr>
        <w:t xml:space="preserve"> </w:t>
      </w:r>
    </w:p>
    <w:p w:rsidR="00CB6566" w:rsidRPr="00876EF0" w:rsidRDefault="00792CF0"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5D2670" w:rsidRPr="00876EF0">
        <w:rPr>
          <w:noProof w:val="0"/>
          <w:shd w:val="clear" w:color="auto" w:fill="FFFFFF"/>
        </w:rPr>
        <w:t>Garanties fon</w:t>
      </w:r>
      <w:r w:rsidR="00CB6566" w:rsidRPr="00876EF0">
        <w:rPr>
          <w:noProof w:val="0"/>
          <w:shd w:val="clear" w:color="auto" w:fill="FFFFFF"/>
        </w:rPr>
        <w:t>damental</w:t>
      </w:r>
      <w:r w:rsidR="005D2670" w:rsidRPr="00876EF0">
        <w:rPr>
          <w:noProof w:val="0"/>
          <w:shd w:val="clear" w:color="auto" w:fill="FFFFFF"/>
        </w:rPr>
        <w:t>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511.</w:t>
      </w:r>
      <w:r w:rsidRPr="00876EF0">
        <w:rPr>
          <w:noProof w:val="0"/>
        </w:rPr>
        <w:tab/>
      </w:r>
      <w:r w:rsidR="005D2670" w:rsidRPr="00876EF0">
        <w:rPr>
          <w:noProof w:val="0"/>
        </w:rPr>
        <w:t xml:space="preserve">En vertu de la </w:t>
      </w:r>
      <w:r w:rsidR="005D2670" w:rsidRPr="00876EF0">
        <w:rPr>
          <w:noProof w:val="0"/>
          <w:shd w:val="clear" w:color="auto" w:fill="FFFFFF"/>
        </w:rPr>
        <w:t>Constitutio</w:t>
      </w:r>
      <w:r w:rsidR="004425E0" w:rsidRPr="00876EF0">
        <w:rPr>
          <w:noProof w:val="0"/>
          <w:shd w:val="clear" w:color="auto" w:fill="FFFFFF"/>
        </w:rPr>
        <w:t>n</w:t>
      </w:r>
      <w:r w:rsidR="005D2670" w:rsidRPr="00876EF0">
        <w:rPr>
          <w:noProof w:val="0"/>
          <w:shd w:val="clear" w:color="auto" w:fill="FFFFFF"/>
        </w:rPr>
        <w:t xml:space="preserve">, </w:t>
      </w:r>
      <w:r w:rsidR="005D2670" w:rsidRPr="00876EF0">
        <w:rPr>
          <w:noProof w:val="0"/>
        </w:rPr>
        <w:t>la liberté de création artistique, de recherches scientifiques et de publication de leurs résultats, la liberté d</w:t>
      </w:r>
      <w:r w:rsidR="00623DDE" w:rsidRPr="00876EF0">
        <w:rPr>
          <w:noProof w:val="0"/>
        </w:rPr>
        <w:t>’</w:t>
      </w:r>
      <w:r w:rsidR="005D2670" w:rsidRPr="00876EF0">
        <w:rPr>
          <w:noProof w:val="0"/>
        </w:rPr>
        <w:t>enseigner ainsi que la liberté de bénéficier des biens de la culture sont garanties à toute personne</w:t>
      </w:r>
      <w:r w:rsidR="00CB6566" w:rsidRPr="00876EF0">
        <w:rPr>
          <w:noProof w:val="0"/>
          <w:shd w:val="clear" w:color="auto" w:fill="FFFFFF"/>
        </w:rPr>
        <w:t>.</w:t>
      </w:r>
    </w:p>
    <w:p w:rsidR="00CB6566" w:rsidRPr="00876EF0" w:rsidRDefault="00792CF0"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Culture</w:t>
      </w:r>
    </w:p>
    <w:p w:rsidR="00CB6566" w:rsidRPr="00876EF0" w:rsidRDefault="00D800C1" w:rsidP="00D800C1">
      <w:pPr>
        <w:pStyle w:val="SingleTxtG"/>
        <w:rPr>
          <w:noProof w:val="0"/>
          <w:shd w:val="clear" w:color="auto" w:fill="FFFFFF"/>
        </w:rPr>
      </w:pPr>
      <w:r w:rsidRPr="00876EF0">
        <w:rPr>
          <w:noProof w:val="0"/>
        </w:rPr>
        <w:t>512.</w:t>
      </w:r>
      <w:r w:rsidRPr="00876EF0">
        <w:rPr>
          <w:noProof w:val="0"/>
        </w:rPr>
        <w:tab/>
      </w:r>
      <w:r w:rsidR="004425E0" w:rsidRPr="00876EF0">
        <w:rPr>
          <w:noProof w:val="0"/>
        </w:rPr>
        <w:t>La loi sur l</w:t>
      </w:r>
      <w:r w:rsidR="00623DDE" w:rsidRPr="00876EF0">
        <w:rPr>
          <w:noProof w:val="0"/>
        </w:rPr>
        <w:t>’</w:t>
      </w:r>
      <w:r w:rsidR="004425E0" w:rsidRPr="00876EF0">
        <w:rPr>
          <w:noProof w:val="0"/>
        </w:rPr>
        <w:t>organisation et la mise en œuvre d</w:t>
      </w:r>
      <w:r w:rsidR="00623DDE" w:rsidRPr="00876EF0">
        <w:rPr>
          <w:noProof w:val="0"/>
        </w:rPr>
        <w:t>’</w:t>
      </w:r>
      <w:r w:rsidR="004425E0" w:rsidRPr="00876EF0">
        <w:rPr>
          <w:noProof w:val="0"/>
        </w:rPr>
        <w:t>activités culturelles n</w:t>
      </w:r>
      <w:r w:rsidR="00623DDE" w:rsidRPr="00876EF0">
        <w:rPr>
          <w:noProof w:val="0"/>
        </w:rPr>
        <w:t>’</w:t>
      </w:r>
      <w:r w:rsidR="004425E0" w:rsidRPr="00876EF0">
        <w:rPr>
          <w:noProof w:val="0"/>
        </w:rPr>
        <w:t>institue pas de droits particuliers pour les personnes handicapées</w:t>
      </w:r>
      <w:r w:rsidR="00CB6566" w:rsidRPr="00876EF0">
        <w:rPr>
          <w:noProof w:val="0"/>
          <w:shd w:val="clear" w:color="auto" w:fill="FFFFFF"/>
        </w:rPr>
        <w:t xml:space="preserve">. </w:t>
      </w:r>
      <w:r w:rsidR="004425E0" w:rsidRPr="00876EF0">
        <w:rPr>
          <w:noProof w:val="0"/>
          <w:shd w:val="clear" w:color="auto" w:fill="FFFFFF"/>
        </w:rPr>
        <w:t>Ces dernières jouissent de l</w:t>
      </w:r>
      <w:r w:rsidR="00623DDE" w:rsidRPr="00876EF0">
        <w:rPr>
          <w:noProof w:val="0"/>
          <w:shd w:val="clear" w:color="auto" w:fill="FFFFFF"/>
        </w:rPr>
        <w:t>’</w:t>
      </w:r>
      <w:r w:rsidR="004425E0" w:rsidRPr="00876EF0">
        <w:rPr>
          <w:noProof w:val="0"/>
          <w:shd w:val="clear" w:color="auto" w:fill="FFFFFF"/>
        </w:rPr>
        <w:t>égalité d</w:t>
      </w:r>
      <w:r w:rsidR="00623DDE" w:rsidRPr="00876EF0">
        <w:rPr>
          <w:noProof w:val="0"/>
          <w:shd w:val="clear" w:color="auto" w:fill="FFFFFF"/>
        </w:rPr>
        <w:t>’</w:t>
      </w:r>
      <w:r w:rsidR="004425E0" w:rsidRPr="00876EF0">
        <w:rPr>
          <w:noProof w:val="0"/>
          <w:shd w:val="clear" w:color="auto" w:fill="FFFFFF"/>
        </w:rPr>
        <w:t>accès aux activités culturelles et aux biens culturels</w:t>
      </w:r>
      <w:r w:rsidR="00CB6566" w:rsidRPr="00876EF0">
        <w:rPr>
          <w:noProof w:val="0"/>
          <w:shd w:val="clear" w:color="auto" w:fill="FFFFFF"/>
        </w:rPr>
        <w:t xml:space="preserve">. </w:t>
      </w:r>
      <w:r w:rsidR="004425E0" w:rsidRPr="00876EF0">
        <w:rPr>
          <w:noProof w:val="0"/>
          <w:shd w:val="clear" w:color="auto" w:fill="FFFFFF"/>
        </w:rPr>
        <w:t xml:space="preserve">Des </w:t>
      </w:r>
      <w:r w:rsidR="00CB6566" w:rsidRPr="00876EF0">
        <w:rPr>
          <w:noProof w:val="0"/>
          <w:shd w:val="clear" w:color="auto" w:fill="FFFFFF"/>
        </w:rPr>
        <w:t xml:space="preserve">solutions </w:t>
      </w:r>
      <w:r w:rsidR="004425E0" w:rsidRPr="00876EF0">
        <w:rPr>
          <w:noProof w:val="0"/>
          <w:shd w:val="clear" w:color="auto" w:fill="FFFFFF"/>
        </w:rPr>
        <w:t>distinctes ont été conçues pour éliminer les obstacles concrets à l</w:t>
      </w:r>
      <w:r w:rsidR="00623DDE" w:rsidRPr="00876EF0">
        <w:rPr>
          <w:noProof w:val="0"/>
          <w:shd w:val="clear" w:color="auto" w:fill="FFFFFF"/>
        </w:rPr>
        <w:t>’</w:t>
      </w:r>
      <w:r w:rsidR="004425E0" w:rsidRPr="00876EF0">
        <w:rPr>
          <w:noProof w:val="0"/>
          <w:shd w:val="clear" w:color="auto" w:fill="FFFFFF"/>
        </w:rPr>
        <w:t xml:space="preserve">accès à la </w:t>
      </w:r>
      <w:r w:rsidR="00CB6566" w:rsidRPr="00876EF0">
        <w:rPr>
          <w:noProof w:val="0"/>
          <w:shd w:val="clear" w:color="auto" w:fill="FFFFFF"/>
        </w:rPr>
        <w:t>culture.</w:t>
      </w:r>
    </w:p>
    <w:p w:rsidR="00CB6566" w:rsidRPr="00876EF0" w:rsidRDefault="00D800C1" w:rsidP="00D800C1">
      <w:pPr>
        <w:pStyle w:val="SingleTxtG"/>
        <w:rPr>
          <w:noProof w:val="0"/>
          <w:shd w:val="clear" w:color="auto" w:fill="FFFFFF"/>
        </w:rPr>
      </w:pPr>
      <w:r w:rsidRPr="00876EF0">
        <w:rPr>
          <w:noProof w:val="0"/>
        </w:rPr>
        <w:t>513.</w:t>
      </w:r>
      <w:r w:rsidRPr="00876EF0">
        <w:rPr>
          <w:noProof w:val="0"/>
        </w:rPr>
        <w:tab/>
      </w:r>
      <w:r w:rsidR="004425E0" w:rsidRPr="00876EF0">
        <w:rPr>
          <w:noProof w:val="0"/>
          <w:shd w:val="clear" w:color="auto" w:fill="FFFFFF"/>
        </w:rPr>
        <w:t>La loi sur les jeux d</w:t>
      </w:r>
      <w:r w:rsidR="00623DDE" w:rsidRPr="00876EF0">
        <w:rPr>
          <w:noProof w:val="0"/>
          <w:shd w:val="clear" w:color="auto" w:fill="FFFFFF"/>
        </w:rPr>
        <w:t>’</w:t>
      </w:r>
      <w:r w:rsidR="004425E0" w:rsidRPr="00876EF0">
        <w:rPr>
          <w:noProof w:val="0"/>
          <w:shd w:val="clear" w:color="auto" w:fill="FFFFFF"/>
        </w:rPr>
        <w:t xml:space="preserve">argent a créé le </w:t>
      </w:r>
      <w:r w:rsidR="00CB6566" w:rsidRPr="00876EF0">
        <w:rPr>
          <w:noProof w:val="0"/>
          <w:shd w:val="clear" w:color="auto" w:fill="FFFFFF"/>
        </w:rPr>
        <w:t>F</w:t>
      </w:r>
      <w:r w:rsidR="004425E0" w:rsidRPr="00876EF0">
        <w:rPr>
          <w:noProof w:val="0"/>
          <w:shd w:val="clear" w:color="auto" w:fill="FFFFFF"/>
        </w:rPr>
        <w:t>onds pour la p</w:t>
      </w:r>
      <w:r w:rsidR="00CB6566" w:rsidRPr="00876EF0">
        <w:rPr>
          <w:noProof w:val="0"/>
          <w:shd w:val="clear" w:color="auto" w:fill="FFFFFF"/>
        </w:rPr>
        <w:t xml:space="preserve">romotion </w:t>
      </w:r>
      <w:r w:rsidR="004425E0" w:rsidRPr="00876EF0">
        <w:rPr>
          <w:noProof w:val="0"/>
          <w:shd w:val="clear" w:color="auto" w:fill="FFFFFF"/>
        </w:rPr>
        <w:t>de la c</w:t>
      </w:r>
      <w:r w:rsidR="00CB6566" w:rsidRPr="00876EF0">
        <w:rPr>
          <w:noProof w:val="0"/>
          <w:shd w:val="clear" w:color="auto" w:fill="FFFFFF"/>
        </w:rPr>
        <w:t xml:space="preserve">ulture. </w:t>
      </w:r>
      <w:r w:rsidR="004425E0" w:rsidRPr="00876EF0">
        <w:rPr>
          <w:noProof w:val="0"/>
          <w:shd w:val="clear" w:color="auto" w:fill="FFFFFF"/>
        </w:rPr>
        <w:t>Une p</w:t>
      </w:r>
      <w:r w:rsidR="00CB6566" w:rsidRPr="00876EF0">
        <w:rPr>
          <w:noProof w:val="0"/>
          <w:shd w:val="clear" w:color="auto" w:fill="FFFFFF"/>
        </w:rPr>
        <w:t>art</w:t>
      </w:r>
      <w:r w:rsidR="004425E0" w:rsidRPr="00876EF0">
        <w:rPr>
          <w:noProof w:val="0"/>
          <w:shd w:val="clear" w:color="auto" w:fill="FFFFFF"/>
        </w:rPr>
        <w:t>ie des recettes provenant de la majoration du prix des billets de loterie et d</w:t>
      </w:r>
      <w:r w:rsidR="00623DDE" w:rsidRPr="00876EF0">
        <w:rPr>
          <w:noProof w:val="0"/>
          <w:shd w:val="clear" w:color="auto" w:fill="FFFFFF"/>
        </w:rPr>
        <w:t>’</w:t>
      </w:r>
      <w:r w:rsidR="004425E0" w:rsidRPr="00876EF0">
        <w:rPr>
          <w:noProof w:val="0"/>
          <w:shd w:val="clear" w:color="auto" w:fill="FFFFFF"/>
        </w:rPr>
        <w:t xml:space="preserve">autres formes de preuve de </w:t>
      </w:r>
      <w:r w:rsidR="00CB6566" w:rsidRPr="00876EF0">
        <w:rPr>
          <w:noProof w:val="0"/>
          <w:shd w:val="clear" w:color="auto" w:fill="FFFFFF"/>
        </w:rPr>
        <w:t xml:space="preserve">participation </w:t>
      </w:r>
      <w:r w:rsidR="004425E0" w:rsidRPr="00876EF0">
        <w:rPr>
          <w:noProof w:val="0"/>
          <w:shd w:val="clear" w:color="auto" w:fill="FFFFFF"/>
        </w:rPr>
        <w:t>à des loteries numériques et de l</w:t>
      </w:r>
      <w:r w:rsidR="00623DDE" w:rsidRPr="00876EF0">
        <w:rPr>
          <w:noProof w:val="0"/>
          <w:shd w:val="clear" w:color="auto" w:fill="FFFFFF"/>
        </w:rPr>
        <w:t>’</w:t>
      </w:r>
      <w:r w:rsidR="004425E0" w:rsidRPr="00876EF0">
        <w:rPr>
          <w:noProof w:val="0"/>
          <w:shd w:val="clear" w:color="auto" w:fill="FFFFFF"/>
        </w:rPr>
        <w:t>utilisation des TLV (terminal de loterie vidéo)</w:t>
      </w:r>
      <w:r w:rsidR="00CB6566" w:rsidRPr="00876EF0">
        <w:rPr>
          <w:noProof w:val="0"/>
          <w:shd w:val="clear" w:color="auto" w:fill="FFFFFF"/>
        </w:rPr>
        <w:t xml:space="preserve">, </w:t>
      </w:r>
      <w:r w:rsidR="004425E0" w:rsidRPr="00876EF0">
        <w:rPr>
          <w:noProof w:val="0"/>
          <w:shd w:val="clear" w:color="auto" w:fill="FFFFFF"/>
        </w:rPr>
        <w:t xml:space="preserve">de la loterie avec lots en espèces et du </w:t>
      </w:r>
      <w:r w:rsidR="00CB6566" w:rsidRPr="00876EF0">
        <w:rPr>
          <w:noProof w:val="0"/>
          <w:shd w:val="clear" w:color="auto" w:fill="FFFFFF"/>
        </w:rPr>
        <w:t xml:space="preserve">TeleBingo, </w:t>
      </w:r>
      <w:r w:rsidR="004425E0" w:rsidRPr="00876EF0">
        <w:rPr>
          <w:noProof w:val="0"/>
          <w:shd w:val="clear" w:color="auto" w:fill="FFFFFF"/>
        </w:rPr>
        <w:t>est affectée au Fonds susvisé</w:t>
      </w:r>
      <w:r w:rsidR="00CB6566" w:rsidRPr="00876EF0">
        <w:rPr>
          <w:noProof w:val="0"/>
          <w:shd w:val="clear" w:color="auto" w:fill="FFFFFF"/>
        </w:rPr>
        <w:t xml:space="preserve">. </w:t>
      </w:r>
      <w:r w:rsidR="004425E0" w:rsidRPr="00876EF0">
        <w:rPr>
          <w:noProof w:val="0"/>
          <w:shd w:val="clear" w:color="auto" w:fill="FFFFFF"/>
        </w:rPr>
        <w:t>Ce financement est notamment consacré à la facilitation de l</w:t>
      </w:r>
      <w:r w:rsidR="00623DDE" w:rsidRPr="00876EF0">
        <w:rPr>
          <w:noProof w:val="0"/>
          <w:shd w:val="clear" w:color="auto" w:fill="FFFFFF"/>
        </w:rPr>
        <w:t>’</w:t>
      </w:r>
      <w:r w:rsidR="004425E0" w:rsidRPr="00876EF0">
        <w:rPr>
          <w:noProof w:val="0"/>
          <w:shd w:val="clear" w:color="auto" w:fill="FFFFFF"/>
        </w:rPr>
        <w:t xml:space="preserve">accès des personnes handicapées à la </w:t>
      </w:r>
      <w:r w:rsidR="00CB6566" w:rsidRPr="00876EF0">
        <w:rPr>
          <w:noProof w:val="0"/>
          <w:shd w:val="clear" w:color="auto" w:fill="FFFFFF"/>
        </w:rPr>
        <w:t>culture.</w:t>
      </w:r>
    </w:p>
    <w:p w:rsidR="00CB6566" w:rsidRPr="00876EF0" w:rsidRDefault="00D800C1" w:rsidP="00D800C1">
      <w:pPr>
        <w:pStyle w:val="SingleTxtG"/>
        <w:keepNext/>
        <w:rPr>
          <w:noProof w:val="0"/>
          <w:shd w:val="clear" w:color="auto" w:fill="FFFFFF"/>
        </w:rPr>
      </w:pPr>
      <w:r w:rsidRPr="00876EF0">
        <w:rPr>
          <w:noProof w:val="0"/>
        </w:rPr>
        <w:t>514.</w:t>
      </w:r>
      <w:r w:rsidRPr="00876EF0">
        <w:rPr>
          <w:noProof w:val="0"/>
        </w:rPr>
        <w:tab/>
      </w:r>
      <w:r w:rsidR="004425E0" w:rsidRPr="00876EF0">
        <w:rPr>
          <w:noProof w:val="0"/>
        </w:rPr>
        <w:t xml:space="preserve">Les projets ci-après ont été exécutés en </w:t>
      </w:r>
      <w:r w:rsidR="00CB6566" w:rsidRPr="00876EF0">
        <w:rPr>
          <w:noProof w:val="0"/>
          <w:shd w:val="clear" w:color="auto" w:fill="FFFFFF"/>
        </w:rPr>
        <w:t>2012</w:t>
      </w:r>
      <w:r w:rsidR="00EB2B33"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4425E0" w:rsidRPr="00876EF0">
        <w:rPr>
          <w:noProof w:val="0"/>
          <w:shd w:val="clear" w:color="auto" w:fill="FFFFFF"/>
        </w:rPr>
        <w:t>Entendre et toucher un mot écrit</w:t>
      </w:r>
      <w:r w:rsidR="00CB6566" w:rsidRPr="00876EF0">
        <w:rPr>
          <w:noProof w:val="0"/>
          <w:shd w:val="clear" w:color="auto" w:fill="FFFFFF"/>
        </w:rPr>
        <w:t>. 60</w:t>
      </w:r>
      <w:r w:rsidR="004425E0" w:rsidRPr="00876EF0">
        <w:rPr>
          <w:noProof w:val="0"/>
          <w:shd w:val="clear" w:color="auto" w:fill="FFFFFF"/>
          <w:vertAlign w:val="superscript"/>
        </w:rPr>
        <w:t>e</w:t>
      </w:r>
      <w:r w:rsidR="00CC7E9A" w:rsidRPr="00876EF0">
        <w:rPr>
          <w:noProof w:val="0"/>
          <w:shd w:val="clear" w:color="auto" w:fill="FFFFFF"/>
        </w:rPr>
        <w:t> </w:t>
      </w:r>
      <w:r w:rsidR="004425E0" w:rsidRPr="00876EF0">
        <w:rPr>
          <w:noProof w:val="0"/>
          <w:shd w:val="clear" w:color="auto" w:fill="FFFFFF"/>
        </w:rPr>
        <w:t>a</w:t>
      </w:r>
      <w:r w:rsidR="00CB6566" w:rsidRPr="00876EF0">
        <w:rPr>
          <w:noProof w:val="0"/>
          <w:shd w:val="clear" w:color="auto" w:fill="FFFFFF"/>
        </w:rPr>
        <w:t>nniversa</w:t>
      </w:r>
      <w:r w:rsidR="004425E0" w:rsidRPr="00876EF0">
        <w:rPr>
          <w:noProof w:val="0"/>
          <w:shd w:val="clear" w:color="auto" w:fill="FFFFFF"/>
        </w:rPr>
        <w:t>ire de la promotion du lectorat par la Bibliothèque pour les aveugles</w:t>
      </w:r>
      <w:r w:rsidRPr="00876EF0">
        <w:rPr>
          <w:noProof w:val="0"/>
          <w:shd w:val="clear" w:color="auto" w:fill="FFFFFF"/>
        </w:rPr>
        <w:t> »</w:t>
      </w:r>
      <w:r w:rsidR="00CB6566" w:rsidRPr="00876EF0">
        <w:rPr>
          <w:noProof w:val="0"/>
          <w:shd w:val="clear" w:color="auto" w:fill="FFFFFF"/>
        </w:rPr>
        <w:t xml:space="preserve"> </w:t>
      </w:r>
      <w:r w:rsidR="0012365F" w:rsidRPr="00876EF0">
        <w:rPr>
          <w:noProof w:val="0"/>
          <w:shd w:val="clear" w:color="auto" w:fill="FFFFFF"/>
        </w:rPr>
        <w:t>–</w:t>
      </w:r>
      <w:r w:rsidR="00CB6566" w:rsidRPr="00876EF0">
        <w:rPr>
          <w:noProof w:val="0"/>
          <w:shd w:val="clear" w:color="auto" w:fill="FFFFFF"/>
        </w:rPr>
        <w:t xml:space="preserve"> </w:t>
      </w:r>
      <w:r w:rsidR="004425E0" w:rsidRPr="00876EF0">
        <w:rPr>
          <w:noProof w:val="0"/>
          <w:shd w:val="clear" w:color="auto" w:fill="FFFFFF"/>
        </w:rPr>
        <w:t>conférence sur l</w:t>
      </w:r>
      <w:r w:rsidR="00623DDE" w:rsidRPr="00876EF0">
        <w:rPr>
          <w:noProof w:val="0"/>
          <w:shd w:val="clear" w:color="auto" w:fill="FFFFFF"/>
        </w:rPr>
        <w:t>’</w:t>
      </w:r>
      <w:r w:rsidR="004425E0" w:rsidRPr="00876EF0">
        <w:rPr>
          <w:noProof w:val="0"/>
          <w:shd w:val="clear" w:color="auto" w:fill="FFFFFF"/>
        </w:rPr>
        <w:t>adaptation du marché du livre aux besoins des lecteurs aveugles</w:t>
      </w:r>
      <w:r w:rsidR="00D65D47" w:rsidRPr="00876EF0">
        <w:rPr>
          <w:noProof w:val="0"/>
          <w:shd w:val="clear" w:color="auto" w:fill="FFFFFF"/>
        </w:rPr>
        <w:t> ;</w:t>
      </w:r>
    </w:p>
    <w:p w:rsidR="00CB6566" w:rsidRPr="00876EF0" w:rsidRDefault="00792CF0" w:rsidP="001212F0">
      <w:pPr>
        <w:pStyle w:val="Bullet1G"/>
        <w:rPr>
          <w:noProof w:val="0"/>
          <w:shd w:val="clear" w:color="auto" w:fill="FFFFFF"/>
        </w:rPr>
      </w:pPr>
      <w:r w:rsidRPr="00876EF0">
        <w:rPr>
          <w:noProof w:val="0"/>
          <w:shd w:val="clear" w:color="auto" w:fill="FFFFFF"/>
        </w:rPr>
        <w:t>P</w:t>
      </w:r>
      <w:r w:rsidR="00CB6566" w:rsidRPr="00876EF0">
        <w:rPr>
          <w:noProof w:val="0"/>
          <w:shd w:val="clear" w:color="auto" w:fill="FFFFFF"/>
        </w:rPr>
        <w:t>ubli</w:t>
      </w:r>
      <w:r w:rsidR="000A3E38" w:rsidRPr="00876EF0">
        <w:rPr>
          <w:noProof w:val="0"/>
          <w:shd w:val="clear" w:color="auto" w:fill="FFFFFF"/>
        </w:rPr>
        <w:t>cation de deux livres multimé</w:t>
      </w:r>
      <w:r w:rsidR="00CB6566" w:rsidRPr="00876EF0">
        <w:rPr>
          <w:noProof w:val="0"/>
          <w:shd w:val="clear" w:color="auto" w:fill="FFFFFF"/>
        </w:rPr>
        <w:t>dia</w:t>
      </w:r>
      <w:r w:rsidR="000A3E38" w:rsidRPr="00876EF0">
        <w:rPr>
          <w:noProof w:val="0"/>
          <w:shd w:val="clear" w:color="auto" w:fill="FFFFFF"/>
        </w:rPr>
        <w:t>s</w:t>
      </w:r>
      <w:r w:rsidR="00EB2B33" w:rsidRPr="00876EF0">
        <w:rPr>
          <w:noProof w:val="0"/>
          <w:shd w:val="clear" w:color="auto" w:fill="FFFFFF"/>
        </w:rPr>
        <w:t> :</w:t>
      </w:r>
      <w:r w:rsidR="00CB6566" w:rsidRPr="00876EF0">
        <w:rPr>
          <w:noProof w:val="0"/>
          <w:shd w:val="clear" w:color="auto" w:fill="FFFFFF"/>
        </w:rPr>
        <w:t xml:space="preserve"> </w:t>
      </w:r>
      <w:r w:rsidR="0088403E" w:rsidRPr="00876EF0">
        <w:rPr>
          <w:iCs/>
          <w:noProof w:val="0"/>
          <w:shd w:val="clear" w:color="auto" w:fill="FFFFFF"/>
        </w:rPr>
        <w:t>« </w:t>
      </w:r>
      <w:r w:rsidR="000A3E38" w:rsidRPr="00876EF0">
        <w:rPr>
          <w:iCs/>
          <w:noProof w:val="0"/>
          <w:shd w:val="clear" w:color="auto" w:fill="FFFFFF"/>
        </w:rPr>
        <w:t>Les vraies gens</w:t>
      </w:r>
      <w:r w:rsidR="0088403E" w:rsidRPr="00876EF0">
        <w:rPr>
          <w:iCs/>
          <w:noProof w:val="0"/>
          <w:shd w:val="clear" w:color="auto" w:fill="FFFFFF"/>
        </w:rPr>
        <w:t> »</w:t>
      </w:r>
      <w:r w:rsidR="00CB6566" w:rsidRPr="00876EF0">
        <w:rPr>
          <w:noProof w:val="0"/>
          <w:shd w:val="clear" w:color="auto" w:fill="FFFFFF"/>
        </w:rPr>
        <w:t xml:space="preserve"> </w:t>
      </w:r>
      <w:r w:rsidR="000A3E38" w:rsidRPr="00876EF0">
        <w:rPr>
          <w:noProof w:val="0"/>
          <w:shd w:val="clear" w:color="auto" w:fill="FFFFFF"/>
        </w:rPr>
        <w:t>de</w:t>
      </w:r>
      <w:r w:rsidR="00CB6566" w:rsidRPr="00876EF0">
        <w:rPr>
          <w:noProof w:val="0"/>
          <w:shd w:val="clear" w:color="auto" w:fill="FFFFFF"/>
        </w:rPr>
        <w:t xml:space="preserve"> Tadeusz Boy-Żeleński </w:t>
      </w:r>
      <w:r w:rsidR="000A3E38" w:rsidRPr="00876EF0">
        <w:rPr>
          <w:noProof w:val="0"/>
          <w:shd w:val="clear" w:color="auto" w:fill="FFFFFF"/>
        </w:rPr>
        <w:t xml:space="preserve">au format </w:t>
      </w:r>
      <w:r w:rsidR="00CB6566" w:rsidRPr="00876EF0">
        <w:rPr>
          <w:noProof w:val="0"/>
          <w:shd w:val="clear" w:color="auto" w:fill="FFFFFF"/>
        </w:rPr>
        <w:t>DAISY (</w:t>
      </w:r>
      <w:r w:rsidR="00F57519" w:rsidRPr="00876EF0">
        <w:rPr>
          <w:noProof w:val="0"/>
          <w:shd w:val="clear" w:color="auto" w:fill="FFFFFF"/>
        </w:rPr>
        <w:t>plein texte</w:t>
      </w:r>
      <w:r w:rsidR="00CB6566" w:rsidRPr="00876EF0">
        <w:rPr>
          <w:noProof w:val="0"/>
          <w:shd w:val="clear" w:color="auto" w:fill="FFFFFF"/>
        </w:rPr>
        <w:t xml:space="preserve">) </w:t>
      </w:r>
      <w:r w:rsidR="00F57519" w:rsidRPr="00876EF0">
        <w:rPr>
          <w:noProof w:val="0"/>
          <w:shd w:val="clear" w:color="auto" w:fill="FFFFFF"/>
        </w:rPr>
        <w:t>et</w:t>
      </w:r>
      <w:r w:rsidR="00CB6566" w:rsidRPr="00876EF0">
        <w:rPr>
          <w:noProof w:val="0"/>
          <w:shd w:val="clear" w:color="auto" w:fill="FFFFFF"/>
        </w:rPr>
        <w:t xml:space="preserve"> </w:t>
      </w:r>
      <w:r w:rsidR="0088403E" w:rsidRPr="00876EF0">
        <w:rPr>
          <w:noProof w:val="0"/>
          <w:shd w:val="clear" w:color="auto" w:fill="FFFFFF"/>
        </w:rPr>
        <w:t>« </w:t>
      </w:r>
      <w:r w:rsidR="004425E0" w:rsidRPr="00876EF0">
        <w:rPr>
          <w:noProof w:val="0"/>
          <w:shd w:val="clear" w:color="auto" w:fill="FFFFFF"/>
        </w:rPr>
        <w:t xml:space="preserve">La </w:t>
      </w:r>
      <w:r w:rsidR="00CB6566" w:rsidRPr="00876EF0">
        <w:rPr>
          <w:noProof w:val="0"/>
          <w:shd w:val="clear" w:color="auto" w:fill="FFFFFF"/>
        </w:rPr>
        <w:t xml:space="preserve">Confession </w:t>
      </w:r>
      <w:r w:rsidR="004425E0" w:rsidRPr="00876EF0">
        <w:rPr>
          <w:noProof w:val="0"/>
          <w:shd w:val="clear" w:color="auto" w:fill="FFFFFF"/>
        </w:rPr>
        <w:t>d</w:t>
      </w:r>
      <w:r w:rsidR="00623DDE" w:rsidRPr="00876EF0">
        <w:rPr>
          <w:noProof w:val="0"/>
          <w:shd w:val="clear" w:color="auto" w:fill="FFFFFF"/>
        </w:rPr>
        <w:t>’</w:t>
      </w:r>
      <w:r w:rsidR="004425E0" w:rsidRPr="00876EF0">
        <w:rPr>
          <w:noProof w:val="0"/>
          <w:shd w:val="clear" w:color="auto" w:fill="FFFFFF"/>
        </w:rPr>
        <w:t>un enfant du siècle</w:t>
      </w:r>
      <w:r w:rsidR="0088403E" w:rsidRPr="00876EF0">
        <w:rPr>
          <w:noProof w:val="0"/>
          <w:shd w:val="clear" w:color="auto" w:fill="FFFFFF"/>
        </w:rPr>
        <w:t> »</w:t>
      </w:r>
      <w:r w:rsidR="00CB6566" w:rsidRPr="00876EF0">
        <w:rPr>
          <w:noProof w:val="0"/>
          <w:shd w:val="clear" w:color="auto" w:fill="FFFFFF"/>
        </w:rPr>
        <w:t xml:space="preserve"> </w:t>
      </w:r>
      <w:r w:rsidR="004425E0" w:rsidRPr="00876EF0">
        <w:rPr>
          <w:noProof w:val="0"/>
          <w:shd w:val="clear" w:color="auto" w:fill="FFFFFF"/>
        </w:rPr>
        <w:t>d</w:t>
      </w:r>
      <w:r w:rsidR="00623DDE" w:rsidRPr="00876EF0">
        <w:rPr>
          <w:noProof w:val="0"/>
          <w:shd w:val="clear" w:color="auto" w:fill="FFFFFF"/>
        </w:rPr>
        <w:t>’</w:t>
      </w:r>
      <w:r w:rsidR="00CB6566" w:rsidRPr="00876EF0">
        <w:rPr>
          <w:noProof w:val="0"/>
          <w:shd w:val="clear" w:color="auto" w:fill="FFFFFF"/>
        </w:rPr>
        <w:t>Alfred de Musset (</w:t>
      </w:r>
      <w:r w:rsidR="00F57519" w:rsidRPr="00876EF0">
        <w:rPr>
          <w:noProof w:val="0"/>
          <w:shd w:val="clear" w:color="auto" w:fill="FFFFFF"/>
        </w:rPr>
        <w:t xml:space="preserve">livre audio et </w:t>
      </w:r>
      <w:r w:rsidR="002B7EAD" w:rsidRPr="00876EF0">
        <w:rPr>
          <w:noProof w:val="0"/>
          <w:shd w:val="clear" w:color="auto" w:fill="FFFFFF"/>
        </w:rPr>
        <w:t>au</w:t>
      </w:r>
      <w:r w:rsidR="00F57519" w:rsidRPr="00876EF0">
        <w:rPr>
          <w:noProof w:val="0"/>
          <w:shd w:val="clear" w:color="auto" w:fill="FFFFFF"/>
        </w:rPr>
        <w:t xml:space="preserve"> format </w:t>
      </w:r>
      <w:r w:rsidR="00CB6566" w:rsidRPr="00876EF0">
        <w:rPr>
          <w:noProof w:val="0"/>
          <w:shd w:val="clear" w:color="auto" w:fill="FFFFFF"/>
        </w:rPr>
        <w:t>DAISY)</w:t>
      </w:r>
      <w:r w:rsidR="00D65D47" w:rsidRPr="00876EF0">
        <w:rPr>
          <w:noProof w:val="0"/>
          <w:shd w:val="clear" w:color="auto" w:fill="FFFFFF"/>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F57519" w:rsidRPr="00876EF0">
        <w:rPr>
          <w:noProof w:val="0"/>
          <w:shd w:val="clear" w:color="auto" w:fill="FFFFFF"/>
        </w:rPr>
        <w:t>On dit que le monde est beau</w:t>
      </w:r>
      <w:r w:rsidRPr="00876EF0">
        <w:rPr>
          <w:noProof w:val="0"/>
          <w:shd w:val="clear" w:color="auto" w:fill="FFFFFF"/>
        </w:rPr>
        <w:t> »</w:t>
      </w:r>
      <w:r w:rsidR="00CB6566" w:rsidRPr="00876EF0">
        <w:rPr>
          <w:noProof w:val="0"/>
          <w:shd w:val="clear" w:color="auto" w:fill="FFFFFF"/>
        </w:rPr>
        <w:t xml:space="preserve"> – </w:t>
      </w:r>
      <w:r w:rsidR="00F57519" w:rsidRPr="00876EF0">
        <w:rPr>
          <w:noProof w:val="0"/>
          <w:shd w:val="clear" w:color="auto" w:fill="FFFFFF"/>
        </w:rPr>
        <w:t xml:space="preserve">bibliothérapie et </w:t>
      </w:r>
      <w:r w:rsidR="00CB6566" w:rsidRPr="00876EF0">
        <w:rPr>
          <w:noProof w:val="0"/>
          <w:shd w:val="clear" w:color="auto" w:fill="FFFFFF"/>
        </w:rPr>
        <w:t>art</w:t>
      </w:r>
      <w:r w:rsidR="00F57519" w:rsidRPr="00876EF0">
        <w:rPr>
          <w:noProof w:val="0"/>
          <w:shd w:val="clear" w:color="auto" w:fill="FFFFFF"/>
        </w:rPr>
        <w:t>-</w:t>
      </w:r>
      <w:r w:rsidR="00CB6566" w:rsidRPr="00876EF0">
        <w:rPr>
          <w:noProof w:val="0"/>
          <w:shd w:val="clear" w:color="auto" w:fill="FFFFFF"/>
        </w:rPr>
        <w:t>th</w:t>
      </w:r>
      <w:r w:rsidR="00F57519" w:rsidRPr="00876EF0">
        <w:rPr>
          <w:noProof w:val="0"/>
          <w:shd w:val="clear" w:color="auto" w:fill="FFFFFF"/>
        </w:rPr>
        <w:t xml:space="preserve">érapie pour les aveugles et les déficients visuels </w:t>
      </w:r>
      <w:r w:rsidR="00CB6566" w:rsidRPr="00876EF0">
        <w:rPr>
          <w:noProof w:val="0"/>
          <w:shd w:val="clear" w:color="auto" w:fill="FFFFFF"/>
        </w:rPr>
        <w:t>(</w:t>
      </w:r>
      <w:r w:rsidR="00F57519" w:rsidRPr="00876EF0">
        <w:rPr>
          <w:noProof w:val="0"/>
          <w:shd w:val="clear" w:color="auto" w:fill="FFFFFF"/>
        </w:rPr>
        <w:t>Bibliothèque publique d</w:t>
      </w:r>
      <w:r w:rsidR="00623DDE" w:rsidRPr="00876EF0">
        <w:rPr>
          <w:noProof w:val="0"/>
          <w:shd w:val="clear" w:color="auto" w:fill="FFFFFF"/>
        </w:rPr>
        <w:t>’</w:t>
      </w:r>
      <w:r w:rsidR="00CB6566" w:rsidRPr="00876EF0">
        <w:rPr>
          <w:noProof w:val="0"/>
          <w:shd w:val="clear" w:color="auto" w:fill="FFFFFF"/>
        </w:rPr>
        <w:t>Oświęcim</w:t>
      </w:r>
      <w:r w:rsidR="002B7EAD" w:rsidRPr="00876EF0">
        <w:rPr>
          <w:noProof w:val="0"/>
          <w:shd w:val="clear" w:color="auto" w:fill="FFFFFF"/>
        </w:rPr>
        <w:t xml:space="preserve"> (Auschwitz)</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515.</w:t>
      </w:r>
      <w:r w:rsidRPr="00876EF0">
        <w:rPr>
          <w:noProof w:val="0"/>
        </w:rPr>
        <w:tab/>
      </w:r>
      <w:r w:rsidR="00185842" w:rsidRPr="00876EF0">
        <w:rPr>
          <w:noProof w:val="0"/>
        </w:rPr>
        <w:t xml:space="preserve">Les </w:t>
      </w:r>
      <w:r w:rsidR="00CB6566" w:rsidRPr="00876EF0">
        <w:rPr>
          <w:noProof w:val="0"/>
          <w:shd w:val="clear" w:color="auto" w:fill="FFFFFF"/>
        </w:rPr>
        <w:t>initiatives financ</w:t>
      </w:r>
      <w:r w:rsidR="00185842" w:rsidRPr="00876EF0">
        <w:rPr>
          <w:noProof w:val="0"/>
          <w:shd w:val="clear" w:color="auto" w:fill="FFFFFF"/>
        </w:rPr>
        <w:t xml:space="preserve">ées par le Fonds en </w:t>
      </w:r>
      <w:r w:rsidR="00CB6566" w:rsidRPr="00876EF0">
        <w:rPr>
          <w:noProof w:val="0"/>
          <w:shd w:val="clear" w:color="auto" w:fill="FFFFFF"/>
        </w:rPr>
        <w:t>2013</w:t>
      </w:r>
      <w:r w:rsidR="00185842" w:rsidRPr="00876EF0">
        <w:rPr>
          <w:noProof w:val="0"/>
          <w:shd w:val="clear" w:color="auto" w:fill="FFFFFF"/>
        </w:rPr>
        <w:t xml:space="preserve"> sont les suivantes</w:t>
      </w:r>
      <w:r w:rsidR="00EB2B33" w:rsidRPr="00876EF0">
        <w:rPr>
          <w:noProof w:val="0"/>
          <w:shd w:val="clear" w:color="auto" w:fill="FFFFFF"/>
        </w:rPr>
        <w:t> :</w:t>
      </w:r>
      <w:r w:rsidR="00CB6566" w:rsidRPr="00876EF0">
        <w:rPr>
          <w:noProof w:val="0"/>
          <w:shd w:val="clear" w:color="auto" w:fill="FFFFFF"/>
        </w:rPr>
        <w:t xml:space="preserve"> activit</w:t>
      </w:r>
      <w:r w:rsidR="00185842" w:rsidRPr="00876EF0">
        <w:rPr>
          <w:noProof w:val="0"/>
          <w:shd w:val="clear" w:color="auto" w:fill="FFFFFF"/>
        </w:rPr>
        <w:t>é</w:t>
      </w:r>
      <w:r w:rsidR="00CB6566" w:rsidRPr="00876EF0">
        <w:rPr>
          <w:noProof w:val="0"/>
          <w:shd w:val="clear" w:color="auto" w:fill="FFFFFF"/>
        </w:rPr>
        <w:t xml:space="preserve">s </w:t>
      </w:r>
      <w:r w:rsidR="00185842" w:rsidRPr="00876EF0">
        <w:rPr>
          <w:noProof w:val="0"/>
          <w:shd w:val="clear" w:color="auto" w:fill="FFFFFF"/>
        </w:rPr>
        <w:t xml:space="preserve">pour les enfants et jeunes handicapés visant à leur inculquer des compétences dans le domaine de la </w:t>
      </w:r>
      <w:r w:rsidR="00CB6566" w:rsidRPr="00876EF0">
        <w:rPr>
          <w:noProof w:val="0"/>
          <w:shd w:val="clear" w:color="auto" w:fill="FFFFFF"/>
        </w:rPr>
        <w:t xml:space="preserve">culture </w:t>
      </w:r>
      <w:r w:rsidR="00185842" w:rsidRPr="00876EF0">
        <w:rPr>
          <w:noProof w:val="0"/>
          <w:shd w:val="clear" w:color="auto" w:fill="FFFFFF"/>
        </w:rPr>
        <w:t>et de l</w:t>
      </w:r>
      <w:r w:rsidR="00623DDE" w:rsidRPr="00876EF0">
        <w:rPr>
          <w:noProof w:val="0"/>
          <w:shd w:val="clear" w:color="auto" w:fill="FFFFFF"/>
        </w:rPr>
        <w:t>’</w:t>
      </w:r>
      <w:r w:rsidR="00CB6566" w:rsidRPr="00876EF0">
        <w:rPr>
          <w:noProof w:val="0"/>
          <w:shd w:val="clear" w:color="auto" w:fill="FFFFFF"/>
        </w:rPr>
        <w:t xml:space="preserve">art, </w:t>
      </w:r>
      <w:r w:rsidR="00185842" w:rsidRPr="00876EF0">
        <w:rPr>
          <w:noProof w:val="0"/>
          <w:shd w:val="clear" w:color="auto" w:fill="FFFFFF"/>
        </w:rPr>
        <w:t>mise en place d</w:t>
      </w:r>
      <w:r w:rsidR="00623DDE" w:rsidRPr="00876EF0">
        <w:rPr>
          <w:noProof w:val="0"/>
          <w:shd w:val="clear" w:color="auto" w:fill="FFFFFF"/>
        </w:rPr>
        <w:t>’</w:t>
      </w:r>
      <w:r w:rsidR="00185842" w:rsidRPr="00876EF0">
        <w:rPr>
          <w:noProof w:val="0"/>
          <w:shd w:val="clear" w:color="auto" w:fill="FFFFFF"/>
        </w:rPr>
        <w:t>un service de location de</w:t>
      </w:r>
      <w:r w:rsidR="00CB6566" w:rsidRPr="00876EF0">
        <w:rPr>
          <w:noProof w:val="0"/>
          <w:shd w:val="clear" w:color="auto" w:fill="FFFFFF"/>
        </w:rPr>
        <w:t xml:space="preserve"> </w:t>
      </w:r>
      <w:r w:rsidR="00185842" w:rsidRPr="00876EF0">
        <w:rPr>
          <w:noProof w:val="0"/>
          <w:shd w:val="clear" w:color="auto" w:fill="FFFFFF"/>
        </w:rPr>
        <w:t>lecteurs de livres numériques parlants dans les bibliothèques publiques</w:t>
      </w:r>
      <w:r w:rsidR="00CB6566" w:rsidRPr="00876EF0">
        <w:rPr>
          <w:noProof w:val="0"/>
          <w:shd w:val="clear" w:color="auto" w:fill="FFFFFF"/>
        </w:rPr>
        <w:t>, publi</w:t>
      </w:r>
      <w:r w:rsidR="00185842" w:rsidRPr="00876EF0">
        <w:rPr>
          <w:noProof w:val="0"/>
          <w:shd w:val="clear" w:color="auto" w:fill="FFFFFF"/>
        </w:rPr>
        <w:t xml:space="preserve">cation de livres multimédias sous un </w:t>
      </w:r>
      <w:r w:rsidR="00CB6566" w:rsidRPr="00876EF0">
        <w:rPr>
          <w:noProof w:val="0"/>
          <w:shd w:val="clear" w:color="auto" w:fill="FFFFFF"/>
        </w:rPr>
        <w:t>format adapt</w:t>
      </w:r>
      <w:r w:rsidR="00185842" w:rsidRPr="00876EF0">
        <w:rPr>
          <w:noProof w:val="0"/>
          <w:shd w:val="clear" w:color="auto" w:fill="FFFFFF"/>
        </w:rPr>
        <w:t>é aux besoins des aveugles et des déficients visuels</w:t>
      </w:r>
      <w:r w:rsidR="00CB6566" w:rsidRPr="00876EF0">
        <w:rPr>
          <w:noProof w:val="0"/>
          <w:shd w:val="clear" w:color="auto" w:fill="FFFFFF"/>
        </w:rPr>
        <w:t>, a</w:t>
      </w:r>
      <w:r w:rsidR="00185842" w:rsidRPr="00876EF0">
        <w:rPr>
          <w:noProof w:val="0"/>
          <w:shd w:val="clear" w:color="auto" w:fill="FFFFFF"/>
        </w:rPr>
        <w:t xml:space="preserve">ménagement des </w:t>
      </w:r>
      <w:r w:rsidR="001418D6" w:rsidRPr="00876EF0">
        <w:rPr>
          <w:noProof w:val="0"/>
          <w:shd w:val="clear" w:color="auto" w:fill="FFFFFF"/>
        </w:rPr>
        <w:t>lieux culturels</w:t>
      </w:r>
      <w:r w:rsidR="00CB6566" w:rsidRPr="00876EF0">
        <w:rPr>
          <w:noProof w:val="0"/>
          <w:shd w:val="clear" w:color="auto" w:fill="FFFFFF"/>
        </w:rPr>
        <w:t xml:space="preserve">, promotion </w:t>
      </w:r>
      <w:r w:rsidR="001418D6" w:rsidRPr="00876EF0">
        <w:rPr>
          <w:noProof w:val="0"/>
          <w:shd w:val="clear" w:color="auto" w:fill="FFFFFF"/>
        </w:rPr>
        <w:t xml:space="preserve">des réalisations </w:t>
      </w:r>
      <w:r w:rsidR="00CB6566" w:rsidRPr="00876EF0">
        <w:rPr>
          <w:noProof w:val="0"/>
          <w:shd w:val="clear" w:color="auto" w:fill="FFFFFF"/>
        </w:rPr>
        <w:t>artisti</w:t>
      </w:r>
      <w:r w:rsidR="001418D6" w:rsidRPr="00876EF0">
        <w:rPr>
          <w:noProof w:val="0"/>
          <w:shd w:val="clear" w:color="auto" w:fill="FFFFFF"/>
        </w:rPr>
        <w:t>ques des personnes handicapées</w:t>
      </w:r>
      <w:r w:rsidR="00CB6566" w:rsidRPr="00876EF0">
        <w:rPr>
          <w:noProof w:val="0"/>
          <w:shd w:val="clear" w:color="auto" w:fill="FFFFFF"/>
        </w:rPr>
        <w:t xml:space="preserve">, promotion </w:t>
      </w:r>
      <w:r w:rsidR="001418D6" w:rsidRPr="00876EF0">
        <w:rPr>
          <w:noProof w:val="0"/>
          <w:shd w:val="clear" w:color="auto" w:fill="FFFFFF"/>
        </w:rPr>
        <w:t xml:space="preserve">du lectorat par le biais de la commande postale de livres et recherches sur la </w:t>
      </w:r>
      <w:r w:rsidR="00CB6566" w:rsidRPr="00876EF0">
        <w:rPr>
          <w:noProof w:val="0"/>
          <w:shd w:val="clear" w:color="auto" w:fill="FFFFFF"/>
        </w:rPr>
        <w:t xml:space="preserve">culture </w:t>
      </w:r>
      <w:r w:rsidR="001418D6" w:rsidRPr="00876EF0">
        <w:rPr>
          <w:noProof w:val="0"/>
          <w:shd w:val="clear" w:color="auto" w:fill="FFFFFF"/>
        </w:rPr>
        <w:t>des sourds en Pologne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516.</w:t>
      </w:r>
      <w:r w:rsidRPr="00876EF0">
        <w:rPr>
          <w:noProof w:val="0"/>
        </w:rPr>
        <w:tab/>
      </w:r>
      <w:r w:rsidR="001418D6" w:rsidRPr="00876EF0">
        <w:rPr>
          <w:noProof w:val="0"/>
        </w:rPr>
        <w:t>On trouvera ci-après des exemples de projets</w:t>
      </w:r>
      <w:r w:rsidR="00EB2B33" w:rsidRPr="00876EF0">
        <w:rPr>
          <w:noProof w:val="0"/>
        </w:rPr>
        <w:t> :</w:t>
      </w:r>
    </w:p>
    <w:p w:rsidR="00CB6566" w:rsidRPr="00876EF0" w:rsidRDefault="0088403E" w:rsidP="001212F0">
      <w:pPr>
        <w:pStyle w:val="Bullet1G"/>
        <w:rPr>
          <w:noProof w:val="0"/>
          <w:shd w:val="clear" w:color="auto" w:fill="FFFFFF"/>
        </w:rPr>
      </w:pPr>
      <w:r w:rsidRPr="00876EF0">
        <w:rPr>
          <w:noProof w:val="0"/>
          <w:shd w:val="clear" w:color="auto" w:fill="FFFFFF"/>
        </w:rPr>
        <w:t>« </w:t>
      </w:r>
      <w:r w:rsidR="001418D6" w:rsidRPr="00876EF0">
        <w:rPr>
          <w:noProof w:val="0"/>
          <w:shd w:val="clear" w:color="auto" w:fill="FFFFFF"/>
        </w:rPr>
        <w:t>Thérapie créative</w:t>
      </w:r>
      <w:r w:rsidRPr="00876EF0">
        <w:rPr>
          <w:noProof w:val="0"/>
          <w:shd w:val="clear" w:color="auto" w:fill="FFFFFF"/>
        </w:rPr>
        <w:t> »</w:t>
      </w:r>
      <w:r w:rsidR="00CB6566" w:rsidRPr="00876EF0">
        <w:rPr>
          <w:noProof w:val="0"/>
          <w:shd w:val="clear" w:color="auto" w:fill="FFFFFF"/>
        </w:rPr>
        <w:t xml:space="preserve"> </w:t>
      </w:r>
      <w:r w:rsidR="0012365F" w:rsidRPr="00876EF0">
        <w:rPr>
          <w:noProof w:val="0"/>
          <w:shd w:val="clear" w:color="auto" w:fill="FFFFFF"/>
        </w:rPr>
        <w:t>–</w:t>
      </w:r>
      <w:r w:rsidR="00CB6566" w:rsidRPr="00876EF0">
        <w:rPr>
          <w:noProof w:val="0"/>
          <w:shd w:val="clear" w:color="auto" w:fill="FFFFFF"/>
        </w:rPr>
        <w:t xml:space="preserve"> </w:t>
      </w:r>
      <w:r w:rsidR="001418D6" w:rsidRPr="00876EF0">
        <w:rPr>
          <w:noProof w:val="0"/>
          <w:shd w:val="clear" w:color="auto" w:fill="FFFFFF"/>
        </w:rPr>
        <w:t>série d</w:t>
      </w:r>
      <w:r w:rsidR="00623DDE" w:rsidRPr="00876EF0">
        <w:rPr>
          <w:noProof w:val="0"/>
          <w:shd w:val="clear" w:color="auto" w:fill="FFFFFF"/>
        </w:rPr>
        <w:t>’</w:t>
      </w:r>
      <w:r w:rsidR="001418D6" w:rsidRPr="00876EF0">
        <w:rPr>
          <w:noProof w:val="0"/>
          <w:shd w:val="clear" w:color="auto" w:fill="FFFFFF"/>
        </w:rPr>
        <w:t xml:space="preserve">ateliers consacrés à différents </w:t>
      </w:r>
      <w:r w:rsidR="00CB6566" w:rsidRPr="00876EF0">
        <w:rPr>
          <w:noProof w:val="0"/>
          <w:shd w:val="clear" w:color="auto" w:fill="FFFFFF"/>
        </w:rPr>
        <w:t>arts</w:t>
      </w:r>
      <w:r w:rsidRPr="00876EF0">
        <w:rPr>
          <w:noProof w:val="0"/>
          <w:shd w:val="clear" w:color="auto" w:fill="FFFFFF"/>
        </w:rPr>
        <w:t> »</w:t>
      </w:r>
      <w:r w:rsidR="00D65D47" w:rsidRPr="00876EF0">
        <w:rPr>
          <w:noProof w:val="0"/>
          <w:shd w:val="clear" w:color="auto" w:fill="FFFFFF"/>
        </w:rPr>
        <w:t> ;</w:t>
      </w:r>
    </w:p>
    <w:p w:rsidR="00CB6566" w:rsidRPr="00876EF0" w:rsidRDefault="0088403E" w:rsidP="001212F0">
      <w:pPr>
        <w:pStyle w:val="Bullet1G"/>
        <w:rPr>
          <w:noProof w:val="0"/>
          <w:u w:val="single"/>
          <w:shd w:val="clear" w:color="auto" w:fill="FFFFFF"/>
        </w:rPr>
      </w:pPr>
      <w:r w:rsidRPr="00876EF0">
        <w:rPr>
          <w:noProof w:val="0"/>
          <w:shd w:val="clear" w:color="auto" w:fill="FFFFFF"/>
        </w:rPr>
        <w:t>« </w:t>
      </w:r>
      <w:r w:rsidR="001418D6" w:rsidRPr="00876EF0">
        <w:rPr>
          <w:noProof w:val="0"/>
          <w:shd w:val="clear" w:color="auto" w:fill="FFFFFF"/>
        </w:rPr>
        <w:t>Bibliothèque poméranienne pour les personnes handicapées</w:t>
      </w:r>
      <w:r w:rsidR="00CB6566" w:rsidRPr="00876EF0">
        <w:rPr>
          <w:noProof w:val="0"/>
          <w:shd w:val="clear" w:color="auto" w:fill="FFFFFF"/>
        </w:rPr>
        <w:t xml:space="preserve">. </w:t>
      </w:r>
      <w:r w:rsidR="001418D6" w:rsidRPr="00876EF0">
        <w:rPr>
          <w:noProof w:val="0"/>
          <w:shd w:val="clear" w:color="auto" w:fill="FFFFFF"/>
        </w:rPr>
        <w:t>L</w:t>
      </w:r>
      <w:r w:rsidR="00623DDE" w:rsidRPr="00876EF0">
        <w:rPr>
          <w:noProof w:val="0"/>
          <w:shd w:val="clear" w:color="auto" w:fill="FFFFFF"/>
        </w:rPr>
        <w:t>’</w:t>
      </w:r>
      <w:r w:rsidR="001418D6" w:rsidRPr="00876EF0">
        <w:rPr>
          <w:noProof w:val="0"/>
          <w:shd w:val="clear" w:color="auto" w:fill="FFFFFF"/>
        </w:rPr>
        <w:t>année sans barrières</w:t>
      </w:r>
      <w:r w:rsidRPr="00876EF0">
        <w:rPr>
          <w:noProof w:val="0"/>
          <w:shd w:val="clear" w:color="auto" w:fill="FFFFFF"/>
        </w:rPr>
        <w:t> »</w:t>
      </w:r>
      <w:r w:rsidR="00CB6566" w:rsidRPr="00876EF0">
        <w:rPr>
          <w:noProof w:val="0"/>
          <w:shd w:val="clear" w:color="auto" w:fill="FFFFFF"/>
        </w:rPr>
        <w:t xml:space="preserve"> (Szczecin)</w:t>
      </w:r>
      <w:r w:rsidR="00D65D47" w:rsidRPr="00876EF0">
        <w:rPr>
          <w:noProof w:val="0"/>
          <w:shd w:val="clear" w:color="auto" w:fill="FFFFFF"/>
        </w:rPr>
        <w:t> ;</w:t>
      </w:r>
    </w:p>
    <w:p w:rsidR="00CB6566" w:rsidRPr="00876EF0" w:rsidRDefault="0088403E" w:rsidP="001212F0">
      <w:pPr>
        <w:pStyle w:val="Bullet1G"/>
        <w:rPr>
          <w:noProof w:val="0"/>
          <w:u w:val="single"/>
          <w:shd w:val="clear" w:color="auto" w:fill="FFFFFF"/>
        </w:rPr>
      </w:pPr>
      <w:r w:rsidRPr="00876EF0">
        <w:rPr>
          <w:noProof w:val="0"/>
          <w:shd w:val="clear" w:color="auto" w:fill="FFFFFF"/>
        </w:rPr>
        <w:lastRenderedPageBreak/>
        <w:t>« </w:t>
      </w:r>
      <w:r w:rsidR="001418D6" w:rsidRPr="00876EF0">
        <w:rPr>
          <w:noProof w:val="0"/>
          <w:shd w:val="clear" w:color="auto" w:fill="FFFFFF"/>
        </w:rPr>
        <w:t>Ne faites pas la sourde oreille à la culture. An</w:t>
      </w:r>
      <w:r w:rsidR="00CB6566" w:rsidRPr="00876EF0">
        <w:rPr>
          <w:noProof w:val="0"/>
          <w:shd w:val="clear" w:color="auto" w:fill="FFFFFF"/>
        </w:rPr>
        <w:t>a</w:t>
      </w:r>
      <w:r w:rsidR="001418D6" w:rsidRPr="00876EF0">
        <w:rPr>
          <w:noProof w:val="0"/>
          <w:shd w:val="clear" w:color="auto" w:fill="FFFFFF"/>
        </w:rPr>
        <w:t>l</w:t>
      </w:r>
      <w:r w:rsidR="00CB6566" w:rsidRPr="00876EF0">
        <w:rPr>
          <w:noProof w:val="0"/>
          <w:shd w:val="clear" w:color="auto" w:fill="FFFFFF"/>
        </w:rPr>
        <w:t>ys</w:t>
      </w:r>
      <w:r w:rsidR="001418D6" w:rsidRPr="00876EF0">
        <w:rPr>
          <w:noProof w:val="0"/>
          <w:shd w:val="clear" w:color="auto" w:fill="FFFFFF"/>
        </w:rPr>
        <w:t xml:space="preserve">e des perspectives et des obstacles à la </w:t>
      </w:r>
      <w:r w:rsidR="00CB6566" w:rsidRPr="00876EF0">
        <w:rPr>
          <w:noProof w:val="0"/>
          <w:shd w:val="clear" w:color="auto" w:fill="FFFFFF"/>
        </w:rPr>
        <w:t xml:space="preserve">participation </w:t>
      </w:r>
      <w:r w:rsidR="001418D6" w:rsidRPr="00876EF0">
        <w:rPr>
          <w:noProof w:val="0"/>
          <w:shd w:val="clear" w:color="auto" w:fill="FFFFFF"/>
        </w:rPr>
        <w:t>des sourds à la vie culturelle et</w:t>
      </w:r>
      <w:r w:rsidR="00CB6566" w:rsidRPr="00876EF0">
        <w:rPr>
          <w:noProof w:val="0"/>
          <w:shd w:val="clear" w:color="auto" w:fill="FFFFFF"/>
        </w:rPr>
        <w:t xml:space="preserve"> </w:t>
      </w:r>
      <w:r w:rsidR="001418D6" w:rsidRPr="00876EF0">
        <w:rPr>
          <w:noProof w:val="0"/>
          <w:shd w:val="clear" w:color="auto" w:fill="FFFFFF"/>
        </w:rPr>
        <w:t>artistique</w:t>
      </w:r>
      <w:r w:rsidRPr="00876EF0">
        <w:rPr>
          <w:noProof w:val="0"/>
          <w:shd w:val="clear" w:color="auto" w:fill="FFFFFF"/>
        </w:rPr>
        <w:t> »</w:t>
      </w:r>
      <w:r w:rsidR="00CB6566" w:rsidRPr="00876EF0">
        <w:rPr>
          <w:noProof w:val="0"/>
          <w:shd w:val="clear" w:color="auto" w:fill="FFFFFF"/>
        </w:rPr>
        <w:t xml:space="preserve"> (</w:t>
      </w:r>
      <w:r w:rsidR="001418D6" w:rsidRPr="00876EF0">
        <w:rPr>
          <w:noProof w:val="0"/>
          <w:shd w:val="clear" w:color="auto" w:fill="FFFFFF"/>
        </w:rPr>
        <w:t>Cracovie</w:t>
      </w:r>
      <w:r w:rsidR="00CB6566" w:rsidRPr="00876EF0">
        <w:rPr>
          <w:noProof w:val="0"/>
          <w:shd w:val="clear" w:color="auto" w:fill="FFFFFF"/>
        </w:rPr>
        <w:t xml:space="preserve">) </w:t>
      </w:r>
      <w:r w:rsidR="0012365F" w:rsidRPr="00876EF0">
        <w:rPr>
          <w:noProof w:val="0"/>
          <w:shd w:val="clear" w:color="auto" w:fill="FFFFFF"/>
        </w:rPr>
        <w:t>–</w:t>
      </w:r>
      <w:r w:rsidR="00CB6566" w:rsidRPr="00876EF0">
        <w:rPr>
          <w:noProof w:val="0"/>
          <w:shd w:val="clear" w:color="auto" w:fill="FFFFFF"/>
        </w:rPr>
        <w:t xml:space="preserve"> re</w:t>
      </w:r>
      <w:r w:rsidR="001418D6" w:rsidRPr="00876EF0">
        <w:rPr>
          <w:noProof w:val="0"/>
          <w:shd w:val="clear" w:color="auto" w:fill="FFFFFF"/>
        </w:rPr>
        <w:t>cherche sur la vie culturelle des sourds</w:t>
      </w:r>
      <w:r w:rsidR="00CB6566" w:rsidRPr="00876EF0">
        <w:rPr>
          <w:noProof w:val="0"/>
          <w:shd w:val="clear" w:color="auto" w:fill="FFFFFF"/>
        </w:rPr>
        <w:t>.</w:t>
      </w:r>
    </w:p>
    <w:p w:rsidR="00CB6566" w:rsidRPr="00876EF0" w:rsidRDefault="001418D6" w:rsidP="00C85EDF">
      <w:pPr>
        <w:pStyle w:val="SingleTxtG"/>
        <w:rPr>
          <w:noProof w:val="0"/>
          <w:shd w:val="clear" w:color="auto" w:fill="FFFFFF"/>
        </w:rPr>
      </w:pPr>
      <w:r w:rsidRPr="00876EF0">
        <w:rPr>
          <w:noProof w:val="0"/>
          <w:shd w:val="clear" w:color="auto" w:fill="FFFFFF"/>
        </w:rPr>
        <w:t>D</w:t>
      </w:r>
      <w:r w:rsidR="00623DDE" w:rsidRPr="00876EF0">
        <w:rPr>
          <w:noProof w:val="0"/>
          <w:shd w:val="clear" w:color="auto" w:fill="FFFFFF"/>
        </w:rPr>
        <w:t>’</w:t>
      </w:r>
      <w:r w:rsidRPr="00876EF0">
        <w:rPr>
          <w:noProof w:val="0"/>
          <w:shd w:val="clear" w:color="auto" w:fill="FFFFFF"/>
        </w:rPr>
        <w:t xml:space="preserve">autres exemples de projets cofinancés par le Fonds sont présentés au </w:t>
      </w:r>
      <w:r w:rsidR="0012365F" w:rsidRPr="00876EF0">
        <w:rPr>
          <w:noProof w:val="0"/>
          <w:shd w:val="clear" w:color="auto" w:fill="FFFFFF"/>
        </w:rPr>
        <w:t>paragraph</w:t>
      </w:r>
      <w:r w:rsidRPr="00876EF0">
        <w:rPr>
          <w:noProof w:val="0"/>
          <w:shd w:val="clear" w:color="auto" w:fill="FFFFFF"/>
        </w:rPr>
        <w:t>e</w:t>
      </w:r>
      <w:r w:rsidR="0012365F" w:rsidRPr="00876EF0">
        <w:rPr>
          <w:noProof w:val="0"/>
          <w:shd w:val="clear" w:color="auto" w:fill="FFFFFF"/>
        </w:rPr>
        <w:t> </w:t>
      </w:r>
      <w:r w:rsidR="00CB6566" w:rsidRPr="00876EF0">
        <w:rPr>
          <w:noProof w:val="0"/>
          <w:shd w:val="clear" w:color="auto" w:fill="FFFFFF"/>
        </w:rPr>
        <w:t>526.</w:t>
      </w:r>
    </w:p>
    <w:p w:rsidR="00CB6566" w:rsidRPr="00876EF0" w:rsidRDefault="00D800C1" w:rsidP="00D800C1">
      <w:pPr>
        <w:pStyle w:val="SingleTxtG"/>
        <w:rPr>
          <w:noProof w:val="0"/>
          <w:shd w:val="clear" w:color="auto" w:fill="FFFFFF"/>
        </w:rPr>
      </w:pPr>
      <w:r w:rsidRPr="00876EF0">
        <w:rPr>
          <w:noProof w:val="0"/>
        </w:rPr>
        <w:t>517.</w:t>
      </w:r>
      <w:r w:rsidRPr="00876EF0">
        <w:rPr>
          <w:noProof w:val="0"/>
        </w:rPr>
        <w:tab/>
      </w:r>
      <w:r w:rsidR="001418D6" w:rsidRPr="00876EF0">
        <w:rPr>
          <w:noProof w:val="0"/>
          <w:shd w:val="clear" w:color="auto" w:fill="FFFFFF"/>
        </w:rPr>
        <w:t>La loi sur les droits d</w:t>
      </w:r>
      <w:r w:rsidR="00623DDE" w:rsidRPr="00876EF0">
        <w:rPr>
          <w:noProof w:val="0"/>
          <w:shd w:val="clear" w:color="auto" w:fill="FFFFFF"/>
        </w:rPr>
        <w:t>’</w:t>
      </w:r>
      <w:r w:rsidR="001418D6" w:rsidRPr="00876EF0">
        <w:rPr>
          <w:noProof w:val="0"/>
          <w:shd w:val="clear" w:color="auto" w:fill="FFFFFF"/>
        </w:rPr>
        <w:t>auteur et les droits connexes dispose que les œuvres protégées par le droit d</w:t>
      </w:r>
      <w:r w:rsidR="00623DDE" w:rsidRPr="00876EF0">
        <w:rPr>
          <w:noProof w:val="0"/>
          <w:shd w:val="clear" w:color="auto" w:fill="FFFFFF"/>
        </w:rPr>
        <w:t>’</w:t>
      </w:r>
      <w:r w:rsidR="001418D6" w:rsidRPr="00876EF0">
        <w:rPr>
          <w:noProof w:val="0"/>
          <w:shd w:val="clear" w:color="auto" w:fill="FFFFFF"/>
        </w:rPr>
        <w:t xml:space="preserve">auteur déjà publiées peuvent être utilisées </w:t>
      </w:r>
      <w:r w:rsidR="001418D6" w:rsidRPr="00876EF0">
        <w:rPr>
          <w:noProof w:val="0"/>
          <w:color w:val="000000"/>
        </w:rPr>
        <w:t>au bénéfice des personnes handicapées, sous réserve que cette utilisation soit directement liée au handicap en question et soit de nature non commerciale, dans la mesure requise par ledit handicap</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518.</w:t>
      </w:r>
      <w:r w:rsidRPr="00876EF0">
        <w:rPr>
          <w:noProof w:val="0"/>
        </w:rPr>
        <w:tab/>
      </w:r>
      <w:r w:rsidR="001418D6" w:rsidRPr="00876EF0">
        <w:rPr>
          <w:noProof w:val="0"/>
          <w:shd w:val="clear" w:color="auto" w:fill="FFFFFF"/>
        </w:rPr>
        <w:t>La loi sur les droits d</w:t>
      </w:r>
      <w:r w:rsidR="00623DDE" w:rsidRPr="00876EF0">
        <w:rPr>
          <w:noProof w:val="0"/>
          <w:shd w:val="clear" w:color="auto" w:fill="FFFFFF"/>
        </w:rPr>
        <w:t>’</w:t>
      </w:r>
      <w:r w:rsidR="001418D6" w:rsidRPr="00876EF0">
        <w:rPr>
          <w:noProof w:val="0"/>
          <w:shd w:val="clear" w:color="auto" w:fill="FFFFFF"/>
        </w:rPr>
        <w:t>auteur et les droits connexes a institué le Fonds pour la p</w:t>
      </w:r>
      <w:r w:rsidR="00CB6566" w:rsidRPr="00876EF0">
        <w:rPr>
          <w:noProof w:val="0"/>
          <w:shd w:val="clear" w:color="auto" w:fill="FFFFFF"/>
        </w:rPr>
        <w:t xml:space="preserve">romotion </w:t>
      </w:r>
      <w:r w:rsidR="001418D6" w:rsidRPr="00876EF0">
        <w:rPr>
          <w:noProof w:val="0"/>
          <w:shd w:val="clear" w:color="auto" w:fill="FFFFFF"/>
        </w:rPr>
        <w:t>de la création artistique, dont l</w:t>
      </w:r>
      <w:r w:rsidR="00623DDE" w:rsidRPr="00876EF0">
        <w:rPr>
          <w:noProof w:val="0"/>
          <w:shd w:val="clear" w:color="auto" w:fill="FFFFFF"/>
        </w:rPr>
        <w:t>’</w:t>
      </w:r>
      <w:r w:rsidR="001418D6" w:rsidRPr="00876EF0">
        <w:rPr>
          <w:noProof w:val="0"/>
          <w:shd w:val="clear" w:color="auto" w:fill="FFFFFF"/>
        </w:rPr>
        <w:t xml:space="preserve">un des objectifs est de financer intégralement ou partiellement les </w:t>
      </w:r>
      <w:r w:rsidR="00CB6566" w:rsidRPr="00876EF0">
        <w:rPr>
          <w:noProof w:val="0"/>
          <w:shd w:val="clear" w:color="auto" w:fill="FFFFFF"/>
        </w:rPr>
        <w:t xml:space="preserve">publications </w:t>
      </w:r>
      <w:r w:rsidR="001418D6" w:rsidRPr="00876EF0">
        <w:rPr>
          <w:noProof w:val="0"/>
          <w:shd w:val="clear" w:color="auto" w:fill="FFFFFF"/>
        </w:rPr>
        <w:t>destinées aux aveugles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519.</w:t>
      </w:r>
      <w:r w:rsidRPr="00876EF0">
        <w:rPr>
          <w:noProof w:val="0"/>
        </w:rPr>
        <w:tab/>
      </w:r>
      <w:r w:rsidR="001418D6" w:rsidRPr="00876EF0">
        <w:rPr>
          <w:noProof w:val="0"/>
        </w:rPr>
        <w:t xml:space="preserve">En dépit de ces </w:t>
      </w:r>
      <w:r w:rsidR="00CB6566" w:rsidRPr="00876EF0">
        <w:rPr>
          <w:noProof w:val="0"/>
          <w:shd w:val="clear" w:color="auto" w:fill="FFFFFF"/>
        </w:rPr>
        <w:t>efforts, 5</w:t>
      </w:r>
      <w:r w:rsidR="001212F0" w:rsidRPr="00876EF0">
        <w:rPr>
          <w:noProof w:val="0"/>
          <w:shd w:val="clear" w:color="auto" w:fill="FFFFFF"/>
        </w:rPr>
        <w:t> %</w:t>
      </w:r>
      <w:r w:rsidR="00CB6566" w:rsidRPr="00876EF0">
        <w:rPr>
          <w:noProof w:val="0"/>
          <w:shd w:val="clear" w:color="auto" w:fill="FFFFFF"/>
        </w:rPr>
        <w:t xml:space="preserve"> </w:t>
      </w:r>
      <w:r w:rsidR="001418D6" w:rsidRPr="00876EF0">
        <w:rPr>
          <w:noProof w:val="0"/>
          <w:shd w:val="clear" w:color="auto" w:fill="FFFFFF"/>
        </w:rPr>
        <w:t xml:space="preserve">seulement des </w:t>
      </w:r>
      <w:r w:rsidR="00CB6566" w:rsidRPr="00876EF0">
        <w:rPr>
          <w:noProof w:val="0"/>
          <w:shd w:val="clear" w:color="auto" w:fill="FFFFFF"/>
        </w:rPr>
        <w:t xml:space="preserve">publications </w:t>
      </w:r>
      <w:r w:rsidR="001418D6" w:rsidRPr="00876EF0">
        <w:rPr>
          <w:noProof w:val="0"/>
          <w:shd w:val="clear" w:color="auto" w:fill="FFFFFF"/>
        </w:rPr>
        <w:t xml:space="preserve">sont imprimées à des formats </w:t>
      </w:r>
      <w:r w:rsidR="00CB6566" w:rsidRPr="00876EF0">
        <w:rPr>
          <w:noProof w:val="0"/>
          <w:shd w:val="clear" w:color="auto" w:fill="FFFFFF"/>
        </w:rPr>
        <w:t>accessible</w:t>
      </w:r>
      <w:r w:rsidR="001418D6" w:rsidRPr="00876EF0">
        <w:rPr>
          <w:noProof w:val="0"/>
          <w:shd w:val="clear" w:color="auto" w:fill="FFFFFF"/>
        </w:rPr>
        <w:t>s</w:t>
      </w:r>
      <w:r w:rsidR="00CB6566" w:rsidRPr="00876EF0">
        <w:rPr>
          <w:noProof w:val="0"/>
          <w:shd w:val="clear" w:color="auto" w:fill="FFFFFF"/>
        </w:rPr>
        <w:t xml:space="preserve">. </w:t>
      </w:r>
      <w:r w:rsidR="001418D6" w:rsidRPr="00876EF0">
        <w:rPr>
          <w:noProof w:val="0"/>
          <w:shd w:val="clear" w:color="auto" w:fill="FFFFFF"/>
        </w:rPr>
        <w:t>E</w:t>
      </w:r>
      <w:r w:rsidR="00CB6566" w:rsidRPr="00876EF0">
        <w:rPr>
          <w:noProof w:val="0"/>
          <w:shd w:val="clear" w:color="auto" w:fill="FFFFFF"/>
        </w:rPr>
        <w:t>n 2012</w:t>
      </w:r>
      <w:r w:rsidR="001418D6" w:rsidRPr="00876EF0">
        <w:rPr>
          <w:noProof w:val="0"/>
          <w:shd w:val="clear" w:color="auto" w:fill="FFFFFF"/>
        </w:rPr>
        <w:t>, le Ministre de la c</w:t>
      </w:r>
      <w:r w:rsidR="00CB6566" w:rsidRPr="00876EF0">
        <w:rPr>
          <w:noProof w:val="0"/>
          <w:shd w:val="clear" w:color="auto" w:fill="FFFFFF"/>
        </w:rPr>
        <w:t xml:space="preserve">ulture </w:t>
      </w:r>
      <w:r w:rsidR="001418D6" w:rsidRPr="00876EF0">
        <w:rPr>
          <w:noProof w:val="0"/>
          <w:shd w:val="clear" w:color="auto" w:fill="FFFFFF"/>
        </w:rPr>
        <w:t>et du patrimoine n</w:t>
      </w:r>
      <w:r w:rsidR="00CB6566" w:rsidRPr="00876EF0">
        <w:rPr>
          <w:noProof w:val="0"/>
          <w:shd w:val="clear" w:color="auto" w:fill="FFFFFF"/>
        </w:rPr>
        <w:t xml:space="preserve">ational </w:t>
      </w:r>
      <w:r w:rsidR="001418D6" w:rsidRPr="00876EF0">
        <w:rPr>
          <w:noProof w:val="0"/>
          <w:shd w:val="clear" w:color="auto" w:fill="FFFFFF"/>
        </w:rPr>
        <w:t>a chargé une équipe de définir les règles devant garantir l</w:t>
      </w:r>
      <w:r w:rsidR="00623DDE" w:rsidRPr="00876EF0">
        <w:rPr>
          <w:noProof w:val="0"/>
          <w:shd w:val="clear" w:color="auto" w:fill="FFFFFF"/>
        </w:rPr>
        <w:t>’</w:t>
      </w:r>
      <w:r w:rsidR="001418D6" w:rsidRPr="00876EF0">
        <w:rPr>
          <w:noProof w:val="0"/>
          <w:shd w:val="clear" w:color="auto" w:fill="FFFFFF"/>
        </w:rPr>
        <w:t>accès des aveugles et des déficients visuels aux documents imprimés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520.</w:t>
      </w:r>
      <w:r w:rsidRPr="00876EF0">
        <w:rPr>
          <w:noProof w:val="0"/>
        </w:rPr>
        <w:tab/>
      </w:r>
      <w:r w:rsidR="00AE75BA" w:rsidRPr="00876EF0">
        <w:rPr>
          <w:noProof w:val="0"/>
        </w:rPr>
        <w:t>E</w:t>
      </w:r>
      <w:r w:rsidR="00CB6566" w:rsidRPr="00876EF0">
        <w:rPr>
          <w:noProof w:val="0"/>
          <w:shd w:val="clear" w:color="auto" w:fill="FFFFFF"/>
        </w:rPr>
        <w:t xml:space="preserve">n </w:t>
      </w:r>
      <w:r w:rsidR="00AE75BA" w:rsidRPr="00876EF0">
        <w:rPr>
          <w:noProof w:val="0"/>
          <w:shd w:val="clear" w:color="auto" w:fill="FFFFFF"/>
        </w:rPr>
        <w:t xml:space="preserve">juin </w:t>
      </w:r>
      <w:r w:rsidR="00CB6566" w:rsidRPr="00876EF0">
        <w:rPr>
          <w:noProof w:val="0"/>
          <w:shd w:val="clear" w:color="auto" w:fill="FFFFFF"/>
        </w:rPr>
        <w:t xml:space="preserve">2014, </w:t>
      </w:r>
      <w:r w:rsidR="00AE75BA" w:rsidRPr="00876EF0">
        <w:rPr>
          <w:noProof w:val="0"/>
          <w:shd w:val="clear" w:color="auto" w:fill="FFFFFF"/>
        </w:rPr>
        <w:t xml:space="preserve">la Pologne a signé le Traité de </w:t>
      </w:r>
      <w:r w:rsidR="00CB6566" w:rsidRPr="00876EF0">
        <w:rPr>
          <w:noProof w:val="0"/>
          <w:shd w:val="clear" w:color="auto" w:fill="FFFFFF"/>
        </w:rPr>
        <w:t>Marrake</w:t>
      </w:r>
      <w:r w:rsidR="00AE75BA" w:rsidRPr="00876EF0">
        <w:rPr>
          <w:noProof w:val="0"/>
          <w:shd w:val="clear" w:color="auto" w:fill="FFFFFF"/>
        </w:rPr>
        <w:t>c</w:t>
      </w:r>
      <w:r w:rsidR="00CB6566" w:rsidRPr="00876EF0">
        <w:rPr>
          <w:noProof w:val="0"/>
          <w:shd w:val="clear" w:color="auto" w:fill="FFFFFF"/>
        </w:rPr>
        <w:t xml:space="preserve">h </w:t>
      </w:r>
      <w:r w:rsidR="00AE75BA" w:rsidRPr="00876EF0">
        <w:rPr>
          <w:noProof w:val="0"/>
          <w:shd w:val="clear" w:color="auto" w:fill="FFFFFF"/>
        </w:rPr>
        <w:t>visant à faciliter l</w:t>
      </w:r>
      <w:r w:rsidR="00623DDE" w:rsidRPr="00876EF0">
        <w:rPr>
          <w:noProof w:val="0"/>
          <w:shd w:val="clear" w:color="auto" w:fill="FFFFFF"/>
        </w:rPr>
        <w:t>’</w:t>
      </w:r>
      <w:r w:rsidR="00AE75BA" w:rsidRPr="00876EF0">
        <w:rPr>
          <w:noProof w:val="0"/>
          <w:shd w:val="clear" w:color="auto" w:fill="FFFFFF"/>
        </w:rPr>
        <w:t>accès des aveugles, des déficients visuels et des personnes ayant d</w:t>
      </w:r>
      <w:r w:rsidR="00623DDE" w:rsidRPr="00876EF0">
        <w:rPr>
          <w:noProof w:val="0"/>
          <w:shd w:val="clear" w:color="auto" w:fill="FFFFFF"/>
        </w:rPr>
        <w:t>’</w:t>
      </w:r>
      <w:r w:rsidR="00AE75BA" w:rsidRPr="00876EF0">
        <w:rPr>
          <w:noProof w:val="0"/>
          <w:shd w:val="clear" w:color="auto" w:fill="FFFFFF"/>
        </w:rPr>
        <w:t>autres difficultés de lecture des textes imprimés aux œuvres publiées</w:t>
      </w:r>
      <w:r w:rsidR="00CB6566" w:rsidRPr="00876EF0">
        <w:rPr>
          <w:noProof w:val="0"/>
          <w:shd w:val="clear" w:color="auto" w:fill="FFFFFF"/>
        </w:rPr>
        <w:t>, adopt</w:t>
      </w:r>
      <w:r w:rsidR="00AE75BA" w:rsidRPr="00876EF0">
        <w:rPr>
          <w:noProof w:val="0"/>
          <w:shd w:val="clear" w:color="auto" w:fill="FFFFFF"/>
        </w:rPr>
        <w:t xml:space="preserve">é le </w:t>
      </w:r>
      <w:r w:rsidR="00D65D47" w:rsidRPr="00876EF0">
        <w:rPr>
          <w:noProof w:val="0"/>
          <w:shd w:val="clear" w:color="auto" w:fill="FFFFFF"/>
        </w:rPr>
        <w:t>27 </w:t>
      </w:r>
      <w:r w:rsidR="00AE75BA" w:rsidRPr="00876EF0">
        <w:rPr>
          <w:noProof w:val="0"/>
          <w:shd w:val="clear" w:color="auto" w:fill="FFFFFF"/>
        </w:rPr>
        <w:t xml:space="preserve">juin </w:t>
      </w:r>
      <w:r w:rsidR="00CB6566" w:rsidRPr="00876EF0">
        <w:rPr>
          <w:noProof w:val="0"/>
          <w:shd w:val="clear" w:color="auto" w:fill="FFFFFF"/>
        </w:rPr>
        <w:t xml:space="preserve">2013. </w:t>
      </w:r>
    </w:p>
    <w:p w:rsidR="00CB6566" w:rsidRPr="00876EF0" w:rsidRDefault="00D800C1" w:rsidP="00D800C1">
      <w:pPr>
        <w:pStyle w:val="SingleTxtG"/>
        <w:rPr>
          <w:noProof w:val="0"/>
          <w:shd w:val="clear" w:color="auto" w:fill="FFFFFF"/>
        </w:rPr>
      </w:pPr>
      <w:r w:rsidRPr="00876EF0">
        <w:rPr>
          <w:noProof w:val="0"/>
        </w:rPr>
        <w:t>521.</w:t>
      </w:r>
      <w:r w:rsidRPr="00876EF0">
        <w:rPr>
          <w:noProof w:val="0"/>
        </w:rPr>
        <w:tab/>
      </w:r>
      <w:r w:rsidR="00AE75BA" w:rsidRPr="00876EF0">
        <w:rPr>
          <w:noProof w:val="0"/>
        </w:rPr>
        <w:t>En vertu de la loi sur les bibliothèques, les bibliothèques garantissent l</w:t>
      </w:r>
      <w:r w:rsidR="00623DDE" w:rsidRPr="00876EF0">
        <w:rPr>
          <w:noProof w:val="0"/>
        </w:rPr>
        <w:t>’</w:t>
      </w:r>
      <w:r w:rsidR="00AE75BA" w:rsidRPr="00876EF0">
        <w:rPr>
          <w:noProof w:val="0"/>
        </w:rPr>
        <w:t>accès généralisé aux ressources universitaires et culturelles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522.</w:t>
      </w:r>
      <w:r w:rsidRPr="00876EF0">
        <w:rPr>
          <w:noProof w:val="0"/>
        </w:rPr>
        <w:tab/>
      </w:r>
      <w:r w:rsidR="00AE75BA" w:rsidRPr="00876EF0">
        <w:rPr>
          <w:noProof w:val="0"/>
        </w:rPr>
        <w:t>Les aveugles et les déficients visuels ont accès aux ressources de la bibliothèque centrale de l</w:t>
      </w:r>
      <w:r w:rsidR="00623DDE" w:rsidRPr="00876EF0">
        <w:rPr>
          <w:noProof w:val="0"/>
        </w:rPr>
        <w:t>’</w:t>
      </w:r>
      <w:r w:rsidR="00AE75BA" w:rsidRPr="00876EF0">
        <w:rPr>
          <w:noProof w:val="0"/>
        </w:rPr>
        <w:t>Association polonaise des aveugles</w:t>
      </w:r>
      <w:r w:rsidR="00CB6566" w:rsidRPr="00876EF0">
        <w:rPr>
          <w:noProof w:val="0"/>
          <w:shd w:val="clear" w:color="auto" w:fill="FFFFFF"/>
        </w:rPr>
        <w:t xml:space="preserve">. </w:t>
      </w:r>
    </w:p>
    <w:p w:rsidR="00CB6566" w:rsidRPr="00876EF0" w:rsidRDefault="00D800C1" w:rsidP="00D2215D">
      <w:pPr>
        <w:pStyle w:val="SingleTxtG"/>
        <w:rPr>
          <w:noProof w:val="0"/>
          <w:shd w:val="clear" w:color="auto" w:fill="FFFFFF"/>
        </w:rPr>
      </w:pPr>
      <w:r w:rsidRPr="00876EF0">
        <w:rPr>
          <w:noProof w:val="0"/>
        </w:rPr>
        <w:t>523.</w:t>
      </w:r>
      <w:r w:rsidRPr="00876EF0">
        <w:rPr>
          <w:noProof w:val="0"/>
        </w:rPr>
        <w:tab/>
      </w:r>
      <w:r w:rsidR="00AE75BA" w:rsidRPr="00876EF0">
        <w:rPr>
          <w:noProof w:val="0"/>
        </w:rPr>
        <w:t>Il existe quatre moyens d</w:t>
      </w:r>
      <w:r w:rsidR="00623DDE" w:rsidRPr="00876EF0">
        <w:rPr>
          <w:noProof w:val="0"/>
        </w:rPr>
        <w:t>’</w:t>
      </w:r>
      <w:r w:rsidR="00AE75BA" w:rsidRPr="00876EF0">
        <w:rPr>
          <w:noProof w:val="0"/>
        </w:rPr>
        <w:t>accéder aux ressources de</w:t>
      </w:r>
      <w:r w:rsidR="001472F6" w:rsidRPr="00876EF0">
        <w:rPr>
          <w:noProof w:val="0"/>
        </w:rPr>
        <w:t xml:space="preserve"> la</w:t>
      </w:r>
      <w:r w:rsidR="00AE75BA" w:rsidRPr="00876EF0">
        <w:rPr>
          <w:noProof w:val="0"/>
        </w:rPr>
        <w:t xml:space="preserve"> bibliothèque</w:t>
      </w:r>
      <w:r w:rsidR="00EB2B33" w:rsidRPr="00876EF0">
        <w:rPr>
          <w:noProof w:val="0"/>
        </w:rPr>
        <w:t> :</w:t>
      </w:r>
      <w:r w:rsidR="00CB6566" w:rsidRPr="00876EF0">
        <w:rPr>
          <w:noProof w:val="0"/>
          <w:shd w:val="clear" w:color="auto" w:fill="FFFFFF"/>
        </w:rPr>
        <w:t xml:space="preserve"> </w:t>
      </w:r>
      <w:r w:rsidR="00AE75BA" w:rsidRPr="00876EF0">
        <w:rPr>
          <w:noProof w:val="0"/>
          <w:shd w:val="clear" w:color="auto" w:fill="FFFFFF"/>
        </w:rPr>
        <w:t>la location aux visiteurs</w:t>
      </w:r>
      <w:r w:rsidR="00CB6566" w:rsidRPr="00876EF0">
        <w:rPr>
          <w:noProof w:val="0"/>
          <w:shd w:val="clear" w:color="auto" w:fill="FFFFFF"/>
        </w:rPr>
        <w:t xml:space="preserve">, </w:t>
      </w:r>
      <w:r w:rsidR="00AE75BA" w:rsidRPr="00876EF0">
        <w:rPr>
          <w:noProof w:val="0"/>
          <w:shd w:val="clear" w:color="auto" w:fill="FFFFFF"/>
        </w:rPr>
        <w:t>l</w:t>
      </w:r>
      <w:r w:rsidR="00623DDE" w:rsidRPr="00876EF0">
        <w:rPr>
          <w:noProof w:val="0"/>
          <w:shd w:val="clear" w:color="auto" w:fill="FFFFFF"/>
        </w:rPr>
        <w:t>’</w:t>
      </w:r>
      <w:r w:rsidR="00AE75BA" w:rsidRPr="00876EF0">
        <w:rPr>
          <w:noProof w:val="0"/>
          <w:shd w:val="clear" w:color="auto" w:fill="FFFFFF"/>
        </w:rPr>
        <w:t>envoi par la poste</w:t>
      </w:r>
      <w:r w:rsidR="00CB6566" w:rsidRPr="00876EF0">
        <w:rPr>
          <w:noProof w:val="0"/>
          <w:shd w:val="clear" w:color="auto" w:fill="FFFFFF"/>
        </w:rPr>
        <w:t xml:space="preserve">, </w:t>
      </w:r>
      <w:r w:rsidR="00AE75BA" w:rsidRPr="00876EF0">
        <w:rPr>
          <w:noProof w:val="0"/>
          <w:shd w:val="clear" w:color="auto" w:fill="FFFFFF"/>
        </w:rPr>
        <w:t xml:space="preserve">les ressources numériques en ligne et la livraison de livres aux personnes âgées et aux lecteurs </w:t>
      </w:r>
      <w:r w:rsidR="001472F6" w:rsidRPr="00876EF0">
        <w:rPr>
          <w:noProof w:val="0"/>
          <w:shd w:val="clear" w:color="auto" w:fill="FFFFFF"/>
        </w:rPr>
        <w:t>isolés vivant à Varsovie et dans les localités voisines</w:t>
      </w:r>
      <w:r w:rsidR="00CB6566" w:rsidRPr="00876EF0">
        <w:rPr>
          <w:noProof w:val="0"/>
          <w:shd w:val="clear" w:color="auto" w:fill="FFFFFF"/>
        </w:rPr>
        <w:t xml:space="preserve">. </w:t>
      </w:r>
      <w:r w:rsidR="001472F6" w:rsidRPr="00876EF0">
        <w:rPr>
          <w:noProof w:val="0"/>
          <w:shd w:val="clear" w:color="auto" w:fill="FFFFFF"/>
        </w:rPr>
        <w:t xml:space="preserve">La </w:t>
      </w:r>
      <w:r w:rsidR="001472F6" w:rsidRPr="00876EF0">
        <w:rPr>
          <w:noProof w:val="0"/>
        </w:rPr>
        <w:t>bibliothèque</w:t>
      </w:r>
      <w:r w:rsidR="001472F6" w:rsidRPr="00876EF0">
        <w:rPr>
          <w:noProof w:val="0"/>
          <w:shd w:val="clear" w:color="auto" w:fill="FFFFFF"/>
        </w:rPr>
        <w:t xml:space="preserve"> dessert plus de </w:t>
      </w:r>
      <w:r w:rsidR="00CB6566" w:rsidRPr="00876EF0">
        <w:rPr>
          <w:noProof w:val="0"/>
          <w:shd w:val="clear" w:color="auto" w:fill="FFFFFF"/>
        </w:rPr>
        <w:t>15</w:t>
      </w:r>
      <w:r w:rsidR="00D2215D" w:rsidRPr="00876EF0">
        <w:rPr>
          <w:noProof w:val="0"/>
          <w:shd w:val="clear" w:color="auto" w:fill="FFFFFF"/>
        </w:rPr>
        <w:t> </w:t>
      </w:r>
      <w:r w:rsidR="00CB6566" w:rsidRPr="00876EF0">
        <w:rPr>
          <w:noProof w:val="0"/>
          <w:shd w:val="clear" w:color="auto" w:fill="FFFFFF"/>
        </w:rPr>
        <w:t>000</w:t>
      </w:r>
      <w:r w:rsidR="00D2215D" w:rsidRPr="00876EF0">
        <w:rPr>
          <w:noProof w:val="0"/>
          <w:shd w:val="clear" w:color="auto" w:fill="FFFFFF"/>
        </w:rPr>
        <w:t> </w:t>
      </w:r>
      <w:r w:rsidR="001472F6" w:rsidRPr="00876EF0">
        <w:rPr>
          <w:noProof w:val="0"/>
          <w:shd w:val="clear" w:color="auto" w:fill="FFFFFF"/>
        </w:rPr>
        <w:t>lecteurs en Pologne et à l</w:t>
      </w:r>
      <w:r w:rsidR="00623DDE" w:rsidRPr="00876EF0">
        <w:rPr>
          <w:noProof w:val="0"/>
          <w:shd w:val="clear" w:color="auto" w:fill="FFFFFF"/>
        </w:rPr>
        <w:t>’</w:t>
      </w:r>
      <w:r w:rsidR="001472F6" w:rsidRPr="00876EF0">
        <w:rPr>
          <w:noProof w:val="0"/>
          <w:shd w:val="clear" w:color="auto" w:fill="FFFFFF"/>
        </w:rPr>
        <w:t>étranger</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524.</w:t>
      </w:r>
      <w:r w:rsidRPr="00876EF0">
        <w:rPr>
          <w:noProof w:val="0"/>
        </w:rPr>
        <w:tab/>
      </w:r>
      <w:r w:rsidR="001472F6" w:rsidRPr="00876EF0">
        <w:rPr>
          <w:noProof w:val="0"/>
        </w:rPr>
        <w:t>La loi sur la réinsertion professionnelle et s</w:t>
      </w:r>
      <w:r w:rsidR="00CB6566" w:rsidRPr="00876EF0">
        <w:rPr>
          <w:noProof w:val="0"/>
          <w:shd w:val="clear" w:color="auto" w:fill="FFFFFF"/>
        </w:rPr>
        <w:t>ocial</w:t>
      </w:r>
      <w:r w:rsidR="001472F6" w:rsidRPr="00876EF0">
        <w:rPr>
          <w:noProof w:val="0"/>
          <w:shd w:val="clear" w:color="auto" w:fill="FFFFFF"/>
        </w:rPr>
        <w:t>e</w:t>
      </w:r>
      <w:r w:rsidR="00CB6566" w:rsidRPr="00876EF0">
        <w:rPr>
          <w:noProof w:val="0"/>
          <w:shd w:val="clear" w:color="auto" w:fill="FFFFFF"/>
        </w:rPr>
        <w:t xml:space="preserve"> </w:t>
      </w:r>
      <w:r w:rsidR="001472F6" w:rsidRPr="00876EF0">
        <w:rPr>
          <w:noProof w:val="0"/>
          <w:shd w:val="clear" w:color="auto" w:fill="FFFFFF"/>
        </w:rPr>
        <w:t xml:space="preserve">dispose que les </w:t>
      </w:r>
      <w:r w:rsidR="00CB6566" w:rsidRPr="00876EF0">
        <w:rPr>
          <w:i/>
          <w:noProof w:val="0"/>
          <w:shd w:val="clear" w:color="auto" w:fill="FFFFFF"/>
        </w:rPr>
        <w:t>powiats</w:t>
      </w:r>
      <w:r w:rsidR="00CB6566" w:rsidRPr="00876EF0">
        <w:rPr>
          <w:noProof w:val="0"/>
          <w:shd w:val="clear" w:color="auto" w:fill="FFFFFF"/>
        </w:rPr>
        <w:t xml:space="preserve"> </w:t>
      </w:r>
      <w:r w:rsidR="001472F6" w:rsidRPr="00876EF0">
        <w:rPr>
          <w:noProof w:val="0"/>
          <w:shd w:val="clear" w:color="auto" w:fill="FFFFFF"/>
        </w:rPr>
        <w:t>cofinancent des activités</w:t>
      </w:r>
      <w:r w:rsidR="00CB6566" w:rsidRPr="00876EF0">
        <w:rPr>
          <w:noProof w:val="0"/>
          <w:shd w:val="clear" w:color="auto" w:fill="FFFFFF"/>
        </w:rPr>
        <w:t xml:space="preserve"> </w:t>
      </w:r>
      <w:r w:rsidR="001472F6" w:rsidRPr="00876EF0">
        <w:rPr>
          <w:noProof w:val="0"/>
          <w:shd w:val="clear" w:color="auto" w:fill="FFFFFF"/>
        </w:rPr>
        <w:t>culturelles pour les personnes handicapées</w:t>
      </w:r>
      <w:r w:rsidR="00CB6566" w:rsidRPr="00876EF0">
        <w:rPr>
          <w:noProof w:val="0"/>
          <w:shd w:val="clear" w:color="auto" w:fill="FFFFFF"/>
        </w:rPr>
        <w:t xml:space="preserve">. </w:t>
      </w:r>
      <w:r w:rsidR="001472F6" w:rsidRPr="00876EF0">
        <w:rPr>
          <w:noProof w:val="0"/>
          <w:shd w:val="clear" w:color="auto" w:fill="FFFFFF"/>
        </w:rPr>
        <w:t xml:space="preserve">Conformément au règlement du Ministre du travail et de la politique sociale concernant les </w:t>
      </w:r>
      <w:r w:rsidR="00CB6566" w:rsidRPr="00876EF0">
        <w:rPr>
          <w:noProof w:val="0"/>
          <w:shd w:val="clear" w:color="auto" w:fill="FFFFFF"/>
        </w:rPr>
        <w:t xml:space="preserve">types </w:t>
      </w:r>
      <w:r w:rsidR="001472F6" w:rsidRPr="00876EF0">
        <w:rPr>
          <w:noProof w:val="0"/>
          <w:shd w:val="clear" w:color="auto" w:fill="FFFFFF"/>
        </w:rPr>
        <w:t>d</w:t>
      </w:r>
      <w:r w:rsidR="00623DDE" w:rsidRPr="00876EF0">
        <w:rPr>
          <w:noProof w:val="0"/>
          <w:shd w:val="clear" w:color="auto" w:fill="FFFFFF"/>
        </w:rPr>
        <w:t>’</w:t>
      </w:r>
      <w:r w:rsidR="001472F6" w:rsidRPr="00876EF0">
        <w:rPr>
          <w:noProof w:val="0"/>
          <w:shd w:val="clear" w:color="auto" w:fill="FFFFFF"/>
        </w:rPr>
        <w:t xml:space="preserve">activités des </w:t>
      </w:r>
      <w:r w:rsidR="001472F6" w:rsidRPr="00876EF0">
        <w:rPr>
          <w:i/>
          <w:noProof w:val="0"/>
          <w:shd w:val="clear" w:color="auto" w:fill="FFFFFF"/>
        </w:rPr>
        <w:t>powiats</w:t>
      </w:r>
      <w:r w:rsidR="001472F6" w:rsidRPr="00876EF0">
        <w:rPr>
          <w:noProof w:val="0"/>
          <w:shd w:val="clear" w:color="auto" w:fill="FFFFFF"/>
        </w:rPr>
        <w:t xml:space="preserve"> pouvant </w:t>
      </w:r>
      <w:r w:rsidR="00E67641" w:rsidRPr="00876EF0">
        <w:rPr>
          <w:noProof w:val="0"/>
          <w:shd w:val="clear" w:color="auto" w:fill="FFFFFF"/>
        </w:rPr>
        <w:t>être cofi</w:t>
      </w:r>
      <w:r w:rsidR="001472F6" w:rsidRPr="00876EF0">
        <w:rPr>
          <w:noProof w:val="0"/>
          <w:shd w:val="clear" w:color="auto" w:fill="FFFFFF"/>
        </w:rPr>
        <w:t>n</w:t>
      </w:r>
      <w:r w:rsidR="00E67641" w:rsidRPr="00876EF0">
        <w:rPr>
          <w:noProof w:val="0"/>
          <w:shd w:val="clear" w:color="auto" w:fill="FFFFFF"/>
        </w:rPr>
        <w:t>a</w:t>
      </w:r>
      <w:r w:rsidR="001472F6" w:rsidRPr="00876EF0">
        <w:rPr>
          <w:noProof w:val="0"/>
          <w:shd w:val="clear" w:color="auto" w:fill="FFFFFF"/>
        </w:rPr>
        <w:t>ncées par le Fonds d</w:t>
      </w:r>
      <w:r w:rsidR="00623DDE" w:rsidRPr="00876EF0">
        <w:rPr>
          <w:noProof w:val="0"/>
          <w:shd w:val="clear" w:color="auto" w:fill="FFFFFF"/>
        </w:rPr>
        <w:t>’</w:t>
      </w:r>
      <w:r w:rsidR="001472F6" w:rsidRPr="00876EF0">
        <w:rPr>
          <w:noProof w:val="0"/>
          <w:shd w:val="clear" w:color="auto" w:fill="FFFFFF"/>
        </w:rPr>
        <w:t>État pour la réadaptation des handicapés</w:t>
      </w:r>
      <w:r w:rsidR="00CB6566" w:rsidRPr="00876EF0">
        <w:rPr>
          <w:noProof w:val="0"/>
          <w:shd w:val="clear" w:color="auto" w:fill="FFFFFF"/>
        </w:rPr>
        <w:t xml:space="preserve">, </w:t>
      </w:r>
      <w:r w:rsidR="001472F6" w:rsidRPr="00876EF0">
        <w:rPr>
          <w:noProof w:val="0"/>
          <w:shd w:val="clear" w:color="auto" w:fill="FFFFFF"/>
        </w:rPr>
        <w:t xml:space="preserve">les personnes morales et les entités </w:t>
      </w:r>
      <w:r w:rsidR="00E67641" w:rsidRPr="00876EF0">
        <w:rPr>
          <w:noProof w:val="0"/>
          <w:color w:val="000000"/>
        </w:rPr>
        <w:t>non dotées de la personnalité morale</w:t>
      </w:r>
      <w:r w:rsidR="00E67641" w:rsidRPr="00876EF0">
        <w:rPr>
          <w:noProof w:val="0"/>
          <w:shd w:val="clear" w:color="auto" w:fill="FFFFFF"/>
        </w:rPr>
        <w:t xml:space="preserve"> peuvent faire des demandes de financement au titre d</w:t>
      </w:r>
      <w:r w:rsidR="00623DDE" w:rsidRPr="00876EF0">
        <w:rPr>
          <w:noProof w:val="0"/>
          <w:shd w:val="clear" w:color="auto" w:fill="FFFFFF"/>
        </w:rPr>
        <w:t>’</w:t>
      </w:r>
      <w:r w:rsidR="00CB6566" w:rsidRPr="00876EF0">
        <w:rPr>
          <w:noProof w:val="0"/>
          <w:shd w:val="clear" w:color="auto" w:fill="FFFFFF"/>
        </w:rPr>
        <w:t xml:space="preserve">initiatives </w:t>
      </w:r>
      <w:r w:rsidR="00E67641" w:rsidRPr="00876EF0">
        <w:rPr>
          <w:noProof w:val="0"/>
          <w:shd w:val="clear" w:color="auto" w:fill="FFFFFF"/>
        </w:rPr>
        <w:t xml:space="preserve">dans les domaines des </w:t>
      </w:r>
      <w:r w:rsidR="00CB6566" w:rsidRPr="00876EF0">
        <w:rPr>
          <w:noProof w:val="0"/>
          <w:shd w:val="clear" w:color="auto" w:fill="FFFFFF"/>
        </w:rPr>
        <w:t xml:space="preserve">sports, </w:t>
      </w:r>
      <w:r w:rsidR="00E67641" w:rsidRPr="00876EF0">
        <w:rPr>
          <w:noProof w:val="0"/>
          <w:shd w:val="clear" w:color="auto" w:fill="FFFFFF"/>
        </w:rPr>
        <w:t xml:space="preserve">de la </w:t>
      </w:r>
      <w:r w:rsidR="00CB6566" w:rsidRPr="00876EF0">
        <w:rPr>
          <w:noProof w:val="0"/>
          <w:shd w:val="clear" w:color="auto" w:fill="FFFFFF"/>
        </w:rPr>
        <w:t xml:space="preserve">culture, </w:t>
      </w:r>
      <w:r w:rsidR="00E67641" w:rsidRPr="00876EF0">
        <w:rPr>
          <w:noProof w:val="0"/>
          <w:shd w:val="clear" w:color="auto" w:fill="FFFFFF"/>
        </w:rPr>
        <w:t xml:space="preserve">des loisirs et du </w:t>
      </w:r>
      <w:r w:rsidR="00CB6566" w:rsidRPr="00876EF0">
        <w:rPr>
          <w:noProof w:val="0"/>
          <w:shd w:val="clear" w:color="auto" w:fill="FFFFFF"/>
        </w:rPr>
        <w:t>tourism</w:t>
      </w:r>
      <w:r w:rsidR="00E67641" w:rsidRPr="00876EF0">
        <w:rPr>
          <w:noProof w:val="0"/>
          <w:shd w:val="clear" w:color="auto" w:fill="FFFFFF"/>
        </w:rPr>
        <w:t>e</w:t>
      </w:r>
      <w:r w:rsidR="00CB6566" w:rsidRPr="00876EF0">
        <w:rPr>
          <w:noProof w:val="0"/>
          <w:shd w:val="clear" w:color="auto" w:fill="FFFFFF"/>
        </w:rPr>
        <w:t xml:space="preserve"> </w:t>
      </w:r>
      <w:r w:rsidR="00E67641" w:rsidRPr="00876EF0">
        <w:rPr>
          <w:noProof w:val="0"/>
          <w:shd w:val="clear" w:color="auto" w:fill="FFFFFF"/>
        </w:rPr>
        <w:t>qui s</w:t>
      </w:r>
      <w:r w:rsidR="00623DDE" w:rsidRPr="00876EF0">
        <w:rPr>
          <w:noProof w:val="0"/>
          <w:shd w:val="clear" w:color="auto" w:fill="FFFFFF"/>
        </w:rPr>
        <w:t>’</w:t>
      </w:r>
      <w:r w:rsidR="00E67641" w:rsidRPr="00876EF0">
        <w:rPr>
          <w:noProof w:val="0"/>
          <w:shd w:val="clear" w:color="auto" w:fill="FFFFFF"/>
        </w:rPr>
        <w:t>adressent aux personnes handicapées</w:t>
      </w:r>
      <w:r w:rsidR="00CB6566" w:rsidRPr="00876EF0">
        <w:rPr>
          <w:noProof w:val="0"/>
          <w:shd w:val="clear" w:color="auto" w:fill="FFFFFF"/>
        </w:rPr>
        <w:t>.</w:t>
      </w:r>
    </w:p>
    <w:p w:rsidR="00C85EDF" w:rsidRPr="00876EF0" w:rsidRDefault="00D800C1" w:rsidP="00D800C1">
      <w:pPr>
        <w:pStyle w:val="SingleTxtG"/>
        <w:rPr>
          <w:noProof w:val="0"/>
          <w:shd w:val="clear" w:color="auto" w:fill="FFFFFF"/>
        </w:rPr>
      </w:pPr>
      <w:r w:rsidRPr="00876EF0">
        <w:rPr>
          <w:noProof w:val="0"/>
        </w:rPr>
        <w:t>525.</w:t>
      </w:r>
      <w:r w:rsidRPr="00876EF0">
        <w:rPr>
          <w:noProof w:val="0"/>
        </w:rPr>
        <w:tab/>
      </w:r>
      <w:r w:rsidR="00297D99" w:rsidRPr="00876EF0">
        <w:rPr>
          <w:noProof w:val="0"/>
        </w:rPr>
        <w:t xml:space="preserve">La </w:t>
      </w:r>
      <w:r w:rsidR="00CB6566" w:rsidRPr="00876EF0">
        <w:rPr>
          <w:noProof w:val="0"/>
          <w:shd w:val="clear" w:color="auto" w:fill="FFFFFF"/>
        </w:rPr>
        <w:t>majorit</w:t>
      </w:r>
      <w:r w:rsidR="00297D99" w:rsidRPr="00876EF0">
        <w:rPr>
          <w:noProof w:val="0"/>
          <w:shd w:val="clear" w:color="auto" w:fill="FFFFFF"/>
        </w:rPr>
        <w:t>é</w:t>
      </w:r>
      <w:r w:rsidR="00CB6566" w:rsidRPr="00876EF0">
        <w:rPr>
          <w:noProof w:val="0"/>
          <w:shd w:val="clear" w:color="auto" w:fill="FFFFFF"/>
        </w:rPr>
        <w:t xml:space="preserve"> </w:t>
      </w:r>
      <w:r w:rsidR="00297D99" w:rsidRPr="00876EF0">
        <w:rPr>
          <w:noProof w:val="0"/>
          <w:shd w:val="clear" w:color="auto" w:fill="FFFFFF"/>
        </w:rPr>
        <w:t xml:space="preserve">des </w:t>
      </w:r>
      <w:r w:rsidR="00CB6566" w:rsidRPr="00876EF0">
        <w:rPr>
          <w:noProof w:val="0"/>
          <w:shd w:val="clear" w:color="auto" w:fill="FFFFFF"/>
        </w:rPr>
        <w:t xml:space="preserve">institutions </w:t>
      </w:r>
      <w:r w:rsidR="00297D99" w:rsidRPr="00876EF0">
        <w:rPr>
          <w:noProof w:val="0"/>
          <w:shd w:val="clear" w:color="auto" w:fill="FFFFFF"/>
        </w:rPr>
        <w:t>culturelles placées sous l</w:t>
      </w:r>
      <w:r w:rsidR="00623DDE" w:rsidRPr="00876EF0">
        <w:rPr>
          <w:noProof w:val="0"/>
          <w:shd w:val="clear" w:color="auto" w:fill="FFFFFF"/>
        </w:rPr>
        <w:t>’</w:t>
      </w:r>
      <w:r w:rsidR="00297D99" w:rsidRPr="00876EF0">
        <w:rPr>
          <w:noProof w:val="0"/>
          <w:shd w:val="clear" w:color="auto" w:fill="FFFFFF"/>
        </w:rPr>
        <w:t>autorité du Ministre de la c</w:t>
      </w:r>
      <w:r w:rsidR="00CB6566" w:rsidRPr="00876EF0">
        <w:rPr>
          <w:noProof w:val="0"/>
          <w:shd w:val="clear" w:color="auto" w:fill="FFFFFF"/>
        </w:rPr>
        <w:t xml:space="preserve">ulture </w:t>
      </w:r>
      <w:r w:rsidR="00297D99" w:rsidRPr="00876EF0">
        <w:rPr>
          <w:noProof w:val="0"/>
          <w:shd w:val="clear" w:color="auto" w:fill="FFFFFF"/>
        </w:rPr>
        <w:t>et du patrimoine n</w:t>
      </w:r>
      <w:r w:rsidR="00CB6566" w:rsidRPr="00876EF0">
        <w:rPr>
          <w:noProof w:val="0"/>
          <w:shd w:val="clear" w:color="auto" w:fill="FFFFFF"/>
        </w:rPr>
        <w:t xml:space="preserve">ational </w:t>
      </w:r>
      <w:r w:rsidR="00297D99" w:rsidRPr="00876EF0">
        <w:rPr>
          <w:noProof w:val="0"/>
          <w:shd w:val="clear" w:color="auto" w:fill="FFFFFF"/>
        </w:rPr>
        <w:t>sont aménagées de façon à répondre aux besoins des personnes handicapées</w:t>
      </w:r>
      <w:r w:rsidR="00CB6566" w:rsidRPr="00876EF0">
        <w:rPr>
          <w:noProof w:val="0"/>
          <w:shd w:val="clear" w:color="auto" w:fill="FFFFFF"/>
        </w:rPr>
        <w:t xml:space="preserve">. </w:t>
      </w:r>
      <w:r w:rsidR="00297D99" w:rsidRPr="00876EF0">
        <w:rPr>
          <w:noProof w:val="0"/>
          <w:shd w:val="clear" w:color="auto" w:fill="FFFFFF"/>
        </w:rPr>
        <w:t>L</w:t>
      </w:r>
      <w:r w:rsidR="00623DDE" w:rsidRPr="00876EF0">
        <w:rPr>
          <w:noProof w:val="0"/>
          <w:shd w:val="clear" w:color="auto" w:fill="FFFFFF"/>
        </w:rPr>
        <w:t>’</w:t>
      </w:r>
      <w:r w:rsidR="00297D99" w:rsidRPr="00876EF0">
        <w:rPr>
          <w:noProof w:val="0"/>
          <w:shd w:val="clear" w:color="auto" w:fill="FFFFFF"/>
        </w:rPr>
        <w:t xml:space="preserve">élimination complète des obstacles architecturaux est difficile, voire </w:t>
      </w:r>
      <w:r w:rsidR="00CB6566" w:rsidRPr="00876EF0">
        <w:rPr>
          <w:noProof w:val="0"/>
          <w:shd w:val="clear" w:color="auto" w:fill="FFFFFF"/>
        </w:rPr>
        <w:t>impossible</w:t>
      </w:r>
      <w:r w:rsidR="00297D99" w:rsidRPr="00876EF0">
        <w:rPr>
          <w:noProof w:val="0"/>
          <w:shd w:val="clear" w:color="auto" w:fill="FFFFFF"/>
        </w:rPr>
        <w:t>, dans certains lieux culturels du fait des exigences de préservation ou d</w:t>
      </w:r>
      <w:r w:rsidR="00623DDE" w:rsidRPr="00876EF0">
        <w:rPr>
          <w:noProof w:val="0"/>
          <w:shd w:val="clear" w:color="auto" w:fill="FFFFFF"/>
        </w:rPr>
        <w:t>’</w:t>
      </w:r>
      <w:r w:rsidR="00297D99" w:rsidRPr="00876EF0">
        <w:rPr>
          <w:noProof w:val="0"/>
          <w:shd w:val="clear" w:color="auto" w:fill="FFFFFF"/>
        </w:rPr>
        <w:t>un coût d</w:t>
      </w:r>
      <w:r w:rsidR="00623DDE" w:rsidRPr="00876EF0">
        <w:rPr>
          <w:noProof w:val="0"/>
          <w:shd w:val="clear" w:color="auto" w:fill="FFFFFF"/>
        </w:rPr>
        <w:t>’</w:t>
      </w:r>
      <w:r w:rsidR="00297D99" w:rsidRPr="00876EF0">
        <w:rPr>
          <w:noProof w:val="0"/>
          <w:shd w:val="clear" w:color="auto" w:fill="FFFFFF"/>
        </w:rPr>
        <w:t>aménagement très élevé</w:t>
      </w:r>
      <w:r w:rsidR="00CB6566" w:rsidRPr="00876EF0">
        <w:rPr>
          <w:noProof w:val="0"/>
          <w:shd w:val="clear" w:color="auto" w:fill="FFFFFF"/>
        </w:rPr>
        <w:t xml:space="preserve">. </w:t>
      </w:r>
    </w:p>
    <w:p w:rsidR="00CB6566" w:rsidRPr="00876EF0" w:rsidRDefault="00D800C1" w:rsidP="001D5800">
      <w:pPr>
        <w:pStyle w:val="SingleTxtG"/>
        <w:spacing w:after="240"/>
        <w:rPr>
          <w:noProof w:val="0"/>
          <w:shd w:val="clear" w:color="auto" w:fill="FFFFFF"/>
        </w:rPr>
      </w:pPr>
      <w:r w:rsidRPr="00876EF0">
        <w:rPr>
          <w:noProof w:val="0"/>
        </w:rPr>
        <w:t>526.</w:t>
      </w:r>
      <w:r w:rsidRPr="00876EF0">
        <w:rPr>
          <w:noProof w:val="0"/>
        </w:rPr>
        <w:tab/>
      </w:r>
      <w:r w:rsidR="00297D99" w:rsidRPr="00876EF0">
        <w:rPr>
          <w:noProof w:val="0"/>
        </w:rPr>
        <w:t>Le p</w:t>
      </w:r>
      <w:r w:rsidR="006C7F66" w:rsidRPr="00876EF0">
        <w:rPr>
          <w:noProof w:val="0"/>
          <w:shd w:val="clear" w:color="auto" w:fill="FFFFFF"/>
        </w:rPr>
        <w:t xml:space="preserve">rogramme </w:t>
      </w:r>
      <w:r w:rsidR="0088403E" w:rsidRPr="00876EF0">
        <w:rPr>
          <w:noProof w:val="0"/>
          <w:shd w:val="clear" w:color="auto" w:fill="FFFFFF"/>
        </w:rPr>
        <w:t>« </w:t>
      </w:r>
      <w:r w:rsidR="00297D99" w:rsidRPr="00876EF0">
        <w:rPr>
          <w:noProof w:val="0"/>
          <w:shd w:val="clear" w:color="auto" w:fill="FFFFFF"/>
        </w:rPr>
        <w:t>Éducation culturelle</w:t>
      </w:r>
      <w:r w:rsidR="0088403E" w:rsidRPr="00876EF0">
        <w:rPr>
          <w:noProof w:val="0"/>
          <w:shd w:val="clear" w:color="auto" w:fill="FFFFFF"/>
        </w:rPr>
        <w:t> »</w:t>
      </w:r>
      <w:r w:rsidR="006C7F66" w:rsidRPr="00876EF0">
        <w:rPr>
          <w:noProof w:val="0"/>
          <w:shd w:val="clear" w:color="auto" w:fill="FFFFFF"/>
        </w:rPr>
        <w:t xml:space="preserve"> </w:t>
      </w:r>
      <w:r w:rsidR="00297D99" w:rsidRPr="00876EF0">
        <w:rPr>
          <w:noProof w:val="0"/>
          <w:shd w:val="clear" w:color="auto" w:fill="FFFFFF"/>
        </w:rPr>
        <w:t>est l</w:t>
      </w:r>
      <w:r w:rsidR="00623DDE" w:rsidRPr="00876EF0">
        <w:rPr>
          <w:noProof w:val="0"/>
          <w:shd w:val="clear" w:color="auto" w:fill="FFFFFF"/>
        </w:rPr>
        <w:t>’</w:t>
      </w:r>
      <w:r w:rsidR="00297D99" w:rsidRPr="00876EF0">
        <w:rPr>
          <w:noProof w:val="0"/>
          <w:shd w:val="clear" w:color="auto" w:fill="FFFFFF"/>
        </w:rPr>
        <w:t>un des outils conçus pour développer l</w:t>
      </w:r>
      <w:r w:rsidR="00623DDE" w:rsidRPr="00876EF0">
        <w:rPr>
          <w:noProof w:val="0"/>
          <w:shd w:val="clear" w:color="auto" w:fill="FFFFFF"/>
        </w:rPr>
        <w:t>’</w:t>
      </w:r>
      <w:r w:rsidR="00297D99" w:rsidRPr="00876EF0">
        <w:rPr>
          <w:noProof w:val="0"/>
          <w:shd w:val="clear" w:color="auto" w:fill="FFFFFF"/>
        </w:rPr>
        <w:t xml:space="preserve">accessibilité de la </w:t>
      </w:r>
      <w:r w:rsidR="006C7F66" w:rsidRPr="00876EF0">
        <w:rPr>
          <w:noProof w:val="0"/>
          <w:shd w:val="clear" w:color="auto" w:fill="FFFFFF"/>
        </w:rPr>
        <w:t xml:space="preserve">culture. </w:t>
      </w:r>
      <w:r w:rsidR="00297D99" w:rsidRPr="00876EF0">
        <w:rPr>
          <w:noProof w:val="0"/>
          <w:shd w:val="clear" w:color="auto" w:fill="FFFFFF"/>
        </w:rPr>
        <w:t xml:space="preserve">On énumère ci-après certaines des activités relevant de ce </w:t>
      </w:r>
      <w:r w:rsidR="006C7F66" w:rsidRPr="00876EF0">
        <w:rPr>
          <w:noProof w:val="0"/>
          <w:shd w:val="clear" w:color="auto" w:fill="FFFFFF"/>
        </w:rPr>
        <w:t>programme</w:t>
      </w:r>
      <w:r w:rsidR="00EB2B33" w:rsidRPr="00876EF0">
        <w:rPr>
          <w:noProof w:val="0"/>
          <w:shd w:val="clear" w:color="auto" w:fill="FFFFFF"/>
        </w:rPr>
        <w:t> :</w:t>
      </w:r>
    </w:p>
    <w:tbl>
      <w:tblPr>
        <w:tblW w:w="0" w:type="auto"/>
        <w:tblInd w:w="1134" w:type="dxa"/>
        <w:tblBorders>
          <w:top w:val="single" w:sz="4" w:space="0" w:color="auto"/>
        </w:tblBorders>
        <w:tblLayout w:type="fixed"/>
        <w:tblCellMar>
          <w:left w:w="0" w:type="dxa"/>
        </w:tblCellMar>
        <w:tblLook w:val="00A0" w:firstRow="1" w:lastRow="0" w:firstColumn="1" w:lastColumn="0" w:noHBand="0" w:noVBand="0"/>
      </w:tblPr>
      <w:tblGrid>
        <w:gridCol w:w="2835"/>
        <w:gridCol w:w="4535"/>
      </w:tblGrid>
      <w:tr w:rsidR="00C85EDF" w:rsidRPr="00876EF0" w:rsidTr="000C29EF">
        <w:trPr>
          <w:cantSplit/>
          <w:tblHeader/>
        </w:trPr>
        <w:tc>
          <w:tcPr>
            <w:tcW w:w="2835" w:type="dxa"/>
            <w:tcBorders>
              <w:top w:val="single" w:sz="4" w:space="0" w:color="auto"/>
              <w:bottom w:val="single" w:sz="12" w:space="0" w:color="auto"/>
            </w:tcBorders>
            <w:shd w:val="clear" w:color="auto" w:fill="auto"/>
            <w:vAlign w:val="bottom"/>
          </w:tcPr>
          <w:p w:rsidR="00CB6566" w:rsidRPr="00876EF0" w:rsidRDefault="00297D99" w:rsidP="00D2215D">
            <w:pPr>
              <w:keepNext/>
              <w:keepLines/>
              <w:suppressAutoHyphens w:val="0"/>
              <w:spacing w:before="80" w:after="80" w:line="200" w:lineRule="exact"/>
              <w:rPr>
                <w:i/>
                <w:noProof w:val="0"/>
                <w:sz w:val="16"/>
                <w:shd w:val="clear" w:color="auto" w:fill="FFFFFF"/>
              </w:rPr>
            </w:pPr>
            <w:r w:rsidRPr="00876EF0">
              <w:rPr>
                <w:i/>
                <w:noProof w:val="0"/>
                <w:sz w:val="16"/>
                <w:shd w:val="clear" w:color="auto" w:fill="FFFFFF"/>
              </w:rPr>
              <w:lastRenderedPageBreak/>
              <w:t>Demandeur</w:t>
            </w:r>
          </w:p>
        </w:tc>
        <w:tc>
          <w:tcPr>
            <w:tcW w:w="4535" w:type="dxa"/>
            <w:tcBorders>
              <w:top w:val="single" w:sz="4" w:space="0" w:color="auto"/>
              <w:bottom w:val="single" w:sz="12" w:space="0" w:color="auto"/>
            </w:tcBorders>
            <w:shd w:val="clear" w:color="auto" w:fill="auto"/>
            <w:vAlign w:val="bottom"/>
          </w:tcPr>
          <w:p w:rsidR="00CB6566" w:rsidRPr="00876EF0" w:rsidRDefault="00297D99" w:rsidP="00D2215D">
            <w:pPr>
              <w:keepNext/>
              <w:keepLines/>
              <w:suppressAutoHyphens w:val="0"/>
              <w:spacing w:before="80" w:after="80" w:line="200" w:lineRule="exact"/>
              <w:rPr>
                <w:i/>
                <w:noProof w:val="0"/>
                <w:sz w:val="16"/>
                <w:shd w:val="clear" w:color="auto" w:fill="FFFFFF"/>
              </w:rPr>
            </w:pPr>
            <w:r w:rsidRPr="00876EF0">
              <w:rPr>
                <w:i/>
                <w:noProof w:val="0"/>
                <w:sz w:val="16"/>
                <w:shd w:val="clear" w:color="auto" w:fill="FFFFFF"/>
              </w:rPr>
              <w:t>Activité</w:t>
            </w:r>
          </w:p>
        </w:tc>
      </w:tr>
      <w:tr w:rsidR="006C7F66" w:rsidRPr="00876EF0" w:rsidTr="000C29EF">
        <w:trPr>
          <w:cantSplit/>
        </w:trPr>
        <w:tc>
          <w:tcPr>
            <w:tcW w:w="2835" w:type="dxa"/>
            <w:tcBorders>
              <w:top w:val="single" w:sz="12" w:space="0" w:color="auto"/>
            </w:tcBorders>
            <w:shd w:val="clear" w:color="auto" w:fill="auto"/>
            <w:vAlign w:val="bottom"/>
          </w:tcPr>
          <w:p w:rsidR="006C7F66" w:rsidRPr="00876EF0" w:rsidRDefault="006C7F66" w:rsidP="00D2215D">
            <w:pPr>
              <w:keepNext/>
              <w:keepLines/>
              <w:suppressAutoHyphens w:val="0"/>
              <w:spacing w:before="80" w:after="80" w:line="200" w:lineRule="exact"/>
              <w:rPr>
                <w:i/>
                <w:noProof w:val="0"/>
                <w:sz w:val="16"/>
                <w:shd w:val="clear" w:color="auto" w:fill="FFFFFF"/>
              </w:rPr>
            </w:pPr>
          </w:p>
        </w:tc>
        <w:tc>
          <w:tcPr>
            <w:tcW w:w="4535" w:type="dxa"/>
            <w:tcBorders>
              <w:top w:val="single" w:sz="12" w:space="0" w:color="auto"/>
            </w:tcBorders>
            <w:shd w:val="clear" w:color="auto" w:fill="auto"/>
            <w:vAlign w:val="bottom"/>
          </w:tcPr>
          <w:p w:rsidR="006C7F66" w:rsidRPr="00876EF0" w:rsidRDefault="006C7F66" w:rsidP="00D2215D">
            <w:pPr>
              <w:keepNext/>
              <w:keepLines/>
              <w:suppressAutoHyphens w:val="0"/>
              <w:spacing w:before="80" w:after="80" w:line="200" w:lineRule="exact"/>
              <w:rPr>
                <w:i/>
                <w:noProof w:val="0"/>
                <w:sz w:val="16"/>
                <w:shd w:val="clear" w:color="auto" w:fill="FFFFFF"/>
              </w:rPr>
            </w:pPr>
            <w:r w:rsidRPr="00876EF0">
              <w:rPr>
                <w:i/>
                <w:noProof w:val="0"/>
                <w:sz w:val="16"/>
                <w:shd w:val="clear" w:color="auto" w:fill="FFFFFF"/>
              </w:rPr>
              <w:t>2012</w:t>
            </w:r>
          </w:p>
        </w:tc>
      </w:tr>
      <w:tr w:rsidR="00CB6566" w:rsidRPr="00876EF0" w:rsidTr="000C29EF">
        <w:trPr>
          <w:cantSplit/>
        </w:trPr>
        <w:tc>
          <w:tcPr>
            <w:tcW w:w="2835" w:type="dxa"/>
            <w:shd w:val="clear" w:color="auto" w:fill="auto"/>
          </w:tcPr>
          <w:p w:rsidR="00CB6566" w:rsidRPr="00876EF0" w:rsidRDefault="00CB6566" w:rsidP="00D2215D">
            <w:pPr>
              <w:keepNext/>
              <w:keepLines/>
              <w:suppressAutoHyphens w:val="0"/>
              <w:spacing w:before="40" w:after="120"/>
              <w:rPr>
                <w:noProof w:val="0"/>
                <w:shd w:val="clear" w:color="auto" w:fill="FFFFFF"/>
              </w:rPr>
            </w:pPr>
            <w:r w:rsidRPr="00876EF0">
              <w:rPr>
                <w:noProof w:val="0"/>
                <w:shd w:val="clear" w:color="auto" w:fill="FFFFFF"/>
              </w:rPr>
              <w:t>Mus</w:t>
            </w:r>
            <w:r w:rsidR="00297D99" w:rsidRPr="00876EF0">
              <w:rPr>
                <w:noProof w:val="0"/>
                <w:shd w:val="clear" w:color="auto" w:fill="FFFFFF"/>
              </w:rPr>
              <w:t>é</w:t>
            </w:r>
            <w:r w:rsidRPr="00876EF0">
              <w:rPr>
                <w:noProof w:val="0"/>
                <w:shd w:val="clear" w:color="auto" w:fill="FFFFFF"/>
              </w:rPr>
              <w:t>e</w:t>
            </w:r>
            <w:r w:rsidR="00264ACC" w:rsidRPr="00876EF0">
              <w:rPr>
                <w:noProof w:val="0"/>
                <w:shd w:val="clear" w:color="auto" w:fill="FFFFFF"/>
              </w:rPr>
              <w:t xml:space="preserve"> </w:t>
            </w:r>
            <w:r w:rsidR="00297D99" w:rsidRPr="00876EF0">
              <w:rPr>
                <w:noProof w:val="0"/>
                <w:shd w:val="clear" w:color="auto" w:fill="FFFFFF"/>
              </w:rPr>
              <w:t>des a</w:t>
            </w:r>
            <w:r w:rsidRPr="00876EF0">
              <w:rPr>
                <w:noProof w:val="0"/>
                <w:shd w:val="clear" w:color="auto" w:fill="FFFFFF"/>
              </w:rPr>
              <w:t>rt</w:t>
            </w:r>
            <w:r w:rsidR="00297D99" w:rsidRPr="00876EF0">
              <w:rPr>
                <w:noProof w:val="0"/>
                <w:shd w:val="clear" w:color="auto" w:fill="FFFFFF"/>
              </w:rPr>
              <w:t>s</w:t>
            </w:r>
            <w:r w:rsidRPr="00876EF0">
              <w:rPr>
                <w:noProof w:val="0"/>
                <w:shd w:val="clear" w:color="auto" w:fill="FFFFFF"/>
              </w:rPr>
              <w:t xml:space="preserve"> </w:t>
            </w:r>
            <w:r w:rsidR="00297D99" w:rsidRPr="00876EF0">
              <w:rPr>
                <w:noProof w:val="0"/>
                <w:shd w:val="clear" w:color="auto" w:fill="FFFFFF"/>
              </w:rPr>
              <w:t>de</w:t>
            </w:r>
            <w:r w:rsidRPr="00876EF0">
              <w:rPr>
                <w:noProof w:val="0"/>
                <w:shd w:val="clear" w:color="auto" w:fill="FFFFFF"/>
              </w:rPr>
              <w:t xml:space="preserve"> Łódź </w:t>
            </w:r>
          </w:p>
        </w:tc>
        <w:tc>
          <w:tcPr>
            <w:tcW w:w="4535" w:type="dxa"/>
            <w:shd w:val="clear" w:color="auto" w:fill="auto"/>
          </w:tcPr>
          <w:p w:rsidR="00CB6566" w:rsidRPr="00876EF0" w:rsidRDefault="00CB6566" w:rsidP="00D2215D">
            <w:pPr>
              <w:keepNext/>
              <w:keepLines/>
              <w:suppressAutoHyphens w:val="0"/>
              <w:spacing w:before="40" w:after="120"/>
              <w:rPr>
                <w:noProof w:val="0"/>
                <w:shd w:val="clear" w:color="auto" w:fill="FFFFFF"/>
              </w:rPr>
            </w:pPr>
            <w:r w:rsidRPr="00876EF0">
              <w:rPr>
                <w:noProof w:val="0"/>
                <w:shd w:val="clear" w:color="auto" w:fill="FFFFFF"/>
              </w:rPr>
              <w:t>Adaptation</w:t>
            </w:r>
            <w:r w:rsidR="00297D99" w:rsidRPr="00876EF0">
              <w:rPr>
                <w:noProof w:val="0"/>
                <w:shd w:val="clear" w:color="auto" w:fill="FFFFFF"/>
              </w:rPr>
              <w:t xml:space="preserve"> de l</w:t>
            </w:r>
            <w:r w:rsidR="00623DDE" w:rsidRPr="00876EF0">
              <w:rPr>
                <w:noProof w:val="0"/>
                <w:shd w:val="clear" w:color="auto" w:fill="FFFFFF"/>
              </w:rPr>
              <w:t>’</w:t>
            </w:r>
            <w:r w:rsidR="00297D99" w:rsidRPr="00876EF0">
              <w:rPr>
                <w:noProof w:val="0"/>
                <w:shd w:val="clear" w:color="auto" w:fill="FFFFFF"/>
              </w:rPr>
              <w:t xml:space="preserve">exposition organisée dans le Palais </w:t>
            </w:r>
            <w:r w:rsidRPr="00876EF0">
              <w:rPr>
                <w:noProof w:val="0"/>
                <w:shd w:val="clear" w:color="auto" w:fill="FFFFFF"/>
              </w:rPr>
              <w:t xml:space="preserve">Edward Herbst </w:t>
            </w:r>
            <w:r w:rsidR="00297D99" w:rsidRPr="00876EF0">
              <w:rPr>
                <w:noProof w:val="0"/>
                <w:shd w:val="clear" w:color="auto" w:fill="FFFFFF"/>
              </w:rPr>
              <w:t xml:space="preserve">aux besoins des aveugles </w:t>
            </w:r>
          </w:p>
        </w:tc>
      </w:tr>
      <w:tr w:rsidR="00CB6566" w:rsidRPr="00876EF0" w:rsidTr="000C29EF">
        <w:trPr>
          <w:cantSplit/>
        </w:trPr>
        <w:tc>
          <w:tcPr>
            <w:tcW w:w="2835" w:type="dxa"/>
            <w:shd w:val="clear" w:color="auto" w:fill="auto"/>
          </w:tcPr>
          <w:p w:rsidR="00CB6566" w:rsidRPr="00876EF0" w:rsidRDefault="00CB6566" w:rsidP="00D2215D">
            <w:pPr>
              <w:keepNext/>
              <w:keepLines/>
              <w:suppressAutoHyphens w:val="0"/>
              <w:spacing w:before="40" w:after="120"/>
              <w:rPr>
                <w:noProof w:val="0"/>
                <w:shd w:val="clear" w:color="auto" w:fill="FFFFFF"/>
              </w:rPr>
            </w:pPr>
            <w:r w:rsidRPr="00876EF0">
              <w:rPr>
                <w:noProof w:val="0"/>
                <w:shd w:val="clear" w:color="auto" w:fill="FFFFFF"/>
              </w:rPr>
              <w:t xml:space="preserve">Książnica Podlaska </w:t>
            </w:r>
            <w:r w:rsidR="0012365F" w:rsidRPr="00876EF0">
              <w:rPr>
                <w:noProof w:val="0"/>
                <w:shd w:val="clear" w:color="auto" w:fill="FFFFFF"/>
              </w:rPr>
              <w:t>–</w:t>
            </w:r>
            <w:r w:rsidRPr="00876EF0">
              <w:rPr>
                <w:noProof w:val="0"/>
                <w:shd w:val="clear" w:color="auto" w:fill="FFFFFF"/>
              </w:rPr>
              <w:t xml:space="preserve"> </w:t>
            </w:r>
            <w:r w:rsidR="00297D99" w:rsidRPr="00876EF0">
              <w:rPr>
                <w:noProof w:val="0"/>
                <w:shd w:val="clear" w:color="auto" w:fill="FFFFFF"/>
              </w:rPr>
              <w:t xml:space="preserve">bibliothèque de </w:t>
            </w:r>
            <w:r w:rsidRPr="00876EF0">
              <w:rPr>
                <w:noProof w:val="0"/>
                <w:shd w:val="clear" w:color="auto" w:fill="FFFFFF"/>
              </w:rPr>
              <w:t>Białystok</w:t>
            </w:r>
          </w:p>
        </w:tc>
        <w:tc>
          <w:tcPr>
            <w:tcW w:w="4535" w:type="dxa"/>
            <w:shd w:val="clear" w:color="auto" w:fill="auto"/>
          </w:tcPr>
          <w:p w:rsidR="00CB6566" w:rsidRPr="00876EF0" w:rsidRDefault="00297D99" w:rsidP="00D2215D">
            <w:pPr>
              <w:keepNext/>
              <w:keepLines/>
              <w:suppressAutoHyphens w:val="0"/>
              <w:spacing w:before="40" w:after="120"/>
              <w:rPr>
                <w:noProof w:val="0"/>
                <w:shd w:val="clear" w:color="auto" w:fill="FFFFFF"/>
              </w:rPr>
            </w:pPr>
            <w:r w:rsidRPr="00876EF0">
              <w:rPr>
                <w:noProof w:val="0"/>
                <w:shd w:val="clear" w:color="auto" w:fill="FFFFFF"/>
              </w:rPr>
              <w:t xml:space="preserve">Reconstruction du bâtiment abritant la </w:t>
            </w:r>
            <w:r w:rsidR="00CB6566" w:rsidRPr="00876EF0">
              <w:rPr>
                <w:noProof w:val="0"/>
                <w:shd w:val="clear" w:color="auto" w:fill="FFFFFF"/>
              </w:rPr>
              <w:t xml:space="preserve">Książnica Podlaska </w:t>
            </w:r>
            <w:r w:rsidR="0012365F" w:rsidRPr="00876EF0">
              <w:rPr>
                <w:noProof w:val="0"/>
                <w:shd w:val="clear" w:color="auto" w:fill="FFFFFF"/>
              </w:rPr>
              <w:t>–</w:t>
            </w:r>
            <w:r w:rsidR="00CB6566" w:rsidRPr="00876EF0">
              <w:rPr>
                <w:noProof w:val="0"/>
                <w:shd w:val="clear" w:color="auto" w:fill="FFFFFF"/>
              </w:rPr>
              <w:t xml:space="preserve"> </w:t>
            </w:r>
            <w:r w:rsidRPr="00876EF0">
              <w:rPr>
                <w:noProof w:val="0"/>
                <w:shd w:val="clear" w:color="auto" w:fill="FFFFFF"/>
              </w:rPr>
              <w:t>bibliothèque sans obstacles</w:t>
            </w:r>
            <w:r w:rsidR="00CB6566" w:rsidRPr="00876EF0">
              <w:rPr>
                <w:noProof w:val="0"/>
                <w:shd w:val="clear" w:color="auto" w:fill="FFFFFF"/>
              </w:rPr>
              <w:t xml:space="preserve"> </w:t>
            </w:r>
          </w:p>
        </w:tc>
      </w:tr>
      <w:tr w:rsidR="00CB6566" w:rsidRPr="00876EF0" w:rsidTr="000C29EF">
        <w:trPr>
          <w:cantSplit/>
        </w:trPr>
        <w:tc>
          <w:tcPr>
            <w:tcW w:w="2835" w:type="dxa"/>
            <w:shd w:val="clear" w:color="auto" w:fill="auto"/>
          </w:tcPr>
          <w:p w:rsidR="00CB6566" w:rsidRPr="00876EF0" w:rsidRDefault="00CB6566" w:rsidP="00D2215D">
            <w:pPr>
              <w:keepNext/>
              <w:keepLines/>
              <w:suppressAutoHyphens w:val="0"/>
              <w:spacing w:before="40" w:after="120"/>
              <w:rPr>
                <w:noProof w:val="0"/>
                <w:shd w:val="clear" w:color="auto" w:fill="FFFFFF"/>
              </w:rPr>
            </w:pPr>
            <w:r w:rsidRPr="00876EF0">
              <w:rPr>
                <w:noProof w:val="0"/>
                <w:shd w:val="clear" w:color="auto" w:fill="FFFFFF"/>
              </w:rPr>
              <w:t xml:space="preserve">Teatr Dramatyczny </w:t>
            </w:r>
            <w:r w:rsidR="0012365F" w:rsidRPr="00876EF0">
              <w:rPr>
                <w:noProof w:val="0"/>
                <w:shd w:val="clear" w:color="auto" w:fill="FFFFFF"/>
              </w:rPr>
              <w:t>–</w:t>
            </w:r>
            <w:r w:rsidRPr="00876EF0">
              <w:rPr>
                <w:noProof w:val="0"/>
                <w:shd w:val="clear" w:color="auto" w:fill="FFFFFF"/>
              </w:rPr>
              <w:t xml:space="preserve"> </w:t>
            </w:r>
            <w:r w:rsidR="00297D99" w:rsidRPr="00876EF0">
              <w:rPr>
                <w:noProof w:val="0"/>
                <w:shd w:val="clear" w:color="auto" w:fill="FFFFFF"/>
              </w:rPr>
              <w:t xml:space="preserve">un </w:t>
            </w:r>
            <w:r w:rsidRPr="00876EF0">
              <w:rPr>
                <w:noProof w:val="0"/>
                <w:shd w:val="clear" w:color="auto" w:fill="FFFFFF"/>
              </w:rPr>
              <w:t>th</w:t>
            </w:r>
            <w:r w:rsidR="00297D99" w:rsidRPr="00876EF0">
              <w:rPr>
                <w:noProof w:val="0"/>
                <w:shd w:val="clear" w:color="auto" w:fill="FFFFFF"/>
              </w:rPr>
              <w:t>éâ</w:t>
            </w:r>
            <w:r w:rsidRPr="00876EF0">
              <w:rPr>
                <w:noProof w:val="0"/>
                <w:shd w:val="clear" w:color="auto" w:fill="FFFFFF"/>
              </w:rPr>
              <w:t xml:space="preserve">tre </w:t>
            </w:r>
            <w:r w:rsidR="00297D99" w:rsidRPr="00876EF0">
              <w:rPr>
                <w:noProof w:val="0"/>
                <w:shd w:val="clear" w:color="auto" w:fill="FFFFFF"/>
              </w:rPr>
              <w:t>à</w:t>
            </w:r>
            <w:r w:rsidRPr="00876EF0">
              <w:rPr>
                <w:noProof w:val="0"/>
                <w:shd w:val="clear" w:color="auto" w:fill="FFFFFF"/>
              </w:rPr>
              <w:t xml:space="preserve"> </w:t>
            </w:r>
            <w:r w:rsidR="00297D99" w:rsidRPr="00876EF0">
              <w:rPr>
                <w:noProof w:val="0"/>
                <w:shd w:val="clear" w:color="auto" w:fill="FFFFFF"/>
              </w:rPr>
              <w:t xml:space="preserve">Varsovie </w:t>
            </w:r>
          </w:p>
        </w:tc>
        <w:tc>
          <w:tcPr>
            <w:tcW w:w="4535" w:type="dxa"/>
            <w:shd w:val="clear" w:color="auto" w:fill="auto"/>
          </w:tcPr>
          <w:p w:rsidR="00CB6566" w:rsidRPr="00876EF0" w:rsidRDefault="00CB6566" w:rsidP="00D2215D">
            <w:pPr>
              <w:keepNext/>
              <w:keepLines/>
              <w:suppressAutoHyphens w:val="0"/>
              <w:spacing w:before="40" w:after="120"/>
              <w:rPr>
                <w:noProof w:val="0"/>
                <w:shd w:val="clear" w:color="auto" w:fill="FFFFFF"/>
              </w:rPr>
            </w:pPr>
            <w:r w:rsidRPr="00876EF0">
              <w:rPr>
                <w:noProof w:val="0"/>
                <w:shd w:val="clear" w:color="auto" w:fill="FFFFFF"/>
              </w:rPr>
              <w:t xml:space="preserve">Reconstruction </w:t>
            </w:r>
            <w:r w:rsidR="00B909F7" w:rsidRPr="00876EF0">
              <w:rPr>
                <w:noProof w:val="0"/>
                <w:shd w:val="clear" w:color="auto" w:fill="FFFFFF"/>
              </w:rPr>
              <w:t xml:space="preserve">de couloirs pour le public menant à la </w:t>
            </w:r>
            <w:r w:rsidRPr="00876EF0">
              <w:rPr>
                <w:noProof w:val="0"/>
                <w:shd w:val="clear" w:color="auto" w:fill="FFFFFF"/>
              </w:rPr>
              <w:t>Mała Scena</w:t>
            </w:r>
          </w:p>
        </w:tc>
      </w:tr>
      <w:tr w:rsidR="00CB6566" w:rsidRPr="00876EF0" w:rsidTr="000C29EF">
        <w:trPr>
          <w:cantSplit/>
        </w:trPr>
        <w:tc>
          <w:tcPr>
            <w:tcW w:w="2835" w:type="dxa"/>
            <w:shd w:val="clear" w:color="auto" w:fill="auto"/>
          </w:tcPr>
          <w:p w:rsidR="00CB6566" w:rsidRPr="00876EF0" w:rsidRDefault="00B909F7" w:rsidP="00D2215D">
            <w:pPr>
              <w:keepNext/>
              <w:keepLines/>
              <w:suppressAutoHyphens w:val="0"/>
              <w:spacing w:before="40" w:after="120"/>
              <w:rPr>
                <w:noProof w:val="0"/>
                <w:shd w:val="clear" w:color="auto" w:fill="FFFFFF"/>
              </w:rPr>
            </w:pPr>
            <w:r w:rsidRPr="00876EF0">
              <w:rPr>
                <w:noProof w:val="0"/>
                <w:shd w:val="clear" w:color="auto" w:fill="FFFFFF"/>
              </w:rPr>
              <w:t>Musée n</w:t>
            </w:r>
            <w:r w:rsidR="00CB6566" w:rsidRPr="00876EF0">
              <w:rPr>
                <w:noProof w:val="0"/>
                <w:shd w:val="clear" w:color="auto" w:fill="FFFFFF"/>
              </w:rPr>
              <w:t xml:space="preserve">ational </w:t>
            </w:r>
            <w:r w:rsidRPr="00876EF0">
              <w:rPr>
                <w:noProof w:val="0"/>
                <w:shd w:val="clear" w:color="auto" w:fill="FFFFFF"/>
              </w:rPr>
              <w:t xml:space="preserve">de Cracovie </w:t>
            </w:r>
          </w:p>
        </w:tc>
        <w:tc>
          <w:tcPr>
            <w:tcW w:w="4535" w:type="dxa"/>
            <w:shd w:val="clear" w:color="auto" w:fill="auto"/>
          </w:tcPr>
          <w:p w:rsidR="00CB6566" w:rsidRPr="00876EF0" w:rsidRDefault="00CB6566" w:rsidP="00D2215D">
            <w:pPr>
              <w:keepNext/>
              <w:keepLines/>
              <w:suppressAutoHyphens w:val="0"/>
              <w:spacing w:before="40" w:after="120"/>
              <w:rPr>
                <w:noProof w:val="0"/>
                <w:shd w:val="clear" w:color="auto" w:fill="FFFFFF"/>
              </w:rPr>
            </w:pPr>
            <w:r w:rsidRPr="00876EF0">
              <w:rPr>
                <w:noProof w:val="0"/>
                <w:shd w:val="clear" w:color="auto" w:fill="FFFFFF"/>
              </w:rPr>
              <w:t xml:space="preserve">Adaptation </w:t>
            </w:r>
            <w:r w:rsidR="00B909F7" w:rsidRPr="00876EF0">
              <w:rPr>
                <w:noProof w:val="0"/>
                <w:shd w:val="clear" w:color="auto" w:fill="FFFFFF"/>
              </w:rPr>
              <w:t xml:space="preserve">de la Maison </w:t>
            </w:r>
            <w:r w:rsidRPr="00876EF0">
              <w:rPr>
                <w:noProof w:val="0"/>
                <w:shd w:val="clear" w:color="auto" w:fill="FFFFFF"/>
              </w:rPr>
              <w:t xml:space="preserve">Szołayski </w:t>
            </w:r>
            <w:r w:rsidR="00B909F7" w:rsidRPr="00876EF0">
              <w:rPr>
                <w:noProof w:val="0"/>
                <w:shd w:val="clear" w:color="auto" w:fill="FFFFFF"/>
              </w:rPr>
              <w:t xml:space="preserve">à une nouvelle offre culturelle </w:t>
            </w:r>
          </w:p>
        </w:tc>
      </w:tr>
      <w:tr w:rsidR="00CB6566" w:rsidRPr="00876EF0" w:rsidTr="000C29EF">
        <w:trPr>
          <w:cantSplit/>
        </w:trPr>
        <w:tc>
          <w:tcPr>
            <w:tcW w:w="2835" w:type="dxa"/>
            <w:shd w:val="clear" w:color="auto" w:fill="auto"/>
          </w:tcPr>
          <w:p w:rsidR="00CB6566" w:rsidRPr="00876EF0" w:rsidRDefault="00B909F7" w:rsidP="00D2215D">
            <w:pPr>
              <w:keepNext/>
              <w:keepLines/>
              <w:suppressAutoHyphens w:val="0"/>
              <w:spacing w:before="40" w:after="120"/>
              <w:rPr>
                <w:noProof w:val="0"/>
                <w:shd w:val="clear" w:color="auto" w:fill="FFFFFF"/>
              </w:rPr>
            </w:pPr>
            <w:r w:rsidRPr="00876EF0">
              <w:rPr>
                <w:noProof w:val="0"/>
                <w:shd w:val="clear" w:color="auto" w:fill="FFFFFF"/>
              </w:rPr>
              <w:t>Bibliothèque publique ré</w:t>
            </w:r>
            <w:r w:rsidR="00CB6566" w:rsidRPr="00876EF0">
              <w:rPr>
                <w:noProof w:val="0"/>
                <w:shd w:val="clear" w:color="auto" w:fill="FFFFFF"/>
              </w:rPr>
              <w:t>gional</w:t>
            </w:r>
            <w:r w:rsidRPr="00876EF0">
              <w:rPr>
                <w:noProof w:val="0"/>
                <w:shd w:val="clear" w:color="auto" w:fill="FFFFFF"/>
              </w:rPr>
              <w:t>e</w:t>
            </w:r>
            <w:r w:rsidR="00CB6566" w:rsidRPr="00876EF0">
              <w:rPr>
                <w:noProof w:val="0"/>
                <w:shd w:val="clear" w:color="auto" w:fill="FFFFFF"/>
              </w:rPr>
              <w:t xml:space="preserve"> </w:t>
            </w:r>
            <w:r w:rsidRPr="00876EF0">
              <w:rPr>
                <w:noProof w:val="0"/>
                <w:shd w:val="clear" w:color="auto" w:fill="FFFFFF"/>
              </w:rPr>
              <w:t>et</w:t>
            </w:r>
            <w:r w:rsidR="00CB6566" w:rsidRPr="00876EF0">
              <w:rPr>
                <w:noProof w:val="0"/>
                <w:shd w:val="clear" w:color="auto" w:fill="FFFFFF"/>
              </w:rPr>
              <w:t xml:space="preserve"> </w:t>
            </w:r>
            <w:r w:rsidRPr="00876EF0">
              <w:rPr>
                <w:noProof w:val="0"/>
                <w:shd w:val="clear" w:color="auto" w:fill="FFFFFF"/>
              </w:rPr>
              <w:t>m</w:t>
            </w:r>
            <w:r w:rsidR="00CB6566" w:rsidRPr="00876EF0">
              <w:rPr>
                <w:noProof w:val="0"/>
                <w:shd w:val="clear" w:color="auto" w:fill="FFFFFF"/>
              </w:rPr>
              <w:t>unicipal</w:t>
            </w:r>
            <w:r w:rsidRPr="00876EF0">
              <w:rPr>
                <w:noProof w:val="0"/>
                <w:shd w:val="clear" w:color="auto" w:fill="FFFFFF"/>
              </w:rPr>
              <w:t xml:space="preserve">e de </w:t>
            </w:r>
            <w:r w:rsidR="00CB6566" w:rsidRPr="00876EF0">
              <w:rPr>
                <w:noProof w:val="0"/>
                <w:shd w:val="clear" w:color="auto" w:fill="FFFFFF"/>
              </w:rPr>
              <w:t xml:space="preserve">Łódź </w:t>
            </w:r>
          </w:p>
        </w:tc>
        <w:tc>
          <w:tcPr>
            <w:tcW w:w="4535" w:type="dxa"/>
            <w:shd w:val="clear" w:color="auto" w:fill="auto"/>
          </w:tcPr>
          <w:p w:rsidR="00CB6566" w:rsidRPr="00876EF0" w:rsidRDefault="00B909F7" w:rsidP="00D2215D">
            <w:pPr>
              <w:keepNext/>
              <w:keepLines/>
              <w:suppressAutoHyphens w:val="0"/>
              <w:spacing w:before="40" w:after="120"/>
              <w:rPr>
                <w:noProof w:val="0"/>
                <w:shd w:val="clear" w:color="auto" w:fill="FFFFFF"/>
              </w:rPr>
            </w:pPr>
            <w:r w:rsidRPr="00876EF0">
              <w:rPr>
                <w:noProof w:val="0"/>
                <w:shd w:val="clear" w:color="auto" w:fill="FFFFFF"/>
              </w:rPr>
              <w:t xml:space="preserve">Bibliothèque facile à utiliser pour les déficients visuels </w:t>
            </w:r>
          </w:p>
        </w:tc>
      </w:tr>
      <w:tr w:rsidR="00CB6566" w:rsidRPr="00876EF0" w:rsidTr="000C29EF">
        <w:trPr>
          <w:cantSplit/>
        </w:trPr>
        <w:tc>
          <w:tcPr>
            <w:tcW w:w="2835" w:type="dxa"/>
            <w:shd w:val="clear" w:color="auto" w:fill="auto"/>
          </w:tcPr>
          <w:p w:rsidR="00CB6566" w:rsidRPr="00876EF0" w:rsidRDefault="00CB6566" w:rsidP="00D2215D">
            <w:pPr>
              <w:keepNext/>
              <w:keepLines/>
              <w:suppressAutoHyphens w:val="0"/>
              <w:spacing w:before="40" w:after="120"/>
              <w:rPr>
                <w:noProof w:val="0"/>
                <w:shd w:val="clear" w:color="auto" w:fill="FFFFFF"/>
              </w:rPr>
            </w:pPr>
            <w:r w:rsidRPr="00876EF0">
              <w:rPr>
                <w:noProof w:val="0"/>
                <w:shd w:val="clear" w:color="auto" w:fill="FFFFFF"/>
              </w:rPr>
              <w:t>Mus</w:t>
            </w:r>
            <w:r w:rsidR="00B909F7" w:rsidRPr="00876EF0">
              <w:rPr>
                <w:noProof w:val="0"/>
                <w:shd w:val="clear" w:color="auto" w:fill="FFFFFF"/>
              </w:rPr>
              <w:t>é</w:t>
            </w:r>
            <w:r w:rsidRPr="00876EF0">
              <w:rPr>
                <w:noProof w:val="0"/>
                <w:shd w:val="clear" w:color="auto" w:fill="FFFFFF"/>
              </w:rPr>
              <w:t>e</w:t>
            </w:r>
            <w:r w:rsidR="00B909F7" w:rsidRPr="00876EF0">
              <w:rPr>
                <w:noProof w:val="0"/>
                <w:shd w:val="clear" w:color="auto" w:fill="FFFFFF"/>
              </w:rPr>
              <w:t xml:space="preserve"> d</w:t>
            </w:r>
            <w:r w:rsidR="00623DDE" w:rsidRPr="00876EF0">
              <w:rPr>
                <w:noProof w:val="0"/>
                <w:shd w:val="clear" w:color="auto" w:fill="FFFFFF"/>
              </w:rPr>
              <w:t>’</w:t>
            </w:r>
            <w:r w:rsidR="00B909F7" w:rsidRPr="00876EF0">
              <w:rPr>
                <w:noProof w:val="0"/>
                <w:shd w:val="clear" w:color="auto" w:fill="FFFFFF"/>
              </w:rPr>
              <w:t>a</w:t>
            </w:r>
            <w:r w:rsidRPr="00876EF0">
              <w:rPr>
                <w:noProof w:val="0"/>
                <w:shd w:val="clear" w:color="auto" w:fill="FFFFFF"/>
              </w:rPr>
              <w:t>rch</w:t>
            </w:r>
            <w:r w:rsidR="00B909F7" w:rsidRPr="00876EF0">
              <w:rPr>
                <w:noProof w:val="0"/>
                <w:shd w:val="clear" w:color="auto" w:fill="FFFFFF"/>
              </w:rPr>
              <w:t>éologie de</w:t>
            </w:r>
            <w:r w:rsidRPr="00876EF0">
              <w:rPr>
                <w:noProof w:val="0"/>
                <w:shd w:val="clear" w:color="auto" w:fill="FFFFFF"/>
              </w:rPr>
              <w:t xml:space="preserve"> Gdańsk </w:t>
            </w:r>
          </w:p>
        </w:tc>
        <w:tc>
          <w:tcPr>
            <w:tcW w:w="4535" w:type="dxa"/>
            <w:shd w:val="clear" w:color="auto" w:fill="auto"/>
          </w:tcPr>
          <w:p w:rsidR="00CB6566" w:rsidRPr="00876EF0" w:rsidRDefault="004F5BF2" w:rsidP="00D2215D">
            <w:pPr>
              <w:keepNext/>
              <w:keepLines/>
              <w:suppressAutoHyphens w:val="0"/>
              <w:spacing w:before="40" w:after="120"/>
              <w:rPr>
                <w:noProof w:val="0"/>
                <w:shd w:val="clear" w:color="auto" w:fill="FFFFFF"/>
              </w:rPr>
            </w:pPr>
            <w:r w:rsidRPr="00876EF0">
              <w:rPr>
                <w:noProof w:val="0"/>
                <w:shd w:val="clear" w:color="auto" w:fill="FFFFFF"/>
              </w:rPr>
              <w:t xml:space="preserve">Dotation du </w:t>
            </w:r>
            <w:r w:rsidR="00CB6566" w:rsidRPr="00876EF0">
              <w:rPr>
                <w:noProof w:val="0"/>
                <w:shd w:val="clear" w:color="auto" w:fill="FFFFFF"/>
              </w:rPr>
              <w:t xml:space="preserve">Centre </w:t>
            </w:r>
            <w:r w:rsidRPr="00876EF0">
              <w:rPr>
                <w:noProof w:val="0"/>
                <w:shd w:val="clear" w:color="auto" w:fill="FFFFFF"/>
              </w:rPr>
              <w:t>d</w:t>
            </w:r>
            <w:r w:rsidR="00623DDE" w:rsidRPr="00876EF0">
              <w:rPr>
                <w:noProof w:val="0"/>
                <w:shd w:val="clear" w:color="auto" w:fill="FFFFFF"/>
              </w:rPr>
              <w:t>’</w:t>
            </w:r>
            <w:r w:rsidRPr="00876EF0">
              <w:rPr>
                <w:noProof w:val="0"/>
                <w:shd w:val="clear" w:color="auto" w:fill="FFFFFF"/>
              </w:rPr>
              <w:t>éducation a</w:t>
            </w:r>
            <w:r w:rsidR="00CB6566" w:rsidRPr="00876EF0">
              <w:rPr>
                <w:noProof w:val="0"/>
                <w:shd w:val="clear" w:color="auto" w:fill="FFFFFF"/>
              </w:rPr>
              <w:t>rch</w:t>
            </w:r>
            <w:r w:rsidRPr="00876EF0">
              <w:rPr>
                <w:noProof w:val="0"/>
                <w:shd w:val="clear" w:color="auto" w:fill="FFFFFF"/>
              </w:rPr>
              <w:t>é</w:t>
            </w:r>
            <w:r w:rsidR="00CB6566" w:rsidRPr="00876EF0">
              <w:rPr>
                <w:noProof w:val="0"/>
                <w:shd w:val="clear" w:color="auto" w:fill="FFFFFF"/>
              </w:rPr>
              <w:t>ologi</w:t>
            </w:r>
            <w:r w:rsidRPr="00876EF0">
              <w:rPr>
                <w:noProof w:val="0"/>
                <w:shd w:val="clear" w:color="auto" w:fill="FFFFFF"/>
              </w:rPr>
              <w:t>que</w:t>
            </w:r>
            <w:r w:rsidR="00CB6566" w:rsidRPr="00876EF0">
              <w:rPr>
                <w:noProof w:val="0"/>
                <w:shd w:val="clear" w:color="auto" w:fill="FFFFFF"/>
              </w:rPr>
              <w:t xml:space="preserve"> </w:t>
            </w:r>
            <w:r w:rsidR="0088403E" w:rsidRPr="00876EF0">
              <w:rPr>
                <w:noProof w:val="0"/>
                <w:shd w:val="clear" w:color="auto" w:fill="FFFFFF"/>
              </w:rPr>
              <w:t>« </w:t>
            </w:r>
            <w:r w:rsidR="00CB6566" w:rsidRPr="00876EF0">
              <w:rPr>
                <w:noProof w:val="0"/>
                <w:shd w:val="clear" w:color="auto" w:fill="FFFFFF"/>
              </w:rPr>
              <w:t>Błękitny Lew</w:t>
            </w:r>
            <w:r w:rsidR="0088403E" w:rsidRPr="00876EF0">
              <w:rPr>
                <w:noProof w:val="0"/>
                <w:shd w:val="clear" w:color="auto" w:fill="FFFFFF"/>
              </w:rPr>
              <w:t> »</w:t>
            </w:r>
            <w:r w:rsidR="00CB6566" w:rsidRPr="00876EF0">
              <w:rPr>
                <w:noProof w:val="0"/>
                <w:shd w:val="clear" w:color="auto" w:fill="FFFFFF"/>
              </w:rPr>
              <w:t xml:space="preserve"> (</w:t>
            </w:r>
            <w:r w:rsidR="0088403E" w:rsidRPr="00876EF0">
              <w:rPr>
                <w:noProof w:val="0"/>
                <w:shd w:val="clear" w:color="auto" w:fill="FFFFFF"/>
              </w:rPr>
              <w:t>« </w:t>
            </w:r>
            <w:r w:rsidR="00CB6566" w:rsidRPr="00876EF0">
              <w:rPr>
                <w:noProof w:val="0"/>
                <w:shd w:val="clear" w:color="auto" w:fill="FFFFFF"/>
              </w:rPr>
              <w:t>Lion</w:t>
            </w:r>
            <w:r w:rsidRPr="00876EF0">
              <w:rPr>
                <w:noProof w:val="0"/>
                <w:shd w:val="clear" w:color="auto" w:fill="FFFFFF"/>
              </w:rPr>
              <w:t xml:space="preserve"> bleu</w:t>
            </w:r>
            <w:r w:rsidR="0088403E" w:rsidRPr="00876EF0">
              <w:rPr>
                <w:noProof w:val="0"/>
                <w:shd w:val="clear" w:color="auto" w:fill="FFFFFF"/>
              </w:rPr>
              <w:t> »</w:t>
            </w:r>
            <w:r w:rsidR="00CB6566" w:rsidRPr="00876EF0">
              <w:rPr>
                <w:noProof w:val="0"/>
                <w:shd w:val="clear" w:color="auto" w:fill="FFFFFF"/>
              </w:rPr>
              <w:t xml:space="preserve">) </w:t>
            </w:r>
            <w:r w:rsidRPr="00876EF0">
              <w:rPr>
                <w:noProof w:val="0"/>
                <w:shd w:val="clear" w:color="auto" w:fill="FFFFFF"/>
              </w:rPr>
              <w:t xml:space="preserve">en équipements destinés à des activités </w:t>
            </w:r>
            <w:r w:rsidR="00CB6566" w:rsidRPr="00876EF0">
              <w:rPr>
                <w:noProof w:val="0"/>
                <w:shd w:val="clear" w:color="auto" w:fill="FFFFFF"/>
              </w:rPr>
              <w:t>cultur</w:t>
            </w:r>
            <w:r w:rsidRPr="00876EF0">
              <w:rPr>
                <w:noProof w:val="0"/>
                <w:shd w:val="clear" w:color="auto" w:fill="FFFFFF"/>
              </w:rPr>
              <w:t>elles et éducatives à l</w:t>
            </w:r>
            <w:r w:rsidR="00623DDE" w:rsidRPr="00876EF0">
              <w:rPr>
                <w:noProof w:val="0"/>
                <w:shd w:val="clear" w:color="auto" w:fill="FFFFFF"/>
              </w:rPr>
              <w:t>’</w:t>
            </w:r>
            <w:r w:rsidRPr="00876EF0">
              <w:rPr>
                <w:noProof w:val="0"/>
                <w:shd w:val="clear" w:color="auto" w:fill="FFFFFF"/>
              </w:rPr>
              <w:t>intention des personnes handicapées</w:t>
            </w:r>
            <w:r w:rsidR="00264ACC" w:rsidRPr="00876EF0">
              <w:rPr>
                <w:noProof w:val="0"/>
                <w:shd w:val="clear" w:color="auto" w:fill="FFFFFF"/>
              </w:rPr>
              <w:t xml:space="preserve"> </w:t>
            </w:r>
          </w:p>
        </w:tc>
      </w:tr>
      <w:tr w:rsidR="006C7F66" w:rsidRPr="00876EF0" w:rsidTr="000C29EF">
        <w:trPr>
          <w:cantSplit/>
        </w:trPr>
        <w:tc>
          <w:tcPr>
            <w:tcW w:w="2835" w:type="dxa"/>
            <w:shd w:val="clear" w:color="auto" w:fill="auto"/>
            <w:vAlign w:val="bottom"/>
          </w:tcPr>
          <w:p w:rsidR="006C7F66" w:rsidRPr="00876EF0" w:rsidRDefault="006C7F66" w:rsidP="00D2215D">
            <w:pPr>
              <w:keepNext/>
              <w:keepLines/>
              <w:suppressAutoHyphens w:val="0"/>
              <w:spacing w:before="80" w:after="80"/>
              <w:rPr>
                <w:i/>
                <w:noProof w:val="0"/>
                <w:sz w:val="16"/>
                <w:shd w:val="clear" w:color="auto" w:fill="FFFFFF"/>
              </w:rPr>
            </w:pPr>
          </w:p>
        </w:tc>
        <w:tc>
          <w:tcPr>
            <w:tcW w:w="4535" w:type="dxa"/>
            <w:shd w:val="clear" w:color="auto" w:fill="auto"/>
            <w:vAlign w:val="bottom"/>
          </w:tcPr>
          <w:p w:rsidR="006C7F66" w:rsidRPr="00876EF0" w:rsidRDefault="006C7F66" w:rsidP="00D2215D">
            <w:pPr>
              <w:keepNext/>
              <w:keepLines/>
              <w:suppressAutoHyphens w:val="0"/>
              <w:spacing w:before="80" w:after="80"/>
              <w:rPr>
                <w:i/>
                <w:noProof w:val="0"/>
                <w:sz w:val="16"/>
                <w:shd w:val="clear" w:color="auto" w:fill="FFFFFF"/>
              </w:rPr>
            </w:pPr>
            <w:r w:rsidRPr="00876EF0">
              <w:rPr>
                <w:i/>
                <w:noProof w:val="0"/>
                <w:sz w:val="16"/>
                <w:shd w:val="clear" w:color="auto" w:fill="FFFFFF"/>
              </w:rPr>
              <w:t>2013</w:t>
            </w:r>
          </w:p>
        </w:tc>
      </w:tr>
      <w:tr w:rsidR="00CB6566" w:rsidRPr="00876EF0" w:rsidTr="000C29EF">
        <w:trPr>
          <w:cantSplit/>
        </w:trPr>
        <w:tc>
          <w:tcPr>
            <w:tcW w:w="2835" w:type="dxa"/>
            <w:shd w:val="clear" w:color="auto" w:fill="auto"/>
          </w:tcPr>
          <w:p w:rsidR="00CB6566" w:rsidRPr="00876EF0" w:rsidRDefault="004F5BF2" w:rsidP="00D2215D">
            <w:pPr>
              <w:keepNext/>
              <w:keepLines/>
              <w:suppressAutoHyphens w:val="0"/>
              <w:spacing w:before="40" w:after="120"/>
              <w:rPr>
                <w:noProof w:val="0"/>
                <w:shd w:val="clear" w:color="auto" w:fill="FFFFFF"/>
              </w:rPr>
            </w:pPr>
            <w:r w:rsidRPr="00876EF0">
              <w:rPr>
                <w:noProof w:val="0"/>
                <w:shd w:val="clear" w:color="auto" w:fill="FFFFFF"/>
              </w:rPr>
              <w:t xml:space="preserve">Bibliothèque publique de </w:t>
            </w:r>
            <w:r w:rsidR="00CB6566" w:rsidRPr="00876EF0">
              <w:rPr>
                <w:noProof w:val="0"/>
                <w:shd w:val="clear" w:color="auto" w:fill="FFFFFF"/>
              </w:rPr>
              <w:t xml:space="preserve">Chełm </w:t>
            </w:r>
          </w:p>
        </w:tc>
        <w:tc>
          <w:tcPr>
            <w:tcW w:w="4535" w:type="dxa"/>
            <w:shd w:val="clear" w:color="auto" w:fill="auto"/>
          </w:tcPr>
          <w:p w:rsidR="00CB6566" w:rsidRPr="00876EF0" w:rsidRDefault="004F5BF2" w:rsidP="00D2215D">
            <w:pPr>
              <w:keepNext/>
              <w:keepLines/>
              <w:suppressAutoHyphens w:val="0"/>
              <w:spacing w:before="40" w:after="120"/>
              <w:rPr>
                <w:noProof w:val="0"/>
                <w:shd w:val="clear" w:color="auto" w:fill="FFFFFF"/>
              </w:rPr>
            </w:pPr>
            <w:r w:rsidRPr="00876EF0">
              <w:rPr>
                <w:noProof w:val="0"/>
                <w:shd w:val="clear" w:color="auto" w:fill="FFFFFF"/>
              </w:rPr>
              <w:t>Poste de travail spé</w:t>
            </w:r>
            <w:r w:rsidR="00CB6566" w:rsidRPr="00876EF0">
              <w:rPr>
                <w:noProof w:val="0"/>
                <w:shd w:val="clear" w:color="auto" w:fill="FFFFFF"/>
              </w:rPr>
              <w:t xml:space="preserve">cial </w:t>
            </w:r>
            <w:r w:rsidRPr="00876EF0">
              <w:rPr>
                <w:noProof w:val="0"/>
                <w:shd w:val="clear" w:color="auto" w:fill="FFFFFF"/>
              </w:rPr>
              <w:t xml:space="preserve">pour déficients visuels </w:t>
            </w:r>
          </w:p>
        </w:tc>
      </w:tr>
      <w:tr w:rsidR="00CB6566" w:rsidRPr="00876EF0" w:rsidTr="000C29EF">
        <w:trPr>
          <w:cantSplit/>
        </w:trPr>
        <w:tc>
          <w:tcPr>
            <w:tcW w:w="2835" w:type="dxa"/>
            <w:shd w:val="clear" w:color="auto" w:fill="auto"/>
          </w:tcPr>
          <w:p w:rsidR="00CB6566" w:rsidRPr="00876EF0" w:rsidRDefault="00CB6566" w:rsidP="00D2215D">
            <w:pPr>
              <w:keepNext/>
              <w:keepLines/>
              <w:suppressAutoHyphens w:val="0"/>
              <w:spacing w:before="40" w:after="120"/>
              <w:rPr>
                <w:noProof w:val="0"/>
                <w:shd w:val="clear" w:color="auto" w:fill="FFFFFF"/>
              </w:rPr>
            </w:pPr>
            <w:r w:rsidRPr="00876EF0">
              <w:rPr>
                <w:i/>
                <w:noProof w:val="0"/>
                <w:shd w:val="clear" w:color="auto" w:fill="FFFFFF"/>
              </w:rPr>
              <w:t>Gmina</w:t>
            </w:r>
            <w:r w:rsidRPr="00876EF0">
              <w:rPr>
                <w:noProof w:val="0"/>
                <w:shd w:val="clear" w:color="auto" w:fill="FFFFFF"/>
              </w:rPr>
              <w:t xml:space="preserve"> </w:t>
            </w:r>
            <w:r w:rsidR="004F5BF2" w:rsidRPr="00876EF0">
              <w:rPr>
                <w:noProof w:val="0"/>
                <w:shd w:val="clear" w:color="auto" w:fill="FFFFFF"/>
              </w:rPr>
              <w:t>de</w:t>
            </w:r>
            <w:r w:rsidRPr="00876EF0">
              <w:rPr>
                <w:noProof w:val="0"/>
                <w:shd w:val="clear" w:color="auto" w:fill="FFFFFF"/>
              </w:rPr>
              <w:t xml:space="preserve"> Wieliszew</w:t>
            </w:r>
          </w:p>
        </w:tc>
        <w:tc>
          <w:tcPr>
            <w:tcW w:w="4535" w:type="dxa"/>
            <w:shd w:val="clear" w:color="auto" w:fill="auto"/>
          </w:tcPr>
          <w:p w:rsidR="00CB6566" w:rsidRPr="00876EF0" w:rsidRDefault="00CB6566" w:rsidP="00D2215D">
            <w:pPr>
              <w:keepNext/>
              <w:keepLines/>
              <w:suppressAutoHyphens w:val="0"/>
              <w:spacing w:before="40" w:after="120"/>
              <w:rPr>
                <w:noProof w:val="0"/>
                <w:shd w:val="clear" w:color="auto" w:fill="FFFFFF"/>
              </w:rPr>
            </w:pPr>
            <w:r w:rsidRPr="00876EF0">
              <w:rPr>
                <w:noProof w:val="0"/>
                <w:shd w:val="clear" w:color="auto" w:fill="FFFFFF"/>
              </w:rPr>
              <w:t xml:space="preserve">Reconstruction </w:t>
            </w:r>
            <w:r w:rsidR="004F5BF2" w:rsidRPr="00876EF0">
              <w:rPr>
                <w:noProof w:val="0"/>
                <w:shd w:val="clear" w:color="auto" w:fill="FFFFFF"/>
              </w:rPr>
              <w:t>et équipement d</w:t>
            </w:r>
            <w:r w:rsidR="00623DDE" w:rsidRPr="00876EF0">
              <w:rPr>
                <w:noProof w:val="0"/>
                <w:shd w:val="clear" w:color="auto" w:fill="FFFFFF"/>
              </w:rPr>
              <w:t>’</w:t>
            </w:r>
            <w:r w:rsidR="004F5BF2" w:rsidRPr="00876EF0">
              <w:rPr>
                <w:noProof w:val="0"/>
                <w:shd w:val="clear" w:color="auto" w:fill="FFFFFF"/>
              </w:rPr>
              <w:t xml:space="preserve">un </w:t>
            </w:r>
            <w:r w:rsidRPr="00876EF0">
              <w:rPr>
                <w:noProof w:val="0"/>
                <w:shd w:val="clear" w:color="auto" w:fill="FFFFFF"/>
              </w:rPr>
              <w:t>auditorium/</w:t>
            </w:r>
            <w:r w:rsidR="004F5BF2" w:rsidRPr="00876EF0">
              <w:rPr>
                <w:noProof w:val="0"/>
                <w:shd w:val="clear" w:color="auto" w:fill="FFFFFF"/>
              </w:rPr>
              <w:t xml:space="preserve">salle de </w:t>
            </w:r>
            <w:r w:rsidRPr="00876EF0">
              <w:rPr>
                <w:noProof w:val="0"/>
                <w:shd w:val="clear" w:color="auto" w:fill="FFFFFF"/>
              </w:rPr>
              <w:t>conf</w:t>
            </w:r>
            <w:r w:rsidR="004F5BF2" w:rsidRPr="00876EF0">
              <w:rPr>
                <w:noProof w:val="0"/>
                <w:shd w:val="clear" w:color="auto" w:fill="FFFFFF"/>
              </w:rPr>
              <w:t>é</w:t>
            </w:r>
            <w:r w:rsidRPr="00876EF0">
              <w:rPr>
                <w:noProof w:val="0"/>
                <w:shd w:val="clear" w:color="auto" w:fill="FFFFFF"/>
              </w:rPr>
              <w:t xml:space="preserve">rence </w:t>
            </w:r>
            <w:r w:rsidR="004F5BF2" w:rsidRPr="00876EF0">
              <w:rPr>
                <w:noProof w:val="0"/>
                <w:shd w:val="clear" w:color="auto" w:fill="FFFFFF"/>
              </w:rPr>
              <w:t xml:space="preserve">du Bureau de la </w:t>
            </w:r>
            <w:r w:rsidR="004F5BF2" w:rsidRPr="00876EF0">
              <w:rPr>
                <w:i/>
                <w:noProof w:val="0"/>
                <w:shd w:val="clear" w:color="auto" w:fill="FFFFFF"/>
              </w:rPr>
              <w:t>g</w:t>
            </w:r>
            <w:r w:rsidRPr="00876EF0">
              <w:rPr>
                <w:i/>
                <w:noProof w:val="0"/>
                <w:shd w:val="clear" w:color="auto" w:fill="FFFFFF"/>
              </w:rPr>
              <w:t>mina</w:t>
            </w:r>
            <w:r w:rsidRPr="00876EF0">
              <w:rPr>
                <w:noProof w:val="0"/>
                <w:shd w:val="clear" w:color="auto" w:fill="FFFFFF"/>
              </w:rPr>
              <w:t xml:space="preserve"> </w:t>
            </w:r>
            <w:r w:rsidR="004F5BF2" w:rsidRPr="00876EF0">
              <w:rPr>
                <w:noProof w:val="0"/>
                <w:shd w:val="clear" w:color="auto" w:fill="FFFFFF"/>
              </w:rPr>
              <w:t>de</w:t>
            </w:r>
            <w:r w:rsidRPr="00876EF0">
              <w:rPr>
                <w:noProof w:val="0"/>
                <w:shd w:val="clear" w:color="auto" w:fill="FFFFFF"/>
              </w:rPr>
              <w:t xml:space="preserve"> Wieliszew </w:t>
            </w:r>
          </w:p>
        </w:tc>
      </w:tr>
      <w:tr w:rsidR="00CB6566" w:rsidRPr="00876EF0" w:rsidTr="000C29EF">
        <w:trPr>
          <w:cantSplit/>
        </w:trPr>
        <w:tc>
          <w:tcPr>
            <w:tcW w:w="2835" w:type="dxa"/>
            <w:shd w:val="clear" w:color="auto" w:fill="auto"/>
          </w:tcPr>
          <w:p w:rsidR="00CB6566" w:rsidRPr="00876EF0" w:rsidRDefault="00CB6566" w:rsidP="00D2215D">
            <w:pPr>
              <w:keepNext/>
              <w:keepLines/>
              <w:suppressAutoHyphens w:val="0"/>
              <w:spacing w:before="40" w:after="120"/>
              <w:rPr>
                <w:noProof w:val="0"/>
                <w:shd w:val="clear" w:color="auto" w:fill="FFFFFF"/>
              </w:rPr>
            </w:pPr>
            <w:r w:rsidRPr="00876EF0">
              <w:rPr>
                <w:noProof w:val="0"/>
                <w:shd w:val="clear" w:color="auto" w:fill="FFFFFF"/>
              </w:rPr>
              <w:t xml:space="preserve">Association </w:t>
            </w:r>
            <w:r w:rsidR="004F5BF2" w:rsidRPr="00876EF0">
              <w:rPr>
                <w:noProof w:val="0"/>
                <w:shd w:val="clear" w:color="auto" w:fill="FFFFFF"/>
              </w:rPr>
              <w:t xml:space="preserve">de soutien aux personnes handicapées </w:t>
            </w:r>
            <w:r w:rsidR="0088403E" w:rsidRPr="00876EF0">
              <w:rPr>
                <w:noProof w:val="0"/>
                <w:shd w:val="clear" w:color="auto" w:fill="FFFFFF"/>
              </w:rPr>
              <w:t>« </w:t>
            </w:r>
            <w:r w:rsidRPr="00876EF0">
              <w:rPr>
                <w:noProof w:val="0"/>
                <w:shd w:val="clear" w:color="auto" w:fill="FFFFFF"/>
              </w:rPr>
              <w:t>LARIX</w:t>
            </w:r>
            <w:r w:rsidR="0088403E" w:rsidRPr="00876EF0">
              <w:rPr>
                <w:noProof w:val="0"/>
                <w:shd w:val="clear" w:color="auto" w:fill="FFFFFF"/>
              </w:rPr>
              <w:t> »</w:t>
            </w:r>
            <w:r w:rsidRPr="00876EF0">
              <w:rPr>
                <w:noProof w:val="0"/>
                <w:shd w:val="clear" w:color="auto" w:fill="FFFFFF"/>
              </w:rPr>
              <w:t xml:space="preserve"> Henryk Ruszczyc</w:t>
            </w:r>
          </w:p>
        </w:tc>
        <w:tc>
          <w:tcPr>
            <w:tcW w:w="4535" w:type="dxa"/>
            <w:shd w:val="clear" w:color="auto" w:fill="auto"/>
          </w:tcPr>
          <w:p w:rsidR="00CB6566" w:rsidRPr="00876EF0" w:rsidRDefault="004F5BF2" w:rsidP="00D2215D">
            <w:pPr>
              <w:keepNext/>
              <w:keepLines/>
              <w:suppressAutoHyphens w:val="0"/>
              <w:spacing w:before="40" w:after="120"/>
              <w:rPr>
                <w:noProof w:val="0"/>
                <w:shd w:val="clear" w:color="auto" w:fill="FFFFFF"/>
              </w:rPr>
            </w:pPr>
            <w:r w:rsidRPr="00876EF0">
              <w:rPr>
                <w:noProof w:val="0"/>
                <w:shd w:val="clear" w:color="auto" w:fill="FFFFFF"/>
              </w:rPr>
              <w:t xml:space="preserve">Location de lecteurs de livres numériques parlants </w:t>
            </w:r>
          </w:p>
        </w:tc>
      </w:tr>
      <w:tr w:rsidR="00CB6566" w:rsidRPr="00876EF0" w:rsidTr="000C29EF">
        <w:trPr>
          <w:cantSplit/>
        </w:trPr>
        <w:tc>
          <w:tcPr>
            <w:tcW w:w="2835" w:type="dxa"/>
            <w:tcBorders>
              <w:bottom w:val="single" w:sz="12" w:space="0" w:color="auto"/>
            </w:tcBorders>
            <w:shd w:val="clear" w:color="auto" w:fill="auto"/>
          </w:tcPr>
          <w:p w:rsidR="00CB6566" w:rsidRPr="00876EF0" w:rsidRDefault="00CB6566" w:rsidP="00D2215D">
            <w:pPr>
              <w:keepNext/>
              <w:keepLines/>
              <w:suppressAutoHyphens w:val="0"/>
              <w:spacing w:before="40" w:after="120"/>
              <w:rPr>
                <w:noProof w:val="0"/>
                <w:shd w:val="clear" w:color="auto" w:fill="FFFFFF"/>
              </w:rPr>
            </w:pPr>
            <w:r w:rsidRPr="00876EF0">
              <w:rPr>
                <w:noProof w:val="0"/>
                <w:shd w:val="clear" w:color="auto" w:fill="FFFFFF"/>
              </w:rPr>
              <w:t xml:space="preserve">Teatr Dramatyczny </w:t>
            </w:r>
            <w:r w:rsidR="004F5BF2" w:rsidRPr="00876EF0">
              <w:rPr>
                <w:noProof w:val="0"/>
                <w:shd w:val="clear" w:color="auto" w:fill="FFFFFF"/>
              </w:rPr>
              <w:t xml:space="preserve">de Varsovie </w:t>
            </w:r>
          </w:p>
        </w:tc>
        <w:tc>
          <w:tcPr>
            <w:tcW w:w="4535" w:type="dxa"/>
            <w:tcBorders>
              <w:bottom w:val="single" w:sz="12" w:space="0" w:color="auto"/>
            </w:tcBorders>
            <w:shd w:val="clear" w:color="auto" w:fill="auto"/>
          </w:tcPr>
          <w:p w:rsidR="00CB6566" w:rsidRPr="00876EF0" w:rsidRDefault="00CB6566" w:rsidP="00D2215D">
            <w:pPr>
              <w:keepNext/>
              <w:keepLines/>
              <w:suppressAutoHyphens w:val="0"/>
              <w:spacing w:before="40" w:after="120"/>
              <w:rPr>
                <w:noProof w:val="0"/>
                <w:shd w:val="clear" w:color="auto" w:fill="FFFFFF"/>
              </w:rPr>
            </w:pPr>
            <w:r w:rsidRPr="00876EF0">
              <w:rPr>
                <w:noProof w:val="0"/>
                <w:shd w:val="clear" w:color="auto" w:fill="FFFFFF"/>
              </w:rPr>
              <w:t xml:space="preserve">Adaptation </w:t>
            </w:r>
            <w:r w:rsidR="004F5BF2" w:rsidRPr="00876EF0">
              <w:rPr>
                <w:noProof w:val="0"/>
                <w:shd w:val="clear" w:color="auto" w:fill="FFFFFF"/>
              </w:rPr>
              <w:t>de l</w:t>
            </w:r>
            <w:r w:rsidR="00623DDE" w:rsidRPr="00876EF0">
              <w:rPr>
                <w:noProof w:val="0"/>
                <w:shd w:val="clear" w:color="auto" w:fill="FFFFFF"/>
              </w:rPr>
              <w:t>’</w:t>
            </w:r>
            <w:r w:rsidR="004F5BF2" w:rsidRPr="00876EF0">
              <w:rPr>
                <w:noProof w:val="0"/>
                <w:shd w:val="clear" w:color="auto" w:fill="FFFFFF"/>
              </w:rPr>
              <w:t xml:space="preserve">espace entourant la </w:t>
            </w:r>
            <w:r w:rsidRPr="00876EF0">
              <w:rPr>
                <w:noProof w:val="0"/>
                <w:shd w:val="clear" w:color="auto" w:fill="FFFFFF"/>
              </w:rPr>
              <w:t xml:space="preserve">Mała Scena </w:t>
            </w:r>
          </w:p>
        </w:tc>
      </w:tr>
    </w:tbl>
    <w:p w:rsidR="00CB6566" w:rsidRPr="00876EF0" w:rsidRDefault="00D800C1" w:rsidP="00D800C1">
      <w:pPr>
        <w:pStyle w:val="SingleTxtG"/>
        <w:spacing w:before="240"/>
        <w:rPr>
          <w:b/>
          <w:bCs/>
          <w:noProof w:val="0"/>
          <w:shd w:val="clear" w:color="auto" w:fill="FFFFFF"/>
        </w:rPr>
      </w:pPr>
      <w:r w:rsidRPr="00876EF0">
        <w:rPr>
          <w:bCs/>
          <w:noProof w:val="0"/>
        </w:rPr>
        <w:t>527.</w:t>
      </w:r>
      <w:r w:rsidRPr="00876EF0">
        <w:rPr>
          <w:bCs/>
          <w:noProof w:val="0"/>
        </w:rPr>
        <w:tab/>
      </w:r>
      <w:r w:rsidR="002C2A1F" w:rsidRPr="00876EF0">
        <w:rPr>
          <w:bCs/>
          <w:noProof w:val="0"/>
        </w:rPr>
        <w:t>Le point d</w:t>
      </w:r>
      <w:r w:rsidR="00623DDE" w:rsidRPr="00876EF0">
        <w:rPr>
          <w:bCs/>
          <w:noProof w:val="0"/>
        </w:rPr>
        <w:t>’</w:t>
      </w:r>
      <w:r w:rsidR="002C2A1F" w:rsidRPr="00876EF0">
        <w:rPr>
          <w:bCs/>
          <w:noProof w:val="0"/>
        </w:rPr>
        <w:t xml:space="preserve">accès pour les personnes handicapées est en place à la Bibliothèque nationale depuis </w:t>
      </w:r>
      <w:r w:rsidR="00CB6566" w:rsidRPr="00876EF0">
        <w:rPr>
          <w:noProof w:val="0"/>
          <w:shd w:val="clear" w:color="auto" w:fill="FFFFFF"/>
        </w:rPr>
        <w:t xml:space="preserve">2012. </w:t>
      </w:r>
      <w:r w:rsidR="002C2A1F" w:rsidRPr="00876EF0">
        <w:rPr>
          <w:noProof w:val="0"/>
          <w:shd w:val="clear" w:color="auto" w:fill="FFFFFF"/>
        </w:rPr>
        <w:t xml:space="preserve">Les fonds documentaires sont disponibles </w:t>
      </w:r>
      <w:r w:rsidR="0058664C" w:rsidRPr="00876EF0">
        <w:rPr>
          <w:noProof w:val="0"/>
          <w:shd w:val="clear" w:color="auto" w:fill="FFFFFF"/>
        </w:rPr>
        <w:t>sous</w:t>
      </w:r>
      <w:r w:rsidR="002C2A1F" w:rsidRPr="00876EF0">
        <w:rPr>
          <w:noProof w:val="0"/>
          <w:shd w:val="clear" w:color="auto" w:fill="FFFFFF"/>
        </w:rPr>
        <w:t xml:space="preserve"> des formats numériques </w:t>
      </w:r>
      <w:r w:rsidR="00CB6566" w:rsidRPr="00876EF0">
        <w:rPr>
          <w:noProof w:val="0"/>
          <w:shd w:val="clear" w:color="auto" w:fill="FFFFFF"/>
        </w:rPr>
        <w:t>accessible</w:t>
      </w:r>
      <w:r w:rsidR="002C2A1F" w:rsidRPr="00876EF0">
        <w:rPr>
          <w:noProof w:val="0"/>
          <w:shd w:val="clear" w:color="auto" w:fill="FFFFFF"/>
        </w:rPr>
        <w:t>s</w:t>
      </w:r>
      <w:r w:rsidR="00CB6566" w:rsidRPr="00876EF0">
        <w:rPr>
          <w:noProof w:val="0"/>
          <w:shd w:val="clear" w:color="auto" w:fill="FFFFFF"/>
        </w:rPr>
        <w:t xml:space="preserve">. </w:t>
      </w:r>
      <w:r w:rsidR="002C2A1F" w:rsidRPr="00876EF0">
        <w:rPr>
          <w:noProof w:val="0"/>
          <w:shd w:val="clear" w:color="auto" w:fill="FFFFFF"/>
        </w:rPr>
        <w:t>Des télévisionneuses et des dispositifs de facilitation de la communication</w:t>
      </w:r>
      <w:r w:rsidR="00CB6566" w:rsidRPr="00876EF0">
        <w:rPr>
          <w:noProof w:val="0"/>
          <w:shd w:val="clear" w:color="auto" w:fill="FFFFFF"/>
        </w:rPr>
        <w:t xml:space="preserve"> </w:t>
      </w:r>
      <w:r w:rsidR="002C2A1F" w:rsidRPr="00876EF0">
        <w:rPr>
          <w:noProof w:val="0"/>
          <w:shd w:val="clear" w:color="auto" w:fill="FFFFFF"/>
        </w:rPr>
        <w:t>pour déficients auditifs sont également disponibles</w:t>
      </w:r>
      <w:r w:rsidR="00CB6566" w:rsidRPr="00876EF0">
        <w:rPr>
          <w:noProof w:val="0"/>
          <w:shd w:val="clear" w:color="auto" w:fill="FFFFFF"/>
        </w:rPr>
        <w:t xml:space="preserve">. </w:t>
      </w:r>
      <w:r w:rsidR="002C2A1F" w:rsidRPr="00876EF0">
        <w:rPr>
          <w:noProof w:val="0"/>
          <w:shd w:val="clear" w:color="auto" w:fill="FFFFFF"/>
        </w:rPr>
        <w:t>La Bibliothèque n</w:t>
      </w:r>
      <w:r w:rsidR="00CB6566" w:rsidRPr="00876EF0">
        <w:rPr>
          <w:noProof w:val="0"/>
          <w:shd w:val="clear" w:color="auto" w:fill="FFFFFF"/>
        </w:rPr>
        <w:t>ational</w:t>
      </w:r>
      <w:r w:rsidR="002C2A1F" w:rsidRPr="00876EF0">
        <w:rPr>
          <w:noProof w:val="0"/>
          <w:shd w:val="clear" w:color="auto" w:fill="FFFFFF"/>
        </w:rPr>
        <w:t>e a organisé en 2013 des formations à l</w:t>
      </w:r>
      <w:r w:rsidR="00623DDE" w:rsidRPr="00876EF0">
        <w:rPr>
          <w:noProof w:val="0"/>
          <w:shd w:val="clear" w:color="auto" w:fill="FFFFFF"/>
        </w:rPr>
        <w:t>’</w:t>
      </w:r>
      <w:r w:rsidR="002C2A1F" w:rsidRPr="00876EF0">
        <w:rPr>
          <w:noProof w:val="0"/>
          <w:shd w:val="clear" w:color="auto" w:fill="FFFFFF"/>
        </w:rPr>
        <w:t xml:space="preserve">intention des agents des autres bibliothèques et institutions culturelles dans le domaine des </w:t>
      </w:r>
      <w:r w:rsidR="00CB6566" w:rsidRPr="00876EF0">
        <w:rPr>
          <w:noProof w:val="0"/>
          <w:shd w:val="clear" w:color="auto" w:fill="FFFFFF"/>
        </w:rPr>
        <w:t xml:space="preserve">services </w:t>
      </w:r>
      <w:r w:rsidR="002C2A1F" w:rsidRPr="00876EF0">
        <w:rPr>
          <w:noProof w:val="0"/>
          <w:shd w:val="clear" w:color="auto" w:fill="FFFFFF"/>
        </w:rPr>
        <w:t>aux personnes handicapées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528.</w:t>
      </w:r>
      <w:r w:rsidRPr="00876EF0">
        <w:rPr>
          <w:noProof w:val="0"/>
        </w:rPr>
        <w:tab/>
      </w:r>
      <w:r w:rsidR="00404A23" w:rsidRPr="00876EF0">
        <w:rPr>
          <w:noProof w:val="0"/>
        </w:rPr>
        <w:t xml:space="preserve">Le </w:t>
      </w:r>
      <w:r w:rsidR="00CB6566" w:rsidRPr="00876EF0">
        <w:rPr>
          <w:noProof w:val="0"/>
          <w:shd w:val="clear" w:color="auto" w:fill="FFFFFF"/>
        </w:rPr>
        <w:t>Grand Th</w:t>
      </w:r>
      <w:r w:rsidR="00404A23" w:rsidRPr="00876EF0">
        <w:rPr>
          <w:noProof w:val="0"/>
          <w:shd w:val="clear" w:color="auto" w:fill="FFFFFF"/>
        </w:rPr>
        <w:t>éâ</w:t>
      </w:r>
      <w:r w:rsidR="00CB6566" w:rsidRPr="00876EF0">
        <w:rPr>
          <w:noProof w:val="0"/>
          <w:shd w:val="clear" w:color="auto" w:fill="FFFFFF"/>
        </w:rPr>
        <w:t>tre-</w:t>
      </w:r>
      <w:r w:rsidR="00404A23" w:rsidRPr="00876EF0">
        <w:rPr>
          <w:noProof w:val="0"/>
          <w:shd w:val="clear" w:color="auto" w:fill="FFFFFF"/>
        </w:rPr>
        <w:t>Opération n</w:t>
      </w:r>
      <w:r w:rsidR="00CB6566" w:rsidRPr="00876EF0">
        <w:rPr>
          <w:noProof w:val="0"/>
          <w:shd w:val="clear" w:color="auto" w:fill="FFFFFF"/>
        </w:rPr>
        <w:t xml:space="preserve">ational </w:t>
      </w:r>
      <w:r w:rsidR="00404A23" w:rsidRPr="00876EF0">
        <w:rPr>
          <w:noProof w:val="0"/>
          <w:shd w:val="clear" w:color="auto" w:fill="FFFFFF"/>
        </w:rPr>
        <w:t xml:space="preserve">de Varsovie et le Vieux </w:t>
      </w:r>
      <w:r w:rsidR="00CB6566" w:rsidRPr="00876EF0">
        <w:rPr>
          <w:noProof w:val="0"/>
          <w:shd w:val="clear" w:color="auto" w:fill="FFFFFF"/>
        </w:rPr>
        <w:t>Th</w:t>
      </w:r>
      <w:r w:rsidR="00404A23" w:rsidRPr="00876EF0">
        <w:rPr>
          <w:noProof w:val="0"/>
          <w:shd w:val="clear" w:color="auto" w:fill="FFFFFF"/>
        </w:rPr>
        <w:t>éâ</w:t>
      </w:r>
      <w:r w:rsidR="00CB6566" w:rsidRPr="00876EF0">
        <w:rPr>
          <w:noProof w:val="0"/>
          <w:shd w:val="clear" w:color="auto" w:fill="FFFFFF"/>
        </w:rPr>
        <w:t xml:space="preserve">tre </w:t>
      </w:r>
      <w:r w:rsidR="00404A23" w:rsidRPr="00876EF0">
        <w:rPr>
          <w:noProof w:val="0"/>
          <w:shd w:val="clear" w:color="auto" w:fill="FFFFFF"/>
        </w:rPr>
        <w:t xml:space="preserve">national de Cracovie </w:t>
      </w:r>
      <w:r w:rsidR="00CB6566" w:rsidRPr="00876EF0">
        <w:rPr>
          <w:noProof w:val="0"/>
          <w:shd w:val="clear" w:color="auto" w:fill="FFFFFF"/>
        </w:rPr>
        <w:t>continue</w:t>
      </w:r>
      <w:r w:rsidR="00404A23" w:rsidRPr="00876EF0">
        <w:rPr>
          <w:noProof w:val="0"/>
          <w:shd w:val="clear" w:color="auto" w:fill="FFFFFF"/>
        </w:rPr>
        <w:t>nt d</w:t>
      </w:r>
      <w:r w:rsidR="00623DDE" w:rsidRPr="00876EF0">
        <w:rPr>
          <w:noProof w:val="0"/>
          <w:shd w:val="clear" w:color="auto" w:fill="FFFFFF"/>
        </w:rPr>
        <w:t>’</w:t>
      </w:r>
      <w:r w:rsidR="00404A23" w:rsidRPr="00876EF0">
        <w:rPr>
          <w:noProof w:val="0"/>
          <w:shd w:val="clear" w:color="auto" w:fill="FFFFFF"/>
        </w:rPr>
        <w:t>éliminer les obstacles architecturaux</w:t>
      </w:r>
      <w:r w:rsidR="00CB6566" w:rsidRPr="00876EF0">
        <w:rPr>
          <w:noProof w:val="0"/>
          <w:shd w:val="clear" w:color="auto" w:fill="FFFFFF"/>
        </w:rPr>
        <w:t xml:space="preserve">. </w:t>
      </w:r>
      <w:r w:rsidR="00404A23" w:rsidRPr="00876EF0">
        <w:rPr>
          <w:noProof w:val="0"/>
          <w:shd w:val="clear" w:color="auto" w:fill="FFFFFF"/>
        </w:rPr>
        <w:t>Pour la Galerie d</w:t>
      </w:r>
      <w:r w:rsidR="00623DDE" w:rsidRPr="00876EF0">
        <w:rPr>
          <w:noProof w:val="0"/>
          <w:shd w:val="clear" w:color="auto" w:fill="FFFFFF"/>
        </w:rPr>
        <w:t>’</w:t>
      </w:r>
      <w:r w:rsidR="00404A23" w:rsidRPr="00876EF0">
        <w:rPr>
          <w:noProof w:val="0"/>
          <w:shd w:val="clear" w:color="auto" w:fill="FFFFFF"/>
        </w:rPr>
        <w:t xml:space="preserve">art nationale </w:t>
      </w:r>
      <w:r w:rsidR="0088403E" w:rsidRPr="00876EF0">
        <w:rPr>
          <w:noProof w:val="0"/>
          <w:shd w:val="clear" w:color="auto" w:fill="FFFFFF"/>
        </w:rPr>
        <w:t>« </w:t>
      </w:r>
      <w:r w:rsidR="00CB6566" w:rsidRPr="00876EF0">
        <w:rPr>
          <w:noProof w:val="0"/>
          <w:shd w:val="clear" w:color="auto" w:fill="FFFFFF"/>
        </w:rPr>
        <w:t>Zachęta</w:t>
      </w:r>
      <w:r w:rsidR="0088403E" w:rsidRPr="00876EF0">
        <w:rPr>
          <w:noProof w:val="0"/>
          <w:shd w:val="clear" w:color="auto" w:fill="FFFFFF"/>
        </w:rPr>
        <w:t> »</w:t>
      </w:r>
      <w:r w:rsidR="00404A23" w:rsidRPr="00876EF0">
        <w:rPr>
          <w:noProof w:val="0"/>
          <w:shd w:val="clear" w:color="auto" w:fill="FFFFFF"/>
        </w:rPr>
        <w:t xml:space="preserve">, les investissements de ce type ont pris fin en </w:t>
      </w:r>
      <w:r w:rsidR="00CB6566" w:rsidRPr="00876EF0">
        <w:rPr>
          <w:noProof w:val="0"/>
          <w:shd w:val="clear" w:color="auto" w:fill="FFFFFF"/>
        </w:rPr>
        <w:t xml:space="preserve">2012. </w:t>
      </w:r>
      <w:r w:rsidR="00404A23" w:rsidRPr="00876EF0">
        <w:rPr>
          <w:noProof w:val="0"/>
          <w:shd w:val="clear" w:color="auto" w:fill="FFFFFF"/>
        </w:rPr>
        <w:t xml:space="preserve">Le </w:t>
      </w:r>
      <w:r w:rsidR="00CB6566" w:rsidRPr="00876EF0">
        <w:rPr>
          <w:noProof w:val="0"/>
          <w:shd w:val="clear" w:color="auto" w:fill="FFFFFF"/>
        </w:rPr>
        <w:t xml:space="preserve">Centre </w:t>
      </w:r>
      <w:r w:rsidR="00404A23" w:rsidRPr="00876EF0">
        <w:rPr>
          <w:noProof w:val="0"/>
          <w:shd w:val="clear" w:color="auto" w:fill="FFFFFF"/>
        </w:rPr>
        <w:t>d</w:t>
      </w:r>
      <w:r w:rsidR="00623DDE" w:rsidRPr="00876EF0">
        <w:rPr>
          <w:noProof w:val="0"/>
          <w:shd w:val="clear" w:color="auto" w:fill="FFFFFF"/>
        </w:rPr>
        <w:t>’</w:t>
      </w:r>
      <w:r w:rsidR="00404A23" w:rsidRPr="00876EF0">
        <w:rPr>
          <w:noProof w:val="0"/>
          <w:shd w:val="clear" w:color="auto" w:fill="FFFFFF"/>
        </w:rPr>
        <w:t>art c</w:t>
      </w:r>
      <w:r w:rsidR="00CB6566" w:rsidRPr="00876EF0">
        <w:rPr>
          <w:noProof w:val="0"/>
          <w:shd w:val="clear" w:color="auto" w:fill="FFFFFF"/>
        </w:rPr>
        <w:t>ontempora</w:t>
      </w:r>
      <w:r w:rsidR="00404A23" w:rsidRPr="00876EF0">
        <w:rPr>
          <w:noProof w:val="0"/>
          <w:shd w:val="clear" w:color="auto" w:fill="FFFFFF"/>
        </w:rPr>
        <w:t xml:space="preserve">in </w:t>
      </w:r>
      <w:r w:rsidR="00CB6566" w:rsidRPr="00876EF0">
        <w:rPr>
          <w:noProof w:val="0"/>
          <w:shd w:val="clear" w:color="auto" w:fill="FFFFFF"/>
        </w:rPr>
        <w:t xml:space="preserve">Zamek Ujazdowski </w:t>
      </w:r>
      <w:r w:rsidR="00404A23" w:rsidRPr="00876EF0">
        <w:rPr>
          <w:noProof w:val="0"/>
          <w:shd w:val="clear" w:color="auto" w:fill="FFFFFF"/>
        </w:rPr>
        <w:t>a lancé des travaux d</w:t>
      </w:r>
      <w:r w:rsidR="00623DDE" w:rsidRPr="00876EF0">
        <w:rPr>
          <w:noProof w:val="0"/>
          <w:shd w:val="clear" w:color="auto" w:fill="FFFFFF"/>
        </w:rPr>
        <w:t>’</w:t>
      </w:r>
      <w:r w:rsidR="00404A23" w:rsidRPr="00876EF0">
        <w:rPr>
          <w:noProof w:val="0"/>
          <w:shd w:val="clear" w:color="auto" w:fill="FFFFFF"/>
        </w:rPr>
        <w:t>aménagement en 2012</w:t>
      </w:r>
      <w:r w:rsidR="00CB6566" w:rsidRPr="00876EF0">
        <w:rPr>
          <w:noProof w:val="0"/>
          <w:shd w:val="clear" w:color="auto" w:fill="FFFFFF"/>
        </w:rPr>
        <w:t xml:space="preserve"> </w:t>
      </w:r>
      <w:r w:rsidR="00404A23" w:rsidRPr="00876EF0">
        <w:rPr>
          <w:noProof w:val="0"/>
          <w:shd w:val="clear" w:color="auto" w:fill="FFFFFF"/>
        </w:rPr>
        <w:t xml:space="preserve">et le </w:t>
      </w:r>
      <w:r w:rsidR="00CB6566" w:rsidRPr="00876EF0">
        <w:rPr>
          <w:noProof w:val="0"/>
          <w:shd w:val="clear" w:color="auto" w:fill="FFFFFF"/>
        </w:rPr>
        <w:t xml:space="preserve">Centre </w:t>
      </w:r>
      <w:r w:rsidR="00404A23" w:rsidRPr="00876EF0">
        <w:rPr>
          <w:noProof w:val="0"/>
          <w:shd w:val="clear" w:color="auto" w:fill="FFFFFF"/>
        </w:rPr>
        <w:t>de sculpture polonaise d</w:t>
      </w:r>
      <w:r w:rsidR="00623DDE" w:rsidRPr="00876EF0">
        <w:rPr>
          <w:noProof w:val="0"/>
          <w:shd w:val="clear" w:color="auto" w:fill="FFFFFF"/>
        </w:rPr>
        <w:t>’</w:t>
      </w:r>
      <w:r w:rsidR="00CB6566" w:rsidRPr="00876EF0">
        <w:rPr>
          <w:noProof w:val="0"/>
          <w:shd w:val="clear" w:color="auto" w:fill="FFFFFF"/>
        </w:rPr>
        <w:t xml:space="preserve">Orońsko </w:t>
      </w:r>
      <w:r w:rsidR="00404A23" w:rsidRPr="00876EF0">
        <w:rPr>
          <w:noProof w:val="0"/>
          <w:shd w:val="clear" w:color="auto" w:fill="FFFFFF"/>
        </w:rPr>
        <w:t>l</w:t>
      </w:r>
      <w:r w:rsidR="00623DDE" w:rsidRPr="00876EF0">
        <w:rPr>
          <w:noProof w:val="0"/>
          <w:shd w:val="clear" w:color="auto" w:fill="FFFFFF"/>
        </w:rPr>
        <w:t>’</w:t>
      </w:r>
      <w:r w:rsidR="00404A23" w:rsidRPr="00876EF0">
        <w:rPr>
          <w:noProof w:val="0"/>
          <w:shd w:val="clear" w:color="auto" w:fill="FFFFFF"/>
        </w:rPr>
        <w:t>a fait e</w:t>
      </w:r>
      <w:r w:rsidR="00CB6566" w:rsidRPr="00876EF0">
        <w:rPr>
          <w:noProof w:val="0"/>
          <w:shd w:val="clear" w:color="auto" w:fill="FFFFFF"/>
        </w:rPr>
        <w:t xml:space="preserve">n 2013. </w:t>
      </w:r>
    </w:p>
    <w:p w:rsidR="00CB6566" w:rsidRPr="00876EF0" w:rsidRDefault="00D800C1" w:rsidP="00D800C1">
      <w:pPr>
        <w:pStyle w:val="SingleTxtG"/>
        <w:rPr>
          <w:noProof w:val="0"/>
          <w:shd w:val="clear" w:color="auto" w:fill="FFFFFF"/>
        </w:rPr>
      </w:pPr>
      <w:r w:rsidRPr="00876EF0">
        <w:rPr>
          <w:noProof w:val="0"/>
        </w:rPr>
        <w:t>529.</w:t>
      </w:r>
      <w:r w:rsidRPr="00876EF0">
        <w:rPr>
          <w:noProof w:val="0"/>
        </w:rPr>
        <w:tab/>
      </w:r>
      <w:r w:rsidR="00404A23" w:rsidRPr="00876EF0">
        <w:rPr>
          <w:noProof w:val="0"/>
        </w:rPr>
        <w:t xml:space="preserve">Le </w:t>
      </w:r>
      <w:r w:rsidR="00CB6566" w:rsidRPr="00876EF0">
        <w:rPr>
          <w:noProof w:val="0"/>
          <w:shd w:val="clear" w:color="auto" w:fill="FFFFFF"/>
        </w:rPr>
        <w:t xml:space="preserve">programme </w:t>
      </w:r>
      <w:r w:rsidR="0088403E" w:rsidRPr="00876EF0">
        <w:rPr>
          <w:noProof w:val="0"/>
          <w:shd w:val="clear" w:color="auto" w:fill="FFFFFF"/>
        </w:rPr>
        <w:t>« </w:t>
      </w:r>
      <w:r w:rsidR="00404A23" w:rsidRPr="00876EF0">
        <w:rPr>
          <w:noProof w:val="0"/>
          <w:shd w:val="clear" w:color="auto" w:fill="FFFFFF"/>
        </w:rPr>
        <w:t>Éducation culturelle</w:t>
      </w:r>
      <w:r w:rsidR="0088403E" w:rsidRPr="00876EF0">
        <w:rPr>
          <w:noProof w:val="0"/>
          <w:shd w:val="clear" w:color="auto" w:fill="FFFFFF"/>
        </w:rPr>
        <w:t> »</w:t>
      </w:r>
      <w:r w:rsidR="00CB6566" w:rsidRPr="00876EF0">
        <w:rPr>
          <w:noProof w:val="0"/>
          <w:shd w:val="clear" w:color="auto" w:fill="FFFFFF"/>
        </w:rPr>
        <w:t xml:space="preserve"> </w:t>
      </w:r>
      <w:r w:rsidR="00404A23" w:rsidRPr="00876EF0">
        <w:rPr>
          <w:noProof w:val="0"/>
          <w:shd w:val="clear" w:color="auto" w:fill="FFFFFF"/>
        </w:rPr>
        <w:t>encourage l</w:t>
      </w:r>
      <w:r w:rsidR="00623DDE" w:rsidRPr="00876EF0">
        <w:rPr>
          <w:noProof w:val="0"/>
          <w:shd w:val="clear" w:color="auto" w:fill="FFFFFF"/>
        </w:rPr>
        <w:t>’</w:t>
      </w:r>
      <w:r w:rsidR="00404A23" w:rsidRPr="00876EF0">
        <w:rPr>
          <w:noProof w:val="0"/>
          <w:shd w:val="clear" w:color="auto" w:fill="FFFFFF"/>
        </w:rPr>
        <w:t>utilisation de la technique d</w:t>
      </w:r>
      <w:r w:rsidR="00623DDE" w:rsidRPr="00876EF0">
        <w:rPr>
          <w:noProof w:val="0"/>
          <w:shd w:val="clear" w:color="auto" w:fill="FFFFFF"/>
        </w:rPr>
        <w:t>’</w:t>
      </w:r>
      <w:r w:rsidR="00CB6566" w:rsidRPr="00876EF0">
        <w:rPr>
          <w:noProof w:val="0"/>
          <w:shd w:val="clear" w:color="auto" w:fill="FFFFFF"/>
        </w:rPr>
        <w:t xml:space="preserve">audiodescription </w:t>
      </w:r>
      <w:r w:rsidR="00404A23" w:rsidRPr="00876EF0">
        <w:rPr>
          <w:noProof w:val="0"/>
          <w:shd w:val="clear" w:color="auto" w:fill="FFFFFF"/>
        </w:rPr>
        <w:t>pour élargir l</w:t>
      </w:r>
      <w:r w:rsidR="00623DDE" w:rsidRPr="00876EF0">
        <w:rPr>
          <w:noProof w:val="0"/>
          <w:shd w:val="clear" w:color="auto" w:fill="FFFFFF"/>
        </w:rPr>
        <w:t>’</w:t>
      </w:r>
      <w:r w:rsidR="00404A23" w:rsidRPr="00876EF0">
        <w:rPr>
          <w:noProof w:val="0"/>
          <w:shd w:val="clear" w:color="auto" w:fill="FFFFFF"/>
        </w:rPr>
        <w:t>accès aux manifestations culturelles pour les aveugles et les déficients visuels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530.</w:t>
      </w:r>
      <w:r w:rsidRPr="00876EF0">
        <w:rPr>
          <w:noProof w:val="0"/>
        </w:rPr>
        <w:tab/>
      </w:r>
      <w:r w:rsidR="00404A23" w:rsidRPr="00876EF0">
        <w:rPr>
          <w:noProof w:val="0"/>
        </w:rPr>
        <w:t xml:space="preserve">Les autres </w:t>
      </w:r>
      <w:r w:rsidR="00CB6566" w:rsidRPr="00876EF0">
        <w:rPr>
          <w:noProof w:val="0"/>
          <w:shd w:val="clear" w:color="auto" w:fill="FFFFFF"/>
        </w:rPr>
        <w:t xml:space="preserve">initiatives </w:t>
      </w:r>
      <w:r w:rsidR="00404A23" w:rsidRPr="00876EF0">
        <w:rPr>
          <w:noProof w:val="0"/>
          <w:shd w:val="clear" w:color="auto" w:fill="FFFFFF"/>
        </w:rPr>
        <w:t>sont notamment les suivantes</w:t>
      </w:r>
      <w:r w:rsidR="00EB2B33" w:rsidRPr="00876EF0">
        <w:rPr>
          <w:noProof w:val="0"/>
          <w:shd w:val="clear" w:color="auto" w:fill="FFFFFF"/>
        </w:rPr>
        <w:t> :</w:t>
      </w:r>
    </w:p>
    <w:p w:rsidR="00CB6566" w:rsidRPr="00876EF0" w:rsidRDefault="00E47AA1" w:rsidP="001212F0">
      <w:pPr>
        <w:pStyle w:val="Bullet1G"/>
        <w:rPr>
          <w:noProof w:val="0"/>
          <w:shd w:val="clear" w:color="auto" w:fill="FFFFFF"/>
        </w:rPr>
      </w:pPr>
      <w:r w:rsidRPr="00876EF0">
        <w:rPr>
          <w:noProof w:val="0"/>
        </w:rPr>
        <w:t>L</w:t>
      </w:r>
      <w:r w:rsidR="00404A23" w:rsidRPr="00876EF0">
        <w:rPr>
          <w:noProof w:val="0"/>
        </w:rPr>
        <w:t xml:space="preserve">e </w:t>
      </w:r>
      <w:r w:rsidR="00CB6566" w:rsidRPr="00876EF0">
        <w:rPr>
          <w:noProof w:val="0"/>
          <w:shd w:val="clear" w:color="auto" w:fill="FFFFFF"/>
        </w:rPr>
        <w:t>Grand Th</w:t>
      </w:r>
      <w:r w:rsidR="00404A23" w:rsidRPr="00876EF0">
        <w:rPr>
          <w:noProof w:val="0"/>
          <w:shd w:val="clear" w:color="auto" w:fill="FFFFFF"/>
        </w:rPr>
        <w:t>éâ</w:t>
      </w:r>
      <w:r w:rsidR="00CB6566" w:rsidRPr="00876EF0">
        <w:rPr>
          <w:noProof w:val="0"/>
          <w:shd w:val="clear" w:color="auto" w:fill="FFFFFF"/>
        </w:rPr>
        <w:t>tre-</w:t>
      </w:r>
      <w:r w:rsidR="00404A23" w:rsidRPr="00876EF0">
        <w:rPr>
          <w:noProof w:val="0"/>
          <w:shd w:val="clear" w:color="auto" w:fill="FFFFFF"/>
        </w:rPr>
        <w:t>Opéra n</w:t>
      </w:r>
      <w:r w:rsidR="00CB6566" w:rsidRPr="00876EF0">
        <w:rPr>
          <w:noProof w:val="0"/>
          <w:shd w:val="clear" w:color="auto" w:fill="FFFFFF"/>
        </w:rPr>
        <w:t xml:space="preserve">ational </w:t>
      </w:r>
      <w:r w:rsidR="00404A23" w:rsidRPr="00876EF0">
        <w:rPr>
          <w:noProof w:val="0"/>
          <w:shd w:val="clear" w:color="auto" w:fill="FFFFFF"/>
        </w:rPr>
        <w:t>reconfigure son site Web pour le rendre accessible pour le</w:t>
      </w:r>
      <w:r w:rsidR="00CB6566" w:rsidRPr="00876EF0">
        <w:rPr>
          <w:noProof w:val="0"/>
          <w:shd w:val="clear" w:color="auto" w:fill="FFFFFF"/>
        </w:rPr>
        <w:t xml:space="preserve">s </w:t>
      </w:r>
      <w:r w:rsidR="00404A23" w:rsidRPr="00876EF0">
        <w:rPr>
          <w:noProof w:val="0"/>
          <w:shd w:val="clear" w:color="auto" w:fill="FFFFFF"/>
        </w:rPr>
        <w:t>aveugles</w:t>
      </w:r>
      <w:r w:rsidR="00D2215D" w:rsidRPr="00876EF0">
        <w:rPr>
          <w:noProof w:val="0"/>
          <w:shd w:val="clear" w:color="auto" w:fill="FFFFFF"/>
        </w:rPr>
        <w:t> ;</w:t>
      </w:r>
    </w:p>
    <w:p w:rsidR="00CB6566" w:rsidRPr="00876EF0" w:rsidRDefault="00E47AA1" w:rsidP="001212F0">
      <w:pPr>
        <w:pStyle w:val="Bullet1G"/>
        <w:rPr>
          <w:noProof w:val="0"/>
          <w:shd w:val="clear" w:color="auto" w:fill="FFFFFF"/>
        </w:rPr>
      </w:pPr>
      <w:r w:rsidRPr="00876EF0">
        <w:rPr>
          <w:noProof w:val="0"/>
        </w:rPr>
        <w:lastRenderedPageBreak/>
        <w:t>L</w:t>
      </w:r>
      <w:r w:rsidR="00404A23" w:rsidRPr="00876EF0">
        <w:rPr>
          <w:noProof w:val="0"/>
        </w:rPr>
        <w:t>e Théâtre n</w:t>
      </w:r>
      <w:r w:rsidR="00CB6566" w:rsidRPr="00876EF0">
        <w:rPr>
          <w:noProof w:val="0"/>
          <w:shd w:val="clear" w:color="auto" w:fill="FFFFFF"/>
        </w:rPr>
        <w:t xml:space="preserve">ational </w:t>
      </w:r>
      <w:r w:rsidR="00404A23" w:rsidRPr="00876EF0">
        <w:rPr>
          <w:noProof w:val="0"/>
          <w:shd w:val="clear" w:color="auto" w:fill="FFFFFF"/>
        </w:rPr>
        <w:t>de Varsovie</w:t>
      </w:r>
      <w:r w:rsidR="00CB6566" w:rsidRPr="00876EF0">
        <w:rPr>
          <w:noProof w:val="0"/>
          <w:shd w:val="clear" w:color="auto" w:fill="FFFFFF"/>
        </w:rPr>
        <w:t xml:space="preserve"> collabore</w:t>
      </w:r>
      <w:r w:rsidR="00404A23" w:rsidRPr="00876EF0">
        <w:rPr>
          <w:noProof w:val="0"/>
          <w:shd w:val="clear" w:color="auto" w:fill="FFFFFF"/>
        </w:rPr>
        <w:t xml:space="preserve"> avec la Fondation pour les enfants </w:t>
      </w:r>
      <w:r w:rsidR="0088403E" w:rsidRPr="00876EF0">
        <w:rPr>
          <w:noProof w:val="0"/>
          <w:shd w:val="clear" w:color="auto" w:fill="FFFFFF"/>
        </w:rPr>
        <w:t>« </w:t>
      </w:r>
      <w:r w:rsidR="00404A23" w:rsidRPr="00876EF0">
        <w:rPr>
          <w:noProof w:val="0"/>
          <w:shd w:val="clear" w:color="auto" w:fill="FFFFFF"/>
        </w:rPr>
        <w:t>Aide au bon moment</w:t>
      </w:r>
      <w:r w:rsidR="0088403E" w:rsidRPr="00876EF0">
        <w:rPr>
          <w:noProof w:val="0"/>
          <w:shd w:val="clear" w:color="auto" w:fill="FFFFFF"/>
        </w:rPr>
        <w:t> »</w:t>
      </w:r>
      <w:r w:rsidR="00CB6566" w:rsidRPr="00876EF0">
        <w:rPr>
          <w:noProof w:val="0"/>
          <w:shd w:val="clear" w:color="auto" w:fill="FFFFFF"/>
        </w:rPr>
        <w:t xml:space="preserve"> </w:t>
      </w:r>
      <w:r w:rsidR="00404A23" w:rsidRPr="00876EF0">
        <w:rPr>
          <w:noProof w:val="0"/>
          <w:shd w:val="clear" w:color="auto" w:fill="FFFFFF"/>
        </w:rPr>
        <w:t>à l</w:t>
      </w:r>
      <w:r w:rsidR="00623DDE" w:rsidRPr="00876EF0">
        <w:rPr>
          <w:noProof w:val="0"/>
          <w:shd w:val="clear" w:color="auto" w:fill="FFFFFF"/>
        </w:rPr>
        <w:t>’</w:t>
      </w:r>
      <w:r w:rsidR="00404A23" w:rsidRPr="00876EF0">
        <w:rPr>
          <w:noProof w:val="0"/>
          <w:shd w:val="clear" w:color="auto" w:fill="FFFFFF"/>
        </w:rPr>
        <w:t>audio</w:t>
      </w:r>
      <w:r w:rsidR="00CB6566" w:rsidRPr="00876EF0">
        <w:rPr>
          <w:noProof w:val="0"/>
          <w:shd w:val="clear" w:color="auto" w:fill="FFFFFF"/>
        </w:rPr>
        <w:t xml:space="preserve">description </w:t>
      </w:r>
      <w:r w:rsidR="00404A23" w:rsidRPr="00876EF0">
        <w:rPr>
          <w:noProof w:val="0"/>
          <w:shd w:val="clear" w:color="auto" w:fill="FFFFFF"/>
        </w:rPr>
        <w:t>de pièces de théâtre</w:t>
      </w:r>
      <w:r w:rsidR="00CB6566" w:rsidRPr="00876EF0">
        <w:rPr>
          <w:noProof w:val="0"/>
          <w:shd w:val="clear" w:color="auto" w:fill="FFFFFF"/>
        </w:rPr>
        <w:t xml:space="preserve">. </w:t>
      </w:r>
      <w:r w:rsidR="00404A23" w:rsidRPr="00876EF0">
        <w:rPr>
          <w:noProof w:val="0"/>
          <w:shd w:val="clear" w:color="auto" w:fill="FFFFFF"/>
        </w:rPr>
        <w:t xml:space="preserve">Le Vieux </w:t>
      </w:r>
      <w:r w:rsidR="00CB6566" w:rsidRPr="00876EF0">
        <w:rPr>
          <w:noProof w:val="0"/>
          <w:shd w:val="clear" w:color="auto" w:fill="FFFFFF"/>
        </w:rPr>
        <w:t>Th</w:t>
      </w:r>
      <w:r w:rsidR="00404A23" w:rsidRPr="00876EF0">
        <w:rPr>
          <w:noProof w:val="0"/>
          <w:shd w:val="clear" w:color="auto" w:fill="FFFFFF"/>
        </w:rPr>
        <w:t>éâ</w:t>
      </w:r>
      <w:r w:rsidR="00CB6566" w:rsidRPr="00876EF0">
        <w:rPr>
          <w:noProof w:val="0"/>
          <w:shd w:val="clear" w:color="auto" w:fill="FFFFFF"/>
        </w:rPr>
        <w:t xml:space="preserve">tre </w:t>
      </w:r>
      <w:r w:rsidR="00404A23" w:rsidRPr="00876EF0">
        <w:rPr>
          <w:noProof w:val="0"/>
          <w:shd w:val="clear" w:color="auto" w:fill="FFFFFF"/>
        </w:rPr>
        <w:t>de Cracovie a lancé une initiative similaire</w:t>
      </w:r>
      <w:r w:rsidR="00D2215D" w:rsidRPr="00876EF0">
        <w:rPr>
          <w:noProof w:val="0"/>
          <w:shd w:val="clear" w:color="auto" w:fill="FFFFFF"/>
        </w:rPr>
        <w:t> ;</w:t>
      </w:r>
    </w:p>
    <w:p w:rsidR="00CB6566" w:rsidRPr="00876EF0" w:rsidRDefault="00E47AA1" w:rsidP="001212F0">
      <w:pPr>
        <w:pStyle w:val="Bullet1G"/>
        <w:rPr>
          <w:noProof w:val="0"/>
          <w:shd w:val="clear" w:color="auto" w:fill="FFFFFF"/>
        </w:rPr>
      </w:pPr>
      <w:r w:rsidRPr="00876EF0">
        <w:rPr>
          <w:noProof w:val="0"/>
        </w:rPr>
        <w:t>L</w:t>
      </w:r>
      <w:r w:rsidR="00404A23" w:rsidRPr="00876EF0">
        <w:rPr>
          <w:noProof w:val="0"/>
        </w:rPr>
        <w:t xml:space="preserve">a </w:t>
      </w:r>
      <w:r w:rsidR="00404A23" w:rsidRPr="00876EF0">
        <w:rPr>
          <w:noProof w:val="0"/>
          <w:shd w:val="clear" w:color="auto" w:fill="FFFFFF"/>
        </w:rPr>
        <w:t>Galerie d</w:t>
      </w:r>
      <w:r w:rsidR="00623DDE" w:rsidRPr="00876EF0">
        <w:rPr>
          <w:noProof w:val="0"/>
          <w:shd w:val="clear" w:color="auto" w:fill="FFFFFF"/>
        </w:rPr>
        <w:t>’</w:t>
      </w:r>
      <w:r w:rsidR="00404A23" w:rsidRPr="00876EF0">
        <w:rPr>
          <w:noProof w:val="0"/>
          <w:shd w:val="clear" w:color="auto" w:fill="FFFFFF"/>
        </w:rPr>
        <w:t xml:space="preserve">art nationale </w:t>
      </w:r>
      <w:r w:rsidR="00CB6566" w:rsidRPr="00876EF0">
        <w:rPr>
          <w:noProof w:val="0"/>
          <w:shd w:val="clear" w:color="auto" w:fill="FFFFFF"/>
        </w:rPr>
        <w:t xml:space="preserve">Zachęta </w:t>
      </w:r>
      <w:r w:rsidR="00404A23" w:rsidRPr="00876EF0">
        <w:rPr>
          <w:noProof w:val="0"/>
          <w:shd w:val="clear" w:color="auto" w:fill="FFFFFF"/>
        </w:rPr>
        <w:t xml:space="preserve">de Varsovie organise des ateliers </w:t>
      </w:r>
      <w:r w:rsidR="00404A23" w:rsidRPr="00876EF0">
        <w:rPr>
          <w:noProof w:val="0"/>
          <w:color w:val="000000"/>
        </w:rPr>
        <w:t>bénéficiant du service d</w:t>
      </w:r>
      <w:r w:rsidR="00623DDE" w:rsidRPr="00876EF0">
        <w:rPr>
          <w:noProof w:val="0"/>
          <w:color w:val="000000"/>
        </w:rPr>
        <w:t>’</w:t>
      </w:r>
      <w:r w:rsidR="00404A23" w:rsidRPr="00876EF0">
        <w:rPr>
          <w:noProof w:val="0"/>
          <w:color w:val="000000"/>
        </w:rPr>
        <w:t>audiodescription</w:t>
      </w:r>
      <w:r w:rsidR="00CB6566" w:rsidRPr="00876EF0">
        <w:rPr>
          <w:noProof w:val="0"/>
          <w:shd w:val="clear" w:color="auto" w:fill="FFFFFF"/>
        </w:rPr>
        <w:t xml:space="preserve">. </w:t>
      </w:r>
      <w:r w:rsidR="00404A23" w:rsidRPr="00876EF0">
        <w:rPr>
          <w:noProof w:val="0"/>
          <w:shd w:val="clear" w:color="auto" w:fill="FFFFFF"/>
        </w:rPr>
        <w:t xml:space="preserve">Elle élabore des </w:t>
      </w:r>
      <w:r w:rsidR="00CB6566" w:rsidRPr="00876EF0">
        <w:rPr>
          <w:noProof w:val="0"/>
          <w:shd w:val="clear" w:color="auto" w:fill="FFFFFF"/>
        </w:rPr>
        <w:t xml:space="preserve">audiodescriptions </w:t>
      </w:r>
      <w:r w:rsidR="00404A23" w:rsidRPr="00876EF0">
        <w:rPr>
          <w:noProof w:val="0"/>
          <w:shd w:val="clear" w:color="auto" w:fill="FFFFFF"/>
        </w:rPr>
        <w:t>de certaines œuvres d</w:t>
      </w:r>
      <w:r w:rsidR="00623DDE" w:rsidRPr="00876EF0">
        <w:rPr>
          <w:noProof w:val="0"/>
          <w:shd w:val="clear" w:color="auto" w:fill="FFFFFF"/>
        </w:rPr>
        <w:t>’</w:t>
      </w:r>
      <w:r w:rsidR="00404A23" w:rsidRPr="00876EF0">
        <w:rPr>
          <w:noProof w:val="0"/>
          <w:shd w:val="clear" w:color="auto" w:fill="FFFFFF"/>
        </w:rPr>
        <w:t>art et de certains films, et crée des section</w:t>
      </w:r>
      <w:r w:rsidR="00D2215D" w:rsidRPr="00876EF0">
        <w:rPr>
          <w:noProof w:val="0"/>
          <w:shd w:val="clear" w:color="auto" w:fill="FFFFFF"/>
        </w:rPr>
        <w:t>s audiodécrites de son site Web ;</w:t>
      </w:r>
    </w:p>
    <w:p w:rsidR="00CB6566" w:rsidRPr="00876EF0" w:rsidRDefault="00E47AA1" w:rsidP="001212F0">
      <w:pPr>
        <w:pStyle w:val="Bullet1G"/>
        <w:rPr>
          <w:noProof w:val="0"/>
          <w:shd w:val="clear" w:color="auto" w:fill="FFFFFF"/>
        </w:rPr>
      </w:pPr>
      <w:r w:rsidRPr="00876EF0">
        <w:rPr>
          <w:noProof w:val="0"/>
        </w:rPr>
        <w:t>L</w:t>
      </w:r>
      <w:r w:rsidR="00404A23" w:rsidRPr="00876EF0">
        <w:rPr>
          <w:noProof w:val="0"/>
        </w:rPr>
        <w:t>e Musée n</w:t>
      </w:r>
      <w:r w:rsidR="00CB6566" w:rsidRPr="00876EF0">
        <w:rPr>
          <w:noProof w:val="0"/>
          <w:shd w:val="clear" w:color="auto" w:fill="FFFFFF"/>
        </w:rPr>
        <w:t xml:space="preserve">ational </w:t>
      </w:r>
      <w:r w:rsidR="00404A23" w:rsidRPr="00876EF0">
        <w:rPr>
          <w:noProof w:val="0"/>
          <w:shd w:val="clear" w:color="auto" w:fill="FFFFFF"/>
        </w:rPr>
        <w:t>de Cracovie utilise la technique de l</w:t>
      </w:r>
      <w:r w:rsidR="00623DDE" w:rsidRPr="00876EF0">
        <w:rPr>
          <w:noProof w:val="0"/>
          <w:shd w:val="clear" w:color="auto" w:fill="FFFFFF"/>
        </w:rPr>
        <w:t>’</w:t>
      </w:r>
      <w:r w:rsidR="00404A23" w:rsidRPr="00876EF0">
        <w:rPr>
          <w:noProof w:val="0"/>
          <w:shd w:val="clear" w:color="auto" w:fill="FFFFFF"/>
        </w:rPr>
        <w:t>audio</w:t>
      </w:r>
      <w:r w:rsidR="00CB6566" w:rsidRPr="00876EF0">
        <w:rPr>
          <w:noProof w:val="0"/>
          <w:shd w:val="clear" w:color="auto" w:fill="FFFFFF"/>
        </w:rPr>
        <w:t xml:space="preserve">description </w:t>
      </w:r>
      <w:r w:rsidR="00404A23" w:rsidRPr="00876EF0">
        <w:rPr>
          <w:noProof w:val="0"/>
          <w:shd w:val="clear" w:color="auto" w:fill="FFFFFF"/>
        </w:rPr>
        <w:t>po</w:t>
      </w:r>
      <w:r w:rsidRPr="00876EF0">
        <w:rPr>
          <w:noProof w:val="0"/>
          <w:shd w:val="clear" w:color="auto" w:fill="FFFFFF"/>
        </w:rPr>
        <w:t>u</w:t>
      </w:r>
      <w:r w:rsidR="00404A23" w:rsidRPr="00876EF0">
        <w:rPr>
          <w:noProof w:val="0"/>
          <w:shd w:val="clear" w:color="auto" w:fill="FFFFFF"/>
        </w:rPr>
        <w:t xml:space="preserve">r présenter sa </w:t>
      </w:r>
      <w:r w:rsidR="00CB6566" w:rsidRPr="00876EF0">
        <w:rPr>
          <w:noProof w:val="0"/>
          <w:shd w:val="clear" w:color="auto" w:fill="FFFFFF"/>
        </w:rPr>
        <w:t xml:space="preserve">collection </w:t>
      </w:r>
      <w:r w:rsidR="00404A23" w:rsidRPr="00876EF0">
        <w:rPr>
          <w:noProof w:val="0"/>
          <w:shd w:val="clear" w:color="auto" w:fill="FFFFFF"/>
        </w:rPr>
        <w:t>et des expositions périodiques</w:t>
      </w:r>
      <w:r w:rsidR="00CB6566" w:rsidRPr="00876EF0">
        <w:rPr>
          <w:noProof w:val="0"/>
          <w:shd w:val="clear" w:color="auto" w:fill="FFFFFF"/>
        </w:rPr>
        <w:t xml:space="preserve">. </w:t>
      </w:r>
      <w:r w:rsidR="00404A23" w:rsidRPr="00876EF0">
        <w:rPr>
          <w:noProof w:val="0"/>
          <w:shd w:val="clear" w:color="auto" w:fill="FFFFFF"/>
        </w:rPr>
        <w:t>Il a organisé les ateliers et expositions ci-après</w:t>
      </w:r>
      <w:r w:rsidR="00EB2B33" w:rsidRPr="00876EF0">
        <w:rPr>
          <w:noProof w:val="0"/>
          <w:shd w:val="clear" w:color="auto" w:fill="FFFFFF"/>
        </w:rPr>
        <w:t> :</w:t>
      </w:r>
      <w:r w:rsidR="00404A23" w:rsidRPr="00876EF0">
        <w:rPr>
          <w:noProof w:val="0"/>
          <w:shd w:val="clear" w:color="auto" w:fill="FFFFFF"/>
        </w:rPr>
        <w:t xml:space="preserve"> </w:t>
      </w:r>
      <w:r w:rsidR="0088403E" w:rsidRPr="00876EF0">
        <w:rPr>
          <w:noProof w:val="0"/>
          <w:shd w:val="clear" w:color="auto" w:fill="FFFFFF"/>
        </w:rPr>
        <w:t>« </w:t>
      </w:r>
      <w:r w:rsidR="00404A23" w:rsidRPr="00876EF0">
        <w:rPr>
          <w:noProof w:val="0"/>
          <w:shd w:val="clear" w:color="auto" w:fill="FFFFFF"/>
        </w:rPr>
        <w:t>L</w:t>
      </w:r>
      <w:r w:rsidR="00623DDE" w:rsidRPr="00876EF0">
        <w:rPr>
          <w:noProof w:val="0"/>
          <w:shd w:val="clear" w:color="auto" w:fill="FFFFFF"/>
        </w:rPr>
        <w:t>’</w:t>
      </w:r>
      <w:r w:rsidR="00404A23" w:rsidRPr="00876EF0">
        <w:rPr>
          <w:noProof w:val="0"/>
          <w:shd w:val="clear" w:color="auto" w:fill="FFFFFF"/>
        </w:rPr>
        <w:t>odyssée de l</w:t>
      </w:r>
      <w:r w:rsidR="00623DDE" w:rsidRPr="00876EF0">
        <w:rPr>
          <w:noProof w:val="0"/>
          <w:shd w:val="clear" w:color="auto" w:fill="FFFFFF"/>
        </w:rPr>
        <w:t>’</w:t>
      </w:r>
      <w:r w:rsidR="00404A23" w:rsidRPr="00876EF0">
        <w:rPr>
          <w:noProof w:val="0"/>
          <w:shd w:val="clear" w:color="auto" w:fill="FFFFFF"/>
        </w:rPr>
        <w:t>art</w:t>
      </w:r>
      <w:r w:rsidR="0088403E" w:rsidRPr="00876EF0">
        <w:rPr>
          <w:noProof w:val="0"/>
          <w:shd w:val="clear" w:color="auto" w:fill="FFFFFF"/>
        </w:rPr>
        <w:t> »</w:t>
      </w:r>
      <w:r w:rsidR="00CB6566" w:rsidRPr="00876EF0">
        <w:rPr>
          <w:noProof w:val="0"/>
          <w:shd w:val="clear" w:color="auto" w:fill="FFFFFF"/>
        </w:rPr>
        <w:t xml:space="preserve">, </w:t>
      </w:r>
      <w:r w:rsidR="0088403E" w:rsidRPr="00876EF0">
        <w:rPr>
          <w:noProof w:val="0"/>
          <w:shd w:val="clear" w:color="auto" w:fill="FFFFFF"/>
        </w:rPr>
        <w:t>« </w:t>
      </w:r>
      <w:r w:rsidR="00404A23" w:rsidRPr="00876EF0">
        <w:rPr>
          <w:noProof w:val="0"/>
          <w:shd w:val="clear" w:color="auto" w:fill="FFFFFF"/>
        </w:rPr>
        <w:t>La voie r</w:t>
      </w:r>
      <w:r w:rsidRPr="00876EF0">
        <w:rPr>
          <w:noProof w:val="0"/>
          <w:shd w:val="clear" w:color="auto" w:fill="FFFFFF"/>
        </w:rPr>
        <w:t>oyale sans obstacles de Cracovie</w:t>
      </w:r>
      <w:r w:rsidR="0088403E" w:rsidRPr="00876EF0">
        <w:rPr>
          <w:noProof w:val="0"/>
          <w:shd w:val="clear" w:color="auto" w:fill="FFFFFF"/>
        </w:rPr>
        <w:t> »</w:t>
      </w:r>
      <w:r w:rsidR="00CB6566" w:rsidRPr="00876EF0">
        <w:rPr>
          <w:noProof w:val="0"/>
          <w:shd w:val="clear" w:color="auto" w:fill="FFFFFF"/>
        </w:rPr>
        <w:t xml:space="preserve">, </w:t>
      </w:r>
      <w:r w:rsidR="0088403E" w:rsidRPr="00876EF0">
        <w:rPr>
          <w:noProof w:val="0"/>
          <w:shd w:val="clear" w:color="auto" w:fill="FFFFFF"/>
        </w:rPr>
        <w:t>« </w:t>
      </w:r>
      <w:r w:rsidRPr="00876EF0">
        <w:rPr>
          <w:noProof w:val="0"/>
          <w:shd w:val="clear" w:color="auto" w:fill="FFFFFF"/>
        </w:rPr>
        <w:t>Cracovie à notre portée</w:t>
      </w:r>
      <w:r w:rsidR="0088403E" w:rsidRPr="00876EF0">
        <w:rPr>
          <w:noProof w:val="0"/>
          <w:shd w:val="clear" w:color="auto" w:fill="FFFFFF"/>
        </w:rPr>
        <w:t> »</w:t>
      </w:r>
      <w:r w:rsidR="00D2215D" w:rsidRPr="00876EF0">
        <w:rPr>
          <w:noProof w:val="0"/>
          <w:shd w:val="clear" w:color="auto" w:fill="FFFFFF"/>
        </w:rPr>
        <w:t> ;</w:t>
      </w:r>
    </w:p>
    <w:p w:rsidR="00CB6566" w:rsidRPr="00876EF0" w:rsidRDefault="00E47AA1" w:rsidP="001212F0">
      <w:pPr>
        <w:pStyle w:val="Bullet1G"/>
        <w:rPr>
          <w:noProof w:val="0"/>
          <w:shd w:val="clear" w:color="auto" w:fill="FFFFFF"/>
        </w:rPr>
      </w:pPr>
      <w:r w:rsidRPr="00876EF0">
        <w:rPr>
          <w:noProof w:val="0"/>
        </w:rPr>
        <w:t>E</w:t>
      </w:r>
      <w:r w:rsidR="00CB6566" w:rsidRPr="00876EF0">
        <w:rPr>
          <w:noProof w:val="0"/>
          <w:shd w:val="clear" w:color="auto" w:fill="FFFFFF"/>
        </w:rPr>
        <w:t xml:space="preserve">n 2013, </w:t>
      </w:r>
      <w:r w:rsidRPr="00876EF0">
        <w:rPr>
          <w:noProof w:val="0"/>
          <w:shd w:val="clear" w:color="auto" w:fill="FFFFFF"/>
        </w:rPr>
        <w:t xml:space="preserve">le </w:t>
      </w:r>
      <w:r w:rsidR="00CB6566" w:rsidRPr="00876EF0">
        <w:rPr>
          <w:noProof w:val="0"/>
          <w:shd w:val="clear" w:color="auto" w:fill="FFFFFF"/>
        </w:rPr>
        <w:t xml:space="preserve">Centre </w:t>
      </w:r>
      <w:r w:rsidRPr="00876EF0">
        <w:rPr>
          <w:noProof w:val="0"/>
          <w:shd w:val="clear" w:color="auto" w:fill="FFFFFF"/>
        </w:rPr>
        <w:t>national pour la c</w:t>
      </w:r>
      <w:r w:rsidR="00CB6566" w:rsidRPr="00876EF0">
        <w:rPr>
          <w:noProof w:val="0"/>
          <w:shd w:val="clear" w:color="auto" w:fill="FFFFFF"/>
        </w:rPr>
        <w:t xml:space="preserve">ulture </w:t>
      </w:r>
      <w:r w:rsidRPr="00876EF0">
        <w:rPr>
          <w:noProof w:val="0"/>
          <w:shd w:val="clear" w:color="auto" w:fill="FFFFFF"/>
        </w:rPr>
        <w:t xml:space="preserve">a </w:t>
      </w:r>
      <w:r w:rsidR="00CB6566" w:rsidRPr="00876EF0">
        <w:rPr>
          <w:noProof w:val="0"/>
          <w:shd w:val="clear" w:color="auto" w:fill="FFFFFF"/>
        </w:rPr>
        <w:t>organis</w:t>
      </w:r>
      <w:r w:rsidRPr="00876EF0">
        <w:rPr>
          <w:noProof w:val="0"/>
          <w:shd w:val="clear" w:color="auto" w:fill="FFFFFF"/>
        </w:rPr>
        <w:t xml:space="preserve">é une exposition </w:t>
      </w:r>
      <w:r w:rsidR="00CB6566" w:rsidRPr="00876EF0">
        <w:rPr>
          <w:noProof w:val="0"/>
          <w:shd w:val="clear" w:color="auto" w:fill="FFFFFF"/>
        </w:rPr>
        <w:t>audio</w:t>
      </w:r>
      <w:r w:rsidRPr="00876EF0">
        <w:rPr>
          <w:noProof w:val="0"/>
          <w:shd w:val="clear" w:color="auto" w:fill="FFFFFF"/>
        </w:rPr>
        <w:t xml:space="preserve">décrite pour célébrer le </w:t>
      </w:r>
      <w:r w:rsidR="00CB6566" w:rsidRPr="00876EF0">
        <w:rPr>
          <w:noProof w:val="0"/>
          <w:shd w:val="clear" w:color="auto" w:fill="FFFFFF"/>
        </w:rPr>
        <w:t>150</w:t>
      </w:r>
      <w:r w:rsidRPr="00876EF0">
        <w:rPr>
          <w:noProof w:val="0"/>
          <w:shd w:val="clear" w:color="auto" w:fill="FFFFFF"/>
          <w:vertAlign w:val="superscript"/>
        </w:rPr>
        <w:t>e</w:t>
      </w:r>
      <w:r w:rsidR="00623DDE" w:rsidRPr="00876EF0">
        <w:rPr>
          <w:noProof w:val="0"/>
          <w:shd w:val="clear" w:color="auto" w:fill="FFFFFF"/>
        </w:rPr>
        <w:t> </w:t>
      </w:r>
      <w:r w:rsidR="00CB6566" w:rsidRPr="00876EF0">
        <w:rPr>
          <w:noProof w:val="0"/>
          <w:shd w:val="clear" w:color="auto" w:fill="FFFFFF"/>
        </w:rPr>
        <w:t>anniversa</w:t>
      </w:r>
      <w:r w:rsidRPr="00876EF0">
        <w:rPr>
          <w:noProof w:val="0"/>
          <w:shd w:val="clear" w:color="auto" w:fill="FFFFFF"/>
        </w:rPr>
        <w:t>ire du soulèvement de janvier 1863</w:t>
      </w:r>
      <w:r w:rsidR="00D2215D" w:rsidRPr="00876EF0">
        <w:rPr>
          <w:noProof w:val="0"/>
          <w:shd w:val="clear" w:color="auto" w:fill="FFFFFF"/>
        </w:rPr>
        <w:t> ;</w:t>
      </w:r>
    </w:p>
    <w:p w:rsidR="00CB6566" w:rsidRPr="00876EF0" w:rsidRDefault="00E47AA1" w:rsidP="001212F0">
      <w:pPr>
        <w:pStyle w:val="Bullet1G"/>
        <w:rPr>
          <w:noProof w:val="0"/>
          <w:shd w:val="clear" w:color="auto" w:fill="FFFFFF"/>
        </w:rPr>
      </w:pPr>
      <w:r w:rsidRPr="00876EF0">
        <w:rPr>
          <w:noProof w:val="0"/>
        </w:rPr>
        <w:t>L</w:t>
      </w:r>
      <w:r w:rsidR="00623DDE" w:rsidRPr="00876EF0">
        <w:rPr>
          <w:noProof w:val="0"/>
        </w:rPr>
        <w:t>’</w:t>
      </w:r>
      <w:r w:rsidRPr="00876EF0">
        <w:rPr>
          <w:noProof w:val="0"/>
        </w:rPr>
        <w:t xml:space="preserve">Institut national Frédéric </w:t>
      </w:r>
      <w:r w:rsidR="00CB6566" w:rsidRPr="00876EF0">
        <w:rPr>
          <w:noProof w:val="0"/>
          <w:shd w:val="clear" w:color="auto" w:fill="FFFFFF"/>
        </w:rPr>
        <w:t xml:space="preserve">Chopin </w:t>
      </w:r>
      <w:r w:rsidRPr="00876EF0">
        <w:rPr>
          <w:noProof w:val="0"/>
          <w:shd w:val="clear" w:color="auto" w:fill="FFFFFF"/>
        </w:rPr>
        <w:t xml:space="preserve">a ajouté une section comportant des fichiers </w:t>
      </w:r>
      <w:r w:rsidR="00CB6566" w:rsidRPr="00876EF0">
        <w:rPr>
          <w:noProof w:val="0"/>
          <w:shd w:val="clear" w:color="auto" w:fill="FFFFFF"/>
        </w:rPr>
        <w:t>audio</w:t>
      </w:r>
      <w:r w:rsidRPr="00876EF0">
        <w:rPr>
          <w:noProof w:val="0"/>
          <w:shd w:val="clear" w:color="auto" w:fill="FFFFFF"/>
        </w:rPr>
        <w:t>décrits à son site Web</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531.</w:t>
      </w:r>
      <w:r w:rsidRPr="00876EF0">
        <w:rPr>
          <w:noProof w:val="0"/>
        </w:rPr>
        <w:tab/>
      </w:r>
      <w:r w:rsidR="000252D7" w:rsidRPr="00876EF0">
        <w:rPr>
          <w:noProof w:val="0"/>
        </w:rPr>
        <w:t>L</w:t>
      </w:r>
      <w:r w:rsidR="00623DDE" w:rsidRPr="00876EF0">
        <w:rPr>
          <w:noProof w:val="0"/>
        </w:rPr>
        <w:t>’</w:t>
      </w:r>
      <w:r w:rsidR="000252D7" w:rsidRPr="00876EF0">
        <w:rPr>
          <w:noProof w:val="0"/>
        </w:rPr>
        <w:t>Institut audiovisuel n</w:t>
      </w:r>
      <w:r w:rsidR="00CB6566" w:rsidRPr="00876EF0">
        <w:rPr>
          <w:noProof w:val="0"/>
          <w:shd w:val="clear" w:color="auto" w:fill="FFFFFF"/>
        </w:rPr>
        <w:t xml:space="preserve">ational </w:t>
      </w:r>
      <w:r w:rsidR="000252D7" w:rsidRPr="00876EF0">
        <w:rPr>
          <w:noProof w:val="0"/>
          <w:shd w:val="clear" w:color="auto" w:fill="FFFFFF"/>
        </w:rPr>
        <w:t xml:space="preserve">a rendu son site Web </w:t>
      </w:r>
      <w:r w:rsidR="00CB6566" w:rsidRPr="00876EF0">
        <w:rPr>
          <w:noProof w:val="0"/>
          <w:shd w:val="clear" w:color="auto" w:fill="FFFFFF"/>
        </w:rPr>
        <w:t xml:space="preserve">accessible </w:t>
      </w:r>
      <w:r w:rsidR="000252D7" w:rsidRPr="00876EF0">
        <w:rPr>
          <w:noProof w:val="0"/>
          <w:shd w:val="clear" w:color="auto" w:fill="FFFFFF"/>
        </w:rPr>
        <w:t>e</w:t>
      </w:r>
      <w:r w:rsidR="00CB6566" w:rsidRPr="00876EF0">
        <w:rPr>
          <w:noProof w:val="0"/>
          <w:shd w:val="clear" w:color="auto" w:fill="FFFFFF"/>
        </w:rPr>
        <w:t xml:space="preserve">n 2013. </w:t>
      </w:r>
      <w:r w:rsidR="000252D7" w:rsidRPr="00876EF0">
        <w:rPr>
          <w:noProof w:val="0"/>
          <w:shd w:val="clear" w:color="auto" w:fill="FFFFFF"/>
        </w:rPr>
        <w:t xml:space="preserve">Plus de </w:t>
      </w:r>
      <w:r w:rsidR="00D2215D" w:rsidRPr="00876EF0">
        <w:rPr>
          <w:noProof w:val="0"/>
          <w:shd w:val="clear" w:color="auto" w:fill="FFFFFF"/>
        </w:rPr>
        <w:t>100 </w:t>
      </w:r>
      <w:r w:rsidR="000252D7" w:rsidRPr="00876EF0">
        <w:rPr>
          <w:noProof w:val="0"/>
          <w:shd w:val="clear" w:color="auto" w:fill="FFFFFF"/>
        </w:rPr>
        <w:t xml:space="preserve">documents (dont des </w:t>
      </w:r>
      <w:r w:rsidR="00CB6566" w:rsidRPr="00876EF0">
        <w:rPr>
          <w:noProof w:val="0"/>
          <w:shd w:val="clear" w:color="auto" w:fill="FFFFFF"/>
        </w:rPr>
        <w:t xml:space="preserve">films </w:t>
      </w:r>
      <w:r w:rsidR="000252D7" w:rsidRPr="00876EF0">
        <w:rPr>
          <w:noProof w:val="0"/>
          <w:shd w:val="clear" w:color="auto" w:fill="FFFFFF"/>
        </w:rPr>
        <w:t xml:space="preserve">et </w:t>
      </w:r>
      <w:r w:rsidR="00CB6566" w:rsidRPr="00876EF0">
        <w:rPr>
          <w:noProof w:val="0"/>
          <w:shd w:val="clear" w:color="auto" w:fill="FFFFFF"/>
        </w:rPr>
        <w:t>vid</w:t>
      </w:r>
      <w:r w:rsidR="000252D7" w:rsidRPr="00876EF0">
        <w:rPr>
          <w:noProof w:val="0"/>
          <w:shd w:val="clear" w:color="auto" w:fill="FFFFFF"/>
        </w:rPr>
        <w:t>é</w:t>
      </w:r>
      <w:r w:rsidR="00CB6566" w:rsidRPr="00876EF0">
        <w:rPr>
          <w:noProof w:val="0"/>
          <w:shd w:val="clear" w:color="auto" w:fill="FFFFFF"/>
        </w:rPr>
        <w:t>o</w:t>
      </w:r>
      <w:r w:rsidR="000252D7" w:rsidRPr="00876EF0">
        <w:rPr>
          <w:noProof w:val="0"/>
          <w:shd w:val="clear" w:color="auto" w:fill="FFFFFF"/>
        </w:rPr>
        <w:t>s de pièces de théâtre)</w:t>
      </w:r>
      <w:r w:rsidR="00CB6566" w:rsidRPr="00876EF0">
        <w:rPr>
          <w:noProof w:val="0"/>
          <w:shd w:val="clear" w:color="auto" w:fill="FFFFFF"/>
        </w:rPr>
        <w:t xml:space="preserve"> </w:t>
      </w:r>
      <w:r w:rsidR="000252D7" w:rsidRPr="00876EF0">
        <w:rPr>
          <w:noProof w:val="0"/>
          <w:shd w:val="clear" w:color="auto" w:fill="FFFFFF"/>
        </w:rPr>
        <w:t>ont été transcrits pour les sourds et les déficients auditifs</w:t>
      </w:r>
      <w:r w:rsidR="00CB6566" w:rsidRPr="00876EF0">
        <w:rPr>
          <w:noProof w:val="0"/>
          <w:shd w:val="clear" w:color="auto" w:fill="FFFFFF"/>
        </w:rPr>
        <w:t xml:space="preserve">. </w:t>
      </w:r>
      <w:r w:rsidR="000252D7" w:rsidRPr="00876EF0">
        <w:rPr>
          <w:noProof w:val="0"/>
          <w:shd w:val="clear" w:color="auto" w:fill="FFFFFF"/>
        </w:rPr>
        <w:t>Ce site utilise la technologie t</w:t>
      </w:r>
      <w:r w:rsidR="00CB6566" w:rsidRPr="00876EF0">
        <w:rPr>
          <w:noProof w:val="0"/>
          <w:shd w:val="clear" w:color="auto" w:fill="FFFFFF"/>
        </w:rPr>
        <w:t>ext</w:t>
      </w:r>
      <w:r w:rsidR="000252D7" w:rsidRPr="00876EF0">
        <w:rPr>
          <w:noProof w:val="0"/>
          <w:shd w:val="clear" w:color="auto" w:fill="FFFFFF"/>
        </w:rPr>
        <w:t>e</w:t>
      </w:r>
      <w:r w:rsidR="00CB6566" w:rsidRPr="00876EF0">
        <w:rPr>
          <w:noProof w:val="0"/>
          <w:shd w:val="clear" w:color="auto" w:fill="FFFFFF"/>
        </w:rPr>
        <w:t>-</w:t>
      </w:r>
      <w:r w:rsidR="000252D7" w:rsidRPr="00876EF0">
        <w:rPr>
          <w:noProof w:val="0"/>
          <w:shd w:val="clear" w:color="auto" w:fill="FFFFFF"/>
        </w:rPr>
        <w:t>parole, qui fait la lecture à haute voix d</w:t>
      </w:r>
      <w:r w:rsidR="00623DDE" w:rsidRPr="00876EF0">
        <w:rPr>
          <w:noProof w:val="0"/>
          <w:shd w:val="clear" w:color="auto" w:fill="FFFFFF"/>
        </w:rPr>
        <w:t>’</w:t>
      </w:r>
      <w:r w:rsidR="000252D7" w:rsidRPr="00876EF0">
        <w:rPr>
          <w:noProof w:val="0"/>
          <w:shd w:val="clear" w:color="auto" w:fill="FFFFFF"/>
        </w:rPr>
        <w:t>un texte écrit</w:t>
      </w:r>
      <w:r w:rsidR="00CB6566" w:rsidRPr="00876EF0">
        <w:rPr>
          <w:noProof w:val="0"/>
          <w:shd w:val="clear" w:color="auto" w:fill="FFFFFF"/>
        </w:rPr>
        <w:t xml:space="preserve">. </w:t>
      </w:r>
    </w:p>
    <w:p w:rsidR="00CB6566" w:rsidRPr="00876EF0" w:rsidRDefault="006C7F66"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Sport</w:t>
      </w:r>
      <w:r w:rsidR="000252D7" w:rsidRPr="00876EF0">
        <w:rPr>
          <w:noProof w:val="0"/>
          <w:shd w:val="clear" w:color="auto" w:fill="FFFFFF"/>
        </w:rPr>
        <w:t>s</w:t>
      </w:r>
    </w:p>
    <w:p w:rsidR="00CB6566" w:rsidRPr="00876EF0" w:rsidRDefault="00D800C1" w:rsidP="00D800C1">
      <w:pPr>
        <w:pStyle w:val="SingleTxtG"/>
        <w:rPr>
          <w:noProof w:val="0"/>
          <w:shd w:val="clear" w:color="auto" w:fill="FFFFFF"/>
        </w:rPr>
      </w:pPr>
      <w:r w:rsidRPr="00876EF0">
        <w:rPr>
          <w:noProof w:val="0"/>
        </w:rPr>
        <w:t>532.</w:t>
      </w:r>
      <w:r w:rsidRPr="00876EF0">
        <w:rPr>
          <w:noProof w:val="0"/>
        </w:rPr>
        <w:tab/>
      </w:r>
      <w:r w:rsidR="000252D7" w:rsidRPr="00876EF0">
        <w:rPr>
          <w:noProof w:val="0"/>
        </w:rPr>
        <w:t>Les règlements et</w:t>
      </w:r>
      <w:r w:rsidR="00CB6566" w:rsidRPr="00876EF0">
        <w:rPr>
          <w:noProof w:val="0"/>
          <w:shd w:val="clear" w:color="auto" w:fill="FFFFFF"/>
        </w:rPr>
        <w:t xml:space="preserve"> proc</w:t>
      </w:r>
      <w:r w:rsidR="000252D7" w:rsidRPr="00876EF0">
        <w:rPr>
          <w:noProof w:val="0"/>
          <w:shd w:val="clear" w:color="auto" w:fill="FFFFFF"/>
        </w:rPr>
        <w:t>é</w:t>
      </w:r>
      <w:r w:rsidR="00CB6566" w:rsidRPr="00876EF0">
        <w:rPr>
          <w:noProof w:val="0"/>
          <w:shd w:val="clear" w:color="auto" w:fill="FFFFFF"/>
        </w:rPr>
        <w:t xml:space="preserve">dures </w:t>
      </w:r>
      <w:r w:rsidR="000252D7" w:rsidRPr="00876EF0">
        <w:rPr>
          <w:noProof w:val="0"/>
          <w:shd w:val="clear" w:color="auto" w:fill="FFFFFF"/>
        </w:rPr>
        <w:t xml:space="preserve">des organisations </w:t>
      </w:r>
      <w:r w:rsidR="00CB6566" w:rsidRPr="00876EF0">
        <w:rPr>
          <w:noProof w:val="0"/>
          <w:shd w:val="clear" w:color="auto" w:fill="FFFFFF"/>
        </w:rPr>
        <w:t>national</w:t>
      </w:r>
      <w:r w:rsidR="000252D7" w:rsidRPr="00876EF0">
        <w:rPr>
          <w:noProof w:val="0"/>
          <w:shd w:val="clear" w:color="auto" w:fill="FFFFFF"/>
        </w:rPr>
        <w:t>es</w:t>
      </w:r>
      <w:r w:rsidR="00CB6566" w:rsidRPr="00876EF0">
        <w:rPr>
          <w:noProof w:val="0"/>
          <w:shd w:val="clear" w:color="auto" w:fill="FFFFFF"/>
        </w:rPr>
        <w:t xml:space="preserve"> </w:t>
      </w:r>
      <w:r w:rsidR="000252D7" w:rsidRPr="00876EF0">
        <w:rPr>
          <w:noProof w:val="0"/>
          <w:shd w:val="clear" w:color="auto" w:fill="FFFFFF"/>
        </w:rPr>
        <w:t>et</w:t>
      </w:r>
      <w:r w:rsidR="00CB6566" w:rsidRPr="00876EF0">
        <w:rPr>
          <w:noProof w:val="0"/>
          <w:shd w:val="clear" w:color="auto" w:fill="FFFFFF"/>
        </w:rPr>
        <w:t xml:space="preserve"> international</w:t>
      </w:r>
      <w:r w:rsidR="000252D7" w:rsidRPr="00876EF0">
        <w:rPr>
          <w:noProof w:val="0"/>
          <w:shd w:val="clear" w:color="auto" w:fill="FFFFFF"/>
        </w:rPr>
        <w:t>es</w:t>
      </w:r>
      <w:r w:rsidR="00CB6566" w:rsidRPr="00876EF0">
        <w:rPr>
          <w:noProof w:val="0"/>
          <w:shd w:val="clear" w:color="auto" w:fill="FFFFFF"/>
        </w:rPr>
        <w:t xml:space="preserve"> </w:t>
      </w:r>
      <w:r w:rsidR="000252D7" w:rsidRPr="00876EF0">
        <w:rPr>
          <w:noProof w:val="0"/>
          <w:shd w:val="clear" w:color="auto" w:fill="FFFFFF"/>
        </w:rPr>
        <w:t>énoncent les principes de la participation des personnes handicapées aux activités sportives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533.</w:t>
      </w:r>
      <w:r w:rsidRPr="00876EF0">
        <w:rPr>
          <w:noProof w:val="0"/>
        </w:rPr>
        <w:tab/>
      </w:r>
      <w:r w:rsidR="00A21F4F" w:rsidRPr="00876EF0">
        <w:rPr>
          <w:noProof w:val="0"/>
        </w:rPr>
        <w:t>Le Conseil du sport pour personnes handicapées a été créé par le Ministre des sports et du tourisme e</w:t>
      </w:r>
      <w:r w:rsidR="00CB6566" w:rsidRPr="00876EF0">
        <w:rPr>
          <w:noProof w:val="0"/>
          <w:shd w:val="clear" w:color="auto" w:fill="FFFFFF"/>
        </w:rPr>
        <w:t xml:space="preserve">n 2008. </w:t>
      </w:r>
      <w:r w:rsidR="00A21F4F" w:rsidRPr="00876EF0">
        <w:rPr>
          <w:noProof w:val="0"/>
          <w:shd w:val="clear" w:color="auto" w:fill="FFFFFF"/>
        </w:rPr>
        <w:t>Son rôle est le suivant</w:t>
      </w:r>
      <w:r w:rsidR="00EB2B33" w:rsidRPr="00876EF0">
        <w:rPr>
          <w:noProof w:val="0"/>
          <w:shd w:val="clear" w:color="auto" w:fill="FFFFFF"/>
        </w:rPr>
        <w:t> :</w:t>
      </w:r>
      <w:r w:rsidR="00CB6566" w:rsidRPr="00876EF0">
        <w:rPr>
          <w:noProof w:val="0"/>
          <w:shd w:val="clear" w:color="auto" w:fill="FFFFFF"/>
        </w:rPr>
        <w:t xml:space="preserve"> </w:t>
      </w:r>
    </w:p>
    <w:p w:rsidR="00CB6566" w:rsidRPr="00876EF0" w:rsidRDefault="006C7F66" w:rsidP="001212F0">
      <w:pPr>
        <w:pStyle w:val="Bullet1G"/>
        <w:rPr>
          <w:noProof w:val="0"/>
          <w:shd w:val="clear" w:color="auto" w:fill="FFFFFF"/>
        </w:rPr>
      </w:pPr>
      <w:r w:rsidRPr="00876EF0">
        <w:rPr>
          <w:noProof w:val="0"/>
          <w:shd w:val="clear" w:color="auto" w:fill="FFFFFF"/>
        </w:rPr>
        <w:t>P</w:t>
      </w:r>
      <w:r w:rsidR="00CB6566" w:rsidRPr="00876EF0">
        <w:rPr>
          <w:noProof w:val="0"/>
          <w:shd w:val="clear" w:color="auto" w:fill="FFFFFF"/>
        </w:rPr>
        <w:t>ropose</w:t>
      </w:r>
      <w:r w:rsidR="00A21F4F" w:rsidRPr="00876EF0">
        <w:rPr>
          <w:noProof w:val="0"/>
          <w:shd w:val="clear" w:color="auto" w:fill="FFFFFF"/>
        </w:rPr>
        <w:t>r de nouvelles perspectives de développ</w:t>
      </w:r>
      <w:r w:rsidR="00CB7293" w:rsidRPr="00876EF0">
        <w:rPr>
          <w:noProof w:val="0"/>
          <w:shd w:val="clear" w:color="auto" w:fill="FFFFFF"/>
        </w:rPr>
        <w:t>e</w:t>
      </w:r>
      <w:r w:rsidR="00A21F4F" w:rsidRPr="00876EF0">
        <w:rPr>
          <w:noProof w:val="0"/>
          <w:shd w:val="clear" w:color="auto" w:fill="FFFFFF"/>
        </w:rPr>
        <w:t>ment du sport pour personnes handicapées</w:t>
      </w:r>
      <w:r w:rsidR="00CB7293" w:rsidRPr="00876EF0">
        <w:rPr>
          <w:noProof w:val="0"/>
          <w:shd w:val="clear" w:color="auto" w:fill="FFFFFF"/>
        </w:rPr>
        <w:t> ;</w:t>
      </w:r>
    </w:p>
    <w:p w:rsidR="00CB6566" w:rsidRPr="00876EF0" w:rsidRDefault="00A21F4F" w:rsidP="001212F0">
      <w:pPr>
        <w:pStyle w:val="Bullet1G"/>
        <w:rPr>
          <w:noProof w:val="0"/>
          <w:shd w:val="clear" w:color="auto" w:fill="FFFFFF"/>
        </w:rPr>
      </w:pPr>
      <w:r w:rsidRPr="00876EF0">
        <w:rPr>
          <w:noProof w:val="0"/>
        </w:rPr>
        <w:t>Lancer, appuyer et promouvoir des activités sportives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534.</w:t>
      </w:r>
      <w:r w:rsidRPr="00876EF0">
        <w:rPr>
          <w:noProof w:val="0"/>
        </w:rPr>
        <w:tab/>
      </w:r>
      <w:r w:rsidR="00A21F4F" w:rsidRPr="00876EF0">
        <w:rPr>
          <w:noProof w:val="0"/>
          <w:shd w:val="clear" w:color="auto" w:fill="FFFFFF"/>
        </w:rPr>
        <w:t>La loi sur les jeux d</w:t>
      </w:r>
      <w:r w:rsidR="00623DDE" w:rsidRPr="00876EF0">
        <w:rPr>
          <w:noProof w:val="0"/>
          <w:shd w:val="clear" w:color="auto" w:fill="FFFFFF"/>
        </w:rPr>
        <w:t>’</w:t>
      </w:r>
      <w:r w:rsidR="00A21F4F" w:rsidRPr="00876EF0">
        <w:rPr>
          <w:noProof w:val="0"/>
          <w:shd w:val="clear" w:color="auto" w:fill="FFFFFF"/>
        </w:rPr>
        <w:t>argent a créé le Fonds pour le développement de la culture physique. Une partie (77</w:t>
      </w:r>
      <w:r w:rsidR="001212F0" w:rsidRPr="00876EF0">
        <w:rPr>
          <w:noProof w:val="0"/>
          <w:shd w:val="clear" w:color="auto" w:fill="FFFFFF"/>
        </w:rPr>
        <w:t> %</w:t>
      </w:r>
      <w:r w:rsidR="00A21F4F" w:rsidRPr="00876EF0">
        <w:rPr>
          <w:noProof w:val="0"/>
          <w:shd w:val="clear" w:color="auto" w:fill="FFFFFF"/>
        </w:rPr>
        <w:t>) des recettes provenant de la majoration du prix des billets de loterie et d</w:t>
      </w:r>
      <w:r w:rsidR="00623DDE" w:rsidRPr="00876EF0">
        <w:rPr>
          <w:noProof w:val="0"/>
          <w:shd w:val="clear" w:color="auto" w:fill="FFFFFF"/>
        </w:rPr>
        <w:t>’</w:t>
      </w:r>
      <w:r w:rsidR="00A21F4F" w:rsidRPr="00876EF0">
        <w:rPr>
          <w:noProof w:val="0"/>
          <w:shd w:val="clear" w:color="auto" w:fill="FFFFFF"/>
        </w:rPr>
        <w:t xml:space="preserve">autres formes de preuve de participation à des jeux </w:t>
      </w:r>
      <w:r w:rsidR="00CB76C0" w:rsidRPr="00876EF0">
        <w:rPr>
          <w:noProof w:val="0"/>
          <w:shd w:val="clear" w:color="auto" w:fill="FFFFFF"/>
        </w:rPr>
        <w:t>contrôlés par l</w:t>
      </w:r>
      <w:r w:rsidR="00623DDE" w:rsidRPr="00876EF0">
        <w:rPr>
          <w:noProof w:val="0"/>
          <w:shd w:val="clear" w:color="auto" w:fill="FFFFFF"/>
        </w:rPr>
        <w:t>’</w:t>
      </w:r>
      <w:r w:rsidR="00CB76C0" w:rsidRPr="00876EF0">
        <w:rPr>
          <w:noProof w:val="0"/>
          <w:shd w:val="clear" w:color="auto" w:fill="FFFFFF"/>
        </w:rPr>
        <w:t>État</w:t>
      </w:r>
      <w:r w:rsidR="00A21F4F" w:rsidRPr="00876EF0">
        <w:rPr>
          <w:noProof w:val="0"/>
          <w:shd w:val="clear" w:color="auto" w:fill="FFFFFF"/>
        </w:rPr>
        <w:t xml:space="preserve"> est affectée au Fonds susvisé</w:t>
      </w:r>
      <w:r w:rsidR="00CB76C0" w:rsidRPr="00876EF0">
        <w:rPr>
          <w:noProof w:val="0"/>
          <w:shd w:val="clear" w:color="auto" w:fill="FFFFFF"/>
        </w:rPr>
        <w:t xml:space="preserve"> afin de </w:t>
      </w:r>
      <w:r w:rsidR="00A21F4F" w:rsidRPr="00876EF0">
        <w:rPr>
          <w:noProof w:val="0"/>
          <w:shd w:val="clear" w:color="auto" w:fill="FFFFFF"/>
        </w:rPr>
        <w:t>finance</w:t>
      </w:r>
      <w:r w:rsidR="00CB76C0" w:rsidRPr="00876EF0">
        <w:rPr>
          <w:noProof w:val="0"/>
          <w:shd w:val="clear" w:color="auto" w:fill="FFFFFF"/>
        </w:rPr>
        <w:t xml:space="preserve">r la </w:t>
      </w:r>
      <w:r w:rsidR="00CB6566" w:rsidRPr="00876EF0">
        <w:rPr>
          <w:noProof w:val="0"/>
          <w:shd w:val="clear" w:color="auto" w:fill="FFFFFF"/>
        </w:rPr>
        <w:t xml:space="preserve">modernisation </w:t>
      </w:r>
      <w:r w:rsidR="00CB76C0" w:rsidRPr="00876EF0">
        <w:rPr>
          <w:noProof w:val="0"/>
          <w:shd w:val="clear" w:color="auto" w:fill="FFFFFF"/>
        </w:rPr>
        <w:t>et la rénovation des installations sportives, et à cofinancer les investissements dans de nouvelles installations</w:t>
      </w:r>
      <w:r w:rsidR="00CB6566" w:rsidRPr="00876EF0">
        <w:rPr>
          <w:noProof w:val="0"/>
          <w:shd w:val="clear" w:color="auto" w:fill="FFFFFF"/>
        </w:rPr>
        <w:t xml:space="preserve">. </w:t>
      </w:r>
      <w:r w:rsidR="00CB76C0" w:rsidRPr="00876EF0">
        <w:rPr>
          <w:noProof w:val="0"/>
          <w:shd w:val="clear" w:color="auto" w:fill="FFFFFF"/>
        </w:rPr>
        <w:t>Sont également financées de cette manière les activités de promotion du sport, y compris le sport pour personnes handicapées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535.</w:t>
      </w:r>
      <w:r w:rsidRPr="00876EF0">
        <w:rPr>
          <w:noProof w:val="0"/>
        </w:rPr>
        <w:tab/>
      </w:r>
      <w:r w:rsidR="00CB76C0" w:rsidRPr="00876EF0">
        <w:rPr>
          <w:noProof w:val="0"/>
        </w:rPr>
        <w:t xml:space="preserve">Les mesures se rapportant </w:t>
      </w:r>
      <w:r w:rsidR="008B2A58" w:rsidRPr="00876EF0">
        <w:rPr>
          <w:noProof w:val="0"/>
        </w:rPr>
        <w:t>aux sports généraux pour personnes handicapées sont énoncées dans le règlement du Ministre des sports et du tourisme concernant le financement des activités à l</w:t>
      </w:r>
      <w:r w:rsidR="00623DDE" w:rsidRPr="00876EF0">
        <w:rPr>
          <w:noProof w:val="0"/>
        </w:rPr>
        <w:t>’</w:t>
      </w:r>
      <w:r w:rsidR="008B2A58" w:rsidRPr="00876EF0">
        <w:rPr>
          <w:noProof w:val="0"/>
        </w:rPr>
        <w:t xml:space="preserve">aide du </w:t>
      </w:r>
      <w:r w:rsidR="008B2A58" w:rsidRPr="00876EF0">
        <w:rPr>
          <w:noProof w:val="0"/>
          <w:shd w:val="clear" w:color="auto" w:fill="FFFFFF"/>
        </w:rPr>
        <w:t>Fonds pour le développement de la culture physique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536.</w:t>
      </w:r>
      <w:r w:rsidRPr="00876EF0">
        <w:rPr>
          <w:noProof w:val="0"/>
        </w:rPr>
        <w:tab/>
      </w:r>
      <w:r w:rsidR="008B2A58" w:rsidRPr="00876EF0">
        <w:rPr>
          <w:noProof w:val="0"/>
        </w:rPr>
        <w:t>Ce Fonds cofinance</w:t>
      </w:r>
      <w:r w:rsidR="00EB2B33" w:rsidRPr="00876EF0">
        <w:rPr>
          <w:noProof w:val="0"/>
        </w:rPr>
        <w:t> :</w:t>
      </w:r>
      <w:r w:rsidR="00CB6566" w:rsidRPr="00876EF0">
        <w:rPr>
          <w:noProof w:val="0"/>
          <w:shd w:val="clear" w:color="auto" w:fill="FFFFFF"/>
        </w:rPr>
        <w:t xml:space="preserve"> </w:t>
      </w:r>
    </w:p>
    <w:p w:rsidR="00CB6566" w:rsidRPr="00876EF0" w:rsidRDefault="008B2A58" w:rsidP="001212F0">
      <w:pPr>
        <w:pStyle w:val="Bullet1G"/>
        <w:rPr>
          <w:noProof w:val="0"/>
          <w:shd w:val="clear" w:color="auto" w:fill="FFFFFF"/>
        </w:rPr>
      </w:pPr>
      <w:r w:rsidRPr="00876EF0">
        <w:rPr>
          <w:noProof w:val="0"/>
        </w:rPr>
        <w:t>Les a</w:t>
      </w:r>
      <w:r w:rsidR="00CB6566" w:rsidRPr="00876EF0">
        <w:rPr>
          <w:noProof w:val="0"/>
          <w:shd w:val="clear" w:color="auto" w:fill="FFFFFF"/>
        </w:rPr>
        <w:t>ctivit</w:t>
      </w:r>
      <w:r w:rsidRPr="00876EF0">
        <w:rPr>
          <w:noProof w:val="0"/>
          <w:shd w:val="clear" w:color="auto" w:fill="FFFFFF"/>
        </w:rPr>
        <w:t>é</w:t>
      </w:r>
      <w:r w:rsidR="00CB6566" w:rsidRPr="00876EF0">
        <w:rPr>
          <w:noProof w:val="0"/>
          <w:shd w:val="clear" w:color="auto" w:fill="FFFFFF"/>
        </w:rPr>
        <w:t xml:space="preserve">s </w:t>
      </w:r>
      <w:r w:rsidRPr="00876EF0">
        <w:rPr>
          <w:noProof w:val="0"/>
          <w:shd w:val="clear" w:color="auto" w:fill="FFFFFF"/>
        </w:rPr>
        <w:t xml:space="preserve">des sections des clubs de </w:t>
      </w:r>
      <w:r w:rsidR="00CB6566" w:rsidRPr="00876EF0">
        <w:rPr>
          <w:noProof w:val="0"/>
          <w:shd w:val="clear" w:color="auto" w:fill="FFFFFF"/>
        </w:rPr>
        <w:t>sport</w:t>
      </w:r>
      <w:r w:rsidR="00CB7293" w:rsidRPr="00876EF0">
        <w:rPr>
          <w:noProof w:val="0"/>
          <w:shd w:val="clear" w:color="auto" w:fill="FFFFFF"/>
        </w:rPr>
        <w:t> ;</w:t>
      </w:r>
    </w:p>
    <w:p w:rsidR="00CB6566" w:rsidRPr="00876EF0" w:rsidRDefault="008B2A58" w:rsidP="001212F0">
      <w:pPr>
        <w:pStyle w:val="Bullet1G"/>
        <w:rPr>
          <w:noProof w:val="0"/>
          <w:shd w:val="clear" w:color="auto" w:fill="FFFFFF"/>
        </w:rPr>
      </w:pPr>
      <w:r w:rsidRPr="00876EF0">
        <w:rPr>
          <w:noProof w:val="0"/>
          <w:shd w:val="clear" w:color="auto" w:fill="FFFFFF"/>
        </w:rPr>
        <w:t>Les manifestations sportives</w:t>
      </w:r>
      <w:r w:rsidR="00CB7293" w:rsidRPr="00876EF0">
        <w:rPr>
          <w:noProof w:val="0"/>
          <w:shd w:val="clear" w:color="auto" w:fill="FFFFFF"/>
        </w:rPr>
        <w:t> ;</w:t>
      </w:r>
    </w:p>
    <w:p w:rsidR="00CB6566" w:rsidRPr="00876EF0" w:rsidRDefault="00364404" w:rsidP="001212F0">
      <w:pPr>
        <w:pStyle w:val="Bullet1G"/>
        <w:rPr>
          <w:noProof w:val="0"/>
          <w:shd w:val="clear" w:color="auto" w:fill="FFFFFF"/>
        </w:rPr>
      </w:pPr>
      <w:r w:rsidRPr="00876EF0">
        <w:rPr>
          <w:noProof w:val="0"/>
        </w:rPr>
        <w:t>Les c</w:t>
      </w:r>
      <w:r w:rsidR="008B2A58" w:rsidRPr="00876EF0">
        <w:rPr>
          <w:noProof w:val="0"/>
        </w:rPr>
        <w:t>ours de s</w:t>
      </w:r>
      <w:r w:rsidR="00CB6566" w:rsidRPr="00876EF0">
        <w:rPr>
          <w:noProof w:val="0"/>
          <w:shd w:val="clear" w:color="auto" w:fill="FFFFFF"/>
        </w:rPr>
        <w:t xml:space="preserve">port </w:t>
      </w:r>
      <w:r w:rsidR="008B2A58" w:rsidRPr="00876EF0">
        <w:rPr>
          <w:noProof w:val="0"/>
          <w:shd w:val="clear" w:color="auto" w:fill="FFFFFF"/>
        </w:rPr>
        <w:t xml:space="preserve">dans le cadre du </w:t>
      </w:r>
      <w:r w:rsidR="00CB6566" w:rsidRPr="00876EF0">
        <w:rPr>
          <w:noProof w:val="0"/>
          <w:shd w:val="clear" w:color="auto" w:fill="FFFFFF"/>
        </w:rPr>
        <w:t xml:space="preserve">programme </w:t>
      </w:r>
      <w:r w:rsidR="0088403E" w:rsidRPr="00876EF0">
        <w:rPr>
          <w:noProof w:val="0"/>
          <w:shd w:val="clear" w:color="auto" w:fill="FFFFFF"/>
        </w:rPr>
        <w:t>« </w:t>
      </w:r>
      <w:r w:rsidR="008B2A58" w:rsidRPr="00876EF0">
        <w:rPr>
          <w:noProof w:val="0"/>
          <w:shd w:val="clear" w:color="auto" w:fill="FFFFFF"/>
        </w:rPr>
        <w:t>Coordonnateur du sport pour personnes handicapées</w:t>
      </w:r>
      <w:r w:rsidR="0088403E" w:rsidRPr="00876EF0">
        <w:rPr>
          <w:noProof w:val="0"/>
          <w:shd w:val="clear" w:color="auto" w:fill="FFFFFF"/>
        </w:rPr>
        <w:t> »</w:t>
      </w:r>
      <w:r w:rsidR="00CB7293" w:rsidRPr="00876EF0">
        <w:rPr>
          <w:noProof w:val="0"/>
          <w:shd w:val="clear" w:color="auto" w:fill="FFFFFF"/>
        </w:rPr>
        <w:t> ;</w:t>
      </w:r>
    </w:p>
    <w:p w:rsidR="00CB6566" w:rsidRPr="00876EF0" w:rsidRDefault="00364404" w:rsidP="001212F0">
      <w:pPr>
        <w:pStyle w:val="Bullet1G"/>
        <w:rPr>
          <w:noProof w:val="0"/>
          <w:shd w:val="clear" w:color="auto" w:fill="FFFFFF"/>
        </w:rPr>
      </w:pPr>
      <w:r w:rsidRPr="00876EF0">
        <w:rPr>
          <w:noProof w:val="0"/>
        </w:rPr>
        <w:t>La f</w:t>
      </w:r>
      <w:r w:rsidR="008B2A58" w:rsidRPr="00876EF0">
        <w:rPr>
          <w:noProof w:val="0"/>
        </w:rPr>
        <w:t>ormation d</w:t>
      </w:r>
      <w:r w:rsidR="00623DDE" w:rsidRPr="00876EF0">
        <w:rPr>
          <w:noProof w:val="0"/>
        </w:rPr>
        <w:t>’</w:t>
      </w:r>
      <w:r w:rsidR="00CB6566" w:rsidRPr="00876EF0">
        <w:rPr>
          <w:noProof w:val="0"/>
          <w:shd w:val="clear" w:color="auto" w:fill="FFFFFF"/>
        </w:rPr>
        <w:t>instruct</w:t>
      </w:r>
      <w:r w:rsidR="008B2A58" w:rsidRPr="00876EF0">
        <w:rPr>
          <w:noProof w:val="0"/>
          <w:shd w:val="clear" w:color="auto" w:fill="FFFFFF"/>
        </w:rPr>
        <w:t>eu</w:t>
      </w:r>
      <w:r w:rsidR="00CB6566" w:rsidRPr="00876EF0">
        <w:rPr>
          <w:noProof w:val="0"/>
          <w:shd w:val="clear" w:color="auto" w:fill="FFFFFF"/>
        </w:rPr>
        <w:t xml:space="preserve">rs, </w:t>
      </w:r>
      <w:r w:rsidR="008B2A58" w:rsidRPr="00876EF0">
        <w:rPr>
          <w:noProof w:val="0"/>
          <w:shd w:val="clear" w:color="auto" w:fill="FFFFFF"/>
        </w:rPr>
        <w:t>d</w:t>
      </w:r>
      <w:r w:rsidR="00623DDE" w:rsidRPr="00876EF0">
        <w:rPr>
          <w:noProof w:val="0"/>
          <w:shd w:val="clear" w:color="auto" w:fill="FFFFFF"/>
        </w:rPr>
        <w:t>’</w:t>
      </w:r>
      <w:r w:rsidR="008B2A58" w:rsidRPr="00876EF0">
        <w:rPr>
          <w:noProof w:val="0"/>
          <w:shd w:val="clear" w:color="auto" w:fill="FFFFFF"/>
        </w:rPr>
        <w:t>entraîneurs</w:t>
      </w:r>
      <w:r w:rsidR="00CB6566" w:rsidRPr="00876EF0">
        <w:rPr>
          <w:noProof w:val="0"/>
          <w:shd w:val="clear" w:color="auto" w:fill="FFFFFF"/>
        </w:rPr>
        <w:t xml:space="preserve">, </w:t>
      </w:r>
      <w:r w:rsidR="008B2A58" w:rsidRPr="00876EF0">
        <w:rPr>
          <w:noProof w:val="0"/>
          <w:shd w:val="clear" w:color="auto" w:fill="FFFFFF"/>
        </w:rPr>
        <w:t xml:space="preserve">de </w:t>
      </w:r>
      <w:r w:rsidR="00CB6566" w:rsidRPr="00876EF0">
        <w:rPr>
          <w:noProof w:val="0"/>
          <w:shd w:val="clear" w:color="auto" w:fill="FFFFFF"/>
        </w:rPr>
        <w:t>physioth</w:t>
      </w:r>
      <w:r w:rsidR="008B2A58" w:rsidRPr="00876EF0">
        <w:rPr>
          <w:noProof w:val="0"/>
          <w:shd w:val="clear" w:color="auto" w:fill="FFFFFF"/>
        </w:rPr>
        <w:t>érapeutes</w:t>
      </w:r>
      <w:r w:rsidR="00CB6566" w:rsidRPr="00876EF0">
        <w:rPr>
          <w:noProof w:val="0"/>
          <w:shd w:val="clear" w:color="auto" w:fill="FFFFFF"/>
        </w:rPr>
        <w:t xml:space="preserve">, </w:t>
      </w:r>
      <w:r w:rsidR="008B2A58" w:rsidRPr="00876EF0">
        <w:rPr>
          <w:noProof w:val="0"/>
          <w:shd w:val="clear" w:color="auto" w:fill="FFFFFF"/>
        </w:rPr>
        <w:t>de classificateurs stagiaires et de volontaires sportifs</w:t>
      </w:r>
      <w:r w:rsidR="00CB7293" w:rsidRPr="00876EF0">
        <w:rPr>
          <w:noProof w:val="0"/>
          <w:shd w:val="clear" w:color="auto" w:fill="FFFFFF"/>
        </w:rPr>
        <w:t> ;</w:t>
      </w:r>
    </w:p>
    <w:p w:rsidR="00CB6566" w:rsidRPr="00876EF0" w:rsidRDefault="00364404" w:rsidP="001212F0">
      <w:pPr>
        <w:pStyle w:val="Bullet1G"/>
        <w:rPr>
          <w:noProof w:val="0"/>
          <w:shd w:val="clear" w:color="auto" w:fill="FFFFFF"/>
        </w:rPr>
      </w:pPr>
      <w:r w:rsidRPr="00876EF0">
        <w:rPr>
          <w:noProof w:val="0"/>
        </w:rPr>
        <w:t>La p</w:t>
      </w:r>
      <w:r w:rsidR="00CB6566" w:rsidRPr="00876EF0">
        <w:rPr>
          <w:noProof w:val="0"/>
          <w:shd w:val="clear" w:color="auto" w:fill="FFFFFF"/>
        </w:rPr>
        <w:t xml:space="preserve">romotion </w:t>
      </w:r>
      <w:r w:rsidR="008B2A58" w:rsidRPr="00876EF0">
        <w:rPr>
          <w:noProof w:val="0"/>
          <w:shd w:val="clear" w:color="auto" w:fill="FFFFFF"/>
        </w:rPr>
        <w:t>du</w:t>
      </w:r>
      <w:r w:rsidR="00CB6566" w:rsidRPr="00876EF0">
        <w:rPr>
          <w:noProof w:val="0"/>
          <w:shd w:val="clear" w:color="auto" w:fill="FFFFFF"/>
        </w:rPr>
        <w:t xml:space="preserve"> sport</w:t>
      </w:r>
      <w:r w:rsidR="00CB7293" w:rsidRPr="00876EF0">
        <w:rPr>
          <w:noProof w:val="0"/>
          <w:shd w:val="clear" w:color="auto" w:fill="FFFFFF"/>
        </w:rPr>
        <w:t> ;</w:t>
      </w:r>
    </w:p>
    <w:p w:rsidR="00CB6566" w:rsidRPr="00876EF0" w:rsidRDefault="00364404" w:rsidP="001212F0">
      <w:pPr>
        <w:pStyle w:val="Bullet1G"/>
        <w:rPr>
          <w:noProof w:val="0"/>
          <w:shd w:val="clear" w:color="auto" w:fill="FFFFFF"/>
        </w:rPr>
      </w:pPr>
      <w:r w:rsidRPr="00876EF0">
        <w:rPr>
          <w:noProof w:val="0"/>
        </w:rPr>
        <w:lastRenderedPageBreak/>
        <w:t>L</w:t>
      </w:r>
      <w:r w:rsidR="00623DDE" w:rsidRPr="00876EF0">
        <w:rPr>
          <w:noProof w:val="0"/>
        </w:rPr>
        <w:t>’</w:t>
      </w:r>
      <w:r w:rsidRPr="00876EF0">
        <w:rPr>
          <w:noProof w:val="0"/>
        </w:rPr>
        <w:t>a</w:t>
      </w:r>
      <w:r w:rsidR="008B2A58" w:rsidRPr="00876EF0">
        <w:rPr>
          <w:noProof w:val="0"/>
        </w:rPr>
        <w:t>chat d</w:t>
      </w:r>
      <w:r w:rsidR="00623DDE" w:rsidRPr="00876EF0">
        <w:rPr>
          <w:noProof w:val="0"/>
        </w:rPr>
        <w:t>’</w:t>
      </w:r>
      <w:r w:rsidR="008B2A58" w:rsidRPr="00876EF0">
        <w:rPr>
          <w:noProof w:val="0"/>
        </w:rPr>
        <w:t xml:space="preserve">articles de </w:t>
      </w:r>
      <w:r w:rsidR="008B2A58" w:rsidRPr="00876EF0">
        <w:rPr>
          <w:noProof w:val="0"/>
          <w:shd w:val="clear" w:color="auto" w:fill="FFFFFF"/>
        </w:rPr>
        <w:t>sport</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537.</w:t>
      </w:r>
      <w:r w:rsidRPr="00876EF0">
        <w:rPr>
          <w:noProof w:val="0"/>
        </w:rPr>
        <w:tab/>
      </w:r>
      <w:r w:rsidR="008B2A58" w:rsidRPr="00876EF0">
        <w:rPr>
          <w:noProof w:val="0"/>
        </w:rPr>
        <w:t>Le Comité p</w:t>
      </w:r>
      <w:r w:rsidR="008B2A58" w:rsidRPr="00876EF0">
        <w:rPr>
          <w:noProof w:val="0"/>
          <w:shd w:val="clear" w:color="auto" w:fill="FFFFFF"/>
        </w:rPr>
        <w:t>aralympique</w:t>
      </w:r>
      <w:r w:rsidR="00CB6566" w:rsidRPr="00876EF0">
        <w:rPr>
          <w:noProof w:val="0"/>
          <w:shd w:val="clear" w:color="auto" w:fill="FFFFFF"/>
        </w:rPr>
        <w:t xml:space="preserve"> </w:t>
      </w:r>
      <w:r w:rsidR="008B2A58" w:rsidRPr="00876EF0">
        <w:rPr>
          <w:noProof w:val="0"/>
          <w:shd w:val="clear" w:color="auto" w:fill="FFFFFF"/>
        </w:rPr>
        <w:t xml:space="preserve">polonais </w:t>
      </w:r>
      <w:r w:rsidR="00CB6566" w:rsidRPr="00876EF0">
        <w:rPr>
          <w:noProof w:val="0"/>
          <w:shd w:val="clear" w:color="auto" w:fill="FFFFFF"/>
        </w:rPr>
        <w:t>coord</w:t>
      </w:r>
      <w:r w:rsidR="008B2A58" w:rsidRPr="00876EF0">
        <w:rPr>
          <w:noProof w:val="0"/>
          <w:shd w:val="clear" w:color="auto" w:fill="FFFFFF"/>
        </w:rPr>
        <w:t xml:space="preserve">onne le mouvement paralympique </w:t>
      </w:r>
      <w:r w:rsidR="00CB6566" w:rsidRPr="00876EF0">
        <w:rPr>
          <w:noProof w:val="0"/>
          <w:shd w:val="clear" w:color="auto" w:fill="FFFFFF"/>
        </w:rPr>
        <w:t xml:space="preserve">national </w:t>
      </w:r>
      <w:r w:rsidR="008B2A58" w:rsidRPr="00876EF0">
        <w:rPr>
          <w:noProof w:val="0"/>
          <w:shd w:val="clear" w:color="auto" w:fill="FFFFFF"/>
        </w:rPr>
        <w:t>des personnes handicapées</w:t>
      </w:r>
      <w:r w:rsidR="00CB6566" w:rsidRPr="00876EF0">
        <w:rPr>
          <w:noProof w:val="0"/>
          <w:shd w:val="clear" w:color="auto" w:fill="FFFFFF"/>
        </w:rPr>
        <w:t xml:space="preserve">. </w:t>
      </w:r>
      <w:r w:rsidR="008B2A58" w:rsidRPr="00876EF0">
        <w:rPr>
          <w:noProof w:val="0"/>
          <w:shd w:val="clear" w:color="auto" w:fill="FFFFFF"/>
        </w:rPr>
        <w:t>Ce Comité est membre du Comité international paralympique et du Comité paralympique européen</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538.</w:t>
      </w:r>
      <w:r w:rsidRPr="00876EF0">
        <w:rPr>
          <w:noProof w:val="0"/>
        </w:rPr>
        <w:tab/>
      </w:r>
      <w:r w:rsidR="00620E16" w:rsidRPr="00876EF0">
        <w:rPr>
          <w:noProof w:val="0"/>
        </w:rPr>
        <w:t>Les o</w:t>
      </w:r>
      <w:r w:rsidR="00CB6566" w:rsidRPr="00876EF0">
        <w:rPr>
          <w:noProof w:val="0"/>
          <w:shd w:val="clear" w:color="auto" w:fill="FFFFFF"/>
        </w:rPr>
        <w:t xml:space="preserve">rganisations </w:t>
      </w:r>
      <w:r w:rsidR="00620E16" w:rsidRPr="00876EF0">
        <w:rPr>
          <w:noProof w:val="0"/>
          <w:shd w:val="clear" w:color="auto" w:fill="FFFFFF"/>
        </w:rPr>
        <w:t>qui s</w:t>
      </w:r>
      <w:r w:rsidR="00623DDE" w:rsidRPr="00876EF0">
        <w:rPr>
          <w:noProof w:val="0"/>
          <w:shd w:val="clear" w:color="auto" w:fill="FFFFFF"/>
        </w:rPr>
        <w:t>’</w:t>
      </w:r>
      <w:r w:rsidR="00620E16" w:rsidRPr="00876EF0">
        <w:rPr>
          <w:noProof w:val="0"/>
          <w:shd w:val="clear" w:color="auto" w:fill="FFFFFF"/>
        </w:rPr>
        <w:t xml:space="preserve">occupent de sports de compétition pour personnes handicapées peuvent créer des </w:t>
      </w:r>
      <w:r w:rsidR="00CB6566" w:rsidRPr="00876EF0">
        <w:rPr>
          <w:noProof w:val="0"/>
          <w:shd w:val="clear" w:color="auto" w:fill="FFFFFF"/>
        </w:rPr>
        <w:t xml:space="preserve">associations </w:t>
      </w:r>
      <w:r w:rsidR="00620E16" w:rsidRPr="00876EF0">
        <w:rPr>
          <w:noProof w:val="0"/>
          <w:shd w:val="clear" w:color="auto" w:fill="FFFFFF"/>
        </w:rPr>
        <w:t>sportives en vertu de la loi sur le s</w:t>
      </w:r>
      <w:r w:rsidR="00CB6566" w:rsidRPr="00876EF0">
        <w:rPr>
          <w:noProof w:val="0"/>
          <w:shd w:val="clear" w:color="auto" w:fill="FFFFFF"/>
        </w:rPr>
        <w:t xml:space="preserve">port. </w:t>
      </w:r>
      <w:r w:rsidR="00620E16" w:rsidRPr="00876EF0">
        <w:rPr>
          <w:noProof w:val="0"/>
          <w:shd w:val="clear" w:color="auto" w:fill="FFFFFF"/>
        </w:rPr>
        <w:t>Les sports pour personnes handicapées sont financés selon les mêmes règles que les sports pour personnes non handicapées.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539.</w:t>
      </w:r>
      <w:r w:rsidRPr="00876EF0">
        <w:rPr>
          <w:noProof w:val="0"/>
        </w:rPr>
        <w:tab/>
      </w:r>
      <w:r w:rsidR="003E217C" w:rsidRPr="00876EF0">
        <w:rPr>
          <w:noProof w:val="0"/>
        </w:rPr>
        <w:t xml:space="preserve">Conformément </w:t>
      </w:r>
      <w:r w:rsidR="007B7F55" w:rsidRPr="00876EF0">
        <w:rPr>
          <w:noProof w:val="0"/>
        </w:rPr>
        <w:t>a</w:t>
      </w:r>
      <w:r w:rsidR="003E217C" w:rsidRPr="00876EF0">
        <w:rPr>
          <w:noProof w:val="0"/>
        </w:rPr>
        <w:t xml:space="preserve">u règlement du Ministre des sports et du tourisme concernant les bourses pour athlètes </w:t>
      </w:r>
      <w:r w:rsidR="00B43FED" w:rsidRPr="00876EF0">
        <w:rPr>
          <w:noProof w:val="0"/>
        </w:rPr>
        <w:t>octroyées aux</w:t>
      </w:r>
      <w:r w:rsidR="003E217C" w:rsidRPr="00876EF0">
        <w:rPr>
          <w:noProof w:val="0"/>
        </w:rPr>
        <w:t xml:space="preserve"> membres de l</w:t>
      </w:r>
      <w:r w:rsidR="00623DDE" w:rsidRPr="00876EF0">
        <w:rPr>
          <w:noProof w:val="0"/>
        </w:rPr>
        <w:t>’</w:t>
      </w:r>
      <w:r w:rsidR="003E217C" w:rsidRPr="00876EF0">
        <w:rPr>
          <w:noProof w:val="0"/>
        </w:rPr>
        <w:t>équipe nationale polonaise, les critères d</w:t>
      </w:r>
      <w:r w:rsidR="00623DDE" w:rsidRPr="00876EF0">
        <w:rPr>
          <w:noProof w:val="0"/>
        </w:rPr>
        <w:t>’</w:t>
      </w:r>
      <w:r w:rsidR="003E217C" w:rsidRPr="00876EF0">
        <w:rPr>
          <w:noProof w:val="0"/>
        </w:rPr>
        <w:t>octroi de bourses pour athlètes et le montant des bourses sont identiques pour les athlètes handicapés et non handicapés</w:t>
      </w:r>
      <w:r w:rsidR="00CB6566" w:rsidRPr="00876EF0">
        <w:rPr>
          <w:noProof w:val="0"/>
          <w:shd w:val="clear" w:color="auto" w:fill="FFFFFF"/>
        </w:rPr>
        <w:t xml:space="preserve">. </w:t>
      </w:r>
      <w:r w:rsidR="003E217C" w:rsidRPr="00876EF0">
        <w:rPr>
          <w:noProof w:val="0"/>
          <w:shd w:val="clear" w:color="auto" w:fill="FFFFFF"/>
        </w:rPr>
        <w:t xml:space="preserve">Le </w:t>
      </w:r>
      <w:r w:rsidR="003E217C" w:rsidRPr="00876EF0">
        <w:rPr>
          <w:noProof w:val="0"/>
        </w:rPr>
        <w:t xml:space="preserve">règlement du Ministre des sports et du tourisme concernant </w:t>
      </w:r>
      <w:r w:rsidR="003E217C" w:rsidRPr="00876EF0">
        <w:rPr>
          <w:noProof w:val="0"/>
          <w:shd w:val="clear" w:color="auto" w:fill="FFFFFF"/>
        </w:rPr>
        <w:t xml:space="preserve">les </w:t>
      </w:r>
      <w:r w:rsidR="00CB6566" w:rsidRPr="00876EF0">
        <w:rPr>
          <w:noProof w:val="0"/>
          <w:shd w:val="clear" w:color="auto" w:fill="FFFFFF"/>
        </w:rPr>
        <w:t xml:space="preserve">types </w:t>
      </w:r>
      <w:r w:rsidR="003E217C" w:rsidRPr="00876EF0">
        <w:rPr>
          <w:noProof w:val="0"/>
          <w:shd w:val="clear" w:color="auto" w:fill="FFFFFF"/>
        </w:rPr>
        <w:t xml:space="preserve">de </w:t>
      </w:r>
      <w:r w:rsidR="00CB6566" w:rsidRPr="00876EF0">
        <w:rPr>
          <w:noProof w:val="0"/>
          <w:shd w:val="clear" w:color="auto" w:fill="FFFFFF"/>
        </w:rPr>
        <w:t xml:space="preserve">distinctions </w:t>
      </w:r>
      <w:r w:rsidR="003E217C" w:rsidRPr="00876EF0">
        <w:rPr>
          <w:noProof w:val="0"/>
          <w:shd w:val="clear" w:color="auto" w:fill="FFFFFF"/>
        </w:rPr>
        <w:t>et le montant des récompenses pécuniaires pour performances sportives remarqu</w:t>
      </w:r>
      <w:r w:rsidR="00CB6566" w:rsidRPr="00876EF0">
        <w:rPr>
          <w:noProof w:val="0"/>
          <w:shd w:val="clear" w:color="auto" w:fill="FFFFFF"/>
        </w:rPr>
        <w:t>able</w:t>
      </w:r>
      <w:r w:rsidR="003E217C" w:rsidRPr="00876EF0">
        <w:rPr>
          <w:noProof w:val="0"/>
          <w:shd w:val="clear" w:color="auto" w:fill="FFFFFF"/>
        </w:rPr>
        <w:t>s</w:t>
      </w:r>
      <w:r w:rsidR="00CB6566" w:rsidRPr="00876EF0">
        <w:rPr>
          <w:noProof w:val="0"/>
          <w:shd w:val="clear" w:color="auto" w:fill="FFFFFF"/>
        </w:rPr>
        <w:t xml:space="preserve"> stipul</w:t>
      </w:r>
      <w:r w:rsidR="003E217C" w:rsidRPr="00876EF0">
        <w:rPr>
          <w:noProof w:val="0"/>
          <w:shd w:val="clear" w:color="auto" w:fill="FFFFFF"/>
        </w:rPr>
        <w:t>e</w:t>
      </w:r>
      <w:r w:rsidR="00CB6566" w:rsidRPr="00876EF0">
        <w:rPr>
          <w:noProof w:val="0"/>
          <w:shd w:val="clear" w:color="auto" w:fill="FFFFFF"/>
        </w:rPr>
        <w:t xml:space="preserve"> </w:t>
      </w:r>
      <w:r w:rsidR="003E217C" w:rsidRPr="00876EF0">
        <w:rPr>
          <w:noProof w:val="0"/>
          <w:shd w:val="clear" w:color="auto" w:fill="FFFFFF"/>
        </w:rPr>
        <w:t>que les athlètes non handicapés et les athlètes handicapés reçoivent des récompenses pécuniaires en fonction des mêmes critères et du même montant</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540.</w:t>
      </w:r>
      <w:r w:rsidRPr="00876EF0">
        <w:rPr>
          <w:noProof w:val="0"/>
        </w:rPr>
        <w:tab/>
      </w:r>
      <w:r w:rsidR="00B43FED" w:rsidRPr="00876EF0">
        <w:rPr>
          <w:noProof w:val="0"/>
        </w:rPr>
        <w:t>Les soins de santé dispensés aux membres de l</w:t>
      </w:r>
      <w:r w:rsidR="00623DDE" w:rsidRPr="00876EF0">
        <w:rPr>
          <w:noProof w:val="0"/>
        </w:rPr>
        <w:t>’</w:t>
      </w:r>
      <w:r w:rsidR="00B43FED" w:rsidRPr="00876EF0">
        <w:rPr>
          <w:noProof w:val="0"/>
        </w:rPr>
        <w:t xml:space="preserve">équipe </w:t>
      </w:r>
      <w:r w:rsidR="00CB6566" w:rsidRPr="00876EF0">
        <w:rPr>
          <w:noProof w:val="0"/>
          <w:shd w:val="clear" w:color="auto" w:fill="FFFFFF"/>
        </w:rPr>
        <w:t>national</w:t>
      </w:r>
      <w:r w:rsidR="00B43FED" w:rsidRPr="00876EF0">
        <w:rPr>
          <w:noProof w:val="0"/>
          <w:shd w:val="clear" w:color="auto" w:fill="FFFFFF"/>
        </w:rPr>
        <w:t>e des personnes handicapées et de l</w:t>
      </w:r>
      <w:r w:rsidR="00623DDE" w:rsidRPr="00876EF0">
        <w:rPr>
          <w:noProof w:val="0"/>
          <w:shd w:val="clear" w:color="auto" w:fill="FFFFFF"/>
        </w:rPr>
        <w:t>’</w:t>
      </w:r>
      <w:r w:rsidR="00B43FED" w:rsidRPr="00876EF0">
        <w:rPr>
          <w:noProof w:val="0"/>
          <w:shd w:val="clear" w:color="auto" w:fill="FFFFFF"/>
        </w:rPr>
        <w:t>équipe paralympique sont financés sur le budget de l</w:t>
      </w:r>
      <w:r w:rsidR="00623DDE" w:rsidRPr="00876EF0">
        <w:rPr>
          <w:noProof w:val="0"/>
          <w:shd w:val="clear" w:color="auto" w:fill="FFFFFF"/>
        </w:rPr>
        <w:t>’</w:t>
      </w:r>
      <w:r w:rsidR="00B43FED" w:rsidRPr="00876EF0">
        <w:rPr>
          <w:noProof w:val="0"/>
          <w:shd w:val="clear" w:color="auto" w:fill="FFFFFF"/>
        </w:rPr>
        <w:t>État</w:t>
      </w:r>
      <w:r w:rsidR="00CB6566" w:rsidRPr="00876EF0">
        <w:rPr>
          <w:noProof w:val="0"/>
          <w:shd w:val="clear" w:color="auto" w:fill="FFFFFF"/>
        </w:rPr>
        <w:t xml:space="preserve">. </w:t>
      </w:r>
      <w:r w:rsidR="00B43FED" w:rsidRPr="00876EF0">
        <w:rPr>
          <w:noProof w:val="0"/>
          <w:shd w:val="clear" w:color="auto" w:fill="FFFFFF"/>
        </w:rPr>
        <w:t>Le règlement du Ministre de la santé concernant la portée et les modalités de prestation des soins de santé aux membres des équipes olympique</w:t>
      </w:r>
      <w:r w:rsidR="00CB6566" w:rsidRPr="00876EF0">
        <w:rPr>
          <w:noProof w:val="0"/>
          <w:shd w:val="clear" w:color="auto" w:fill="FFFFFF"/>
        </w:rPr>
        <w:t xml:space="preserve"> </w:t>
      </w:r>
      <w:r w:rsidR="00B43FED" w:rsidRPr="00876EF0">
        <w:rPr>
          <w:noProof w:val="0"/>
          <w:shd w:val="clear" w:color="auto" w:fill="FFFFFF"/>
        </w:rPr>
        <w:t>et</w:t>
      </w:r>
      <w:r w:rsidR="00CB6566" w:rsidRPr="00876EF0">
        <w:rPr>
          <w:noProof w:val="0"/>
          <w:shd w:val="clear" w:color="auto" w:fill="FFFFFF"/>
        </w:rPr>
        <w:t xml:space="preserve"> </w:t>
      </w:r>
      <w:r w:rsidR="00B43FED" w:rsidRPr="00876EF0">
        <w:rPr>
          <w:noProof w:val="0"/>
          <w:shd w:val="clear" w:color="auto" w:fill="FFFFFF"/>
        </w:rPr>
        <w:t>p</w:t>
      </w:r>
      <w:r w:rsidR="00CB6566" w:rsidRPr="00876EF0">
        <w:rPr>
          <w:noProof w:val="0"/>
          <w:shd w:val="clear" w:color="auto" w:fill="FFFFFF"/>
        </w:rPr>
        <w:t>aralympi</w:t>
      </w:r>
      <w:r w:rsidR="00B43FED" w:rsidRPr="00876EF0">
        <w:rPr>
          <w:noProof w:val="0"/>
          <w:shd w:val="clear" w:color="auto" w:fill="FFFFFF"/>
        </w:rPr>
        <w:t>que nationales précise la portée et les modalités de prestation des soins de santé</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541.</w:t>
      </w:r>
      <w:r w:rsidRPr="00876EF0">
        <w:rPr>
          <w:noProof w:val="0"/>
        </w:rPr>
        <w:tab/>
      </w:r>
      <w:r w:rsidR="00250BD5" w:rsidRPr="00876EF0">
        <w:rPr>
          <w:noProof w:val="0"/>
        </w:rPr>
        <w:t>Les activités se rapportant aux sports de compétition pour personnes handicapées sont menées conformément à la loi sur le s</w:t>
      </w:r>
      <w:r w:rsidR="00CB6566" w:rsidRPr="00876EF0">
        <w:rPr>
          <w:noProof w:val="0"/>
          <w:shd w:val="clear" w:color="auto" w:fill="FFFFFF"/>
        </w:rPr>
        <w:t xml:space="preserve">port, </w:t>
      </w:r>
      <w:r w:rsidR="00250BD5" w:rsidRPr="00876EF0">
        <w:rPr>
          <w:noProof w:val="0"/>
          <w:shd w:val="clear" w:color="auto" w:fill="FFFFFF"/>
        </w:rPr>
        <w:t>à la loi sur le</w:t>
      </w:r>
      <w:r w:rsidR="00596D48" w:rsidRPr="00876EF0">
        <w:rPr>
          <w:noProof w:val="0"/>
          <w:shd w:val="clear" w:color="auto" w:fill="FFFFFF"/>
        </w:rPr>
        <w:t>s</w:t>
      </w:r>
      <w:r w:rsidR="00250BD5" w:rsidRPr="00876EF0">
        <w:rPr>
          <w:noProof w:val="0"/>
          <w:shd w:val="clear" w:color="auto" w:fill="FFFFFF"/>
        </w:rPr>
        <w:t xml:space="preserve"> finance</w:t>
      </w:r>
      <w:r w:rsidR="00596D48" w:rsidRPr="00876EF0">
        <w:rPr>
          <w:noProof w:val="0"/>
          <w:shd w:val="clear" w:color="auto" w:fill="FFFFFF"/>
        </w:rPr>
        <w:t>s publiques et au règlement du Ministre des s</w:t>
      </w:r>
      <w:r w:rsidR="00CB6566" w:rsidRPr="00876EF0">
        <w:rPr>
          <w:noProof w:val="0"/>
          <w:shd w:val="clear" w:color="auto" w:fill="FFFFFF"/>
        </w:rPr>
        <w:t>port</w:t>
      </w:r>
      <w:r w:rsidR="00596D48" w:rsidRPr="00876EF0">
        <w:rPr>
          <w:noProof w:val="0"/>
          <w:shd w:val="clear" w:color="auto" w:fill="FFFFFF"/>
        </w:rPr>
        <w:t>s</w:t>
      </w:r>
      <w:r w:rsidR="00CB6566" w:rsidRPr="00876EF0">
        <w:rPr>
          <w:noProof w:val="0"/>
          <w:shd w:val="clear" w:color="auto" w:fill="FFFFFF"/>
        </w:rPr>
        <w:t xml:space="preserve"> </w:t>
      </w:r>
      <w:r w:rsidR="00596D48" w:rsidRPr="00876EF0">
        <w:rPr>
          <w:noProof w:val="0"/>
          <w:shd w:val="clear" w:color="auto" w:fill="FFFFFF"/>
        </w:rPr>
        <w:t>et du t</w:t>
      </w:r>
      <w:r w:rsidR="00CB6566" w:rsidRPr="00876EF0">
        <w:rPr>
          <w:noProof w:val="0"/>
          <w:shd w:val="clear" w:color="auto" w:fill="FFFFFF"/>
        </w:rPr>
        <w:t>ourism</w:t>
      </w:r>
      <w:r w:rsidR="00596D48" w:rsidRPr="00876EF0">
        <w:rPr>
          <w:noProof w:val="0"/>
          <w:shd w:val="clear" w:color="auto" w:fill="FFFFFF"/>
        </w:rPr>
        <w:t>e sur le financement des activités par le biais du Fonds pour le développement de la culture physique</w:t>
      </w:r>
      <w:r w:rsidR="00CB6566" w:rsidRPr="00876EF0">
        <w:rPr>
          <w:noProof w:val="0"/>
          <w:shd w:val="clear" w:color="auto" w:fill="FFFFFF"/>
        </w:rPr>
        <w:t xml:space="preserve">. </w:t>
      </w:r>
      <w:r w:rsidR="00596D48" w:rsidRPr="00876EF0">
        <w:rPr>
          <w:noProof w:val="0"/>
          <w:shd w:val="clear" w:color="auto" w:fill="FFFFFF"/>
        </w:rPr>
        <w:t>Ce Fonds finance</w:t>
      </w:r>
      <w:r w:rsidR="00EB2B33" w:rsidRPr="00876EF0">
        <w:rPr>
          <w:noProof w:val="0"/>
          <w:shd w:val="clear" w:color="auto" w:fill="FFFFFF"/>
        </w:rPr>
        <w:t> :</w:t>
      </w:r>
    </w:p>
    <w:p w:rsidR="00CB6566" w:rsidRPr="00876EF0" w:rsidRDefault="00596D48" w:rsidP="001212F0">
      <w:pPr>
        <w:pStyle w:val="Bullet1G"/>
        <w:rPr>
          <w:noProof w:val="0"/>
          <w:shd w:val="clear" w:color="auto" w:fill="FFFFFF"/>
        </w:rPr>
      </w:pPr>
      <w:r w:rsidRPr="00876EF0">
        <w:rPr>
          <w:noProof w:val="0"/>
        </w:rPr>
        <w:t>La pré</w:t>
      </w:r>
      <w:r w:rsidR="00CB6566" w:rsidRPr="00876EF0">
        <w:rPr>
          <w:noProof w:val="0"/>
          <w:shd w:val="clear" w:color="auto" w:fill="FFFFFF"/>
        </w:rPr>
        <w:t xml:space="preserve">paration </w:t>
      </w:r>
      <w:r w:rsidRPr="00876EF0">
        <w:rPr>
          <w:noProof w:val="0"/>
          <w:shd w:val="clear" w:color="auto" w:fill="FFFFFF"/>
        </w:rPr>
        <w:t>des Jeux paralympiques</w:t>
      </w:r>
      <w:r w:rsidR="00CB7293" w:rsidRPr="00876EF0">
        <w:rPr>
          <w:noProof w:val="0"/>
          <w:shd w:val="clear" w:color="auto" w:fill="FFFFFF"/>
        </w:rPr>
        <w:t> ;</w:t>
      </w:r>
    </w:p>
    <w:p w:rsidR="00CB6566" w:rsidRPr="00876EF0" w:rsidRDefault="00596D48" w:rsidP="001212F0">
      <w:pPr>
        <w:pStyle w:val="Bullet1G"/>
        <w:rPr>
          <w:noProof w:val="0"/>
          <w:shd w:val="clear" w:color="auto" w:fill="FFFFFF"/>
        </w:rPr>
      </w:pPr>
      <w:r w:rsidRPr="00876EF0">
        <w:rPr>
          <w:noProof w:val="0"/>
        </w:rPr>
        <w:t>La pré</w:t>
      </w:r>
      <w:r w:rsidRPr="00876EF0">
        <w:rPr>
          <w:noProof w:val="0"/>
          <w:shd w:val="clear" w:color="auto" w:fill="FFFFFF"/>
        </w:rPr>
        <w:t>paration des Jeux olympiques pour les sourds</w:t>
      </w:r>
      <w:r w:rsidR="00CB7293" w:rsidRPr="00876EF0">
        <w:rPr>
          <w:noProof w:val="0"/>
          <w:shd w:val="clear" w:color="auto" w:fill="FFFFFF"/>
        </w:rPr>
        <w:t> ;</w:t>
      </w:r>
    </w:p>
    <w:p w:rsidR="00CB6566" w:rsidRPr="00876EF0" w:rsidRDefault="00596D48" w:rsidP="001212F0">
      <w:pPr>
        <w:pStyle w:val="Bullet1G"/>
        <w:rPr>
          <w:noProof w:val="0"/>
          <w:shd w:val="clear" w:color="auto" w:fill="FFFFFF"/>
        </w:rPr>
      </w:pPr>
      <w:r w:rsidRPr="00876EF0">
        <w:rPr>
          <w:noProof w:val="0"/>
        </w:rPr>
        <w:t>La pré</w:t>
      </w:r>
      <w:r w:rsidRPr="00876EF0">
        <w:rPr>
          <w:noProof w:val="0"/>
          <w:shd w:val="clear" w:color="auto" w:fill="FFFFFF"/>
        </w:rPr>
        <w:t>paration de la Coupe du monde et du Championnat d</w:t>
      </w:r>
      <w:r w:rsidR="00623DDE" w:rsidRPr="00876EF0">
        <w:rPr>
          <w:noProof w:val="0"/>
          <w:shd w:val="clear" w:color="auto" w:fill="FFFFFF"/>
        </w:rPr>
        <w:t>’</w:t>
      </w:r>
      <w:r w:rsidRPr="00876EF0">
        <w:rPr>
          <w:noProof w:val="0"/>
          <w:shd w:val="clear" w:color="auto" w:fill="FFFFFF"/>
        </w:rPr>
        <w:t xml:space="preserve">Europe des sports qui ne sont pas représentés dans les </w:t>
      </w:r>
      <w:r w:rsidR="00CB6566" w:rsidRPr="00876EF0">
        <w:rPr>
          <w:noProof w:val="0"/>
          <w:shd w:val="clear" w:color="auto" w:fill="FFFFFF"/>
        </w:rPr>
        <w:t xml:space="preserve">programmes </w:t>
      </w:r>
      <w:r w:rsidRPr="00876EF0">
        <w:rPr>
          <w:noProof w:val="0"/>
          <w:shd w:val="clear" w:color="auto" w:fill="FFFFFF"/>
        </w:rPr>
        <w:t>des Jeux paralympiques et des Jeux olympiques pour les sourds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542.</w:t>
      </w:r>
      <w:r w:rsidRPr="00876EF0">
        <w:rPr>
          <w:noProof w:val="0"/>
        </w:rPr>
        <w:tab/>
      </w:r>
      <w:r w:rsidR="00CB6566" w:rsidRPr="00876EF0">
        <w:rPr>
          <w:noProof w:val="0"/>
          <w:shd w:val="clear" w:color="auto" w:fill="FFFFFF"/>
        </w:rPr>
        <w:t>F</w:t>
      </w:r>
      <w:r w:rsidR="00596D48" w:rsidRPr="00876EF0">
        <w:rPr>
          <w:noProof w:val="0"/>
          <w:shd w:val="clear" w:color="auto" w:fill="FFFFFF"/>
        </w:rPr>
        <w:t>inancé sur le budget de l</w:t>
      </w:r>
      <w:r w:rsidR="00623DDE" w:rsidRPr="00876EF0">
        <w:rPr>
          <w:noProof w:val="0"/>
          <w:shd w:val="clear" w:color="auto" w:fill="FFFFFF"/>
        </w:rPr>
        <w:t>’</w:t>
      </w:r>
      <w:r w:rsidR="00596D48" w:rsidRPr="00876EF0">
        <w:rPr>
          <w:noProof w:val="0"/>
          <w:shd w:val="clear" w:color="auto" w:fill="FFFFFF"/>
        </w:rPr>
        <w:t>État</w:t>
      </w:r>
      <w:r w:rsidR="00CB6566" w:rsidRPr="00876EF0">
        <w:rPr>
          <w:noProof w:val="0"/>
          <w:shd w:val="clear" w:color="auto" w:fill="FFFFFF"/>
        </w:rPr>
        <w:t xml:space="preserve">, </w:t>
      </w:r>
      <w:r w:rsidR="00596D48" w:rsidRPr="00876EF0">
        <w:rPr>
          <w:noProof w:val="0"/>
          <w:shd w:val="clear" w:color="auto" w:fill="FFFFFF"/>
        </w:rPr>
        <w:t xml:space="preserve">le </w:t>
      </w:r>
      <w:r w:rsidR="00CB6566" w:rsidRPr="00876EF0">
        <w:rPr>
          <w:noProof w:val="0"/>
          <w:shd w:val="clear" w:color="auto" w:fill="FFFFFF"/>
        </w:rPr>
        <w:t xml:space="preserve">programme </w:t>
      </w:r>
      <w:r w:rsidR="007B7F55" w:rsidRPr="00876EF0">
        <w:rPr>
          <w:noProof w:val="0"/>
          <w:shd w:val="clear" w:color="auto" w:fill="FFFFFF"/>
        </w:rPr>
        <w:t xml:space="preserve">intitulé </w:t>
      </w:r>
      <w:r w:rsidR="0088403E" w:rsidRPr="00876EF0">
        <w:rPr>
          <w:noProof w:val="0"/>
          <w:shd w:val="clear" w:color="auto" w:fill="FFFFFF"/>
        </w:rPr>
        <w:t>« </w:t>
      </w:r>
      <w:r w:rsidR="00596D48" w:rsidRPr="00876EF0">
        <w:rPr>
          <w:noProof w:val="0"/>
          <w:shd w:val="clear" w:color="auto" w:fill="FFFFFF"/>
        </w:rPr>
        <w:t>Appui à l</w:t>
      </w:r>
      <w:r w:rsidR="00623DDE" w:rsidRPr="00876EF0">
        <w:rPr>
          <w:noProof w:val="0"/>
          <w:shd w:val="clear" w:color="auto" w:fill="FFFFFF"/>
        </w:rPr>
        <w:t>’</w:t>
      </w:r>
      <w:r w:rsidR="00596D48" w:rsidRPr="00876EF0">
        <w:rPr>
          <w:noProof w:val="0"/>
          <w:shd w:val="clear" w:color="auto" w:fill="FFFFFF"/>
        </w:rPr>
        <w:t>entraînement de l</w:t>
      </w:r>
      <w:r w:rsidR="00623DDE" w:rsidRPr="00876EF0">
        <w:rPr>
          <w:noProof w:val="0"/>
          <w:shd w:val="clear" w:color="auto" w:fill="FFFFFF"/>
        </w:rPr>
        <w:t>’</w:t>
      </w:r>
      <w:r w:rsidR="00596D48" w:rsidRPr="00876EF0">
        <w:rPr>
          <w:noProof w:val="0"/>
          <w:shd w:val="clear" w:color="auto" w:fill="FFFFFF"/>
        </w:rPr>
        <w:t>équipe nationale pour les Jeux paralympiques, les Jeux olympiques pour les sourds et les Championnats du monde et d</w:t>
      </w:r>
      <w:r w:rsidR="00623DDE" w:rsidRPr="00876EF0">
        <w:rPr>
          <w:noProof w:val="0"/>
          <w:shd w:val="clear" w:color="auto" w:fill="FFFFFF"/>
        </w:rPr>
        <w:t>’</w:t>
      </w:r>
      <w:r w:rsidR="00596D48" w:rsidRPr="00876EF0">
        <w:rPr>
          <w:noProof w:val="0"/>
          <w:shd w:val="clear" w:color="auto" w:fill="FFFFFF"/>
        </w:rPr>
        <w:t>Europe des sports non olympiques</w:t>
      </w:r>
      <w:r w:rsidR="0088403E" w:rsidRPr="00876EF0">
        <w:rPr>
          <w:noProof w:val="0"/>
          <w:shd w:val="clear" w:color="auto" w:fill="FFFFFF"/>
        </w:rPr>
        <w:t> »</w:t>
      </w:r>
      <w:r w:rsidR="00CB6566" w:rsidRPr="00876EF0">
        <w:rPr>
          <w:noProof w:val="0"/>
          <w:shd w:val="clear" w:color="auto" w:fill="FFFFFF"/>
        </w:rPr>
        <w:t xml:space="preserve"> </w:t>
      </w:r>
      <w:r w:rsidR="00596D48" w:rsidRPr="00876EF0">
        <w:rPr>
          <w:noProof w:val="0"/>
          <w:shd w:val="clear" w:color="auto" w:fill="FFFFFF"/>
        </w:rPr>
        <w:t xml:space="preserve">a été exécuté en </w:t>
      </w:r>
      <w:r w:rsidR="00CB6566" w:rsidRPr="00876EF0">
        <w:rPr>
          <w:noProof w:val="0"/>
          <w:shd w:val="clear" w:color="auto" w:fill="FFFFFF"/>
        </w:rPr>
        <w:t xml:space="preserve">2012. </w:t>
      </w:r>
      <w:r w:rsidR="00596D48" w:rsidRPr="00876EF0">
        <w:rPr>
          <w:noProof w:val="0"/>
          <w:shd w:val="clear" w:color="auto" w:fill="FFFFFF"/>
        </w:rPr>
        <w:t>Il s</w:t>
      </w:r>
      <w:r w:rsidR="00623DDE" w:rsidRPr="00876EF0">
        <w:rPr>
          <w:noProof w:val="0"/>
          <w:shd w:val="clear" w:color="auto" w:fill="FFFFFF"/>
        </w:rPr>
        <w:t>’</w:t>
      </w:r>
      <w:r w:rsidR="00596D48" w:rsidRPr="00876EF0">
        <w:rPr>
          <w:noProof w:val="0"/>
          <w:shd w:val="clear" w:color="auto" w:fill="FFFFFF"/>
        </w:rPr>
        <w:t>agissait de préparer l</w:t>
      </w:r>
      <w:r w:rsidR="00623DDE" w:rsidRPr="00876EF0">
        <w:rPr>
          <w:noProof w:val="0"/>
          <w:shd w:val="clear" w:color="auto" w:fill="FFFFFF"/>
        </w:rPr>
        <w:t>’</w:t>
      </w:r>
      <w:r w:rsidR="00596D48" w:rsidRPr="00876EF0">
        <w:rPr>
          <w:noProof w:val="0"/>
          <w:shd w:val="clear" w:color="auto" w:fill="FFFFFF"/>
        </w:rPr>
        <w:t xml:space="preserve">équipe polonaise à concourir avec succès lors des rencontres internationales, notamment les Jeux paralympiques organisés à Londres en </w:t>
      </w:r>
      <w:r w:rsidR="00CB6566" w:rsidRPr="00876EF0">
        <w:rPr>
          <w:noProof w:val="0"/>
          <w:shd w:val="clear" w:color="auto" w:fill="FFFFFF"/>
        </w:rPr>
        <w:t xml:space="preserve">2012. </w:t>
      </w:r>
    </w:p>
    <w:p w:rsidR="00CB6566" w:rsidRPr="00876EF0" w:rsidRDefault="00D800C1" w:rsidP="00D800C1">
      <w:pPr>
        <w:pStyle w:val="SingleTxtG"/>
        <w:rPr>
          <w:noProof w:val="0"/>
          <w:shd w:val="clear" w:color="auto" w:fill="FFFFFF"/>
        </w:rPr>
      </w:pPr>
      <w:r w:rsidRPr="00876EF0">
        <w:rPr>
          <w:noProof w:val="0"/>
        </w:rPr>
        <w:t>543.</w:t>
      </w:r>
      <w:r w:rsidRPr="00876EF0">
        <w:rPr>
          <w:noProof w:val="0"/>
        </w:rPr>
        <w:tab/>
      </w:r>
      <w:r w:rsidR="00596D48" w:rsidRPr="00876EF0">
        <w:rPr>
          <w:noProof w:val="0"/>
        </w:rPr>
        <w:t xml:space="preserve">Le </w:t>
      </w:r>
      <w:r w:rsidR="00CB6566" w:rsidRPr="00876EF0">
        <w:rPr>
          <w:noProof w:val="0"/>
          <w:shd w:val="clear" w:color="auto" w:fill="FFFFFF"/>
        </w:rPr>
        <w:t xml:space="preserve">programme </w:t>
      </w:r>
      <w:r w:rsidR="00596D48" w:rsidRPr="00876EF0">
        <w:rPr>
          <w:noProof w:val="0"/>
          <w:shd w:val="clear" w:color="auto" w:fill="FFFFFF"/>
        </w:rPr>
        <w:t>de la préparation en vue des Championnats du monde et d</w:t>
      </w:r>
      <w:r w:rsidR="00623DDE" w:rsidRPr="00876EF0">
        <w:rPr>
          <w:noProof w:val="0"/>
          <w:shd w:val="clear" w:color="auto" w:fill="FFFFFF"/>
        </w:rPr>
        <w:t>’</w:t>
      </w:r>
      <w:r w:rsidR="00596D48" w:rsidRPr="00876EF0">
        <w:rPr>
          <w:noProof w:val="0"/>
          <w:shd w:val="clear" w:color="auto" w:fill="FFFFFF"/>
        </w:rPr>
        <w:t xml:space="preserve">Europe des </w:t>
      </w:r>
      <w:r w:rsidR="00CB6566" w:rsidRPr="00876EF0">
        <w:rPr>
          <w:noProof w:val="0"/>
          <w:shd w:val="clear" w:color="auto" w:fill="FFFFFF"/>
        </w:rPr>
        <w:t xml:space="preserve">sports </w:t>
      </w:r>
      <w:r w:rsidR="00596D48" w:rsidRPr="00876EF0">
        <w:rPr>
          <w:noProof w:val="0"/>
          <w:shd w:val="clear" w:color="auto" w:fill="FFFFFF"/>
        </w:rPr>
        <w:t>qui ne sont pas représentés dans les programmes de préparation aux Jeux paralympiques et aux Jeux olympiques pour les sourds s</w:t>
      </w:r>
      <w:r w:rsidR="00623DDE" w:rsidRPr="00876EF0">
        <w:rPr>
          <w:noProof w:val="0"/>
          <w:shd w:val="clear" w:color="auto" w:fill="FFFFFF"/>
        </w:rPr>
        <w:t>’</w:t>
      </w:r>
      <w:r w:rsidR="00596D48" w:rsidRPr="00876EF0">
        <w:rPr>
          <w:noProof w:val="0"/>
          <w:shd w:val="clear" w:color="auto" w:fill="FFFFFF"/>
        </w:rPr>
        <w:t>adressait aux athlètes handicapés membres des associations ci-après</w:t>
      </w:r>
      <w:r w:rsidR="00EB2B33" w:rsidRPr="00876EF0">
        <w:rPr>
          <w:noProof w:val="0"/>
          <w:shd w:val="clear" w:color="auto" w:fill="FFFFFF"/>
        </w:rPr>
        <w:t> :</w:t>
      </w:r>
      <w:r w:rsidR="00CB6566" w:rsidRPr="00876EF0">
        <w:rPr>
          <w:noProof w:val="0"/>
          <w:shd w:val="clear" w:color="auto" w:fill="FFFFFF"/>
        </w:rPr>
        <w:t xml:space="preserve"> </w:t>
      </w:r>
    </w:p>
    <w:p w:rsidR="00CB6566" w:rsidRPr="00876EF0" w:rsidRDefault="00CB6566" w:rsidP="001212F0">
      <w:pPr>
        <w:pStyle w:val="Bullet1G"/>
        <w:rPr>
          <w:noProof w:val="0"/>
          <w:shd w:val="clear" w:color="auto" w:fill="FFFFFF"/>
        </w:rPr>
      </w:pPr>
      <w:r w:rsidRPr="00876EF0">
        <w:rPr>
          <w:noProof w:val="0"/>
          <w:shd w:val="clear" w:color="auto" w:fill="FFFFFF"/>
        </w:rPr>
        <w:t xml:space="preserve">Association </w:t>
      </w:r>
      <w:r w:rsidR="00596D48" w:rsidRPr="00876EF0">
        <w:rPr>
          <w:noProof w:val="0"/>
          <w:shd w:val="clear" w:color="auto" w:fill="FFFFFF"/>
        </w:rPr>
        <w:t xml:space="preserve">polonaise de sport pour personnes handicapées </w:t>
      </w:r>
      <w:r w:rsidR="0088403E" w:rsidRPr="00876EF0">
        <w:rPr>
          <w:noProof w:val="0"/>
          <w:shd w:val="clear" w:color="auto" w:fill="FFFFFF"/>
        </w:rPr>
        <w:t>« </w:t>
      </w:r>
      <w:r w:rsidRPr="00876EF0">
        <w:rPr>
          <w:noProof w:val="0"/>
          <w:shd w:val="clear" w:color="auto" w:fill="FFFFFF"/>
        </w:rPr>
        <w:t>Start</w:t>
      </w:r>
      <w:r w:rsidR="0088403E" w:rsidRPr="00876EF0">
        <w:rPr>
          <w:noProof w:val="0"/>
          <w:shd w:val="clear" w:color="auto" w:fill="FFFFFF"/>
        </w:rPr>
        <w:t> »</w:t>
      </w:r>
      <w:r w:rsidR="00CB7293" w:rsidRPr="00876EF0">
        <w:rPr>
          <w:noProof w:val="0"/>
          <w:shd w:val="clear" w:color="auto" w:fill="FFFFFF"/>
        </w:rPr>
        <w:t> ;</w:t>
      </w:r>
    </w:p>
    <w:p w:rsidR="00CB6566" w:rsidRPr="00876EF0" w:rsidRDefault="00CB6566" w:rsidP="001212F0">
      <w:pPr>
        <w:pStyle w:val="Bullet1G"/>
        <w:rPr>
          <w:noProof w:val="0"/>
          <w:shd w:val="clear" w:color="auto" w:fill="FFFFFF"/>
        </w:rPr>
      </w:pPr>
      <w:r w:rsidRPr="00876EF0">
        <w:rPr>
          <w:noProof w:val="0"/>
          <w:shd w:val="clear" w:color="auto" w:fill="FFFFFF"/>
        </w:rPr>
        <w:t xml:space="preserve">Association </w:t>
      </w:r>
      <w:r w:rsidR="00596D48" w:rsidRPr="00876EF0">
        <w:rPr>
          <w:noProof w:val="0"/>
          <w:shd w:val="clear" w:color="auto" w:fill="FFFFFF"/>
        </w:rPr>
        <w:t xml:space="preserve">pour la culture physique </w:t>
      </w:r>
      <w:r w:rsidR="0088403E" w:rsidRPr="00876EF0">
        <w:rPr>
          <w:noProof w:val="0"/>
          <w:shd w:val="clear" w:color="auto" w:fill="FFFFFF"/>
        </w:rPr>
        <w:t>« </w:t>
      </w:r>
      <w:r w:rsidRPr="00876EF0">
        <w:rPr>
          <w:noProof w:val="0"/>
          <w:shd w:val="clear" w:color="auto" w:fill="FFFFFF"/>
        </w:rPr>
        <w:t>Olimp</w:t>
      </w:r>
      <w:r w:rsidR="0088403E" w:rsidRPr="00876EF0">
        <w:rPr>
          <w:noProof w:val="0"/>
          <w:shd w:val="clear" w:color="auto" w:fill="FFFFFF"/>
        </w:rPr>
        <w:t> »</w:t>
      </w:r>
      <w:r w:rsidR="00CB7293" w:rsidRPr="00876EF0">
        <w:rPr>
          <w:noProof w:val="0"/>
          <w:shd w:val="clear" w:color="auto" w:fill="FFFFFF"/>
        </w:rPr>
        <w:t> ;</w:t>
      </w:r>
    </w:p>
    <w:p w:rsidR="00CB6566" w:rsidRPr="00876EF0" w:rsidRDefault="00596D48" w:rsidP="001212F0">
      <w:pPr>
        <w:pStyle w:val="Bullet1G"/>
        <w:rPr>
          <w:noProof w:val="0"/>
          <w:shd w:val="clear" w:color="auto" w:fill="FFFFFF"/>
        </w:rPr>
      </w:pPr>
      <w:r w:rsidRPr="00876EF0">
        <w:rPr>
          <w:noProof w:val="0"/>
          <w:shd w:val="clear" w:color="auto" w:fill="FFFFFF"/>
        </w:rPr>
        <w:t>Fé</w:t>
      </w:r>
      <w:r w:rsidR="00CB6566" w:rsidRPr="00876EF0">
        <w:rPr>
          <w:noProof w:val="0"/>
          <w:shd w:val="clear" w:color="auto" w:fill="FFFFFF"/>
        </w:rPr>
        <w:t>d</w:t>
      </w:r>
      <w:r w:rsidRPr="00876EF0">
        <w:rPr>
          <w:noProof w:val="0"/>
          <w:shd w:val="clear" w:color="auto" w:fill="FFFFFF"/>
        </w:rPr>
        <w:t>é</w:t>
      </w:r>
      <w:r w:rsidR="00CB6566" w:rsidRPr="00876EF0">
        <w:rPr>
          <w:noProof w:val="0"/>
          <w:shd w:val="clear" w:color="auto" w:fill="FFFFFF"/>
        </w:rPr>
        <w:t xml:space="preserve">ration </w:t>
      </w:r>
      <w:r w:rsidRPr="00876EF0">
        <w:rPr>
          <w:noProof w:val="0"/>
          <w:shd w:val="clear" w:color="auto" w:fill="FFFFFF"/>
        </w:rPr>
        <w:t>d</w:t>
      </w:r>
      <w:r w:rsidR="00623DDE" w:rsidRPr="00876EF0">
        <w:rPr>
          <w:noProof w:val="0"/>
          <w:shd w:val="clear" w:color="auto" w:fill="FFFFFF"/>
        </w:rPr>
        <w:t>’</w:t>
      </w:r>
      <w:r w:rsidRPr="00876EF0">
        <w:rPr>
          <w:noProof w:val="0"/>
          <w:shd w:val="clear" w:color="auto" w:fill="FFFFFF"/>
        </w:rPr>
        <w:t>a</w:t>
      </w:r>
      <w:r w:rsidR="00CB6566" w:rsidRPr="00876EF0">
        <w:rPr>
          <w:noProof w:val="0"/>
          <w:shd w:val="clear" w:color="auto" w:fill="FFFFFF"/>
        </w:rPr>
        <w:t xml:space="preserve">ssociations </w:t>
      </w:r>
      <w:r w:rsidRPr="00876EF0">
        <w:rPr>
          <w:noProof w:val="0"/>
          <w:shd w:val="clear" w:color="auto" w:fill="FFFFFF"/>
        </w:rPr>
        <w:t xml:space="preserve">sportives </w:t>
      </w:r>
      <w:r w:rsidR="0088403E" w:rsidRPr="00876EF0">
        <w:rPr>
          <w:noProof w:val="0"/>
          <w:shd w:val="clear" w:color="auto" w:fill="FFFFFF"/>
        </w:rPr>
        <w:t>« </w:t>
      </w:r>
      <w:r w:rsidR="00CB6566" w:rsidRPr="00876EF0">
        <w:rPr>
          <w:noProof w:val="0"/>
          <w:shd w:val="clear" w:color="auto" w:fill="FFFFFF"/>
        </w:rPr>
        <w:t>Sprawni-Razem</w:t>
      </w:r>
      <w:r w:rsidR="0088403E" w:rsidRPr="00876EF0">
        <w:rPr>
          <w:noProof w:val="0"/>
          <w:shd w:val="clear" w:color="auto" w:fill="FFFFFF"/>
        </w:rPr>
        <w:t> »</w:t>
      </w:r>
      <w:r w:rsidR="00CB7293" w:rsidRPr="00876EF0">
        <w:rPr>
          <w:noProof w:val="0"/>
          <w:shd w:val="clear" w:color="auto" w:fill="FFFFFF"/>
        </w:rPr>
        <w:t> ;</w:t>
      </w:r>
    </w:p>
    <w:p w:rsidR="00CB6566" w:rsidRPr="00876EF0" w:rsidRDefault="00CB6566" w:rsidP="001212F0">
      <w:pPr>
        <w:pStyle w:val="Bullet1G"/>
        <w:rPr>
          <w:noProof w:val="0"/>
          <w:shd w:val="clear" w:color="auto" w:fill="FFFFFF"/>
        </w:rPr>
      </w:pPr>
      <w:r w:rsidRPr="00876EF0">
        <w:rPr>
          <w:noProof w:val="0"/>
          <w:shd w:val="clear" w:color="auto" w:fill="FFFFFF"/>
        </w:rPr>
        <w:t xml:space="preserve">Association </w:t>
      </w:r>
      <w:r w:rsidR="00596D48" w:rsidRPr="00876EF0">
        <w:rPr>
          <w:noProof w:val="0"/>
          <w:shd w:val="clear" w:color="auto" w:fill="FFFFFF"/>
        </w:rPr>
        <w:t>pour la culture physique, le s</w:t>
      </w:r>
      <w:r w:rsidRPr="00876EF0">
        <w:rPr>
          <w:noProof w:val="0"/>
          <w:shd w:val="clear" w:color="auto" w:fill="FFFFFF"/>
        </w:rPr>
        <w:t xml:space="preserve">port </w:t>
      </w:r>
      <w:r w:rsidR="00596D48" w:rsidRPr="00876EF0">
        <w:rPr>
          <w:noProof w:val="0"/>
          <w:shd w:val="clear" w:color="auto" w:fill="FFFFFF"/>
        </w:rPr>
        <w:t>et le t</w:t>
      </w:r>
      <w:r w:rsidRPr="00876EF0">
        <w:rPr>
          <w:noProof w:val="0"/>
          <w:shd w:val="clear" w:color="auto" w:fill="FFFFFF"/>
        </w:rPr>
        <w:t>ourism</w:t>
      </w:r>
      <w:r w:rsidR="00596D48" w:rsidRPr="00876EF0">
        <w:rPr>
          <w:noProof w:val="0"/>
          <w:shd w:val="clear" w:color="auto" w:fill="FFFFFF"/>
        </w:rPr>
        <w:t xml:space="preserve">e pour aveugles et déficients visuels </w:t>
      </w:r>
      <w:r w:rsidR="0088403E" w:rsidRPr="00876EF0">
        <w:rPr>
          <w:noProof w:val="0"/>
          <w:shd w:val="clear" w:color="auto" w:fill="FFFFFF"/>
        </w:rPr>
        <w:t>« </w:t>
      </w:r>
      <w:r w:rsidRPr="00876EF0">
        <w:rPr>
          <w:noProof w:val="0"/>
          <w:shd w:val="clear" w:color="auto" w:fill="FFFFFF"/>
        </w:rPr>
        <w:t>CROSS</w:t>
      </w:r>
      <w:r w:rsidR="0088403E" w:rsidRPr="00876EF0">
        <w:rPr>
          <w:noProof w:val="0"/>
          <w:shd w:val="clear" w:color="auto" w:fill="FFFFFF"/>
        </w:rPr>
        <w:t> »</w:t>
      </w:r>
      <w:r w:rsidR="00CB7293" w:rsidRPr="00876EF0">
        <w:rPr>
          <w:noProof w:val="0"/>
          <w:shd w:val="clear" w:color="auto" w:fill="FFFFFF"/>
        </w:rPr>
        <w:t> ;</w:t>
      </w:r>
    </w:p>
    <w:p w:rsidR="00CB6566" w:rsidRPr="00876EF0" w:rsidRDefault="00CB6566" w:rsidP="001212F0">
      <w:pPr>
        <w:pStyle w:val="Bullet1G"/>
        <w:rPr>
          <w:noProof w:val="0"/>
          <w:shd w:val="clear" w:color="auto" w:fill="FFFFFF"/>
        </w:rPr>
      </w:pPr>
      <w:r w:rsidRPr="00876EF0">
        <w:rPr>
          <w:noProof w:val="0"/>
          <w:shd w:val="clear" w:color="auto" w:fill="FFFFFF"/>
        </w:rPr>
        <w:t xml:space="preserve">Association </w:t>
      </w:r>
      <w:r w:rsidR="00596D48" w:rsidRPr="00876EF0">
        <w:rPr>
          <w:noProof w:val="0"/>
          <w:shd w:val="clear" w:color="auto" w:fill="FFFFFF"/>
        </w:rPr>
        <w:t xml:space="preserve">de football pour personnes handicapées </w:t>
      </w:r>
      <w:r w:rsidR="0088403E" w:rsidRPr="00876EF0">
        <w:rPr>
          <w:noProof w:val="0"/>
          <w:shd w:val="clear" w:color="auto" w:fill="FFFFFF"/>
        </w:rPr>
        <w:t>« </w:t>
      </w:r>
      <w:r w:rsidRPr="00876EF0">
        <w:rPr>
          <w:noProof w:val="0"/>
          <w:shd w:val="clear" w:color="auto" w:fill="FFFFFF"/>
        </w:rPr>
        <w:t>Amp-Futbol</w:t>
      </w:r>
      <w:r w:rsidR="0088403E" w:rsidRPr="00876EF0">
        <w:rPr>
          <w:noProof w:val="0"/>
          <w:shd w:val="clear" w:color="auto" w:fill="FFFFFF"/>
        </w:rPr>
        <w:t> »</w:t>
      </w:r>
      <w:r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lastRenderedPageBreak/>
        <w:t>544.</w:t>
      </w:r>
      <w:r w:rsidRPr="00876EF0">
        <w:rPr>
          <w:noProof w:val="0"/>
        </w:rPr>
        <w:tab/>
      </w:r>
      <w:r w:rsidR="00596D48" w:rsidRPr="00876EF0">
        <w:rPr>
          <w:noProof w:val="0"/>
        </w:rPr>
        <w:t>Le Fonds d</w:t>
      </w:r>
      <w:r w:rsidR="00623DDE" w:rsidRPr="00876EF0">
        <w:rPr>
          <w:noProof w:val="0"/>
        </w:rPr>
        <w:t>’</w:t>
      </w:r>
      <w:r w:rsidR="00596D48" w:rsidRPr="00876EF0">
        <w:rPr>
          <w:noProof w:val="0"/>
        </w:rPr>
        <w:t xml:space="preserve">État pour la réadaptation des handicapés a exécuté le programme intitulé </w:t>
      </w:r>
      <w:r w:rsidR="0088403E" w:rsidRPr="00876EF0">
        <w:rPr>
          <w:noProof w:val="0"/>
          <w:shd w:val="clear" w:color="auto" w:fill="FFFFFF"/>
        </w:rPr>
        <w:t>« </w:t>
      </w:r>
      <w:r w:rsidR="00596D48" w:rsidRPr="00876EF0">
        <w:rPr>
          <w:noProof w:val="0"/>
          <w:shd w:val="clear" w:color="auto" w:fill="FFFFFF"/>
        </w:rPr>
        <w:t>Appui aux rencontres sportives internationales pour personnes handicapées en Pologne</w:t>
      </w:r>
      <w:r w:rsidR="0088403E" w:rsidRPr="00876EF0">
        <w:rPr>
          <w:noProof w:val="0"/>
          <w:shd w:val="clear" w:color="auto" w:fill="FFFFFF"/>
        </w:rPr>
        <w:t> »</w:t>
      </w:r>
      <w:r w:rsidR="00CB6566" w:rsidRPr="00876EF0">
        <w:rPr>
          <w:noProof w:val="0"/>
          <w:shd w:val="clear" w:color="auto" w:fill="FFFFFF"/>
        </w:rPr>
        <w:t xml:space="preserve"> </w:t>
      </w:r>
      <w:r w:rsidR="00596D48" w:rsidRPr="00876EF0">
        <w:rPr>
          <w:noProof w:val="0"/>
          <w:shd w:val="clear" w:color="auto" w:fill="FFFFFF"/>
        </w:rPr>
        <w:t xml:space="preserve">en </w:t>
      </w:r>
      <w:r w:rsidR="00CB6566" w:rsidRPr="00876EF0">
        <w:rPr>
          <w:noProof w:val="0"/>
          <w:shd w:val="clear" w:color="auto" w:fill="FFFFFF"/>
        </w:rPr>
        <w:t>2012</w:t>
      </w:r>
      <w:r w:rsidR="00527634" w:rsidRPr="00876EF0">
        <w:rPr>
          <w:noProof w:val="0"/>
          <w:shd w:val="clear" w:color="auto" w:fill="FFFFFF"/>
        </w:rPr>
        <w:t>-</w:t>
      </w:r>
      <w:r w:rsidR="00CB6566" w:rsidRPr="00876EF0">
        <w:rPr>
          <w:noProof w:val="0"/>
          <w:shd w:val="clear" w:color="auto" w:fill="FFFFFF"/>
        </w:rPr>
        <w:t xml:space="preserve">2013. </w:t>
      </w:r>
    </w:p>
    <w:p w:rsidR="00CB6566" w:rsidRPr="00876EF0" w:rsidRDefault="00D800C1" w:rsidP="00D800C1">
      <w:pPr>
        <w:pStyle w:val="SingleTxtG"/>
        <w:rPr>
          <w:noProof w:val="0"/>
          <w:shd w:val="clear" w:color="auto" w:fill="FFFFFF"/>
        </w:rPr>
      </w:pPr>
      <w:r w:rsidRPr="00876EF0">
        <w:rPr>
          <w:noProof w:val="0"/>
        </w:rPr>
        <w:t>545.</w:t>
      </w:r>
      <w:r w:rsidRPr="00876EF0">
        <w:rPr>
          <w:noProof w:val="0"/>
        </w:rPr>
        <w:tab/>
      </w:r>
      <w:r w:rsidR="00596D48" w:rsidRPr="00876EF0">
        <w:rPr>
          <w:noProof w:val="0"/>
        </w:rPr>
        <w:t>Les stades qui ont accueilli le Championnat d</w:t>
      </w:r>
      <w:r w:rsidR="00623DDE" w:rsidRPr="00876EF0">
        <w:rPr>
          <w:noProof w:val="0"/>
        </w:rPr>
        <w:t>’</w:t>
      </w:r>
      <w:r w:rsidR="00596D48" w:rsidRPr="00876EF0">
        <w:rPr>
          <w:noProof w:val="0"/>
        </w:rPr>
        <w:t xml:space="preserve">Europe </w:t>
      </w:r>
      <w:r w:rsidR="00596D48" w:rsidRPr="00876EF0">
        <w:rPr>
          <w:noProof w:val="0"/>
          <w:shd w:val="clear" w:color="auto" w:fill="FFFFFF"/>
        </w:rPr>
        <w:t>de l</w:t>
      </w:r>
      <w:r w:rsidR="00623DDE" w:rsidRPr="00876EF0">
        <w:rPr>
          <w:noProof w:val="0"/>
          <w:shd w:val="clear" w:color="auto" w:fill="FFFFFF"/>
        </w:rPr>
        <w:t>’</w:t>
      </w:r>
      <w:r w:rsidR="00596D48" w:rsidRPr="00876EF0">
        <w:rPr>
          <w:noProof w:val="0"/>
          <w:shd w:val="clear" w:color="auto" w:fill="FFFFFF"/>
        </w:rPr>
        <w:t xml:space="preserve">UEFA sont adaptés aux besoins des personnes handicapées </w:t>
      </w:r>
      <w:r w:rsidR="00CB6566" w:rsidRPr="00876EF0">
        <w:rPr>
          <w:noProof w:val="0"/>
          <w:shd w:val="clear" w:color="auto" w:fill="FFFFFF"/>
        </w:rPr>
        <w:t>(s</w:t>
      </w:r>
      <w:r w:rsidR="00596D48" w:rsidRPr="00876EF0">
        <w:rPr>
          <w:noProof w:val="0"/>
          <w:shd w:val="clear" w:color="auto" w:fill="FFFFFF"/>
        </w:rPr>
        <w:t>ièges sur les gradins</w:t>
      </w:r>
      <w:r w:rsidR="00CB6566" w:rsidRPr="00876EF0">
        <w:rPr>
          <w:noProof w:val="0"/>
          <w:shd w:val="clear" w:color="auto" w:fill="FFFFFF"/>
        </w:rPr>
        <w:t>, acc</w:t>
      </w:r>
      <w:r w:rsidR="00596D48" w:rsidRPr="00876EF0">
        <w:rPr>
          <w:noProof w:val="0"/>
          <w:shd w:val="clear" w:color="auto" w:fill="FFFFFF"/>
        </w:rPr>
        <w:t>ès aux sièges</w:t>
      </w:r>
      <w:r w:rsidR="00CB6566" w:rsidRPr="00876EF0">
        <w:rPr>
          <w:noProof w:val="0"/>
          <w:shd w:val="clear" w:color="auto" w:fill="FFFFFF"/>
        </w:rPr>
        <w:t xml:space="preserve">, </w:t>
      </w:r>
      <w:r w:rsidR="00596D48" w:rsidRPr="00876EF0">
        <w:rPr>
          <w:noProof w:val="0"/>
          <w:shd w:val="clear" w:color="auto" w:fill="FFFFFF"/>
        </w:rPr>
        <w:t>places de stationnement</w:t>
      </w:r>
      <w:r w:rsidR="00CB6566" w:rsidRPr="00876EF0">
        <w:rPr>
          <w:noProof w:val="0"/>
          <w:shd w:val="clear" w:color="auto" w:fill="FFFFFF"/>
        </w:rPr>
        <w:t xml:space="preserve">, </w:t>
      </w:r>
      <w:r w:rsidR="00596D48" w:rsidRPr="00876EF0">
        <w:rPr>
          <w:noProof w:val="0"/>
          <w:shd w:val="clear" w:color="auto" w:fill="FFFFFF"/>
        </w:rPr>
        <w:t>toilettes</w:t>
      </w:r>
      <w:r w:rsidR="00CB6566" w:rsidRPr="00876EF0">
        <w:rPr>
          <w:noProof w:val="0"/>
          <w:shd w:val="clear" w:color="auto" w:fill="FFFFFF"/>
        </w:rPr>
        <w:t>, services, signa</w:t>
      </w:r>
      <w:r w:rsidR="00596D48" w:rsidRPr="00876EF0">
        <w:rPr>
          <w:noProof w:val="0"/>
          <w:shd w:val="clear" w:color="auto" w:fill="FFFFFF"/>
        </w:rPr>
        <w:t>lisation en b</w:t>
      </w:r>
      <w:r w:rsidR="00CB6566" w:rsidRPr="00876EF0">
        <w:rPr>
          <w:noProof w:val="0"/>
          <w:shd w:val="clear" w:color="auto" w:fill="FFFFFF"/>
        </w:rPr>
        <w:t xml:space="preserve">raille). </w:t>
      </w:r>
      <w:r w:rsidR="00596D48" w:rsidRPr="00876EF0">
        <w:rPr>
          <w:noProof w:val="0"/>
          <w:shd w:val="clear" w:color="auto" w:fill="FFFFFF"/>
        </w:rPr>
        <w:t>Un équipement d</w:t>
      </w:r>
      <w:r w:rsidR="00623DDE" w:rsidRPr="00876EF0">
        <w:rPr>
          <w:noProof w:val="0"/>
          <w:shd w:val="clear" w:color="auto" w:fill="FFFFFF"/>
        </w:rPr>
        <w:t>’</w:t>
      </w:r>
      <w:r w:rsidR="00596D48" w:rsidRPr="00876EF0">
        <w:rPr>
          <w:noProof w:val="0"/>
          <w:shd w:val="clear" w:color="auto" w:fill="FFFFFF"/>
        </w:rPr>
        <w:t>a</w:t>
      </w:r>
      <w:r w:rsidR="00CB6566" w:rsidRPr="00876EF0">
        <w:rPr>
          <w:noProof w:val="0"/>
          <w:shd w:val="clear" w:color="auto" w:fill="FFFFFF"/>
        </w:rPr>
        <w:t xml:space="preserve">udiodescription </w:t>
      </w:r>
      <w:r w:rsidR="007B7F55" w:rsidRPr="00876EF0">
        <w:rPr>
          <w:noProof w:val="0"/>
          <w:shd w:val="clear" w:color="auto" w:fill="FFFFFF"/>
        </w:rPr>
        <w:t>avai</w:t>
      </w:r>
      <w:r w:rsidR="00596D48" w:rsidRPr="00876EF0">
        <w:rPr>
          <w:noProof w:val="0"/>
          <w:shd w:val="clear" w:color="auto" w:fill="FFFFFF"/>
        </w:rPr>
        <w:t>t été installé dans tous les stades</w:t>
      </w:r>
      <w:r w:rsidR="00CB6566" w:rsidRPr="00876EF0">
        <w:rPr>
          <w:noProof w:val="0"/>
          <w:shd w:val="clear" w:color="auto" w:fill="FFFFFF"/>
        </w:rPr>
        <w:t>.</w:t>
      </w:r>
    </w:p>
    <w:p w:rsidR="004C0A58" w:rsidRPr="00876EF0" w:rsidRDefault="004C0A58" w:rsidP="000C29EF">
      <w:pPr>
        <w:pStyle w:val="H23G"/>
        <w:rPr>
          <w:noProof w:val="0"/>
          <w:shd w:val="clear" w:color="auto" w:fill="FFFFFF"/>
        </w:rPr>
      </w:pPr>
      <w:r w:rsidRPr="00876EF0">
        <w:rPr>
          <w:noProof w:val="0"/>
          <w:shd w:val="clear" w:color="auto" w:fill="FFFFFF"/>
        </w:rPr>
        <w:tab/>
      </w:r>
      <w:r w:rsidRPr="00876EF0">
        <w:rPr>
          <w:noProof w:val="0"/>
          <w:shd w:val="clear" w:color="auto" w:fill="FFFFFF"/>
        </w:rPr>
        <w:tab/>
      </w:r>
      <w:r w:rsidR="00596D48" w:rsidRPr="00876EF0">
        <w:rPr>
          <w:noProof w:val="0"/>
          <w:shd w:val="clear" w:color="auto" w:fill="FFFFFF"/>
        </w:rPr>
        <w:t>Loisirs et</w:t>
      </w:r>
      <w:r w:rsidRPr="00876EF0">
        <w:rPr>
          <w:noProof w:val="0"/>
          <w:shd w:val="clear" w:color="auto" w:fill="FFFFFF"/>
        </w:rPr>
        <w:t xml:space="preserve"> tourism</w:t>
      </w:r>
      <w:r w:rsidR="00596D48" w:rsidRPr="00876EF0">
        <w:rPr>
          <w:noProof w:val="0"/>
          <w:shd w:val="clear" w:color="auto" w:fill="FFFFFF"/>
        </w:rPr>
        <w:t>e</w:t>
      </w:r>
    </w:p>
    <w:p w:rsidR="00CB6566" w:rsidRPr="00876EF0" w:rsidRDefault="00D800C1" w:rsidP="00D800C1">
      <w:pPr>
        <w:pStyle w:val="SingleTxtG"/>
        <w:rPr>
          <w:noProof w:val="0"/>
          <w:shd w:val="clear" w:color="auto" w:fill="FFFFFF"/>
        </w:rPr>
      </w:pPr>
      <w:r w:rsidRPr="00876EF0">
        <w:rPr>
          <w:noProof w:val="0"/>
        </w:rPr>
        <w:t>546.</w:t>
      </w:r>
      <w:r w:rsidRPr="00876EF0">
        <w:rPr>
          <w:noProof w:val="0"/>
        </w:rPr>
        <w:tab/>
      </w:r>
      <w:r w:rsidR="00596D48" w:rsidRPr="00876EF0">
        <w:rPr>
          <w:noProof w:val="0"/>
        </w:rPr>
        <w:t xml:space="preserve">Le règlement du </w:t>
      </w:r>
      <w:r w:rsidR="00CB6566" w:rsidRPr="00876EF0">
        <w:rPr>
          <w:noProof w:val="0"/>
          <w:shd w:val="clear" w:color="auto" w:fill="FFFFFF"/>
        </w:rPr>
        <w:t>Minist</w:t>
      </w:r>
      <w:r w:rsidR="00596D48" w:rsidRPr="00876EF0">
        <w:rPr>
          <w:noProof w:val="0"/>
          <w:shd w:val="clear" w:color="auto" w:fill="FFFFFF"/>
        </w:rPr>
        <w:t>re de l</w:t>
      </w:r>
      <w:r w:rsidR="00623DDE" w:rsidRPr="00876EF0">
        <w:rPr>
          <w:noProof w:val="0"/>
          <w:shd w:val="clear" w:color="auto" w:fill="FFFFFF"/>
        </w:rPr>
        <w:t>’</w:t>
      </w:r>
      <w:r w:rsidR="00596D48" w:rsidRPr="00876EF0">
        <w:rPr>
          <w:noProof w:val="0"/>
          <w:shd w:val="clear" w:color="auto" w:fill="FFFFFF"/>
        </w:rPr>
        <w:t>économie et du travail concernant les hôtels et autres lieux fournissant des services hôteliers énonce les règles minimales en matière d</w:t>
      </w:r>
      <w:r w:rsidR="00623DDE" w:rsidRPr="00876EF0">
        <w:rPr>
          <w:noProof w:val="0"/>
          <w:shd w:val="clear" w:color="auto" w:fill="FFFFFF"/>
        </w:rPr>
        <w:t>’</w:t>
      </w:r>
      <w:r w:rsidR="00596D48" w:rsidRPr="00876EF0">
        <w:rPr>
          <w:noProof w:val="0"/>
          <w:shd w:val="clear" w:color="auto" w:fill="FFFFFF"/>
        </w:rPr>
        <w:t>a</w:t>
      </w:r>
      <w:r w:rsidR="00CB6566" w:rsidRPr="00876EF0">
        <w:rPr>
          <w:noProof w:val="0"/>
          <w:shd w:val="clear" w:color="auto" w:fill="FFFFFF"/>
        </w:rPr>
        <w:t xml:space="preserve">daptation </w:t>
      </w:r>
      <w:r w:rsidR="00596D48" w:rsidRPr="00876EF0">
        <w:rPr>
          <w:noProof w:val="0"/>
          <w:shd w:val="clear" w:color="auto" w:fill="FFFFFF"/>
        </w:rPr>
        <w:t>aux besoins des personnes handicapées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547.</w:t>
      </w:r>
      <w:r w:rsidRPr="00876EF0">
        <w:rPr>
          <w:noProof w:val="0"/>
        </w:rPr>
        <w:tab/>
      </w:r>
      <w:r w:rsidR="00596D48" w:rsidRPr="00876EF0">
        <w:rPr>
          <w:noProof w:val="0"/>
        </w:rPr>
        <w:t>La loi sur les services t</w:t>
      </w:r>
      <w:r w:rsidR="00CB6566" w:rsidRPr="00876EF0">
        <w:rPr>
          <w:noProof w:val="0"/>
          <w:shd w:val="clear" w:color="auto" w:fill="FFFFFF"/>
        </w:rPr>
        <w:t>ourist</w:t>
      </w:r>
      <w:r w:rsidR="00596D48" w:rsidRPr="00876EF0">
        <w:rPr>
          <w:noProof w:val="0"/>
          <w:shd w:val="clear" w:color="auto" w:fill="FFFFFF"/>
        </w:rPr>
        <w:t>iques impose aux hôtels l</w:t>
      </w:r>
      <w:r w:rsidR="00623DDE" w:rsidRPr="00876EF0">
        <w:rPr>
          <w:noProof w:val="0"/>
          <w:shd w:val="clear" w:color="auto" w:fill="FFFFFF"/>
        </w:rPr>
        <w:t>’</w:t>
      </w:r>
      <w:r w:rsidR="00CB6566" w:rsidRPr="00876EF0">
        <w:rPr>
          <w:noProof w:val="0"/>
          <w:shd w:val="clear" w:color="auto" w:fill="FFFFFF"/>
        </w:rPr>
        <w:t xml:space="preserve">obligation </w:t>
      </w:r>
      <w:r w:rsidR="00596D48" w:rsidRPr="00876EF0">
        <w:rPr>
          <w:noProof w:val="0"/>
          <w:shd w:val="clear" w:color="auto" w:fill="FFFFFF"/>
        </w:rPr>
        <w:t>d</w:t>
      </w:r>
      <w:r w:rsidR="00623DDE" w:rsidRPr="00876EF0">
        <w:rPr>
          <w:noProof w:val="0"/>
          <w:shd w:val="clear" w:color="auto" w:fill="FFFFFF"/>
        </w:rPr>
        <w:t>’</w:t>
      </w:r>
      <w:r w:rsidR="00596D48" w:rsidRPr="00876EF0">
        <w:rPr>
          <w:noProof w:val="0"/>
          <w:shd w:val="clear" w:color="auto" w:fill="FFFFFF"/>
        </w:rPr>
        <w:t xml:space="preserve">afficher des </w:t>
      </w:r>
      <w:r w:rsidR="00CB6566" w:rsidRPr="00876EF0">
        <w:rPr>
          <w:noProof w:val="0"/>
          <w:shd w:val="clear" w:color="auto" w:fill="FFFFFF"/>
        </w:rPr>
        <w:t>information</w:t>
      </w:r>
      <w:r w:rsidR="00596D48" w:rsidRPr="00876EF0">
        <w:rPr>
          <w:noProof w:val="0"/>
          <w:shd w:val="clear" w:color="auto" w:fill="FFFFFF"/>
        </w:rPr>
        <w:t>s sur l</w:t>
      </w:r>
      <w:r w:rsidR="00623DDE" w:rsidRPr="00876EF0">
        <w:rPr>
          <w:noProof w:val="0"/>
          <w:shd w:val="clear" w:color="auto" w:fill="FFFFFF"/>
        </w:rPr>
        <w:t>’</w:t>
      </w:r>
      <w:r w:rsidR="00596D48" w:rsidRPr="00876EF0">
        <w:rPr>
          <w:noProof w:val="0"/>
          <w:shd w:val="clear" w:color="auto" w:fill="FFFFFF"/>
        </w:rPr>
        <w:t>adaptation de leurs locaux aux besoins des personnes handicapées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548.</w:t>
      </w:r>
      <w:r w:rsidRPr="00876EF0">
        <w:rPr>
          <w:noProof w:val="0"/>
        </w:rPr>
        <w:tab/>
      </w:r>
      <w:r w:rsidR="00596D48" w:rsidRPr="00876EF0">
        <w:rPr>
          <w:noProof w:val="0"/>
        </w:rPr>
        <w:t xml:space="preserve">Le règlement du </w:t>
      </w:r>
      <w:r w:rsidR="00CB6566" w:rsidRPr="00876EF0">
        <w:rPr>
          <w:noProof w:val="0"/>
          <w:shd w:val="clear" w:color="auto" w:fill="FFFFFF"/>
        </w:rPr>
        <w:t>Minist</w:t>
      </w:r>
      <w:r w:rsidR="00596D48" w:rsidRPr="00876EF0">
        <w:rPr>
          <w:noProof w:val="0"/>
          <w:shd w:val="clear" w:color="auto" w:fill="FFFFFF"/>
        </w:rPr>
        <w:t>re de l</w:t>
      </w:r>
      <w:r w:rsidR="00623DDE" w:rsidRPr="00876EF0">
        <w:rPr>
          <w:noProof w:val="0"/>
          <w:shd w:val="clear" w:color="auto" w:fill="FFFFFF"/>
        </w:rPr>
        <w:t>’</w:t>
      </w:r>
      <w:r w:rsidR="00596D48" w:rsidRPr="00876EF0">
        <w:rPr>
          <w:noProof w:val="0"/>
          <w:shd w:val="clear" w:color="auto" w:fill="FFFFFF"/>
        </w:rPr>
        <w:t>éducation nationale concernant les obligations des organisateurs du temps libre des enfants et jeunes d</w:t>
      </w:r>
      <w:r w:rsidR="00623DDE" w:rsidRPr="00876EF0">
        <w:rPr>
          <w:noProof w:val="0"/>
          <w:shd w:val="clear" w:color="auto" w:fill="FFFFFF"/>
        </w:rPr>
        <w:t>’</w:t>
      </w:r>
      <w:r w:rsidR="00596D48" w:rsidRPr="00876EF0">
        <w:rPr>
          <w:noProof w:val="0"/>
          <w:shd w:val="clear" w:color="auto" w:fill="FFFFFF"/>
        </w:rPr>
        <w:t>âge scolaire et les règles d</w:t>
      </w:r>
      <w:r w:rsidR="00623DDE" w:rsidRPr="00876EF0">
        <w:rPr>
          <w:noProof w:val="0"/>
          <w:shd w:val="clear" w:color="auto" w:fill="FFFFFF"/>
        </w:rPr>
        <w:t>’</w:t>
      </w:r>
      <w:r w:rsidR="00596D48" w:rsidRPr="00876EF0">
        <w:rPr>
          <w:noProof w:val="0"/>
          <w:shd w:val="clear" w:color="auto" w:fill="FFFFFF"/>
        </w:rPr>
        <w:t>o</w:t>
      </w:r>
      <w:r w:rsidR="00CB6566" w:rsidRPr="00876EF0">
        <w:rPr>
          <w:noProof w:val="0"/>
          <w:shd w:val="clear" w:color="auto" w:fill="FFFFFF"/>
        </w:rPr>
        <w:t>rgani</w:t>
      </w:r>
      <w:r w:rsidR="00596D48" w:rsidRPr="00876EF0">
        <w:rPr>
          <w:noProof w:val="0"/>
          <w:shd w:val="clear" w:color="auto" w:fill="FFFFFF"/>
        </w:rPr>
        <w:t>s</w:t>
      </w:r>
      <w:r w:rsidR="00CB6566" w:rsidRPr="00876EF0">
        <w:rPr>
          <w:noProof w:val="0"/>
          <w:shd w:val="clear" w:color="auto" w:fill="FFFFFF"/>
        </w:rPr>
        <w:t xml:space="preserve">ation </w:t>
      </w:r>
      <w:r w:rsidR="00596D48" w:rsidRPr="00876EF0">
        <w:rPr>
          <w:noProof w:val="0"/>
          <w:shd w:val="clear" w:color="auto" w:fill="FFFFFF"/>
        </w:rPr>
        <w:t xml:space="preserve">et de surveillance des </w:t>
      </w:r>
      <w:r w:rsidR="00550112" w:rsidRPr="00876EF0">
        <w:rPr>
          <w:noProof w:val="0"/>
          <w:shd w:val="clear" w:color="auto" w:fill="FFFFFF"/>
        </w:rPr>
        <w:t>activité</w:t>
      </w:r>
      <w:r w:rsidR="00CB6566" w:rsidRPr="00876EF0">
        <w:rPr>
          <w:noProof w:val="0"/>
          <w:shd w:val="clear" w:color="auto" w:fill="FFFFFF"/>
        </w:rPr>
        <w:t xml:space="preserve">s </w:t>
      </w:r>
      <w:r w:rsidR="00550112" w:rsidRPr="00876EF0">
        <w:rPr>
          <w:noProof w:val="0"/>
          <w:shd w:val="clear" w:color="auto" w:fill="FFFFFF"/>
        </w:rPr>
        <w:t xml:space="preserve">de loisirs </w:t>
      </w:r>
      <w:r w:rsidR="00CB6566" w:rsidRPr="00876EF0">
        <w:rPr>
          <w:noProof w:val="0"/>
          <w:shd w:val="clear" w:color="auto" w:fill="FFFFFF"/>
        </w:rPr>
        <w:t>stipule</w:t>
      </w:r>
      <w:r w:rsidR="00550112" w:rsidRPr="00876EF0">
        <w:rPr>
          <w:noProof w:val="0"/>
          <w:shd w:val="clear" w:color="auto" w:fill="FFFFFF"/>
        </w:rPr>
        <w:t xml:space="preserve"> que le</w:t>
      </w:r>
      <w:r w:rsidR="00CB6566" w:rsidRPr="00876EF0">
        <w:rPr>
          <w:noProof w:val="0"/>
          <w:shd w:val="clear" w:color="auto" w:fill="FFFFFF"/>
        </w:rPr>
        <w:t xml:space="preserve">s </w:t>
      </w:r>
      <w:r w:rsidR="00550112" w:rsidRPr="00876EF0">
        <w:rPr>
          <w:noProof w:val="0"/>
          <w:shd w:val="clear" w:color="auto" w:fill="FFFFFF"/>
        </w:rPr>
        <w:t>organisateurs des activités de loisirs des enfants et des jeunes sont tenus de garantir la sécurité et une prise en charge adéquate, et de faire appel à un personnel pédagogique qualifié</w:t>
      </w:r>
      <w:r w:rsidR="00CB6566" w:rsidRPr="00876EF0">
        <w:rPr>
          <w:noProof w:val="0"/>
          <w:shd w:val="clear" w:color="auto" w:fill="FFFFFF"/>
        </w:rPr>
        <w:t xml:space="preserve">. </w:t>
      </w:r>
    </w:p>
    <w:p w:rsidR="00CB6566" w:rsidRPr="00876EF0" w:rsidRDefault="00D800C1" w:rsidP="00D800C1">
      <w:pPr>
        <w:pStyle w:val="SingleTxtG"/>
        <w:rPr>
          <w:noProof w:val="0"/>
          <w:u w:val="single"/>
          <w:shd w:val="clear" w:color="auto" w:fill="FFFFFF"/>
        </w:rPr>
      </w:pPr>
      <w:r w:rsidRPr="00876EF0">
        <w:rPr>
          <w:noProof w:val="0"/>
        </w:rPr>
        <w:t>549.</w:t>
      </w:r>
      <w:r w:rsidRPr="00876EF0">
        <w:rPr>
          <w:noProof w:val="0"/>
        </w:rPr>
        <w:tab/>
      </w:r>
      <w:r w:rsidR="00550112" w:rsidRPr="00876EF0">
        <w:rPr>
          <w:noProof w:val="0"/>
        </w:rPr>
        <w:t xml:space="preserve">Le </w:t>
      </w:r>
      <w:r w:rsidR="00550112" w:rsidRPr="00876EF0">
        <w:rPr>
          <w:noProof w:val="0"/>
          <w:shd w:val="clear" w:color="auto" w:fill="FFFFFF"/>
        </w:rPr>
        <w:t>Ministère des s</w:t>
      </w:r>
      <w:r w:rsidR="00CB6566" w:rsidRPr="00876EF0">
        <w:rPr>
          <w:noProof w:val="0"/>
          <w:shd w:val="clear" w:color="auto" w:fill="FFFFFF"/>
        </w:rPr>
        <w:t>port</w:t>
      </w:r>
      <w:r w:rsidR="00550112" w:rsidRPr="00876EF0">
        <w:rPr>
          <w:noProof w:val="0"/>
          <w:shd w:val="clear" w:color="auto" w:fill="FFFFFF"/>
        </w:rPr>
        <w:t>s et du t</w:t>
      </w:r>
      <w:r w:rsidR="00CB6566" w:rsidRPr="00876EF0">
        <w:rPr>
          <w:noProof w:val="0"/>
          <w:shd w:val="clear" w:color="auto" w:fill="FFFFFF"/>
        </w:rPr>
        <w:t>ourism</w:t>
      </w:r>
      <w:r w:rsidR="00550112" w:rsidRPr="00876EF0">
        <w:rPr>
          <w:noProof w:val="0"/>
          <w:shd w:val="clear" w:color="auto" w:fill="FFFFFF"/>
        </w:rPr>
        <w:t>e</w:t>
      </w:r>
      <w:r w:rsidR="00CB6566" w:rsidRPr="00876EF0">
        <w:rPr>
          <w:noProof w:val="0"/>
          <w:shd w:val="clear" w:color="auto" w:fill="FFFFFF"/>
        </w:rPr>
        <w:t xml:space="preserve"> </w:t>
      </w:r>
      <w:r w:rsidR="00550112" w:rsidRPr="00876EF0">
        <w:rPr>
          <w:noProof w:val="0"/>
          <w:shd w:val="clear" w:color="auto" w:fill="FFFFFF"/>
        </w:rPr>
        <w:t xml:space="preserve">a </w:t>
      </w:r>
      <w:r w:rsidR="00CB6566" w:rsidRPr="00876EF0">
        <w:rPr>
          <w:noProof w:val="0"/>
          <w:shd w:val="clear" w:color="auto" w:fill="FFFFFF"/>
        </w:rPr>
        <w:t>co</w:t>
      </w:r>
      <w:r w:rsidR="00550112" w:rsidRPr="00876EF0">
        <w:rPr>
          <w:noProof w:val="0"/>
          <w:shd w:val="clear" w:color="auto" w:fill="FFFFFF"/>
        </w:rPr>
        <w:t>financé en 2012 le projet intitulé</w:t>
      </w:r>
      <w:r w:rsidR="00CB6566" w:rsidRPr="00876EF0">
        <w:rPr>
          <w:noProof w:val="0"/>
          <w:shd w:val="clear" w:color="auto" w:fill="FFFFFF"/>
        </w:rPr>
        <w:t xml:space="preserve"> </w:t>
      </w:r>
      <w:r w:rsidR="0088403E" w:rsidRPr="00876EF0">
        <w:rPr>
          <w:noProof w:val="0"/>
          <w:shd w:val="clear" w:color="auto" w:fill="FFFFFF"/>
        </w:rPr>
        <w:t>« </w:t>
      </w:r>
      <w:r w:rsidR="00550112" w:rsidRPr="00876EF0">
        <w:rPr>
          <w:noProof w:val="0"/>
          <w:shd w:val="clear" w:color="auto" w:fill="FFFFFF"/>
        </w:rPr>
        <w:t xml:space="preserve">Le monde au-delà du </w:t>
      </w:r>
      <w:r w:rsidR="00CB6566" w:rsidRPr="00876EF0">
        <w:rPr>
          <w:noProof w:val="0"/>
          <w:shd w:val="clear" w:color="auto" w:fill="FFFFFF"/>
        </w:rPr>
        <w:t xml:space="preserve">silence </w:t>
      </w:r>
      <w:r w:rsidR="00550112" w:rsidRPr="00876EF0">
        <w:rPr>
          <w:noProof w:val="0"/>
          <w:shd w:val="clear" w:color="auto" w:fill="FFFFFF"/>
        </w:rPr>
        <w:t>et de l</w:t>
      </w:r>
      <w:r w:rsidR="00623DDE" w:rsidRPr="00876EF0">
        <w:rPr>
          <w:noProof w:val="0"/>
          <w:shd w:val="clear" w:color="auto" w:fill="FFFFFF"/>
        </w:rPr>
        <w:t>’</w:t>
      </w:r>
      <w:r w:rsidR="00550112" w:rsidRPr="00876EF0">
        <w:rPr>
          <w:noProof w:val="0"/>
          <w:shd w:val="clear" w:color="auto" w:fill="FFFFFF"/>
        </w:rPr>
        <w:t>obscurité</w:t>
      </w:r>
      <w:r w:rsidR="0088403E" w:rsidRPr="00876EF0">
        <w:rPr>
          <w:noProof w:val="0"/>
          <w:shd w:val="clear" w:color="auto" w:fill="FFFFFF"/>
        </w:rPr>
        <w:t> »</w:t>
      </w:r>
      <w:r w:rsidR="00CB6566" w:rsidRPr="00876EF0">
        <w:rPr>
          <w:noProof w:val="0"/>
          <w:shd w:val="clear" w:color="auto" w:fill="FFFFFF"/>
        </w:rPr>
        <w:t xml:space="preserve">. </w:t>
      </w:r>
      <w:r w:rsidR="00550112" w:rsidRPr="00876EF0">
        <w:rPr>
          <w:noProof w:val="0"/>
          <w:shd w:val="clear" w:color="auto" w:fill="FFFFFF"/>
        </w:rPr>
        <w:t xml:space="preserve">Ce projet visait à former </w:t>
      </w:r>
      <w:r w:rsidR="00CB6566" w:rsidRPr="00876EF0">
        <w:rPr>
          <w:noProof w:val="0"/>
          <w:shd w:val="clear" w:color="auto" w:fill="FFFFFF"/>
        </w:rPr>
        <w:t xml:space="preserve">120 </w:t>
      </w:r>
      <w:r w:rsidR="00550112" w:rsidRPr="00876EF0">
        <w:rPr>
          <w:noProof w:val="0"/>
          <w:shd w:val="clear" w:color="auto" w:fill="FFFFFF"/>
        </w:rPr>
        <w:t xml:space="preserve">guides municipaux et de musée ayant affaire aux touristes atteints de déficiences sensorielles et à </w:t>
      </w:r>
      <w:r w:rsidR="00CB6566" w:rsidRPr="00876EF0">
        <w:rPr>
          <w:noProof w:val="0"/>
          <w:shd w:val="clear" w:color="auto" w:fill="FFFFFF"/>
        </w:rPr>
        <w:t>adapt</w:t>
      </w:r>
      <w:r w:rsidR="00550112" w:rsidRPr="00876EF0">
        <w:rPr>
          <w:noProof w:val="0"/>
          <w:shd w:val="clear" w:color="auto" w:fill="FFFFFF"/>
        </w:rPr>
        <w:t>er</w:t>
      </w:r>
      <w:r w:rsidR="00CB6566" w:rsidRPr="00876EF0">
        <w:rPr>
          <w:noProof w:val="0"/>
          <w:shd w:val="clear" w:color="auto" w:fill="FFFFFF"/>
        </w:rPr>
        <w:t xml:space="preserve"> </w:t>
      </w:r>
      <w:r w:rsidR="00550112" w:rsidRPr="00876EF0">
        <w:rPr>
          <w:noProof w:val="0"/>
          <w:shd w:val="clear" w:color="auto" w:fill="FFFFFF"/>
        </w:rPr>
        <w:t>certains é</w:t>
      </w:r>
      <w:r w:rsidR="00CB6566" w:rsidRPr="00876EF0">
        <w:rPr>
          <w:noProof w:val="0"/>
          <w:shd w:val="clear" w:color="auto" w:fill="FFFFFF"/>
        </w:rPr>
        <w:t>l</w:t>
      </w:r>
      <w:r w:rsidR="00550112" w:rsidRPr="00876EF0">
        <w:rPr>
          <w:noProof w:val="0"/>
          <w:shd w:val="clear" w:color="auto" w:fill="FFFFFF"/>
        </w:rPr>
        <w:t>é</w:t>
      </w:r>
      <w:r w:rsidR="00CB6566" w:rsidRPr="00876EF0">
        <w:rPr>
          <w:noProof w:val="0"/>
          <w:shd w:val="clear" w:color="auto" w:fill="FFFFFF"/>
        </w:rPr>
        <w:t xml:space="preserve">ments </w:t>
      </w:r>
      <w:r w:rsidR="00550112" w:rsidRPr="00876EF0">
        <w:rPr>
          <w:noProof w:val="0"/>
          <w:shd w:val="clear" w:color="auto" w:fill="FFFFFF"/>
        </w:rPr>
        <w:t>de la visite d</w:t>
      </w:r>
      <w:r w:rsidR="00623DDE" w:rsidRPr="00876EF0">
        <w:rPr>
          <w:noProof w:val="0"/>
          <w:shd w:val="clear" w:color="auto" w:fill="FFFFFF"/>
        </w:rPr>
        <w:t>’</w:t>
      </w:r>
      <w:r w:rsidR="00550112" w:rsidRPr="00876EF0">
        <w:rPr>
          <w:noProof w:val="0"/>
          <w:shd w:val="clear" w:color="auto" w:fill="FFFFFF"/>
        </w:rPr>
        <w:t>une ville ou d</w:t>
      </w:r>
      <w:r w:rsidR="00623DDE" w:rsidRPr="00876EF0">
        <w:rPr>
          <w:noProof w:val="0"/>
          <w:shd w:val="clear" w:color="auto" w:fill="FFFFFF"/>
        </w:rPr>
        <w:t>’</w:t>
      </w:r>
      <w:r w:rsidR="00550112" w:rsidRPr="00876EF0">
        <w:rPr>
          <w:noProof w:val="0"/>
          <w:shd w:val="clear" w:color="auto" w:fill="FFFFFF"/>
        </w:rPr>
        <w:t>un musée aux besoins des personnes handicapées</w:t>
      </w:r>
      <w:r w:rsidR="00CB6566" w:rsidRPr="00876EF0">
        <w:rPr>
          <w:noProof w:val="0"/>
          <w:shd w:val="clear" w:color="auto" w:fill="FFFFFF"/>
        </w:rPr>
        <w:t xml:space="preserve">. </w:t>
      </w:r>
      <w:r w:rsidR="00550112" w:rsidRPr="00876EF0">
        <w:rPr>
          <w:noProof w:val="0"/>
          <w:shd w:val="clear" w:color="auto" w:fill="FFFFFF"/>
        </w:rPr>
        <w:t xml:space="preserve">Le Ministère a également financé le projet intitulé </w:t>
      </w:r>
      <w:r w:rsidR="0088403E" w:rsidRPr="00876EF0">
        <w:rPr>
          <w:noProof w:val="0"/>
          <w:shd w:val="clear" w:color="auto" w:fill="FFFFFF"/>
        </w:rPr>
        <w:t>« </w:t>
      </w:r>
      <w:r w:rsidR="00550112" w:rsidRPr="00876EF0">
        <w:rPr>
          <w:noProof w:val="0"/>
          <w:shd w:val="clear" w:color="auto" w:fill="FFFFFF"/>
        </w:rPr>
        <w:t>A</w:t>
      </w:r>
      <w:r w:rsidR="00CB6566" w:rsidRPr="00876EF0">
        <w:rPr>
          <w:noProof w:val="0"/>
          <w:shd w:val="clear" w:color="auto" w:fill="FFFFFF"/>
        </w:rPr>
        <w:t xml:space="preserve">ssistant </w:t>
      </w:r>
      <w:r w:rsidR="00550112" w:rsidRPr="00876EF0">
        <w:rPr>
          <w:noProof w:val="0"/>
          <w:shd w:val="clear" w:color="auto" w:fill="FFFFFF"/>
        </w:rPr>
        <w:t xml:space="preserve">principal en </w:t>
      </w:r>
      <w:r w:rsidR="00CB6566" w:rsidRPr="00876EF0">
        <w:rPr>
          <w:noProof w:val="0"/>
          <w:shd w:val="clear" w:color="auto" w:fill="FFFFFF"/>
        </w:rPr>
        <w:t>tourism</w:t>
      </w:r>
      <w:r w:rsidR="00550112" w:rsidRPr="00876EF0">
        <w:rPr>
          <w:noProof w:val="0"/>
          <w:shd w:val="clear" w:color="auto" w:fill="FFFFFF"/>
        </w:rPr>
        <w:t>e pour aveugles</w:t>
      </w:r>
      <w:r w:rsidR="0088403E" w:rsidRPr="00876EF0">
        <w:rPr>
          <w:noProof w:val="0"/>
          <w:shd w:val="clear" w:color="auto" w:fill="FFFFFF"/>
        </w:rPr>
        <w:t> »</w:t>
      </w:r>
      <w:r w:rsidR="00CB6566" w:rsidRPr="00876EF0">
        <w:rPr>
          <w:noProof w:val="0"/>
          <w:shd w:val="clear" w:color="auto" w:fill="FFFFFF"/>
        </w:rPr>
        <w:t xml:space="preserve">. </w:t>
      </w:r>
    </w:p>
    <w:p w:rsidR="00CB6566" w:rsidRPr="00876EF0" w:rsidRDefault="009759D6" w:rsidP="009759D6">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w:t>
      </w:r>
      <w:r w:rsidRPr="00876EF0">
        <w:rPr>
          <w:noProof w:val="0"/>
          <w:shd w:val="clear" w:color="auto" w:fill="FFFFFF"/>
        </w:rPr>
        <w:t xml:space="preserve"> </w:t>
      </w:r>
      <w:r w:rsidR="00CB6566" w:rsidRPr="00876EF0">
        <w:rPr>
          <w:noProof w:val="0"/>
          <w:shd w:val="clear" w:color="auto" w:fill="FFFFFF"/>
        </w:rPr>
        <w:t>31</w:t>
      </w:r>
      <w:r w:rsidR="00CB7293" w:rsidRPr="00876EF0">
        <w:rPr>
          <w:noProof w:val="0"/>
          <w:shd w:val="clear" w:color="auto" w:fill="FFFFFF"/>
        </w:rPr>
        <w:br/>
      </w:r>
      <w:r w:rsidR="00550112" w:rsidRPr="00876EF0">
        <w:rPr>
          <w:noProof w:val="0"/>
        </w:rPr>
        <w:t>Statistiques et collecte des données</w:t>
      </w:r>
    </w:p>
    <w:p w:rsidR="00CB6566" w:rsidRPr="00876EF0" w:rsidRDefault="00D800C1" w:rsidP="00D800C1">
      <w:pPr>
        <w:pStyle w:val="SingleTxtG"/>
        <w:rPr>
          <w:noProof w:val="0"/>
          <w:shd w:val="clear" w:color="auto" w:fill="FFFFFF"/>
        </w:rPr>
      </w:pPr>
      <w:r w:rsidRPr="00876EF0">
        <w:rPr>
          <w:noProof w:val="0"/>
        </w:rPr>
        <w:t>550.</w:t>
      </w:r>
      <w:r w:rsidRPr="00876EF0">
        <w:rPr>
          <w:noProof w:val="0"/>
        </w:rPr>
        <w:tab/>
      </w:r>
      <w:r w:rsidR="00550112" w:rsidRPr="00876EF0">
        <w:rPr>
          <w:noProof w:val="0"/>
        </w:rPr>
        <w:t>La loi sur les statistiques publiques expose les principes fondamentaux régissant la conduite des enquêtes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551.</w:t>
      </w:r>
      <w:r w:rsidRPr="00876EF0">
        <w:rPr>
          <w:noProof w:val="0"/>
        </w:rPr>
        <w:tab/>
      </w:r>
      <w:r w:rsidR="00550112" w:rsidRPr="00876EF0">
        <w:rPr>
          <w:noProof w:val="0"/>
        </w:rPr>
        <w:t>Les p</w:t>
      </w:r>
      <w:r w:rsidR="00CB6566" w:rsidRPr="00876EF0">
        <w:rPr>
          <w:noProof w:val="0"/>
          <w:shd w:val="clear" w:color="auto" w:fill="FFFFFF"/>
        </w:rPr>
        <w:t xml:space="preserve">rogrammes </w:t>
      </w:r>
      <w:r w:rsidR="00550112" w:rsidRPr="00876EF0">
        <w:rPr>
          <w:noProof w:val="0"/>
          <w:shd w:val="clear" w:color="auto" w:fill="FFFFFF"/>
        </w:rPr>
        <w:t>d</w:t>
      </w:r>
      <w:r w:rsidR="00623DDE" w:rsidRPr="00876EF0">
        <w:rPr>
          <w:noProof w:val="0"/>
          <w:shd w:val="clear" w:color="auto" w:fill="FFFFFF"/>
        </w:rPr>
        <w:t>’</w:t>
      </w:r>
      <w:r w:rsidR="00550112" w:rsidRPr="00876EF0">
        <w:rPr>
          <w:noProof w:val="0"/>
          <w:shd w:val="clear" w:color="auto" w:fill="FFFFFF"/>
        </w:rPr>
        <w:t xml:space="preserve">enquêtes </w:t>
      </w:r>
      <w:r w:rsidR="00CB6566" w:rsidRPr="00876EF0">
        <w:rPr>
          <w:noProof w:val="0"/>
          <w:shd w:val="clear" w:color="auto" w:fill="FFFFFF"/>
        </w:rPr>
        <w:t>statisti</w:t>
      </w:r>
      <w:r w:rsidR="00550112" w:rsidRPr="00876EF0">
        <w:rPr>
          <w:noProof w:val="0"/>
          <w:shd w:val="clear" w:color="auto" w:fill="FFFFFF"/>
        </w:rPr>
        <w:t xml:space="preserve">ques relevant des statistiques publiques pour </w:t>
      </w:r>
      <w:r w:rsidR="00CB6566" w:rsidRPr="00876EF0">
        <w:rPr>
          <w:noProof w:val="0"/>
          <w:shd w:val="clear" w:color="auto" w:fill="FFFFFF"/>
        </w:rPr>
        <w:t xml:space="preserve">2012 </w:t>
      </w:r>
      <w:r w:rsidR="00550112" w:rsidRPr="00876EF0">
        <w:rPr>
          <w:noProof w:val="0"/>
          <w:shd w:val="clear" w:color="auto" w:fill="FFFFFF"/>
        </w:rPr>
        <w:t>et</w:t>
      </w:r>
      <w:r w:rsidR="00CB6566" w:rsidRPr="00876EF0">
        <w:rPr>
          <w:noProof w:val="0"/>
          <w:shd w:val="clear" w:color="auto" w:fill="FFFFFF"/>
        </w:rPr>
        <w:t xml:space="preserve"> 2013 </w:t>
      </w:r>
      <w:r w:rsidR="00550112" w:rsidRPr="00876EF0">
        <w:rPr>
          <w:noProof w:val="0"/>
          <w:shd w:val="clear" w:color="auto" w:fill="FFFFFF"/>
        </w:rPr>
        <w:t>portent notamment sur la collecte des données permettant de développer et de mettre en œuvre la politique sociale de l</w:t>
      </w:r>
      <w:r w:rsidR="00623DDE" w:rsidRPr="00876EF0">
        <w:rPr>
          <w:noProof w:val="0"/>
          <w:shd w:val="clear" w:color="auto" w:fill="FFFFFF"/>
        </w:rPr>
        <w:t>’</w:t>
      </w:r>
      <w:r w:rsidR="00550112" w:rsidRPr="00876EF0">
        <w:rPr>
          <w:noProof w:val="0"/>
          <w:shd w:val="clear" w:color="auto" w:fill="FFFFFF"/>
        </w:rPr>
        <w:t>État, notamment la politique concernant les personnes handicapées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552.</w:t>
      </w:r>
      <w:r w:rsidRPr="00876EF0">
        <w:rPr>
          <w:noProof w:val="0"/>
        </w:rPr>
        <w:tab/>
      </w:r>
      <w:r w:rsidR="00550112" w:rsidRPr="00876EF0">
        <w:rPr>
          <w:noProof w:val="0"/>
        </w:rPr>
        <w:t>Les enquêtes s</w:t>
      </w:r>
      <w:r w:rsidR="00550112" w:rsidRPr="00876EF0">
        <w:rPr>
          <w:noProof w:val="0"/>
          <w:shd w:val="clear" w:color="auto" w:fill="FFFFFF"/>
        </w:rPr>
        <w:t>tatistiques visant les personnes ou les ménages sont notamment conduites sur la base d</w:t>
      </w:r>
      <w:r w:rsidR="00623DDE" w:rsidRPr="00876EF0">
        <w:rPr>
          <w:noProof w:val="0"/>
          <w:shd w:val="clear" w:color="auto" w:fill="FFFFFF"/>
        </w:rPr>
        <w:t>’</w:t>
      </w:r>
      <w:r w:rsidR="00550112" w:rsidRPr="00876EF0">
        <w:rPr>
          <w:noProof w:val="0"/>
          <w:shd w:val="clear" w:color="auto" w:fill="FFFFFF"/>
        </w:rPr>
        <w:t>un échantillonnage représentatif</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553.</w:t>
      </w:r>
      <w:r w:rsidRPr="00876EF0">
        <w:rPr>
          <w:noProof w:val="0"/>
        </w:rPr>
        <w:tab/>
      </w:r>
      <w:r w:rsidR="00550112" w:rsidRPr="00876EF0">
        <w:rPr>
          <w:noProof w:val="0"/>
        </w:rPr>
        <w:t>Les données relatives aux personnes handicapées émanant du recensement national de 2011 sur la p</w:t>
      </w:r>
      <w:r w:rsidR="00CB6566" w:rsidRPr="00876EF0">
        <w:rPr>
          <w:noProof w:val="0"/>
          <w:shd w:val="clear" w:color="auto" w:fill="FFFFFF"/>
        </w:rPr>
        <w:t xml:space="preserve">opulation </w:t>
      </w:r>
      <w:r w:rsidR="00550112" w:rsidRPr="00876EF0">
        <w:rPr>
          <w:noProof w:val="0"/>
          <w:shd w:val="clear" w:color="auto" w:fill="FFFFFF"/>
        </w:rPr>
        <w:t xml:space="preserve">et le logement ont été obtenues par échantillonnage </w:t>
      </w:r>
      <w:r w:rsidR="00CB6566" w:rsidRPr="00876EF0">
        <w:rPr>
          <w:noProof w:val="0"/>
          <w:shd w:val="clear" w:color="auto" w:fill="FFFFFF"/>
        </w:rPr>
        <w:t>(</w:t>
      </w:r>
      <w:r w:rsidR="00550112" w:rsidRPr="00876EF0">
        <w:rPr>
          <w:noProof w:val="0"/>
          <w:shd w:val="clear" w:color="auto" w:fill="FFFFFF"/>
        </w:rPr>
        <w:t xml:space="preserve">échantillon aléatoire de </w:t>
      </w:r>
      <w:r w:rsidR="00CB6566" w:rsidRPr="00876EF0">
        <w:rPr>
          <w:noProof w:val="0"/>
          <w:shd w:val="clear" w:color="auto" w:fill="FFFFFF"/>
        </w:rPr>
        <w:t>20</w:t>
      </w:r>
      <w:r w:rsidR="001212F0" w:rsidRPr="00876EF0">
        <w:rPr>
          <w:noProof w:val="0"/>
          <w:shd w:val="clear" w:color="auto" w:fill="FFFFFF"/>
        </w:rPr>
        <w:t> %</w:t>
      </w:r>
      <w:r w:rsidR="00CB6566" w:rsidRPr="00876EF0">
        <w:rPr>
          <w:noProof w:val="0"/>
          <w:shd w:val="clear" w:color="auto" w:fill="FFFFFF"/>
        </w:rPr>
        <w:t xml:space="preserve"> </w:t>
      </w:r>
      <w:r w:rsidR="00550112" w:rsidRPr="00876EF0">
        <w:rPr>
          <w:noProof w:val="0"/>
          <w:shd w:val="clear" w:color="auto" w:fill="FFFFFF"/>
        </w:rPr>
        <w:t>de logements</w:t>
      </w:r>
      <w:r w:rsidR="00CB6566" w:rsidRPr="00876EF0">
        <w:rPr>
          <w:noProof w:val="0"/>
          <w:shd w:val="clear" w:color="auto" w:fill="FFFFFF"/>
        </w:rPr>
        <w:t xml:space="preserve">) </w:t>
      </w:r>
      <w:r w:rsidR="00550112" w:rsidRPr="00876EF0">
        <w:rPr>
          <w:noProof w:val="0"/>
          <w:shd w:val="clear" w:color="auto" w:fill="FFFFFF"/>
        </w:rPr>
        <w:t>à partir de réponses volontaires</w:t>
      </w:r>
      <w:r w:rsidR="00CB6566" w:rsidRPr="00876EF0">
        <w:rPr>
          <w:noProof w:val="0"/>
          <w:shd w:val="clear" w:color="auto" w:fill="FFFFFF"/>
        </w:rPr>
        <w:t xml:space="preserve">. </w:t>
      </w:r>
      <w:r w:rsidR="00550112" w:rsidRPr="00876EF0">
        <w:rPr>
          <w:noProof w:val="0"/>
          <w:shd w:val="clear" w:color="auto" w:fill="FFFFFF"/>
        </w:rPr>
        <w:t>Les i</w:t>
      </w:r>
      <w:r w:rsidR="00CB6566" w:rsidRPr="00876EF0">
        <w:rPr>
          <w:noProof w:val="0"/>
          <w:shd w:val="clear" w:color="auto" w:fill="FFFFFF"/>
        </w:rPr>
        <w:t>nformation</w:t>
      </w:r>
      <w:r w:rsidR="00550112" w:rsidRPr="00876EF0">
        <w:rPr>
          <w:noProof w:val="0"/>
          <w:shd w:val="clear" w:color="auto" w:fill="FFFFFF"/>
        </w:rPr>
        <w:t>s sur le handicap (biologique ou légal</w:t>
      </w:r>
      <w:r w:rsidR="00CB6566" w:rsidRPr="00876EF0">
        <w:rPr>
          <w:noProof w:val="0"/>
          <w:shd w:val="clear" w:color="auto" w:fill="FFFFFF"/>
        </w:rPr>
        <w:t xml:space="preserve">) </w:t>
      </w:r>
      <w:r w:rsidR="00550112" w:rsidRPr="00876EF0">
        <w:rPr>
          <w:noProof w:val="0"/>
          <w:shd w:val="clear" w:color="auto" w:fill="FFFFFF"/>
        </w:rPr>
        <w:t>ont été tirées de</w:t>
      </w:r>
      <w:r w:rsidR="007B7F55" w:rsidRPr="00876EF0">
        <w:rPr>
          <w:noProof w:val="0"/>
          <w:shd w:val="clear" w:color="auto" w:fill="FFFFFF"/>
        </w:rPr>
        <w:t>s</w:t>
      </w:r>
      <w:r w:rsidR="00550112" w:rsidRPr="00876EF0">
        <w:rPr>
          <w:noProof w:val="0"/>
          <w:shd w:val="clear" w:color="auto" w:fill="FFFFFF"/>
        </w:rPr>
        <w:t xml:space="preserve"> déclarations d</w:t>
      </w:r>
      <w:r w:rsidR="007B7F55" w:rsidRPr="00876EF0">
        <w:rPr>
          <w:noProof w:val="0"/>
          <w:shd w:val="clear" w:color="auto" w:fill="FFFFFF"/>
        </w:rPr>
        <w:t xml:space="preserve">es </w:t>
      </w:r>
      <w:r w:rsidR="00550112" w:rsidRPr="00876EF0">
        <w:rPr>
          <w:noProof w:val="0"/>
          <w:shd w:val="clear" w:color="auto" w:fill="FFFFFF"/>
        </w:rPr>
        <w:t>sondé</w:t>
      </w:r>
      <w:r w:rsidR="007B7F55" w:rsidRPr="00876EF0">
        <w:rPr>
          <w:noProof w:val="0"/>
          <w:shd w:val="clear" w:color="auto" w:fill="FFFFFF"/>
        </w:rPr>
        <w:t>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554.</w:t>
      </w:r>
      <w:r w:rsidRPr="00876EF0">
        <w:rPr>
          <w:noProof w:val="0"/>
        </w:rPr>
        <w:tab/>
      </w:r>
      <w:r w:rsidR="00550112" w:rsidRPr="00876EF0">
        <w:rPr>
          <w:noProof w:val="0"/>
        </w:rPr>
        <w:t>L</w:t>
      </w:r>
      <w:r w:rsidR="00623DDE" w:rsidRPr="00876EF0">
        <w:rPr>
          <w:noProof w:val="0"/>
        </w:rPr>
        <w:t>’</w:t>
      </w:r>
      <w:r w:rsidR="00550112" w:rsidRPr="00876EF0">
        <w:rPr>
          <w:noProof w:val="0"/>
        </w:rPr>
        <w:t>enquête sur la population active est trimestrielle</w:t>
      </w:r>
      <w:r w:rsidR="00CB6566" w:rsidRPr="00876EF0">
        <w:rPr>
          <w:noProof w:val="0"/>
          <w:shd w:val="clear" w:color="auto" w:fill="FFFFFF"/>
        </w:rPr>
        <w:t xml:space="preserve">. </w:t>
      </w:r>
      <w:r w:rsidR="00550112" w:rsidRPr="00876EF0">
        <w:rPr>
          <w:noProof w:val="0"/>
          <w:shd w:val="clear" w:color="auto" w:fill="FFFFFF"/>
        </w:rPr>
        <w:t xml:space="preserve">Elle fournit des </w:t>
      </w:r>
      <w:r w:rsidR="00CB6566" w:rsidRPr="00876EF0">
        <w:rPr>
          <w:noProof w:val="0"/>
          <w:shd w:val="clear" w:color="auto" w:fill="FFFFFF"/>
        </w:rPr>
        <w:t>information</w:t>
      </w:r>
      <w:r w:rsidR="00550112" w:rsidRPr="00876EF0">
        <w:rPr>
          <w:noProof w:val="0"/>
          <w:shd w:val="clear" w:color="auto" w:fill="FFFFFF"/>
        </w:rPr>
        <w:t>s détaillées sur les personnes handicapées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555.</w:t>
      </w:r>
      <w:r w:rsidRPr="00876EF0">
        <w:rPr>
          <w:noProof w:val="0"/>
        </w:rPr>
        <w:tab/>
      </w:r>
      <w:r w:rsidR="00550112" w:rsidRPr="00876EF0">
        <w:rPr>
          <w:noProof w:val="0"/>
        </w:rPr>
        <w:t>E</w:t>
      </w:r>
      <w:r w:rsidR="00CB6566" w:rsidRPr="00876EF0">
        <w:rPr>
          <w:noProof w:val="0"/>
          <w:shd w:val="clear" w:color="auto" w:fill="FFFFFF"/>
        </w:rPr>
        <w:t>n 2011,</w:t>
      </w:r>
      <w:r w:rsidR="00550112" w:rsidRPr="00876EF0">
        <w:rPr>
          <w:noProof w:val="0"/>
          <w:shd w:val="clear" w:color="auto" w:fill="FFFFFF"/>
        </w:rPr>
        <w:t xml:space="preserve"> le Bureau c</w:t>
      </w:r>
      <w:r w:rsidR="00550112" w:rsidRPr="00876EF0">
        <w:rPr>
          <w:noProof w:val="0"/>
        </w:rPr>
        <w:t xml:space="preserve">entral de statistique de Pologne a réalisé une enquête intitulée </w:t>
      </w:r>
      <w:r w:rsidR="0088403E" w:rsidRPr="00876EF0">
        <w:rPr>
          <w:noProof w:val="0"/>
          <w:shd w:val="clear" w:color="auto" w:fill="FFFFFF"/>
        </w:rPr>
        <w:t>« </w:t>
      </w:r>
      <w:r w:rsidR="00550112" w:rsidRPr="00876EF0">
        <w:rPr>
          <w:noProof w:val="0"/>
          <w:shd w:val="clear" w:color="auto" w:fill="FFFFFF"/>
        </w:rPr>
        <w:t xml:space="preserve">Les personnes handicapées sur le marché du travail en </w:t>
      </w:r>
      <w:r w:rsidR="00CB6566" w:rsidRPr="00876EF0">
        <w:rPr>
          <w:noProof w:val="0"/>
          <w:shd w:val="clear" w:color="auto" w:fill="FFFFFF"/>
        </w:rPr>
        <w:t>2011</w:t>
      </w:r>
      <w:r w:rsidR="0088403E" w:rsidRPr="00876EF0">
        <w:rPr>
          <w:noProof w:val="0"/>
          <w:shd w:val="clear" w:color="auto" w:fill="FFFFFF"/>
        </w:rPr>
        <w:t> »</w:t>
      </w:r>
      <w:r w:rsidR="00CB6566" w:rsidRPr="00876EF0">
        <w:rPr>
          <w:noProof w:val="0"/>
          <w:shd w:val="clear" w:color="auto" w:fill="FFFFFF"/>
        </w:rPr>
        <w:t xml:space="preserve">. </w:t>
      </w:r>
    </w:p>
    <w:p w:rsidR="00CB6566" w:rsidRPr="00876EF0" w:rsidRDefault="00D800C1" w:rsidP="00D800C1">
      <w:pPr>
        <w:pStyle w:val="SingleTxtG"/>
        <w:rPr>
          <w:b/>
          <w:bCs/>
          <w:i/>
          <w:iCs/>
          <w:noProof w:val="0"/>
          <w:shd w:val="clear" w:color="auto" w:fill="FFFFFF"/>
        </w:rPr>
      </w:pPr>
      <w:r w:rsidRPr="00876EF0">
        <w:rPr>
          <w:bCs/>
          <w:iCs/>
          <w:noProof w:val="0"/>
        </w:rPr>
        <w:t>556.</w:t>
      </w:r>
      <w:r w:rsidRPr="00876EF0">
        <w:rPr>
          <w:bCs/>
          <w:iCs/>
          <w:noProof w:val="0"/>
        </w:rPr>
        <w:tab/>
      </w:r>
      <w:r w:rsidR="00550112" w:rsidRPr="00876EF0">
        <w:rPr>
          <w:noProof w:val="0"/>
          <w:shd w:val="clear" w:color="auto" w:fill="FFFFFF"/>
        </w:rPr>
        <w:t>En</w:t>
      </w:r>
      <w:r w:rsidR="00CB6566" w:rsidRPr="00876EF0">
        <w:rPr>
          <w:noProof w:val="0"/>
          <w:shd w:val="clear" w:color="auto" w:fill="FFFFFF"/>
        </w:rPr>
        <w:t xml:space="preserve"> 2013, </w:t>
      </w:r>
      <w:r w:rsidR="00550112" w:rsidRPr="00876EF0">
        <w:rPr>
          <w:noProof w:val="0"/>
          <w:shd w:val="clear" w:color="auto" w:fill="FFFFFF"/>
        </w:rPr>
        <w:t>le Bureau c</w:t>
      </w:r>
      <w:r w:rsidR="00550112" w:rsidRPr="00876EF0">
        <w:rPr>
          <w:noProof w:val="0"/>
        </w:rPr>
        <w:t xml:space="preserve">entral de statistique a diffusé une </w:t>
      </w:r>
      <w:r w:rsidR="00CB6566" w:rsidRPr="00876EF0">
        <w:rPr>
          <w:noProof w:val="0"/>
          <w:shd w:val="clear" w:color="auto" w:fill="FFFFFF"/>
        </w:rPr>
        <w:t xml:space="preserve">publication </w:t>
      </w:r>
      <w:r w:rsidR="00550112" w:rsidRPr="00876EF0">
        <w:rPr>
          <w:noProof w:val="0"/>
          <w:shd w:val="clear" w:color="auto" w:fill="FFFFFF"/>
        </w:rPr>
        <w:t xml:space="preserve">intitulée </w:t>
      </w:r>
      <w:r w:rsidR="0088403E" w:rsidRPr="00876EF0">
        <w:rPr>
          <w:noProof w:val="0"/>
          <w:shd w:val="clear" w:color="auto" w:fill="FFFFFF"/>
        </w:rPr>
        <w:t>« </w:t>
      </w:r>
      <w:r w:rsidR="00CB6566" w:rsidRPr="00876EF0">
        <w:rPr>
          <w:noProof w:val="0"/>
          <w:shd w:val="clear" w:color="auto" w:fill="FFFFFF"/>
        </w:rPr>
        <w:t xml:space="preserve">Population. </w:t>
      </w:r>
      <w:r w:rsidR="00550112" w:rsidRPr="00876EF0">
        <w:rPr>
          <w:noProof w:val="0"/>
          <w:shd w:val="clear" w:color="auto" w:fill="FFFFFF"/>
        </w:rPr>
        <w:t>Situation et structure s</w:t>
      </w:r>
      <w:r w:rsidR="00CB6566" w:rsidRPr="00876EF0">
        <w:rPr>
          <w:noProof w:val="0"/>
          <w:shd w:val="clear" w:color="auto" w:fill="FFFFFF"/>
        </w:rPr>
        <w:t>ocio</w:t>
      </w:r>
      <w:r w:rsidR="00550112" w:rsidRPr="00876EF0">
        <w:rPr>
          <w:noProof w:val="0"/>
          <w:shd w:val="clear" w:color="auto" w:fill="FFFFFF"/>
        </w:rPr>
        <w:t>économiques</w:t>
      </w:r>
      <w:r w:rsidR="0088403E" w:rsidRPr="00876EF0">
        <w:rPr>
          <w:noProof w:val="0"/>
          <w:shd w:val="clear" w:color="auto" w:fill="FFFFFF"/>
        </w:rPr>
        <w:t> »</w:t>
      </w:r>
      <w:r w:rsidR="00CB6566" w:rsidRPr="00876EF0">
        <w:rPr>
          <w:noProof w:val="0"/>
          <w:shd w:val="clear" w:color="auto" w:fill="FFFFFF"/>
        </w:rPr>
        <w:t xml:space="preserve"> </w:t>
      </w:r>
      <w:r w:rsidR="00550112" w:rsidRPr="00876EF0">
        <w:rPr>
          <w:noProof w:val="0"/>
          <w:shd w:val="clear" w:color="auto" w:fill="FFFFFF"/>
        </w:rPr>
        <w:t xml:space="preserve">présentant des données sur les </w:t>
      </w:r>
      <w:r w:rsidR="00550112" w:rsidRPr="00876EF0">
        <w:rPr>
          <w:noProof w:val="0"/>
          <w:shd w:val="clear" w:color="auto" w:fill="FFFFFF"/>
        </w:rPr>
        <w:lastRenderedPageBreak/>
        <w:t>personnes handicapées et les caractéristiques de ces personnes, les catégories de handicap, le niveau d</w:t>
      </w:r>
      <w:r w:rsidR="00623DDE" w:rsidRPr="00876EF0">
        <w:rPr>
          <w:noProof w:val="0"/>
          <w:shd w:val="clear" w:color="auto" w:fill="FFFFFF"/>
        </w:rPr>
        <w:t>’</w:t>
      </w:r>
      <w:r w:rsidR="00550112" w:rsidRPr="00876EF0">
        <w:rPr>
          <w:noProof w:val="0"/>
          <w:shd w:val="clear" w:color="auto" w:fill="FFFFFF"/>
        </w:rPr>
        <w:t>instruction, la situation matrimoniale</w:t>
      </w:r>
      <w:r w:rsidR="00CB6566" w:rsidRPr="00876EF0">
        <w:rPr>
          <w:noProof w:val="0"/>
          <w:shd w:val="clear" w:color="auto" w:fill="FFFFFF"/>
        </w:rPr>
        <w:t xml:space="preserve">, </w:t>
      </w:r>
      <w:r w:rsidR="00550112" w:rsidRPr="00876EF0">
        <w:rPr>
          <w:noProof w:val="0"/>
          <w:shd w:val="clear" w:color="auto" w:fill="FFFFFF"/>
        </w:rPr>
        <w:t>les moyens de subsistance et l</w:t>
      </w:r>
      <w:r w:rsidR="00623DDE" w:rsidRPr="00876EF0">
        <w:rPr>
          <w:noProof w:val="0"/>
          <w:shd w:val="clear" w:color="auto" w:fill="FFFFFF"/>
        </w:rPr>
        <w:t>’</w:t>
      </w:r>
      <w:r w:rsidR="00550112" w:rsidRPr="00876EF0">
        <w:rPr>
          <w:noProof w:val="0"/>
          <w:shd w:val="clear" w:color="auto" w:fill="FFFFFF"/>
        </w:rPr>
        <w:t>activité économique</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557.</w:t>
      </w:r>
      <w:r w:rsidRPr="00876EF0">
        <w:rPr>
          <w:noProof w:val="0"/>
        </w:rPr>
        <w:tab/>
      </w:r>
      <w:r w:rsidR="00550112" w:rsidRPr="00876EF0">
        <w:rPr>
          <w:noProof w:val="0"/>
        </w:rPr>
        <w:t>On trouvera ci-après d</w:t>
      </w:r>
      <w:r w:rsidR="00623DDE" w:rsidRPr="00876EF0">
        <w:rPr>
          <w:noProof w:val="0"/>
        </w:rPr>
        <w:t>’</w:t>
      </w:r>
      <w:r w:rsidR="00550112" w:rsidRPr="00876EF0">
        <w:rPr>
          <w:noProof w:val="0"/>
        </w:rPr>
        <w:t>autres exemples d</w:t>
      </w:r>
      <w:r w:rsidR="00623DDE" w:rsidRPr="00876EF0">
        <w:rPr>
          <w:noProof w:val="0"/>
        </w:rPr>
        <w:t>’</w:t>
      </w:r>
      <w:r w:rsidR="00550112" w:rsidRPr="00876EF0">
        <w:rPr>
          <w:noProof w:val="0"/>
        </w:rPr>
        <w:t>enquêtes conçues pour recueillir des données sur les personnes handicapées</w:t>
      </w:r>
      <w:r w:rsidR="00EB2B33" w:rsidRPr="00876EF0">
        <w:rPr>
          <w:noProof w:val="0"/>
        </w:rPr>
        <w:t> :</w:t>
      </w:r>
      <w:r w:rsidR="00CB6566" w:rsidRPr="00876EF0">
        <w:rPr>
          <w:noProof w:val="0"/>
          <w:shd w:val="clear" w:color="auto" w:fill="FFFFFF"/>
        </w:rPr>
        <w:t xml:space="preserve"> </w:t>
      </w:r>
    </w:p>
    <w:p w:rsidR="00CB6566" w:rsidRPr="00876EF0" w:rsidRDefault="00550112" w:rsidP="001212F0">
      <w:pPr>
        <w:pStyle w:val="Bullet1G"/>
        <w:rPr>
          <w:noProof w:val="0"/>
          <w:shd w:val="clear" w:color="auto" w:fill="FFFFFF"/>
        </w:rPr>
      </w:pPr>
      <w:r w:rsidRPr="00876EF0">
        <w:rPr>
          <w:noProof w:val="0"/>
        </w:rPr>
        <w:t>Étude sur les soins de santé au sein des ménages</w:t>
      </w:r>
      <w:r w:rsidR="005428BA" w:rsidRPr="00876EF0">
        <w:rPr>
          <w:noProof w:val="0"/>
        </w:rPr>
        <w:t> </w:t>
      </w:r>
      <w:r w:rsidR="005428BA" w:rsidRPr="00876EF0">
        <w:rPr>
          <w:noProof w:val="0"/>
          <w:shd w:val="clear" w:color="auto" w:fill="FFFFFF"/>
        </w:rPr>
        <w:t>;</w:t>
      </w:r>
    </w:p>
    <w:p w:rsidR="00CB6566" w:rsidRPr="00876EF0" w:rsidRDefault="00550112" w:rsidP="001212F0">
      <w:pPr>
        <w:pStyle w:val="Bullet1G"/>
        <w:rPr>
          <w:noProof w:val="0"/>
          <w:shd w:val="clear" w:color="auto" w:fill="FFFFFF"/>
        </w:rPr>
      </w:pPr>
      <w:r w:rsidRPr="00876EF0">
        <w:rPr>
          <w:noProof w:val="0"/>
        </w:rPr>
        <w:t>Étude sur l</w:t>
      </w:r>
      <w:r w:rsidR="00623DDE" w:rsidRPr="00876EF0">
        <w:rPr>
          <w:noProof w:val="0"/>
        </w:rPr>
        <w:t>’</w:t>
      </w:r>
      <w:r w:rsidRPr="00876EF0">
        <w:rPr>
          <w:noProof w:val="0"/>
        </w:rPr>
        <w:t xml:space="preserve">aide </w:t>
      </w:r>
      <w:r w:rsidRPr="00876EF0">
        <w:rPr>
          <w:noProof w:val="0"/>
          <w:shd w:val="clear" w:color="auto" w:fill="FFFFFF"/>
        </w:rPr>
        <w:t>sociale et le système du placement familial</w:t>
      </w:r>
      <w:r w:rsidR="005428BA" w:rsidRPr="00876EF0">
        <w:rPr>
          <w:noProof w:val="0"/>
          <w:shd w:val="clear" w:color="auto" w:fill="FFFFFF"/>
        </w:rPr>
        <w:t> ;</w:t>
      </w:r>
    </w:p>
    <w:p w:rsidR="00CB6566" w:rsidRPr="00876EF0" w:rsidRDefault="00550112" w:rsidP="001212F0">
      <w:pPr>
        <w:pStyle w:val="Bullet1G"/>
        <w:rPr>
          <w:noProof w:val="0"/>
          <w:shd w:val="clear" w:color="auto" w:fill="FFFFFF"/>
        </w:rPr>
      </w:pPr>
      <w:r w:rsidRPr="00876EF0">
        <w:rPr>
          <w:noProof w:val="0"/>
        </w:rPr>
        <w:t>Étude sur l</w:t>
      </w:r>
      <w:r w:rsidR="00623DDE" w:rsidRPr="00876EF0">
        <w:rPr>
          <w:noProof w:val="0"/>
        </w:rPr>
        <w:t>’</w:t>
      </w:r>
      <w:r w:rsidRPr="00876EF0">
        <w:rPr>
          <w:noProof w:val="0"/>
        </w:rPr>
        <w:t>é</w:t>
      </w:r>
      <w:r w:rsidR="00CB6566" w:rsidRPr="00876EF0">
        <w:rPr>
          <w:noProof w:val="0"/>
          <w:shd w:val="clear" w:color="auto" w:fill="FFFFFF"/>
        </w:rPr>
        <w:t>ducation</w:t>
      </w:r>
      <w:r w:rsidR="005428BA" w:rsidRPr="00876EF0">
        <w:rPr>
          <w:noProof w:val="0"/>
          <w:shd w:val="clear" w:color="auto" w:fill="FFFFFF"/>
        </w:rPr>
        <w:t> ;</w:t>
      </w:r>
    </w:p>
    <w:p w:rsidR="00CB6566" w:rsidRPr="00876EF0" w:rsidRDefault="00550112" w:rsidP="001212F0">
      <w:pPr>
        <w:pStyle w:val="Bullet1G"/>
        <w:rPr>
          <w:noProof w:val="0"/>
          <w:shd w:val="clear" w:color="auto" w:fill="FFFFFF"/>
        </w:rPr>
      </w:pPr>
      <w:r w:rsidRPr="00876EF0">
        <w:rPr>
          <w:noProof w:val="0"/>
        </w:rPr>
        <w:t xml:space="preserve">Étude sur la </w:t>
      </w:r>
      <w:r w:rsidR="00CB6566" w:rsidRPr="00876EF0">
        <w:rPr>
          <w:noProof w:val="0"/>
          <w:shd w:val="clear" w:color="auto" w:fill="FFFFFF"/>
        </w:rPr>
        <w:t xml:space="preserve">participation </w:t>
      </w:r>
      <w:r w:rsidRPr="00876EF0">
        <w:rPr>
          <w:noProof w:val="0"/>
          <w:shd w:val="clear" w:color="auto" w:fill="FFFFFF"/>
        </w:rPr>
        <w:t>aux activités culturelles</w:t>
      </w:r>
      <w:r w:rsidR="005428BA" w:rsidRPr="00876EF0">
        <w:rPr>
          <w:noProof w:val="0"/>
          <w:shd w:val="clear" w:color="auto" w:fill="FFFFFF"/>
        </w:rPr>
        <w:t> ;</w:t>
      </w:r>
    </w:p>
    <w:p w:rsidR="00CB6566" w:rsidRPr="00876EF0" w:rsidRDefault="00550112" w:rsidP="001212F0">
      <w:pPr>
        <w:pStyle w:val="Bullet1G"/>
        <w:rPr>
          <w:noProof w:val="0"/>
          <w:shd w:val="clear" w:color="auto" w:fill="FFFFFF"/>
        </w:rPr>
      </w:pPr>
      <w:r w:rsidRPr="00876EF0">
        <w:rPr>
          <w:noProof w:val="0"/>
        </w:rPr>
        <w:t xml:space="preserve">Étude sur la </w:t>
      </w:r>
      <w:r w:rsidR="00CB6566" w:rsidRPr="00876EF0">
        <w:rPr>
          <w:noProof w:val="0"/>
          <w:shd w:val="clear" w:color="auto" w:fill="FFFFFF"/>
        </w:rPr>
        <w:t xml:space="preserve">participation </w:t>
      </w:r>
      <w:r w:rsidRPr="00876EF0">
        <w:rPr>
          <w:noProof w:val="0"/>
          <w:shd w:val="clear" w:color="auto" w:fill="FFFFFF"/>
        </w:rPr>
        <w:t xml:space="preserve">aux </w:t>
      </w:r>
      <w:r w:rsidR="00CB6566" w:rsidRPr="00876EF0">
        <w:rPr>
          <w:noProof w:val="0"/>
          <w:shd w:val="clear" w:color="auto" w:fill="FFFFFF"/>
        </w:rPr>
        <w:t>sport</w:t>
      </w:r>
      <w:r w:rsidRPr="00876EF0">
        <w:rPr>
          <w:noProof w:val="0"/>
          <w:shd w:val="clear" w:color="auto" w:fill="FFFFFF"/>
        </w:rPr>
        <w:t>s</w:t>
      </w:r>
      <w:r w:rsidR="00CB6566" w:rsidRPr="00876EF0">
        <w:rPr>
          <w:noProof w:val="0"/>
          <w:shd w:val="clear" w:color="auto" w:fill="FFFFFF"/>
        </w:rPr>
        <w:t xml:space="preserve"> </w:t>
      </w:r>
      <w:r w:rsidR="00D20074" w:rsidRPr="00876EF0">
        <w:rPr>
          <w:noProof w:val="0"/>
          <w:shd w:val="clear" w:color="auto" w:fill="FFFFFF"/>
        </w:rPr>
        <w:t>et aux activités physiques</w:t>
      </w:r>
      <w:r w:rsidR="005428BA" w:rsidRPr="00876EF0">
        <w:rPr>
          <w:noProof w:val="0"/>
          <w:shd w:val="clear" w:color="auto" w:fill="FFFFFF"/>
        </w:rPr>
        <w:t> ;</w:t>
      </w:r>
    </w:p>
    <w:p w:rsidR="00CB6566" w:rsidRPr="00876EF0" w:rsidRDefault="00550112" w:rsidP="001212F0">
      <w:pPr>
        <w:pStyle w:val="Bullet1G"/>
        <w:rPr>
          <w:noProof w:val="0"/>
          <w:shd w:val="clear" w:color="auto" w:fill="FFFFFF"/>
        </w:rPr>
      </w:pPr>
      <w:r w:rsidRPr="00876EF0">
        <w:rPr>
          <w:noProof w:val="0"/>
        </w:rPr>
        <w:t xml:space="preserve">Étude sur </w:t>
      </w:r>
      <w:r w:rsidR="00D20074" w:rsidRPr="00876EF0">
        <w:rPr>
          <w:noProof w:val="0"/>
        </w:rPr>
        <w:t>les budgets des ménages</w:t>
      </w:r>
      <w:r w:rsidR="00CB6566" w:rsidRPr="00876EF0">
        <w:rPr>
          <w:noProof w:val="0"/>
          <w:shd w:val="clear" w:color="auto" w:fill="FFFFFF"/>
        </w:rPr>
        <w:t>.</w:t>
      </w:r>
    </w:p>
    <w:p w:rsidR="00CB6566" w:rsidRPr="00876EF0" w:rsidRDefault="00D800C1" w:rsidP="00D800C1">
      <w:pPr>
        <w:pStyle w:val="SingleTxtG"/>
        <w:rPr>
          <w:noProof w:val="0"/>
          <w:shd w:val="clear" w:color="auto" w:fill="FFFFFF"/>
        </w:rPr>
      </w:pPr>
      <w:r w:rsidRPr="00876EF0">
        <w:rPr>
          <w:noProof w:val="0"/>
        </w:rPr>
        <w:t>558.</w:t>
      </w:r>
      <w:r w:rsidRPr="00876EF0">
        <w:rPr>
          <w:noProof w:val="0"/>
        </w:rPr>
        <w:tab/>
      </w:r>
      <w:r w:rsidR="00D20074" w:rsidRPr="00876EF0">
        <w:rPr>
          <w:noProof w:val="0"/>
        </w:rPr>
        <w:t>Les conclusions de toutes les études sont disponibles sur le site Web du Bureau central de statistique</w:t>
      </w:r>
      <w:r w:rsidR="00CB6566" w:rsidRPr="00876EF0">
        <w:rPr>
          <w:noProof w:val="0"/>
          <w:shd w:val="clear" w:color="auto" w:fill="FFFFFF"/>
        </w:rPr>
        <w:t xml:space="preserve">. </w:t>
      </w:r>
    </w:p>
    <w:p w:rsidR="00CB6566" w:rsidRPr="00876EF0" w:rsidRDefault="00D800C1" w:rsidP="00D800C1">
      <w:pPr>
        <w:pStyle w:val="SingleTxtG"/>
        <w:rPr>
          <w:noProof w:val="0"/>
        </w:rPr>
      </w:pPr>
      <w:r w:rsidRPr="00876EF0">
        <w:rPr>
          <w:noProof w:val="0"/>
        </w:rPr>
        <w:t>559.</w:t>
      </w:r>
      <w:r w:rsidRPr="00876EF0">
        <w:rPr>
          <w:noProof w:val="0"/>
        </w:rPr>
        <w:tab/>
      </w:r>
      <w:r w:rsidR="00D20074" w:rsidRPr="00876EF0">
        <w:rPr>
          <w:noProof w:val="0"/>
        </w:rPr>
        <w:t xml:space="preserve">Conformément au règlement du </w:t>
      </w:r>
      <w:r w:rsidR="00D20074" w:rsidRPr="00876EF0">
        <w:rPr>
          <w:noProof w:val="0"/>
          <w:shd w:val="clear" w:color="auto" w:fill="FFFFFF"/>
        </w:rPr>
        <w:t>Ministre du travail et de la politique sociale concernant les conditions, les moyens et le mode de collecte et de suppression des données au sein du système électronique n</w:t>
      </w:r>
      <w:r w:rsidR="00CB6566" w:rsidRPr="00876EF0">
        <w:rPr>
          <w:noProof w:val="0"/>
        </w:rPr>
        <w:t xml:space="preserve">ational </w:t>
      </w:r>
      <w:r w:rsidR="00D20074" w:rsidRPr="00876EF0">
        <w:rPr>
          <w:noProof w:val="0"/>
        </w:rPr>
        <w:t>de suivi de l</w:t>
      </w:r>
      <w:r w:rsidR="00623DDE" w:rsidRPr="00876EF0">
        <w:rPr>
          <w:noProof w:val="0"/>
        </w:rPr>
        <w:t>’</w:t>
      </w:r>
      <w:r w:rsidR="00D20074" w:rsidRPr="00876EF0">
        <w:rPr>
          <w:noProof w:val="0"/>
        </w:rPr>
        <w:t xml:space="preserve">évaluation </w:t>
      </w:r>
      <w:r w:rsidR="00D75245" w:rsidRPr="00876EF0">
        <w:rPr>
          <w:noProof w:val="0"/>
        </w:rPr>
        <w:t>du handicap</w:t>
      </w:r>
      <w:r w:rsidR="00CB6566" w:rsidRPr="00876EF0">
        <w:rPr>
          <w:noProof w:val="0"/>
          <w:shd w:val="clear" w:color="auto" w:fill="FFFFFF"/>
        </w:rPr>
        <w:t xml:space="preserve">, </w:t>
      </w:r>
      <w:r w:rsidR="00D20074" w:rsidRPr="00876EF0">
        <w:rPr>
          <w:noProof w:val="0"/>
          <w:shd w:val="clear" w:color="auto" w:fill="FFFFFF"/>
        </w:rPr>
        <w:t>le système permet</w:t>
      </w:r>
      <w:r w:rsidR="00EB2B33" w:rsidRPr="00876EF0">
        <w:rPr>
          <w:noProof w:val="0"/>
          <w:shd w:val="clear" w:color="auto" w:fill="FFFFFF"/>
        </w:rPr>
        <w:t> :</w:t>
      </w:r>
      <w:r w:rsidR="00CB6566" w:rsidRPr="00876EF0">
        <w:rPr>
          <w:noProof w:val="0"/>
          <w:shd w:val="clear" w:color="auto" w:fill="FFFFFF"/>
        </w:rPr>
        <w:t xml:space="preserve"> </w:t>
      </w:r>
    </w:p>
    <w:p w:rsidR="00CB6566" w:rsidRPr="00876EF0" w:rsidRDefault="00D20074" w:rsidP="001212F0">
      <w:pPr>
        <w:pStyle w:val="Bullet1G"/>
        <w:rPr>
          <w:noProof w:val="0"/>
        </w:rPr>
      </w:pPr>
      <w:r w:rsidRPr="00876EF0">
        <w:rPr>
          <w:noProof w:val="0"/>
        </w:rPr>
        <w:t xml:space="preserve">Au </w:t>
      </w:r>
      <w:r w:rsidR="00961C29" w:rsidRPr="00876EF0">
        <w:rPr>
          <w:noProof w:val="0"/>
        </w:rPr>
        <w:t xml:space="preserve">plénipotentiaire du Gouvernement pour les personnes handicapées </w:t>
      </w:r>
      <w:r w:rsidR="00D75245" w:rsidRPr="00876EF0">
        <w:rPr>
          <w:noProof w:val="0"/>
        </w:rPr>
        <w:t>de tenir des registres de formations et d</w:t>
      </w:r>
      <w:r w:rsidR="00623DDE" w:rsidRPr="00876EF0">
        <w:rPr>
          <w:noProof w:val="0"/>
        </w:rPr>
        <w:t>’</w:t>
      </w:r>
      <w:r w:rsidR="00CB6566" w:rsidRPr="00876EF0">
        <w:rPr>
          <w:noProof w:val="0"/>
        </w:rPr>
        <w:t xml:space="preserve">audits, </w:t>
      </w:r>
      <w:r w:rsidR="00D75245" w:rsidRPr="00876EF0">
        <w:rPr>
          <w:noProof w:val="0"/>
        </w:rPr>
        <w:t>d</w:t>
      </w:r>
      <w:r w:rsidR="00623DDE" w:rsidRPr="00876EF0">
        <w:rPr>
          <w:noProof w:val="0"/>
        </w:rPr>
        <w:t>’</w:t>
      </w:r>
      <w:r w:rsidR="00D75245" w:rsidRPr="00876EF0">
        <w:rPr>
          <w:noProof w:val="0"/>
        </w:rPr>
        <w:t xml:space="preserve">établir des rapports, de produire des </w:t>
      </w:r>
      <w:r w:rsidR="00CB6566" w:rsidRPr="00876EF0">
        <w:rPr>
          <w:noProof w:val="0"/>
        </w:rPr>
        <w:t xml:space="preserve">analyses, </w:t>
      </w:r>
      <w:r w:rsidR="00D75245" w:rsidRPr="00876EF0">
        <w:rPr>
          <w:noProof w:val="0"/>
        </w:rPr>
        <w:t>d</w:t>
      </w:r>
      <w:r w:rsidR="00623DDE" w:rsidRPr="00876EF0">
        <w:rPr>
          <w:noProof w:val="0"/>
        </w:rPr>
        <w:t>’</w:t>
      </w:r>
      <w:r w:rsidR="00D75245" w:rsidRPr="00876EF0">
        <w:rPr>
          <w:noProof w:val="0"/>
        </w:rPr>
        <w:t>appuyer le suivi du processus d</w:t>
      </w:r>
      <w:r w:rsidR="00623DDE" w:rsidRPr="00876EF0">
        <w:rPr>
          <w:noProof w:val="0"/>
        </w:rPr>
        <w:t>’</w:t>
      </w:r>
      <w:r w:rsidR="00D75245" w:rsidRPr="00876EF0">
        <w:rPr>
          <w:noProof w:val="0"/>
        </w:rPr>
        <w:t xml:space="preserve">évaluation et de certification du handicap au niveau des </w:t>
      </w:r>
      <w:r w:rsidR="00CB6566" w:rsidRPr="00876EF0">
        <w:rPr>
          <w:i/>
          <w:noProof w:val="0"/>
        </w:rPr>
        <w:t>powiats</w:t>
      </w:r>
      <w:r w:rsidR="00CB6566" w:rsidRPr="00876EF0">
        <w:rPr>
          <w:noProof w:val="0"/>
        </w:rPr>
        <w:t xml:space="preserve"> </w:t>
      </w:r>
      <w:r w:rsidR="00D75245" w:rsidRPr="00876EF0">
        <w:rPr>
          <w:noProof w:val="0"/>
        </w:rPr>
        <w:t>et des voïvodies</w:t>
      </w:r>
      <w:r w:rsidR="00CB6566" w:rsidRPr="00876EF0">
        <w:rPr>
          <w:noProof w:val="0"/>
        </w:rPr>
        <w:t xml:space="preserve">, </w:t>
      </w:r>
      <w:r w:rsidR="00D75245" w:rsidRPr="00876EF0">
        <w:rPr>
          <w:noProof w:val="0"/>
        </w:rPr>
        <w:t>et de gérer le système</w:t>
      </w:r>
      <w:r w:rsidR="005428BA" w:rsidRPr="00876EF0">
        <w:rPr>
          <w:noProof w:val="0"/>
        </w:rPr>
        <w:t> ;</w:t>
      </w:r>
    </w:p>
    <w:p w:rsidR="00CB6566" w:rsidRPr="00876EF0" w:rsidRDefault="00D20074" w:rsidP="001212F0">
      <w:pPr>
        <w:pStyle w:val="Bullet1G"/>
        <w:rPr>
          <w:noProof w:val="0"/>
        </w:rPr>
      </w:pPr>
      <w:r w:rsidRPr="00876EF0">
        <w:rPr>
          <w:noProof w:val="0"/>
        </w:rPr>
        <w:t xml:space="preserve">Aux </w:t>
      </w:r>
      <w:r w:rsidR="00D75245" w:rsidRPr="00876EF0">
        <w:rPr>
          <w:noProof w:val="0"/>
        </w:rPr>
        <w:t xml:space="preserve">équipes de </w:t>
      </w:r>
      <w:r w:rsidR="00CB6566" w:rsidRPr="00876EF0">
        <w:rPr>
          <w:noProof w:val="0"/>
        </w:rPr>
        <w:t>vo</w:t>
      </w:r>
      <w:r w:rsidR="00D75245" w:rsidRPr="00876EF0">
        <w:rPr>
          <w:noProof w:val="0"/>
        </w:rPr>
        <w:t xml:space="preserve">ïvodie de tenir des registres </w:t>
      </w:r>
      <w:r w:rsidR="00D75245" w:rsidRPr="00876EF0">
        <w:rPr>
          <w:noProof w:val="0"/>
          <w:shd w:val="clear" w:color="auto" w:fill="FFFFFF"/>
        </w:rPr>
        <w:t>des</w:t>
      </w:r>
      <w:r w:rsidR="00CB6566" w:rsidRPr="00876EF0">
        <w:rPr>
          <w:noProof w:val="0"/>
          <w:shd w:val="clear" w:color="auto" w:fill="FFFFFF"/>
        </w:rPr>
        <w:t xml:space="preserve"> </w:t>
      </w:r>
      <w:r w:rsidR="00D75245" w:rsidRPr="00876EF0">
        <w:rPr>
          <w:noProof w:val="0"/>
        </w:rPr>
        <w:t>appe</w:t>
      </w:r>
      <w:r w:rsidR="00CB6566" w:rsidRPr="00876EF0">
        <w:rPr>
          <w:noProof w:val="0"/>
        </w:rPr>
        <w:t xml:space="preserve">ls, </w:t>
      </w:r>
      <w:r w:rsidR="00D75245" w:rsidRPr="00876EF0">
        <w:rPr>
          <w:noProof w:val="0"/>
        </w:rPr>
        <w:t>des certificats de handicap</w:t>
      </w:r>
      <w:r w:rsidR="00CB6566" w:rsidRPr="00876EF0">
        <w:rPr>
          <w:noProof w:val="0"/>
        </w:rPr>
        <w:t xml:space="preserve">, </w:t>
      </w:r>
      <w:r w:rsidR="00D75245" w:rsidRPr="00876EF0">
        <w:rPr>
          <w:noProof w:val="0"/>
        </w:rPr>
        <w:t xml:space="preserve">des dépenses, des formations et des </w:t>
      </w:r>
      <w:r w:rsidR="00CB6566" w:rsidRPr="00876EF0">
        <w:rPr>
          <w:noProof w:val="0"/>
        </w:rPr>
        <w:t>audits</w:t>
      </w:r>
      <w:r w:rsidR="00D75245" w:rsidRPr="00876EF0">
        <w:rPr>
          <w:noProof w:val="0"/>
        </w:rPr>
        <w:t>, et d</w:t>
      </w:r>
      <w:r w:rsidR="00623DDE" w:rsidRPr="00876EF0">
        <w:rPr>
          <w:noProof w:val="0"/>
        </w:rPr>
        <w:t>’</w:t>
      </w:r>
      <w:r w:rsidR="00D75245" w:rsidRPr="00876EF0">
        <w:rPr>
          <w:noProof w:val="0"/>
        </w:rPr>
        <w:t xml:space="preserve">établir les </w:t>
      </w:r>
      <w:r w:rsidR="00CB6566" w:rsidRPr="00876EF0">
        <w:rPr>
          <w:noProof w:val="0"/>
        </w:rPr>
        <w:t xml:space="preserve">documents </w:t>
      </w:r>
      <w:r w:rsidR="00D75245" w:rsidRPr="00876EF0">
        <w:rPr>
          <w:noProof w:val="0"/>
        </w:rPr>
        <w:t>nécessaires au processus d</w:t>
      </w:r>
      <w:r w:rsidR="00623DDE" w:rsidRPr="00876EF0">
        <w:rPr>
          <w:noProof w:val="0"/>
        </w:rPr>
        <w:t>’</w:t>
      </w:r>
      <w:r w:rsidR="00D75245" w:rsidRPr="00876EF0">
        <w:rPr>
          <w:noProof w:val="0"/>
        </w:rPr>
        <w:t>évaluation et de certification du handicap</w:t>
      </w:r>
      <w:r w:rsidR="005428BA" w:rsidRPr="00876EF0">
        <w:rPr>
          <w:noProof w:val="0"/>
        </w:rPr>
        <w:t> ;</w:t>
      </w:r>
    </w:p>
    <w:p w:rsidR="00CB6566" w:rsidRPr="00876EF0" w:rsidRDefault="00D20074" w:rsidP="001212F0">
      <w:pPr>
        <w:pStyle w:val="Bullet1G"/>
        <w:rPr>
          <w:noProof w:val="0"/>
        </w:rPr>
      </w:pPr>
      <w:r w:rsidRPr="00876EF0">
        <w:rPr>
          <w:noProof w:val="0"/>
        </w:rPr>
        <w:t xml:space="preserve">Aux </w:t>
      </w:r>
      <w:r w:rsidR="00D75245" w:rsidRPr="00876EF0">
        <w:rPr>
          <w:noProof w:val="0"/>
        </w:rPr>
        <w:t xml:space="preserve">équipes de </w:t>
      </w:r>
      <w:r w:rsidR="00D75245" w:rsidRPr="00876EF0">
        <w:rPr>
          <w:i/>
          <w:noProof w:val="0"/>
        </w:rPr>
        <w:t>powiat</w:t>
      </w:r>
      <w:r w:rsidR="00CB6566" w:rsidRPr="00876EF0">
        <w:rPr>
          <w:noProof w:val="0"/>
        </w:rPr>
        <w:t xml:space="preserve"> </w:t>
      </w:r>
      <w:r w:rsidR="00D75245" w:rsidRPr="00876EF0">
        <w:rPr>
          <w:noProof w:val="0"/>
        </w:rPr>
        <w:t>de tenir des registres des demandes, des certificats de handicap, des appels, des dépenses et des cartes d</w:t>
      </w:r>
      <w:r w:rsidR="00623DDE" w:rsidRPr="00876EF0">
        <w:rPr>
          <w:noProof w:val="0"/>
        </w:rPr>
        <w:t>’</w:t>
      </w:r>
      <w:r w:rsidR="00D75245" w:rsidRPr="00876EF0">
        <w:rPr>
          <w:noProof w:val="0"/>
        </w:rPr>
        <w:t>identité des personnes handicapées, et d</w:t>
      </w:r>
      <w:r w:rsidR="00623DDE" w:rsidRPr="00876EF0">
        <w:rPr>
          <w:noProof w:val="0"/>
        </w:rPr>
        <w:t>’</w:t>
      </w:r>
      <w:r w:rsidR="00D75245" w:rsidRPr="00876EF0">
        <w:rPr>
          <w:noProof w:val="0"/>
        </w:rPr>
        <w:t>établir les documents nécessaires au processus d</w:t>
      </w:r>
      <w:r w:rsidR="00623DDE" w:rsidRPr="00876EF0">
        <w:rPr>
          <w:noProof w:val="0"/>
        </w:rPr>
        <w:t>’</w:t>
      </w:r>
      <w:r w:rsidR="00D75245" w:rsidRPr="00876EF0">
        <w:rPr>
          <w:noProof w:val="0"/>
        </w:rPr>
        <w:t>évaluation et de certification du handicap</w:t>
      </w:r>
      <w:r w:rsidR="00CB6566" w:rsidRPr="00876EF0">
        <w:rPr>
          <w:noProof w:val="0"/>
        </w:rPr>
        <w:t>.</w:t>
      </w:r>
    </w:p>
    <w:p w:rsidR="00CB6566" w:rsidRPr="00876EF0" w:rsidRDefault="00D800C1" w:rsidP="00D800C1">
      <w:pPr>
        <w:pStyle w:val="SingleTxtG"/>
        <w:rPr>
          <w:noProof w:val="0"/>
        </w:rPr>
      </w:pPr>
      <w:r w:rsidRPr="00876EF0">
        <w:rPr>
          <w:noProof w:val="0"/>
        </w:rPr>
        <w:t>560.</w:t>
      </w:r>
      <w:r w:rsidRPr="00876EF0">
        <w:rPr>
          <w:noProof w:val="0"/>
        </w:rPr>
        <w:tab/>
      </w:r>
      <w:r w:rsidR="00D75245" w:rsidRPr="00876EF0">
        <w:rPr>
          <w:noProof w:val="0"/>
        </w:rPr>
        <w:t>Le système sert également à stocker des données</w:t>
      </w:r>
      <w:r w:rsidR="00EB2B33" w:rsidRPr="00876EF0">
        <w:rPr>
          <w:noProof w:val="0"/>
        </w:rPr>
        <w:t> :</w:t>
      </w:r>
    </w:p>
    <w:p w:rsidR="00CB6566" w:rsidRPr="00876EF0" w:rsidRDefault="00D75245" w:rsidP="001212F0">
      <w:pPr>
        <w:pStyle w:val="Bullet1G"/>
        <w:rPr>
          <w:noProof w:val="0"/>
        </w:rPr>
      </w:pPr>
      <w:r w:rsidRPr="00876EF0">
        <w:rPr>
          <w:noProof w:val="0"/>
        </w:rPr>
        <w:t>Sur les certificats de handicap à des fins autres que l</w:t>
      </w:r>
      <w:r w:rsidR="00623DDE" w:rsidRPr="00876EF0">
        <w:rPr>
          <w:noProof w:val="0"/>
        </w:rPr>
        <w:t>’</w:t>
      </w:r>
      <w:r w:rsidRPr="00876EF0">
        <w:rPr>
          <w:noProof w:val="0"/>
        </w:rPr>
        <w:t>assurance</w:t>
      </w:r>
      <w:r w:rsidR="005428BA" w:rsidRPr="00876EF0">
        <w:rPr>
          <w:noProof w:val="0"/>
        </w:rPr>
        <w:t> ;</w:t>
      </w:r>
    </w:p>
    <w:p w:rsidR="00CB6566" w:rsidRPr="00876EF0" w:rsidRDefault="00D75245" w:rsidP="001212F0">
      <w:pPr>
        <w:pStyle w:val="Bullet1G"/>
        <w:rPr>
          <w:noProof w:val="0"/>
        </w:rPr>
      </w:pPr>
      <w:r w:rsidRPr="00876EF0">
        <w:rPr>
          <w:noProof w:val="0"/>
        </w:rPr>
        <w:t>Sur les membres des équipes d</w:t>
      </w:r>
      <w:r w:rsidR="00623DDE" w:rsidRPr="00876EF0">
        <w:rPr>
          <w:noProof w:val="0"/>
        </w:rPr>
        <w:t>’</w:t>
      </w:r>
      <w:r w:rsidRPr="00876EF0">
        <w:rPr>
          <w:noProof w:val="0"/>
        </w:rPr>
        <w:t>évaluation et de certification du handicap</w:t>
      </w:r>
      <w:r w:rsidR="005428BA" w:rsidRPr="00876EF0">
        <w:rPr>
          <w:noProof w:val="0"/>
        </w:rPr>
        <w:t> ;</w:t>
      </w:r>
    </w:p>
    <w:p w:rsidR="00CB6566" w:rsidRPr="00876EF0" w:rsidRDefault="00D75245" w:rsidP="001212F0">
      <w:pPr>
        <w:pStyle w:val="Bullet1G"/>
        <w:rPr>
          <w:noProof w:val="0"/>
        </w:rPr>
      </w:pPr>
      <w:r w:rsidRPr="00876EF0">
        <w:rPr>
          <w:noProof w:val="0"/>
        </w:rPr>
        <w:t>Sur le coût du fonctionnement d</w:t>
      </w:r>
      <w:r w:rsidR="00623DDE" w:rsidRPr="00876EF0">
        <w:rPr>
          <w:noProof w:val="0"/>
        </w:rPr>
        <w:t>’</w:t>
      </w:r>
      <w:r w:rsidRPr="00876EF0">
        <w:rPr>
          <w:noProof w:val="0"/>
        </w:rPr>
        <w:t>une équipe d</w:t>
      </w:r>
      <w:r w:rsidR="00623DDE" w:rsidRPr="00876EF0">
        <w:rPr>
          <w:noProof w:val="0"/>
        </w:rPr>
        <w:t>’</w:t>
      </w:r>
      <w:r w:rsidRPr="00876EF0">
        <w:rPr>
          <w:noProof w:val="0"/>
        </w:rPr>
        <w:t>évaluation et de certification du handicap</w:t>
      </w:r>
      <w:r w:rsidR="00CB6566" w:rsidRPr="00876EF0">
        <w:rPr>
          <w:noProof w:val="0"/>
        </w:rPr>
        <w:t>.</w:t>
      </w:r>
    </w:p>
    <w:p w:rsidR="00CB6566" w:rsidRPr="00876EF0" w:rsidRDefault="00D800C1" w:rsidP="00D800C1">
      <w:pPr>
        <w:pStyle w:val="SingleTxtG"/>
        <w:rPr>
          <w:noProof w:val="0"/>
        </w:rPr>
      </w:pPr>
      <w:r w:rsidRPr="00876EF0">
        <w:rPr>
          <w:noProof w:val="0"/>
        </w:rPr>
        <w:t>561.</w:t>
      </w:r>
      <w:r w:rsidRPr="00876EF0">
        <w:rPr>
          <w:noProof w:val="0"/>
        </w:rPr>
        <w:tab/>
      </w:r>
      <w:r w:rsidR="00D75245" w:rsidRPr="00876EF0">
        <w:rPr>
          <w:noProof w:val="0"/>
        </w:rPr>
        <w:t>Les données relatives aux personnes handicapées sont disponibles dans le système sous la forme de rapports, qui sont établis pour les personnes</w:t>
      </w:r>
      <w:r w:rsidR="00EB2B33" w:rsidRPr="00876EF0">
        <w:rPr>
          <w:noProof w:val="0"/>
        </w:rPr>
        <w:t> :</w:t>
      </w:r>
    </w:p>
    <w:p w:rsidR="00CB6566" w:rsidRPr="00876EF0" w:rsidRDefault="00D75245" w:rsidP="001212F0">
      <w:pPr>
        <w:pStyle w:val="Bullet1G"/>
        <w:rPr>
          <w:noProof w:val="0"/>
        </w:rPr>
      </w:pPr>
      <w:r w:rsidRPr="00876EF0">
        <w:rPr>
          <w:noProof w:val="0"/>
        </w:rPr>
        <w:t xml:space="preserve">Âgées de moins de </w:t>
      </w:r>
      <w:r w:rsidR="005428BA" w:rsidRPr="00876EF0">
        <w:rPr>
          <w:noProof w:val="0"/>
        </w:rPr>
        <w:t>16 </w:t>
      </w:r>
      <w:r w:rsidRPr="00876EF0">
        <w:rPr>
          <w:noProof w:val="0"/>
        </w:rPr>
        <w:t xml:space="preserve">ans et incluent un </w:t>
      </w:r>
      <w:r w:rsidR="00CB6566" w:rsidRPr="00876EF0">
        <w:rPr>
          <w:noProof w:val="0"/>
        </w:rPr>
        <w:t>symbol</w:t>
      </w:r>
      <w:r w:rsidRPr="00876EF0">
        <w:rPr>
          <w:noProof w:val="0"/>
        </w:rPr>
        <w:t>e</w:t>
      </w:r>
      <w:r w:rsidR="00CB6566" w:rsidRPr="00876EF0">
        <w:rPr>
          <w:noProof w:val="0"/>
        </w:rPr>
        <w:t xml:space="preserve"> </w:t>
      </w:r>
      <w:r w:rsidRPr="00876EF0">
        <w:rPr>
          <w:noProof w:val="0"/>
        </w:rPr>
        <w:t>se rapportant à la cause du handicap, la tranche d</w:t>
      </w:r>
      <w:r w:rsidR="00623DDE" w:rsidRPr="00876EF0">
        <w:rPr>
          <w:noProof w:val="0"/>
        </w:rPr>
        <w:t>’</w:t>
      </w:r>
      <w:r w:rsidRPr="00876EF0">
        <w:rPr>
          <w:noProof w:val="0"/>
        </w:rPr>
        <w:t>âge</w:t>
      </w:r>
      <w:r w:rsidR="00CB6566" w:rsidRPr="00876EF0">
        <w:rPr>
          <w:noProof w:val="0"/>
        </w:rPr>
        <w:t xml:space="preserve">, </w:t>
      </w:r>
      <w:r w:rsidRPr="00876EF0">
        <w:rPr>
          <w:noProof w:val="0"/>
        </w:rPr>
        <w:t xml:space="preserve">le </w:t>
      </w:r>
      <w:r w:rsidR="00CB6566" w:rsidRPr="00876EF0">
        <w:rPr>
          <w:noProof w:val="0"/>
        </w:rPr>
        <w:t>sex</w:t>
      </w:r>
      <w:r w:rsidRPr="00876EF0">
        <w:rPr>
          <w:noProof w:val="0"/>
        </w:rPr>
        <w:t>e</w:t>
      </w:r>
      <w:r w:rsidR="00CB6566" w:rsidRPr="00876EF0">
        <w:rPr>
          <w:noProof w:val="0"/>
        </w:rPr>
        <w:t xml:space="preserve"> </w:t>
      </w:r>
      <w:r w:rsidRPr="00876EF0">
        <w:rPr>
          <w:noProof w:val="0"/>
        </w:rPr>
        <w:t xml:space="preserve">et le nombre de </w:t>
      </w:r>
      <w:r w:rsidR="00CB6566" w:rsidRPr="00876EF0">
        <w:rPr>
          <w:noProof w:val="0"/>
        </w:rPr>
        <w:t xml:space="preserve">causes </w:t>
      </w:r>
      <w:r w:rsidRPr="00876EF0">
        <w:rPr>
          <w:noProof w:val="0"/>
        </w:rPr>
        <w:t>de handicap</w:t>
      </w:r>
      <w:r w:rsidR="005428BA" w:rsidRPr="00876EF0">
        <w:rPr>
          <w:noProof w:val="0"/>
        </w:rPr>
        <w:t> ;</w:t>
      </w:r>
    </w:p>
    <w:p w:rsidR="00CB6566" w:rsidRPr="00876EF0" w:rsidRDefault="00D75245" w:rsidP="001212F0">
      <w:pPr>
        <w:pStyle w:val="Bullet1G"/>
        <w:rPr>
          <w:noProof w:val="0"/>
        </w:rPr>
      </w:pPr>
      <w:r w:rsidRPr="00876EF0">
        <w:rPr>
          <w:noProof w:val="0"/>
        </w:rPr>
        <w:t xml:space="preserve">Âgées de plus de </w:t>
      </w:r>
      <w:r w:rsidR="005428BA" w:rsidRPr="00876EF0">
        <w:rPr>
          <w:noProof w:val="0"/>
        </w:rPr>
        <w:t>16 </w:t>
      </w:r>
      <w:r w:rsidRPr="00876EF0">
        <w:rPr>
          <w:noProof w:val="0"/>
        </w:rPr>
        <w:t>ans et incluent un symbole se rapportant à la cause du handicap,</w:t>
      </w:r>
      <w:r w:rsidR="00264ACC" w:rsidRPr="00876EF0">
        <w:rPr>
          <w:noProof w:val="0"/>
        </w:rPr>
        <w:t xml:space="preserve"> </w:t>
      </w:r>
      <w:r w:rsidRPr="00876EF0">
        <w:rPr>
          <w:noProof w:val="0"/>
        </w:rPr>
        <w:t>le degré de handicap</w:t>
      </w:r>
      <w:r w:rsidR="00CB6566" w:rsidRPr="00876EF0">
        <w:rPr>
          <w:noProof w:val="0"/>
        </w:rPr>
        <w:t xml:space="preserve">, </w:t>
      </w:r>
      <w:r w:rsidRPr="00876EF0">
        <w:rPr>
          <w:noProof w:val="0"/>
        </w:rPr>
        <w:t>la tranche d</w:t>
      </w:r>
      <w:r w:rsidR="00623DDE" w:rsidRPr="00876EF0">
        <w:rPr>
          <w:noProof w:val="0"/>
        </w:rPr>
        <w:t>’</w:t>
      </w:r>
      <w:r w:rsidRPr="00876EF0">
        <w:rPr>
          <w:noProof w:val="0"/>
        </w:rPr>
        <w:t>âge, le sexe, le niveau d</w:t>
      </w:r>
      <w:r w:rsidR="00623DDE" w:rsidRPr="00876EF0">
        <w:rPr>
          <w:noProof w:val="0"/>
        </w:rPr>
        <w:t>’</w:t>
      </w:r>
      <w:r w:rsidRPr="00876EF0">
        <w:rPr>
          <w:noProof w:val="0"/>
        </w:rPr>
        <w:t>instruction</w:t>
      </w:r>
      <w:r w:rsidR="00CB6566" w:rsidRPr="00876EF0">
        <w:rPr>
          <w:noProof w:val="0"/>
        </w:rPr>
        <w:t xml:space="preserve">, </w:t>
      </w:r>
      <w:r w:rsidRPr="00876EF0">
        <w:rPr>
          <w:noProof w:val="0"/>
        </w:rPr>
        <w:t>la situation au regard de l</w:t>
      </w:r>
      <w:r w:rsidR="00623DDE" w:rsidRPr="00876EF0">
        <w:rPr>
          <w:noProof w:val="0"/>
        </w:rPr>
        <w:t>’</w:t>
      </w:r>
      <w:r w:rsidRPr="00876EF0">
        <w:rPr>
          <w:noProof w:val="0"/>
        </w:rPr>
        <w:t>emploi (chômeur ou non) et le nombre de causes de handicap</w:t>
      </w:r>
      <w:r w:rsidR="00CB6566" w:rsidRPr="00876EF0">
        <w:rPr>
          <w:noProof w:val="0"/>
        </w:rPr>
        <w:t xml:space="preserve">. </w:t>
      </w:r>
    </w:p>
    <w:p w:rsidR="00CB6566" w:rsidRPr="00876EF0" w:rsidRDefault="00D800C1" w:rsidP="00D800C1">
      <w:pPr>
        <w:pStyle w:val="SingleTxtG"/>
        <w:rPr>
          <w:noProof w:val="0"/>
        </w:rPr>
      </w:pPr>
      <w:r w:rsidRPr="00876EF0">
        <w:rPr>
          <w:noProof w:val="0"/>
        </w:rPr>
        <w:t>562.</w:t>
      </w:r>
      <w:r w:rsidRPr="00876EF0">
        <w:rPr>
          <w:noProof w:val="0"/>
        </w:rPr>
        <w:tab/>
      </w:r>
      <w:r w:rsidR="00D75245" w:rsidRPr="00876EF0">
        <w:rPr>
          <w:noProof w:val="0"/>
        </w:rPr>
        <w:t xml:space="preserve">Les rapports sont disponibles sous </w:t>
      </w:r>
      <w:r w:rsidR="00CB6566" w:rsidRPr="00876EF0">
        <w:rPr>
          <w:noProof w:val="0"/>
        </w:rPr>
        <w:t>diff</w:t>
      </w:r>
      <w:r w:rsidR="00D75245" w:rsidRPr="00876EF0">
        <w:rPr>
          <w:noProof w:val="0"/>
        </w:rPr>
        <w:t>é</w:t>
      </w:r>
      <w:r w:rsidR="00CB6566" w:rsidRPr="00876EF0">
        <w:rPr>
          <w:noProof w:val="0"/>
        </w:rPr>
        <w:t>rent</w:t>
      </w:r>
      <w:r w:rsidR="00D75245" w:rsidRPr="00876EF0">
        <w:rPr>
          <w:noProof w:val="0"/>
        </w:rPr>
        <w:t>s</w:t>
      </w:r>
      <w:r w:rsidR="00CB6566" w:rsidRPr="00876EF0">
        <w:rPr>
          <w:noProof w:val="0"/>
        </w:rPr>
        <w:t xml:space="preserve"> formats </w:t>
      </w:r>
      <w:r w:rsidR="00D75245" w:rsidRPr="00876EF0">
        <w:rPr>
          <w:noProof w:val="0"/>
        </w:rPr>
        <w:t xml:space="preserve">en fonction du champ </w:t>
      </w:r>
      <w:r w:rsidR="00CB6566" w:rsidRPr="00876EF0">
        <w:rPr>
          <w:noProof w:val="0"/>
        </w:rPr>
        <w:t xml:space="preserve">territorial. </w:t>
      </w:r>
    </w:p>
    <w:p w:rsidR="00CB6566" w:rsidRPr="00876EF0" w:rsidRDefault="00D800C1" w:rsidP="00D800C1">
      <w:pPr>
        <w:pStyle w:val="SingleTxtG"/>
        <w:rPr>
          <w:noProof w:val="0"/>
        </w:rPr>
      </w:pPr>
      <w:r w:rsidRPr="00876EF0">
        <w:rPr>
          <w:noProof w:val="0"/>
        </w:rPr>
        <w:lastRenderedPageBreak/>
        <w:t>563.</w:t>
      </w:r>
      <w:r w:rsidRPr="00876EF0">
        <w:rPr>
          <w:noProof w:val="0"/>
        </w:rPr>
        <w:tab/>
      </w:r>
      <w:r w:rsidR="00D75245" w:rsidRPr="00876EF0">
        <w:rPr>
          <w:noProof w:val="0"/>
        </w:rPr>
        <w:t>Le site Web du Ministère du travail et de la politique sociale présente des données sur les personnes handicapées</w:t>
      </w:r>
      <w:r w:rsidR="00CB6566" w:rsidRPr="00876EF0">
        <w:rPr>
          <w:noProof w:val="0"/>
          <w:shd w:val="clear" w:color="auto" w:fill="FFFFFF"/>
        </w:rPr>
        <w:t xml:space="preserve">. </w:t>
      </w:r>
    </w:p>
    <w:p w:rsidR="00CB6566" w:rsidRPr="00876EF0" w:rsidRDefault="00D800C1" w:rsidP="00D800C1">
      <w:pPr>
        <w:pStyle w:val="SingleTxtG"/>
        <w:rPr>
          <w:noProof w:val="0"/>
          <w:shd w:val="clear" w:color="auto" w:fill="FFFFFF"/>
        </w:rPr>
      </w:pPr>
      <w:r w:rsidRPr="00876EF0">
        <w:rPr>
          <w:noProof w:val="0"/>
        </w:rPr>
        <w:t>564.</w:t>
      </w:r>
      <w:r w:rsidRPr="00876EF0">
        <w:rPr>
          <w:noProof w:val="0"/>
        </w:rPr>
        <w:tab/>
      </w:r>
      <w:r w:rsidR="00D75245" w:rsidRPr="00876EF0">
        <w:rPr>
          <w:noProof w:val="0"/>
        </w:rPr>
        <w:t>Le Fonds d</w:t>
      </w:r>
      <w:r w:rsidR="00623DDE" w:rsidRPr="00876EF0">
        <w:rPr>
          <w:noProof w:val="0"/>
        </w:rPr>
        <w:t>’</w:t>
      </w:r>
      <w:r w:rsidR="00D75245" w:rsidRPr="00876EF0">
        <w:rPr>
          <w:noProof w:val="0"/>
        </w:rPr>
        <w:t>État pour la réadaptation des handicapés a réalisé des enquêtes, telles qu</w:t>
      </w:r>
      <w:r w:rsidR="00623DDE" w:rsidRPr="00876EF0">
        <w:rPr>
          <w:noProof w:val="0"/>
        </w:rPr>
        <w:t>’</w:t>
      </w:r>
      <w:r w:rsidR="00D75245" w:rsidRPr="00876EF0">
        <w:rPr>
          <w:noProof w:val="0"/>
        </w:rPr>
        <w:t>une enquête de 2010 sur l</w:t>
      </w:r>
      <w:r w:rsidR="00623DDE" w:rsidRPr="00876EF0">
        <w:rPr>
          <w:noProof w:val="0"/>
        </w:rPr>
        <w:t>’</w:t>
      </w:r>
      <w:r w:rsidR="00CB6566" w:rsidRPr="00876EF0">
        <w:rPr>
          <w:noProof w:val="0"/>
          <w:shd w:val="clear" w:color="auto" w:fill="FFFFFF"/>
        </w:rPr>
        <w:t xml:space="preserve">influence </w:t>
      </w:r>
      <w:r w:rsidR="00D75245" w:rsidRPr="00876EF0">
        <w:rPr>
          <w:noProof w:val="0"/>
          <w:shd w:val="clear" w:color="auto" w:fill="FFFFFF"/>
        </w:rPr>
        <w:t>de l</w:t>
      </w:r>
      <w:r w:rsidR="00623DDE" w:rsidRPr="00876EF0">
        <w:rPr>
          <w:noProof w:val="0"/>
          <w:shd w:val="clear" w:color="auto" w:fill="FFFFFF"/>
        </w:rPr>
        <w:t>’</w:t>
      </w:r>
      <w:r w:rsidR="00D75245" w:rsidRPr="00876EF0">
        <w:rPr>
          <w:noProof w:val="0"/>
          <w:shd w:val="clear" w:color="auto" w:fill="FFFFFF"/>
        </w:rPr>
        <w:t>é</w:t>
      </w:r>
      <w:r w:rsidR="00CB6566" w:rsidRPr="00876EF0">
        <w:rPr>
          <w:noProof w:val="0"/>
          <w:shd w:val="clear" w:color="auto" w:fill="FFFFFF"/>
        </w:rPr>
        <w:t xml:space="preserve">ducation </w:t>
      </w:r>
      <w:r w:rsidR="00D75245" w:rsidRPr="00876EF0">
        <w:rPr>
          <w:noProof w:val="0"/>
          <w:shd w:val="clear" w:color="auto" w:fill="FFFFFF"/>
        </w:rPr>
        <w:t>sur l</w:t>
      </w:r>
      <w:r w:rsidR="00623DDE" w:rsidRPr="00876EF0">
        <w:rPr>
          <w:noProof w:val="0"/>
          <w:shd w:val="clear" w:color="auto" w:fill="FFFFFF"/>
        </w:rPr>
        <w:t>’</w:t>
      </w:r>
      <w:r w:rsidR="00D75245" w:rsidRPr="00876EF0">
        <w:rPr>
          <w:noProof w:val="0"/>
          <w:shd w:val="clear" w:color="auto" w:fill="FFFFFF"/>
        </w:rPr>
        <w:t xml:space="preserve">insertion professionnelle et sociale des personnes handicapées, la </w:t>
      </w:r>
      <w:r w:rsidR="00CB6566" w:rsidRPr="00876EF0">
        <w:rPr>
          <w:noProof w:val="0"/>
          <w:shd w:val="clear" w:color="auto" w:fill="FFFFFF"/>
        </w:rPr>
        <w:t>satisfaction</w:t>
      </w:r>
      <w:r w:rsidR="00D75245" w:rsidRPr="00876EF0">
        <w:rPr>
          <w:noProof w:val="0"/>
          <w:shd w:val="clear" w:color="auto" w:fill="FFFFFF"/>
        </w:rPr>
        <w:t xml:space="preserve"> au travail</w:t>
      </w:r>
      <w:r w:rsidR="00CB6566" w:rsidRPr="00876EF0">
        <w:rPr>
          <w:noProof w:val="0"/>
          <w:shd w:val="clear" w:color="auto" w:fill="FFFFFF"/>
        </w:rPr>
        <w:t xml:space="preserve">, </w:t>
      </w:r>
      <w:r w:rsidR="00D75245" w:rsidRPr="00876EF0">
        <w:rPr>
          <w:noProof w:val="0"/>
          <w:shd w:val="clear" w:color="auto" w:fill="FFFFFF"/>
        </w:rPr>
        <w:t>l</w:t>
      </w:r>
      <w:r w:rsidR="00623DDE" w:rsidRPr="00876EF0">
        <w:rPr>
          <w:noProof w:val="0"/>
          <w:shd w:val="clear" w:color="auto" w:fill="FFFFFF"/>
        </w:rPr>
        <w:t>’</w:t>
      </w:r>
      <w:r w:rsidR="00D75245" w:rsidRPr="00876EF0">
        <w:rPr>
          <w:noProof w:val="0"/>
          <w:shd w:val="clear" w:color="auto" w:fill="FFFFFF"/>
        </w:rPr>
        <w:t xml:space="preserve">efficacité des organisations non </w:t>
      </w:r>
      <w:r w:rsidR="00CB6566" w:rsidRPr="00876EF0">
        <w:rPr>
          <w:noProof w:val="0"/>
          <w:shd w:val="clear" w:color="auto" w:fill="FFFFFF"/>
        </w:rPr>
        <w:t>go</w:t>
      </w:r>
      <w:r w:rsidR="00D75245" w:rsidRPr="00876EF0">
        <w:rPr>
          <w:noProof w:val="0"/>
          <w:shd w:val="clear" w:color="auto" w:fill="FFFFFF"/>
        </w:rPr>
        <w:t>u</w:t>
      </w:r>
      <w:r w:rsidR="00CB6566" w:rsidRPr="00876EF0">
        <w:rPr>
          <w:noProof w:val="0"/>
          <w:shd w:val="clear" w:color="auto" w:fill="FFFFFF"/>
        </w:rPr>
        <w:t>vern</w:t>
      </w:r>
      <w:r w:rsidR="00D75245" w:rsidRPr="00876EF0">
        <w:rPr>
          <w:noProof w:val="0"/>
          <w:shd w:val="clear" w:color="auto" w:fill="FFFFFF"/>
        </w:rPr>
        <w:t>e</w:t>
      </w:r>
      <w:r w:rsidR="00CB6566" w:rsidRPr="00876EF0">
        <w:rPr>
          <w:noProof w:val="0"/>
          <w:shd w:val="clear" w:color="auto" w:fill="FFFFFF"/>
        </w:rPr>
        <w:t>mental</w:t>
      </w:r>
      <w:r w:rsidR="00D75245" w:rsidRPr="00876EF0">
        <w:rPr>
          <w:noProof w:val="0"/>
          <w:shd w:val="clear" w:color="auto" w:fill="FFFFFF"/>
        </w:rPr>
        <w:t xml:space="preserve">es </w:t>
      </w:r>
      <w:r w:rsidR="00C83052" w:rsidRPr="00876EF0">
        <w:rPr>
          <w:noProof w:val="0"/>
          <w:shd w:val="clear" w:color="auto" w:fill="FFFFFF"/>
        </w:rPr>
        <w:t>en</w:t>
      </w:r>
      <w:r w:rsidR="00D75245" w:rsidRPr="00876EF0">
        <w:rPr>
          <w:noProof w:val="0"/>
          <w:shd w:val="clear" w:color="auto" w:fill="FFFFFF"/>
        </w:rPr>
        <w:t xml:space="preserve"> matière d</w:t>
      </w:r>
      <w:r w:rsidR="00623DDE" w:rsidRPr="00876EF0">
        <w:rPr>
          <w:noProof w:val="0"/>
          <w:shd w:val="clear" w:color="auto" w:fill="FFFFFF"/>
        </w:rPr>
        <w:t>’</w:t>
      </w:r>
      <w:r w:rsidR="00D75245" w:rsidRPr="00876EF0">
        <w:rPr>
          <w:noProof w:val="0"/>
          <w:shd w:val="clear" w:color="auto" w:fill="FFFFFF"/>
        </w:rPr>
        <w:t>exécution des tâches qui leur sont déléguées</w:t>
      </w:r>
      <w:r w:rsidR="00C83052" w:rsidRPr="00876EF0">
        <w:rPr>
          <w:noProof w:val="0"/>
          <w:shd w:val="clear" w:color="auto" w:fill="FFFFFF"/>
        </w:rPr>
        <w:t xml:space="preserve"> et</w:t>
      </w:r>
      <w:r w:rsidR="00D75245" w:rsidRPr="00876EF0">
        <w:rPr>
          <w:noProof w:val="0"/>
          <w:shd w:val="clear" w:color="auto" w:fill="FFFFFF"/>
        </w:rPr>
        <w:t xml:space="preserve"> les résultats des subventions </w:t>
      </w:r>
      <w:r w:rsidR="00C83052" w:rsidRPr="00876EF0">
        <w:rPr>
          <w:noProof w:val="0"/>
          <w:shd w:val="clear" w:color="auto" w:fill="FFFFFF"/>
        </w:rPr>
        <w:t>à l</w:t>
      </w:r>
      <w:r w:rsidR="00623DDE" w:rsidRPr="00876EF0">
        <w:rPr>
          <w:noProof w:val="0"/>
          <w:shd w:val="clear" w:color="auto" w:fill="FFFFFF"/>
        </w:rPr>
        <w:t>’</w:t>
      </w:r>
      <w:r w:rsidR="00C83052" w:rsidRPr="00876EF0">
        <w:rPr>
          <w:noProof w:val="0"/>
          <w:shd w:val="clear" w:color="auto" w:fill="FFFFFF"/>
        </w:rPr>
        <w:t xml:space="preserve">éducation des enfants handicapés des zones rurales dans le cadre du </w:t>
      </w:r>
      <w:r w:rsidR="00CB6566" w:rsidRPr="00876EF0">
        <w:rPr>
          <w:noProof w:val="0"/>
          <w:shd w:val="clear" w:color="auto" w:fill="FFFFFF"/>
        </w:rPr>
        <w:t xml:space="preserve">programme </w:t>
      </w:r>
      <w:r w:rsidR="00C83052" w:rsidRPr="00876EF0">
        <w:rPr>
          <w:noProof w:val="0"/>
          <w:shd w:val="clear" w:color="auto" w:fill="FFFFFF"/>
        </w:rPr>
        <w:t xml:space="preserve">intitulé </w:t>
      </w:r>
      <w:r w:rsidR="0088403E" w:rsidRPr="00876EF0">
        <w:rPr>
          <w:noProof w:val="0"/>
          <w:shd w:val="clear" w:color="auto" w:fill="FFFFFF"/>
        </w:rPr>
        <w:t>« </w:t>
      </w:r>
      <w:r w:rsidR="00C83052" w:rsidRPr="00876EF0">
        <w:rPr>
          <w:noProof w:val="0"/>
          <w:shd w:val="clear" w:color="auto" w:fill="FFFFFF"/>
        </w:rPr>
        <w:t>L</w:t>
      </w:r>
      <w:r w:rsidR="00623DDE" w:rsidRPr="00876EF0">
        <w:rPr>
          <w:noProof w:val="0"/>
          <w:shd w:val="clear" w:color="auto" w:fill="FFFFFF"/>
        </w:rPr>
        <w:t>’</w:t>
      </w:r>
      <w:r w:rsidR="00C83052" w:rsidRPr="00876EF0">
        <w:rPr>
          <w:noProof w:val="0"/>
          <w:shd w:val="clear" w:color="auto" w:fill="FFFFFF"/>
        </w:rPr>
        <w:t>écolier rural</w:t>
      </w:r>
      <w:r w:rsidR="0088403E" w:rsidRPr="00876EF0">
        <w:rPr>
          <w:noProof w:val="0"/>
          <w:shd w:val="clear" w:color="auto" w:fill="FFFFFF"/>
        </w:rPr>
        <w:t> »</w:t>
      </w:r>
      <w:r w:rsidR="00CB6566" w:rsidRPr="00876EF0">
        <w:rPr>
          <w:noProof w:val="0"/>
          <w:shd w:val="clear" w:color="auto" w:fill="FFFFFF"/>
        </w:rPr>
        <w:t xml:space="preserve">. </w:t>
      </w:r>
    </w:p>
    <w:p w:rsidR="00CB6566" w:rsidRPr="00876EF0" w:rsidRDefault="009759D6" w:rsidP="009759D6">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w:t>
      </w:r>
      <w:r w:rsidRPr="00876EF0">
        <w:rPr>
          <w:noProof w:val="0"/>
          <w:shd w:val="clear" w:color="auto" w:fill="FFFFFF"/>
        </w:rPr>
        <w:t xml:space="preserve"> </w:t>
      </w:r>
      <w:r w:rsidR="00CB6566" w:rsidRPr="00876EF0">
        <w:rPr>
          <w:noProof w:val="0"/>
          <w:shd w:val="clear" w:color="auto" w:fill="FFFFFF"/>
        </w:rPr>
        <w:t>32</w:t>
      </w:r>
      <w:r w:rsidR="005428BA" w:rsidRPr="00876EF0">
        <w:rPr>
          <w:noProof w:val="0"/>
          <w:shd w:val="clear" w:color="auto" w:fill="FFFFFF"/>
        </w:rPr>
        <w:br/>
      </w:r>
      <w:r w:rsidR="00C83052" w:rsidRPr="00876EF0">
        <w:rPr>
          <w:noProof w:val="0"/>
          <w:shd w:val="clear" w:color="auto" w:fill="FFFFFF"/>
        </w:rPr>
        <w:t>Coopération internationale</w:t>
      </w:r>
    </w:p>
    <w:p w:rsidR="00CB6566" w:rsidRPr="00876EF0" w:rsidRDefault="00D800C1" w:rsidP="00D800C1">
      <w:pPr>
        <w:pStyle w:val="SingleTxtG"/>
        <w:rPr>
          <w:noProof w:val="0"/>
          <w:shd w:val="clear" w:color="auto" w:fill="FFFFFF"/>
        </w:rPr>
      </w:pPr>
      <w:r w:rsidRPr="00876EF0">
        <w:rPr>
          <w:noProof w:val="0"/>
        </w:rPr>
        <w:t>565.</w:t>
      </w:r>
      <w:r w:rsidRPr="00876EF0">
        <w:rPr>
          <w:noProof w:val="0"/>
        </w:rPr>
        <w:tab/>
      </w:r>
      <w:r w:rsidR="00C83052" w:rsidRPr="00876EF0">
        <w:rPr>
          <w:noProof w:val="0"/>
        </w:rPr>
        <w:t>La Pologne a exécuté en 2012 et 2013 deux projets d</w:t>
      </w:r>
      <w:r w:rsidR="00623DDE" w:rsidRPr="00876EF0">
        <w:rPr>
          <w:noProof w:val="0"/>
        </w:rPr>
        <w:t>’</w:t>
      </w:r>
      <w:r w:rsidR="00C83052" w:rsidRPr="00876EF0">
        <w:rPr>
          <w:noProof w:val="0"/>
        </w:rPr>
        <w:t xml:space="preserve">aide à grande échelle au </w:t>
      </w:r>
      <w:r w:rsidR="00CB6566" w:rsidRPr="00876EF0">
        <w:rPr>
          <w:noProof w:val="0"/>
          <w:shd w:val="clear" w:color="auto" w:fill="FFFFFF"/>
        </w:rPr>
        <w:t xml:space="preserve">Rwanda </w:t>
      </w:r>
      <w:r w:rsidR="00C83052" w:rsidRPr="00876EF0">
        <w:rPr>
          <w:noProof w:val="0"/>
          <w:shd w:val="clear" w:color="auto" w:fill="FFFFFF"/>
        </w:rPr>
        <w:t xml:space="preserve">et au </w:t>
      </w:r>
      <w:r w:rsidR="00CB6566" w:rsidRPr="00876EF0">
        <w:rPr>
          <w:noProof w:val="0"/>
          <w:shd w:val="clear" w:color="auto" w:fill="FFFFFF"/>
        </w:rPr>
        <w:t>B</w:t>
      </w:r>
      <w:r w:rsidR="00C83052" w:rsidRPr="00876EF0">
        <w:rPr>
          <w:noProof w:val="0"/>
          <w:shd w:val="clear" w:color="auto" w:fill="FFFFFF"/>
        </w:rPr>
        <w:t>é</w:t>
      </w:r>
      <w:r w:rsidR="00CB6566" w:rsidRPr="00876EF0">
        <w:rPr>
          <w:noProof w:val="0"/>
          <w:shd w:val="clear" w:color="auto" w:fill="FFFFFF"/>
        </w:rPr>
        <w:t xml:space="preserve">larus. </w:t>
      </w:r>
      <w:r w:rsidR="00C83052" w:rsidRPr="00876EF0">
        <w:rPr>
          <w:noProof w:val="0"/>
          <w:shd w:val="clear" w:color="auto" w:fill="FFFFFF"/>
        </w:rPr>
        <w:t>Elle a également exécuté ou cofinancé des projets de moindre envergure dans les pays suivants</w:t>
      </w:r>
      <w:r w:rsidR="00EB2B33" w:rsidRPr="00876EF0">
        <w:rPr>
          <w:noProof w:val="0"/>
          <w:shd w:val="clear" w:color="auto" w:fill="FFFFFF"/>
        </w:rPr>
        <w:t> :</w:t>
      </w:r>
      <w:r w:rsidR="00C83052" w:rsidRPr="00876EF0">
        <w:rPr>
          <w:noProof w:val="0"/>
          <w:shd w:val="clear" w:color="auto" w:fill="FFFFFF"/>
        </w:rPr>
        <w:t xml:space="preserve"> Armé</w:t>
      </w:r>
      <w:r w:rsidR="00CB6566" w:rsidRPr="00876EF0">
        <w:rPr>
          <w:noProof w:val="0"/>
          <w:shd w:val="clear" w:color="auto" w:fill="FFFFFF"/>
        </w:rPr>
        <w:t>ni</w:t>
      </w:r>
      <w:r w:rsidR="00C83052" w:rsidRPr="00876EF0">
        <w:rPr>
          <w:noProof w:val="0"/>
          <w:shd w:val="clear" w:color="auto" w:fill="FFFFFF"/>
        </w:rPr>
        <w:t>e</w:t>
      </w:r>
      <w:r w:rsidR="00CB6566" w:rsidRPr="00876EF0">
        <w:rPr>
          <w:noProof w:val="0"/>
          <w:shd w:val="clear" w:color="auto" w:fill="FFFFFF"/>
        </w:rPr>
        <w:t>, Azerba</w:t>
      </w:r>
      <w:r w:rsidR="00C83052" w:rsidRPr="00876EF0">
        <w:rPr>
          <w:noProof w:val="0"/>
          <w:shd w:val="clear" w:color="auto" w:fill="FFFFFF"/>
        </w:rPr>
        <w:t>ïd</w:t>
      </w:r>
      <w:r w:rsidR="00CB6566" w:rsidRPr="00876EF0">
        <w:rPr>
          <w:noProof w:val="0"/>
          <w:shd w:val="clear" w:color="auto" w:fill="FFFFFF"/>
        </w:rPr>
        <w:t xml:space="preserve">jan, Burundi, </w:t>
      </w:r>
      <w:r w:rsidR="00C83052" w:rsidRPr="00876EF0">
        <w:rPr>
          <w:noProof w:val="0"/>
          <w:shd w:val="clear" w:color="auto" w:fill="FFFFFF"/>
        </w:rPr>
        <w:t>Corée du Nord, Gé</w:t>
      </w:r>
      <w:r w:rsidR="00CB6566" w:rsidRPr="00876EF0">
        <w:rPr>
          <w:noProof w:val="0"/>
          <w:shd w:val="clear" w:color="auto" w:fill="FFFFFF"/>
        </w:rPr>
        <w:t>orgi</w:t>
      </w:r>
      <w:r w:rsidR="00C83052" w:rsidRPr="00876EF0">
        <w:rPr>
          <w:noProof w:val="0"/>
          <w:shd w:val="clear" w:color="auto" w:fill="FFFFFF"/>
        </w:rPr>
        <w:t>e</w:t>
      </w:r>
      <w:r w:rsidR="00CB6566" w:rsidRPr="00876EF0">
        <w:rPr>
          <w:noProof w:val="0"/>
          <w:shd w:val="clear" w:color="auto" w:fill="FFFFFF"/>
        </w:rPr>
        <w:t xml:space="preserve">, </w:t>
      </w:r>
      <w:r w:rsidR="00C83052" w:rsidRPr="00876EF0">
        <w:rPr>
          <w:noProof w:val="0"/>
          <w:shd w:val="clear" w:color="auto" w:fill="FFFFFF"/>
        </w:rPr>
        <w:t xml:space="preserve">Ghana, </w:t>
      </w:r>
      <w:r w:rsidR="00CB6566" w:rsidRPr="00876EF0">
        <w:rPr>
          <w:noProof w:val="0"/>
          <w:shd w:val="clear" w:color="auto" w:fill="FFFFFF"/>
        </w:rPr>
        <w:t>K</w:t>
      </w:r>
      <w:r w:rsidR="00C83052" w:rsidRPr="00876EF0">
        <w:rPr>
          <w:noProof w:val="0"/>
          <w:shd w:val="clear" w:color="auto" w:fill="FFFFFF"/>
        </w:rPr>
        <w:t>irghizistan</w:t>
      </w:r>
      <w:r w:rsidR="00CB6566" w:rsidRPr="00876EF0">
        <w:rPr>
          <w:noProof w:val="0"/>
          <w:shd w:val="clear" w:color="auto" w:fill="FFFFFF"/>
        </w:rPr>
        <w:t>, Ind</w:t>
      </w:r>
      <w:r w:rsidR="00C83052" w:rsidRPr="00876EF0">
        <w:rPr>
          <w:noProof w:val="0"/>
          <w:shd w:val="clear" w:color="auto" w:fill="FFFFFF"/>
        </w:rPr>
        <w:t>e</w:t>
      </w:r>
      <w:r w:rsidR="00CB6566" w:rsidRPr="00876EF0">
        <w:rPr>
          <w:noProof w:val="0"/>
          <w:shd w:val="clear" w:color="auto" w:fill="FFFFFF"/>
        </w:rPr>
        <w:t>, L</w:t>
      </w:r>
      <w:r w:rsidR="00C83052" w:rsidRPr="00876EF0">
        <w:rPr>
          <w:noProof w:val="0"/>
          <w:shd w:val="clear" w:color="auto" w:fill="FFFFFF"/>
        </w:rPr>
        <w:t>iban</w:t>
      </w:r>
      <w:r w:rsidR="00CB6566" w:rsidRPr="00876EF0">
        <w:rPr>
          <w:noProof w:val="0"/>
          <w:shd w:val="clear" w:color="auto" w:fill="FFFFFF"/>
        </w:rPr>
        <w:t>, Mac</w:t>
      </w:r>
      <w:r w:rsidR="00C83052" w:rsidRPr="00876EF0">
        <w:rPr>
          <w:noProof w:val="0"/>
          <w:shd w:val="clear" w:color="auto" w:fill="FFFFFF"/>
        </w:rPr>
        <w:t>é</w:t>
      </w:r>
      <w:r w:rsidR="00CB6566" w:rsidRPr="00876EF0">
        <w:rPr>
          <w:noProof w:val="0"/>
          <w:shd w:val="clear" w:color="auto" w:fill="FFFFFF"/>
        </w:rPr>
        <w:t>do</w:t>
      </w:r>
      <w:r w:rsidR="00C83052" w:rsidRPr="00876EF0">
        <w:rPr>
          <w:noProof w:val="0"/>
          <w:shd w:val="clear" w:color="auto" w:fill="FFFFFF"/>
        </w:rPr>
        <w:t>ine</w:t>
      </w:r>
      <w:r w:rsidR="00CB6566" w:rsidRPr="00876EF0">
        <w:rPr>
          <w:noProof w:val="0"/>
          <w:shd w:val="clear" w:color="auto" w:fill="FFFFFF"/>
        </w:rPr>
        <w:t xml:space="preserve">, </w:t>
      </w:r>
      <w:r w:rsidR="00C83052" w:rsidRPr="00876EF0">
        <w:rPr>
          <w:noProof w:val="0"/>
          <w:shd w:val="clear" w:color="auto" w:fill="FFFFFF"/>
        </w:rPr>
        <w:t>Monténégro, Myanmar, Moldova et</w:t>
      </w:r>
      <w:r w:rsidR="00CB6566" w:rsidRPr="00876EF0">
        <w:rPr>
          <w:noProof w:val="0"/>
          <w:shd w:val="clear" w:color="auto" w:fill="FFFFFF"/>
        </w:rPr>
        <w:t xml:space="preserve"> Mongoli</w:t>
      </w:r>
      <w:r w:rsidR="00C83052" w:rsidRPr="00876EF0">
        <w:rPr>
          <w:noProof w:val="0"/>
          <w:shd w:val="clear" w:color="auto" w:fill="FFFFFF"/>
        </w:rPr>
        <w:t>e</w:t>
      </w:r>
      <w:r w:rsidR="00CB6566" w:rsidRPr="00876EF0">
        <w:rPr>
          <w:noProof w:val="0"/>
          <w:shd w:val="clear" w:color="auto" w:fill="FFFFFF"/>
        </w:rPr>
        <w:t xml:space="preserve">. </w:t>
      </w:r>
      <w:r w:rsidR="00C83052" w:rsidRPr="00876EF0">
        <w:rPr>
          <w:noProof w:val="0"/>
          <w:shd w:val="clear" w:color="auto" w:fill="FFFFFF"/>
        </w:rPr>
        <w:t xml:space="preserve">Parmi les projets plus anciens, on citera la </w:t>
      </w:r>
      <w:r w:rsidR="00CB6566" w:rsidRPr="00876EF0">
        <w:rPr>
          <w:noProof w:val="0"/>
          <w:shd w:val="clear" w:color="auto" w:fill="FFFFFF"/>
        </w:rPr>
        <w:t xml:space="preserve">construction </w:t>
      </w:r>
      <w:r w:rsidR="00C83052" w:rsidRPr="00876EF0">
        <w:rPr>
          <w:noProof w:val="0"/>
          <w:shd w:val="clear" w:color="auto" w:fill="FFFFFF"/>
        </w:rPr>
        <w:t xml:space="preserve">à </w:t>
      </w:r>
      <w:r w:rsidR="00CB6566" w:rsidRPr="00876EF0">
        <w:rPr>
          <w:noProof w:val="0"/>
          <w:shd w:val="clear" w:color="auto" w:fill="FFFFFF"/>
        </w:rPr>
        <w:t xml:space="preserve">Nairobi (Kenya) </w:t>
      </w:r>
      <w:r w:rsidR="00C83052" w:rsidRPr="00876EF0">
        <w:rPr>
          <w:noProof w:val="0"/>
          <w:shd w:val="clear" w:color="auto" w:fill="FFFFFF"/>
        </w:rPr>
        <w:t>d</w:t>
      </w:r>
      <w:r w:rsidR="00623DDE" w:rsidRPr="00876EF0">
        <w:rPr>
          <w:noProof w:val="0"/>
          <w:shd w:val="clear" w:color="auto" w:fill="FFFFFF"/>
        </w:rPr>
        <w:t>’</w:t>
      </w:r>
      <w:r w:rsidR="00C83052" w:rsidRPr="00876EF0">
        <w:rPr>
          <w:noProof w:val="0"/>
          <w:shd w:val="clear" w:color="auto" w:fill="FFFFFF"/>
        </w:rPr>
        <w:t xml:space="preserve">un centre pour enfants aveugles et un projet pour personnes handicapées au </w:t>
      </w:r>
      <w:r w:rsidR="00CB6566" w:rsidRPr="00876EF0">
        <w:rPr>
          <w:noProof w:val="0"/>
          <w:shd w:val="clear" w:color="auto" w:fill="FFFFFF"/>
        </w:rPr>
        <w:t>B</w:t>
      </w:r>
      <w:r w:rsidR="00C83052" w:rsidRPr="00876EF0">
        <w:rPr>
          <w:noProof w:val="0"/>
          <w:shd w:val="clear" w:color="auto" w:fill="FFFFFF"/>
        </w:rPr>
        <w:t>é</w:t>
      </w:r>
      <w:r w:rsidR="00CB6566" w:rsidRPr="00876EF0">
        <w:rPr>
          <w:noProof w:val="0"/>
          <w:shd w:val="clear" w:color="auto" w:fill="FFFFFF"/>
        </w:rPr>
        <w:t xml:space="preserve">larus. </w:t>
      </w:r>
    </w:p>
    <w:p w:rsidR="00CB6566" w:rsidRPr="00876EF0" w:rsidRDefault="00D800C1" w:rsidP="00D800C1">
      <w:pPr>
        <w:pStyle w:val="SingleTxtG"/>
        <w:rPr>
          <w:noProof w:val="0"/>
          <w:shd w:val="clear" w:color="auto" w:fill="FFFFFF"/>
        </w:rPr>
      </w:pPr>
      <w:r w:rsidRPr="00876EF0">
        <w:rPr>
          <w:noProof w:val="0"/>
        </w:rPr>
        <w:t>566.</w:t>
      </w:r>
      <w:r w:rsidRPr="00876EF0">
        <w:rPr>
          <w:noProof w:val="0"/>
        </w:rPr>
        <w:tab/>
      </w:r>
      <w:r w:rsidR="00C83052" w:rsidRPr="00876EF0">
        <w:rPr>
          <w:noProof w:val="0"/>
          <w:shd w:val="clear" w:color="auto" w:fill="FFFFFF"/>
        </w:rPr>
        <w:t>E</w:t>
      </w:r>
      <w:r w:rsidR="00CB6566" w:rsidRPr="00876EF0">
        <w:rPr>
          <w:noProof w:val="0"/>
          <w:shd w:val="clear" w:color="auto" w:fill="FFFFFF"/>
        </w:rPr>
        <w:t xml:space="preserve">n 2012, </w:t>
      </w:r>
      <w:r w:rsidR="00C83052" w:rsidRPr="00876EF0">
        <w:rPr>
          <w:noProof w:val="0"/>
          <w:shd w:val="clear" w:color="auto" w:fill="FFFFFF"/>
        </w:rPr>
        <w:t xml:space="preserve">le </w:t>
      </w:r>
      <w:r w:rsidR="00C83052" w:rsidRPr="00876EF0">
        <w:rPr>
          <w:noProof w:val="0"/>
        </w:rPr>
        <w:t>Ministère du travail et de la politique sociale a</w:t>
      </w:r>
      <w:r w:rsidR="00CB6566" w:rsidRPr="00876EF0">
        <w:rPr>
          <w:noProof w:val="0"/>
          <w:shd w:val="clear" w:color="auto" w:fill="FFFFFF"/>
        </w:rPr>
        <w:t xml:space="preserve">, </w:t>
      </w:r>
      <w:r w:rsidR="00C83052" w:rsidRPr="00876EF0">
        <w:rPr>
          <w:noProof w:val="0"/>
          <w:shd w:val="clear" w:color="auto" w:fill="FFFFFF"/>
        </w:rPr>
        <w:t>e</w:t>
      </w:r>
      <w:r w:rsidR="00CB6566" w:rsidRPr="00876EF0">
        <w:rPr>
          <w:noProof w:val="0"/>
          <w:shd w:val="clear" w:color="auto" w:fill="FFFFFF"/>
        </w:rPr>
        <w:t>n coop</w:t>
      </w:r>
      <w:r w:rsidR="00C83052" w:rsidRPr="00876EF0">
        <w:rPr>
          <w:noProof w:val="0"/>
          <w:shd w:val="clear" w:color="auto" w:fill="FFFFFF"/>
        </w:rPr>
        <w:t>é</w:t>
      </w:r>
      <w:r w:rsidR="00CB6566" w:rsidRPr="00876EF0">
        <w:rPr>
          <w:noProof w:val="0"/>
          <w:shd w:val="clear" w:color="auto" w:fill="FFFFFF"/>
        </w:rPr>
        <w:t xml:space="preserve">ration </w:t>
      </w:r>
      <w:r w:rsidR="00C83052" w:rsidRPr="00876EF0">
        <w:rPr>
          <w:noProof w:val="0"/>
          <w:shd w:val="clear" w:color="auto" w:fill="FFFFFF"/>
        </w:rPr>
        <w:t xml:space="preserve">avec le </w:t>
      </w:r>
      <w:r w:rsidR="00C83052" w:rsidRPr="00876EF0">
        <w:rPr>
          <w:noProof w:val="0"/>
        </w:rPr>
        <w:t>Fonds d</w:t>
      </w:r>
      <w:r w:rsidR="00623DDE" w:rsidRPr="00876EF0">
        <w:rPr>
          <w:noProof w:val="0"/>
        </w:rPr>
        <w:t>’</w:t>
      </w:r>
      <w:r w:rsidR="00C83052" w:rsidRPr="00876EF0">
        <w:rPr>
          <w:noProof w:val="0"/>
        </w:rPr>
        <w:t>État pour la réadaptation des handicapés</w:t>
      </w:r>
      <w:r w:rsidR="00CB6566" w:rsidRPr="00876EF0">
        <w:rPr>
          <w:noProof w:val="0"/>
          <w:shd w:val="clear" w:color="auto" w:fill="FFFFFF"/>
        </w:rPr>
        <w:t xml:space="preserve">, </w:t>
      </w:r>
      <w:r w:rsidR="00C83052" w:rsidRPr="00876EF0">
        <w:rPr>
          <w:noProof w:val="0"/>
          <w:shd w:val="clear" w:color="auto" w:fill="FFFFFF"/>
        </w:rPr>
        <w:t xml:space="preserve">lancé un projet intitulé </w:t>
      </w:r>
      <w:r w:rsidR="0088403E" w:rsidRPr="00876EF0">
        <w:rPr>
          <w:noProof w:val="0"/>
          <w:shd w:val="clear" w:color="auto" w:fill="FFFFFF"/>
        </w:rPr>
        <w:t>« </w:t>
      </w:r>
      <w:r w:rsidR="00C83052" w:rsidRPr="00876EF0">
        <w:rPr>
          <w:noProof w:val="0"/>
          <w:shd w:val="clear" w:color="auto" w:fill="FFFFFF"/>
        </w:rPr>
        <w:t xml:space="preserve">Fondements juridiques, </w:t>
      </w:r>
      <w:r w:rsidR="00CB6566" w:rsidRPr="00876EF0">
        <w:rPr>
          <w:noProof w:val="0"/>
          <w:shd w:val="clear" w:color="auto" w:fill="FFFFFF"/>
        </w:rPr>
        <w:t>financi</w:t>
      </w:r>
      <w:r w:rsidR="00C83052" w:rsidRPr="00876EF0">
        <w:rPr>
          <w:noProof w:val="0"/>
          <w:shd w:val="clear" w:color="auto" w:fill="FFFFFF"/>
        </w:rPr>
        <w:t>ers et administratifs du système d</w:t>
      </w:r>
      <w:r w:rsidR="00623DDE" w:rsidRPr="00876EF0">
        <w:rPr>
          <w:noProof w:val="0"/>
          <w:shd w:val="clear" w:color="auto" w:fill="FFFFFF"/>
        </w:rPr>
        <w:t>’</w:t>
      </w:r>
      <w:r w:rsidR="00C83052" w:rsidRPr="00876EF0">
        <w:rPr>
          <w:noProof w:val="0"/>
          <w:shd w:val="clear" w:color="auto" w:fill="FFFFFF"/>
        </w:rPr>
        <w:t>appui aux personnes handicapées</w:t>
      </w:r>
      <w:r w:rsidR="0088403E" w:rsidRPr="00876EF0">
        <w:rPr>
          <w:noProof w:val="0"/>
          <w:shd w:val="clear" w:color="auto" w:fill="FFFFFF"/>
        </w:rPr>
        <w:t> »</w:t>
      </w:r>
      <w:r w:rsidR="00CB6566" w:rsidRPr="00876EF0">
        <w:rPr>
          <w:noProof w:val="0"/>
          <w:shd w:val="clear" w:color="auto" w:fill="FFFFFF"/>
        </w:rPr>
        <w:t xml:space="preserve"> </w:t>
      </w:r>
      <w:r w:rsidR="00C83052" w:rsidRPr="00876EF0">
        <w:rPr>
          <w:noProof w:val="0"/>
          <w:shd w:val="clear" w:color="auto" w:fill="FFFFFF"/>
        </w:rPr>
        <w:t>dans le cadre de l</w:t>
      </w:r>
      <w:r w:rsidR="00623DDE" w:rsidRPr="00876EF0">
        <w:rPr>
          <w:noProof w:val="0"/>
          <w:shd w:val="clear" w:color="auto" w:fill="FFFFFF"/>
        </w:rPr>
        <w:t>’</w:t>
      </w:r>
      <w:r w:rsidR="00C83052" w:rsidRPr="00876EF0">
        <w:rPr>
          <w:noProof w:val="0"/>
          <w:shd w:val="clear" w:color="auto" w:fill="FFFFFF"/>
        </w:rPr>
        <w:t xml:space="preserve">aide au développement accordée à la </w:t>
      </w:r>
      <w:r w:rsidR="00CB6566" w:rsidRPr="00876EF0">
        <w:rPr>
          <w:noProof w:val="0"/>
          <w:shd w:val="clear" w:color="auto" w:fill="FFFFFF"/>
        </w:rPr>
        <w:t>G</w:t>
      </w:r>
      <w:r w:rsidR="00C83052" w:rsidRPr="00876EF0">
        <w:rPr>
          <w:noProof w:val="0"/>
          <w:shd w:val="clear" w:color="auto" w:fill="FFFFFF"/>
        </w:rPr>
        <w:t>é</w:t>
      </w:r>
      <w:r w:rsidR="00CB6566" w:rsidRPr="00876EF0">
        <w:rPr>
          <w:noProof w:val="0"/>
          <w:shd w:val="clear" w:color="auto" w:fill="FFFFFF"/>
        </w:rPr>
        <w:t>orgi</w:t>
      </w:r>
      <w:r w:rsidR="00C83052" w:rsidRPr="00876EF0">
        <w:rPr>
          <w:noProof w:val="0"/>
          <w:shd w:val="clear" w:color="auto" w:fill="FFFFFF"/>
        </w:rPr>
        <w:t>e</w:t>
      </w:r>
      <w:r w:rsidR="00CB6566" w:rsidRPr="00876EF0">
        <w:rPr>
          <w:noProof w:val="0"/>
          <w:shd w:val="clear" w:color="auto" w:fill="FFFFFF"/>
        </w:rPr>
        <w:t xml:space="preserve">. </w:t>
      </w:r>
      <w:r w:rsidR="00C83052" w:rsidRPr="00876EF0">
        <w:rPr>
          <w:noProof w:val="0"/>
          <w:shd w:val="clear" w:color="auto" w:fill="FFFFFF"/>
        </w:rPr>
        <w:t xml:space="preserve">Des </w:t>
      </w:r>
      <w:r w:rsidR="00CB6566" w:rsidRPr="00876EF0">
        <w:rPr>
          <w:noProof w:val="0"/>
          <w:shd w:val="clear" w:color="auto" w:fill="FFFFFF"/>
        </w:rPr>
        <w:t xml:space="preserve">experts </w:t>
      </w:r>
      <w:r w:rsidR="00C83052" w:rsidRPr="00876EF0">
        <w:rPr>
          <w:noProof w:val="0"/>
          <w:shd w:val="clear" w:color="auto" w:fill="FFFFFF"/>
        </w:rPr>
        <w:t>polonais ont aidé à mettre en place un système d</w:t>
      </w:r>
      <w:r w:rsidR="00623DDE" w:rsidRPr="00876EF0">
        <w:rPr>
          <w:noProof w:val="0"/>
          <w:shd w:val="clear" w:color="auto" w:fill="FFFFFF"/>
        </w:rPr>
        <w:t>’</w:t>
      </w:r>
      <w:r w:rsidR="00C83052" w:rsidRPr="00876EF0">
        <w:rPr>
          <w:noProof w:val="0"/>
          <w:shd w:val="clear" w:color="auto" w:fill="FFFFFF"/>
        </w:rPr>
        <w:t>évaluation du handicap dans ce pays</w:t>
      </w:r>
      <w:r w:rsidR="00CB6566" w:rsidRPr="00876EF0">
        <w:rPr>
          <w:noProof w:val="0"/>
          <w:shd w:val="clear" w:color="auto" w:fill="FFFFFF"/>
        </w:rPr>
        <w:t xml:space="preserve"> </w:t>
      </w:r>
      <w:r w:rsidR="00C83052" w:rsidRPr="00876EF0">
        <w:rPr>
          <w:noProof w:val="0"/>
          <w:shd w:val="clear" w:color="auto" w:fill="FFFFFF"/>
        </w:rPr>
        <w:t>et à y renforcer l</w:t>
      </w:r>
      <w:r w:rsidR="00623DDE" w:rsidRPr="00876EF0">
        <w:rPr>
          <w:noProof w:val="0"/>
          <w:shd w:val="clear" w:color="auto" w:fill="FFFFFF"/>
        </w:rPr>
        <w:t>’</w:t>
      </w:r>
      <w:r w:rsidR="00C83052" w:rsidRPr="00876EF0">
        <w:rPr>
          <w:noProof w:val="0"/>
          <w:shd w:val="clear" w:color="auto" w:fill="FFFFFF"/>
        </w:rPr>
        <w:t>appui apporté aux enfants et adultes handicapés</w:t>
      </w:r>
      <w:r w:rsidR="00CB6566" w:rsidRPr="00876EF0">
        <w:rPr>
          <w:noProof w:val="0"/>
          <w:shd w:val="clear" w:color="auto" w:fill="FFFFFF"/>
        </w:rPr>
        <w:t xml:space="preserve">. </w:t>
      </w:r>
      <w:r w:rsidR="00C83052" w:rsidRPr="00876EF0">
        <w:rPr>
          <w:noProof w:val="0"/>
          <w:shd w:val="clear" w:color="auto" w:fill="FFFFFF"/>
        </w:rPr>
        <w:t xml:space="preserve">Ce projet a été exécuté en </w:t>
      </w:r>
      <w:r w:rsidR="00CB6566" w:rsidRPr="00876EF0">
        <w:rPr>
          <w:noProof w:val="0"/>
          <w:shd w:val="clear" w:color="auto" w:fill="FFFFFF"/>
        </w:rPr>
        <w:t xml:space="preserve">2013 </w:t>
      </w:r>
      <w:r w:rsidR="00C83052" w:rsidRPr="00876EF0">
        <w:rPr>
          <w:noProof w:val="0"/>
          <w:shd w:val="clear" w:color="auto" w:fill="FFFFFF"/>
        </w:rPr>
        <w:t>et</w:t>
      </w:r>
      <w:r w:rsidR="00CB6566" w:rsidRPr="00876EF0">
        <w:rPr>
          <w:noProof w:val="0"/>
          <w:shd w:val="clear" w:color="auto" w:fill="FFFFFF"/>
        </w:rPr>
        <w:t xml:space="preserve"> 2014. </w:t>
      </w:r>
    </w:p>
    <w:p w:rsidR="00CB6566" w:rsidRPr="00876EF0" w:rsidRDefault="009759D6" w:rsidP="009759D6">
      <w:pPr>
        <w:pStyle w:val="H1G"/>
        <w:rPr>
          <w:rFonts w:ascii="Arial Unicode MS"/>
          <w:noProof w:val="0"/>
          <w:shd w:val="clear" w:color="auto" w:fill="FFFFFF"/>
        </w:rPr>
      </w:pPr>
      <w:r w:rsidRPr="00876EF0">
        <w:rPr>
          <w:noProof w:val="0"/>
          <w:shd w:val="clear" w:color="auto" w:fill="FFFFFF"/>
        </w:rPr>
        <w:tab/>
      </w:r>
      <w:r w:rsidRPr="00876EF0">
        <w:rPr>
          <w:noProof w:val="0"/>
          <w:shd w:val="clear" w:color="auto" w:fill="FFFFFF"/>
        </w:rPr>
        <w:tab/>
      </w:r>
      <w:r w:rsidR="00CB6566" w:rsidRPr="00876EF0">
        <w:rPr>
          <w:noProof w:val="0"/>
          <w:shd w:val="clear" w:color="auto" w:fill="FFFFFF"/>
        </w:rPr>
        <w:t>Article</w:t>
      </w:r>
      <w:r w:rsidRPr="00876EF0">
        <w:rPr>
          <w:noProof w:val="0"/>
          <w:shd w:val="clear" w:color="auto" w:fill="FFFFFF"/>
        </w:rPr>
        <w:t xml:space="preserve"> </w:t>
      </w:r>
      <w:r w:rsidR="00CB6566" w:rsidRPr="00876EF0">
        <w:rPr>
          <w:noProof w:val="0"/>
          <w:shd w:val="clear" w:color="auto" w:fill="FFFFFF"/>
        </w:rPr>
        <w:t>33</w:t>
      </w:r>
      <w:r w:rsidR="005428BA" w:rsidRPr="00876EF0">
        <w:rPr>
          <w:noProof w:val="0"/>
          <w:shd w:val="clear" w:color="auto" w:fill="FFFFFF"/>
        </w:rPr>
        <w:br/>
      </w:r>
      <w:r w:rsidR="00C83052" w:rsidRPr="00876EF0">
        <w:rPr>
          <w:noProof w:val="0"/>
        </w:rPr>
        <w:t>Application et suivi au niveau national</w:t>
      </w:r>
    </w:p>
    <w:p w:rsidR="00CB6566" w:rsidRPr="00876EF0" w:rsidRDefault="00D800C1" w:rsidP="00D800C1">
      <w:pPr>
        <w:pStyle w:val="SingleTxtG"/>
        <w:rPr>
          <w:noProof w:val="0"/>
          <w:shd w:val="clear" w:color="auto" w:fill="FFFFFF"/>
        </w:rPr>
      </w:pPr>
      <w:r w:rsidRPr="00876EF0">
        <w:rPr>
          <w:noProof w:val="0"/>
        </w:rPr>
        <w:t>567.</w:t>
      </w:r>
      <w:r w:rsidRPr="00876EF0">
        <w:rPr>
          <w:noProof w:val="0"/>
        </w:rPr>
        <w:tab/>
      </w:r>
      <w:r w:rsidR="00C83052" w:rsidRPr="00876EF0">
        <w:rPr>
          <w:noProof w:val="0"/>
        </w:rPr>
        <w:t xml:space="preserve">Étant donné que la </w:t>
      </w:r>
      <w:r w:rsidR="00CB6566" w:rsidRPr="00876EF0">
        <w:rPr>
          <w:noProof w:val="0"/>
          <w:shd w:val="clear" w:color="auto" w:fill="FFFFFF"/>
        </w:rPr>
        <w:t xml:space="preserve">Convention </w:t>
      </w:r>
      <w:r w:rsidR="00C83052" w:rsidRPr="00876EF0">
        <w:rPr>
          <w:noProof w:val="0"/>
          <w:shd w:val="clear" w:color="auto" w:fill="FFFFFF"/>
        </w:rPr>
        <w:t>réglemente des questions relevant de nombreux domaines différents, la responsabilité de son application est partagée entre un certain nombre de ministères</w:t>
      </w:r>
      <w:r w:rsidR="00CB6566" w:rsidRPr="00876EF0">
        <w:rPr>
          <w:noProof w:val="0"/>
          <w:shd w:val="clear" w:color="auto" w:fill="FFFFFF"/>
        </w:rPr>
        <w:t xml:space="preserve">. </w:t>
      </w:r>
      <w:r w:rsidR="00C83052" w:rsidRPr="00876EF0">
        <w:rPr>
          <w:noProof w:val="0"/>
          <w:shd w:val="clear" w:color="auto" w:fill="FFFFFF"/>
        </w:rPr>
        <w:t xml:space="preserve">Le </w:t>
      </w:r>
      <w:r w:rsidR="00C83052" w:rsidRPr="00876EF0">
        <w:rPr>
          <w:noProof w:val="0"/>
        </w:rPr>
        <w:t>Ministère du travail et de la politique sociale remplit le rôle de mécanisme de coordination de cette application</w:t>
      </w:r>
      <w:r w:rsidR="00CB6566" w:rsidRPr="00876EF0">
        <w:rPr>
          <w:noProof w:val="0"/>
          <w:shd w:val="clear" w:color="auto" w:fill="FFFFFF"/>
        </w:rPr>
        <w:t>.</w:t>
      </w:r>
    </w:p>
    <w:p w:rsidR="00CB6566" w:rsidRPr="00876EF0" w:rsidRDefault="00D800C1" w:rsidP="005428BA">
      <w:pPr>
        <w:pStyle w:val="SingleTxtG"/>
        <w:rPr>
          <w:noProof w:val="0"/>
          <w:shd w:val="clear" w:color="auto" w:fill="FFFFFF"/>
        </w:rPr>
      </w:pPr>
      <w:r w:rsidRPr="00876EF0">
        <w:rPr>
          <w:noProof w:val="0"/>
        </w:rPr>
        <w:t>568.</w:t>
      </w:r>
      <w:r w:rsidRPr="00876EF0">
        <w:rPr>
          <w:noProof w:val="0"/>
        </w:rPr>
        <w:tab/>
      </w:r>
      <w:r w:rsidR="00C83052" w:rsidRPr="00876EF0">
        <w:rPr>
          <w:noProof w:val="0"/>
        </w:rPr>
        <w:t xml:space="preserve">À ce titre, ce Ministère </w:t>
      </w:r>
      <w:r w:rsidR="00CB6566" w:rsidRPr="00876EF0">
        <w:rPr>
          <w:noProof w:val="0"/>
          <w:shd w:val="clear" w:color="auto" w:fill="FFFFFF"/>
        </w:rPr>
        <w:t>v</w:t>
      </w:r>
      <w:r w:rsidR="00C83052" w:rsidRPr="00876EF0">
        <w:rPr>
          <w:noProof w:val="0"/>
          <w:shd w:val="clear" w:color="auto" w:fill="FFFFFF"/>
        </w:rPr>
        <w:t>é</w:t>
      </w:r>
      <w:r w:rsidR="00CB6566" w:rsidRPr="00876EF0">
        <w:rPr>
          <w:noProof w:val="0"/>
          <w:shd w:val="clear" w:color="auto" w:fill="FFFFFF"/>
        </w:rPr>
        <w:t>rif</w:t>
      </w:r>
      <w:r w:rsidR="00C83052" w:rsidRPr="00876EF0">
        <w:rPr>
          <w:noProof w:val="0"/>
          <w:shd w:val="clear" w:color="auto" w:fill="FFFFFF"/>
        </w:rPr>
        <w:t xml:space="preserve">ie si les dispositions de la </w:t>
      </w:r>
      <w:r w:rsidR="00CB6566" w:rsidRPr="00876EF0">
        <w:rPr>
          <w:noProof w:val="0"/>
          <w:shd w:val="clear" w:color="auto" w:fill="FFFFFF"/>
        </w:rPr>
        <w:t>Convention</w:t>
      </w:r>
      <w:r w:rsidR="00C83052" w:rsidRPr="00876EF0">
        <w:rPr>
          <w:noProof w:val="0"/>
          <w:shd w:val="clear" w:color="auto" w:fill="FFFFFF"/>
        </w:rPr>
        <w:t xml:space="preserve"> sont bien prises en considération dans le cadre du processus d</w:t>
      </w:r>
      <w:r w:rsidR="00623DDE" w:rsidRPr="00876EF0">
        <w:rPr>
          <w:noProof w:val="0"/>
          <w:shd w:val="clear" w:color="auto" w:fill="FFFFFF"/>
        </w:rPr>
        <w:t>’</w:t>
      </w:r>
      <w:r w:rsidR="00C83052" w:rsidRPr="00876EF0">
        <w:rPr>
          <w:noProof w:val="0"/>
          <w:shd w:val="clear" w:color="auto" w:fill="FFFFFF"/>
        </w:rPr>
        <w:t>élaboration de la législation, de formulation des politiques et d</w:t>
      </w:r>
      <w:r w:rsidR="00623DDE" w:rsidRPr="00876EF0">
        <w:rPr>
          <w:noProof w:val="0"/>
          <w:shd w:val="clear" w:color="auto" w:fill="FFFFFF"/>
        </w:rPr>
        <w:t>’</w:t>
      </w:r>
      <w:r w:rsidR="00C83052" w:rsidRPr="00876EF0">
        <w:rPr>
          <w:noProof w:val="0"/>
          <w:shd w:val="clear" w:color="auto" w:fill="FFFFFF"/>
        </w:rPr>
        <w:t>établissement des programmes, et fait des propositions tendant à remédier aux cas identifiés de non-respect de ces dispositions</w:t>
      </w:r>
      <w:r w:rsidR="00CB6566" w:rsidRPr="00876EF0">
        <w:rPr>
          <w:noProof w:val="0"/>
          <w:shd w:val="clear" w:color="auto" w:fill="FFFFFF"/>
        </w:rPr>
        <w:t xml:space="preserve">. </w:t>
      </w:r>
      <w:r w:rsidR="00C83052" w:rsidRPr="00876EF0">
        <w:rPr>
          <w:noProof w:val="0"/>
          <w:shd w:val="clear" w:color="auto" w:fill="FFFFFF"/>
        </w:rPr>
        <w:t>Il est épaulé dans ces tâches par le plénipotentiaire du Gouvernement pour les personnes handicapées</w:t>
      </w:r>
      <w:r w:rsidR="00CB6566" w:rsidRPr="00876EF0">
        <w:rPr>
          <w:noProof w:val="0"/>
          <w:shd w:val="clear" w:color="auto" w:fill="FFFFFF"/>
        </w:rPr>
        <w:t>.</w:t>
      </w:r>
    </w:p>
    <w:p w:rsidR="00CB6566" w:rsidRPr="00876EF0" w:rsidRDefault="00D800C1" w:rsidP="00D800C1">
      <w:pPr>
        <w:pStyle w:val="SingleTxtG"/>
        <w:rPr>
          <w:noProof w:val="0"/>
        </w:rPr>
      </w:pPr>
      <w:r w:rsidRPr="00876EF0">
        <w:rPr>
          <w:noProof w:val="0"/>
        </w:rPr>
        <w:t>569.</w:t>
      </w:r>
      <w:r w:rsidRPr="00876EF0">
        <w:rPr>
          <w:noProof w:val="0"/>
        </w:rPr>
        <w:tab/>
      </w:r>
      <w:r w:rsidR="00C83052" w:rsidRPr="00876EF0">
        <w:rPr>
          <w:noProof w:val="0"/>
        </w:rPr>
        <w:t>Le Ministre du travail et de la politique sociale a constitué en août 2013 une Équipe chargée d</w:t>
      </w:r>
      <w:r w:rsidR="00623DDE" w:rsidRPr="00876EF0">
        <w:rPr>
          <w:noProof w:val="0"/>
        </w:rPr>
        <w:t>’</w:t>
      </w:r>
      <w:r w:rsidR="00C83052" w:rsidRPr="00876EF0">
        <w:rPr>
          <w:noProof w:val="0"/>
        </w:rPr>
        <w:t xml:space="preserve">appliquer les dispositions de la </w:t>
      </w:r>
      <w:r w:rsidR="00CB6566" w:rsidRPr="00876EF0">
        <w:rPr>
          <w:noProof w:val="0"/>
        </w:rPr>
        <w:t xml:space="preserve">Convention </w:t>
      </w:r>
      <w:r w:rsidR="00C83052" w:rsidRPr="00876EF0">
        <w:rPr>
          <w:noProof w:val="0"/>
        </w:rPr>
        <w:t>relative aux droits des personnes handicapées</w:t>
      </w:r>
      <w:r w:rsidR="00CB6566" w:rsidRPr="00876EF0">
        <w:rPr>
          <w:noProof w:val="0"/>
        </w:rPr>
        <w:t xml:space="preserve">. </w:t>
      </w:r>
      <w:r w:rsidR="00C83052" w:rsidRPr="00876EF0">
        <w:rPr>
          <w:noProof w:val="0"/>
        </w:rPr>
        <w:t>Cette équipe joue le rôle du mécanisme de coordin</w:t>
      </w:r>
      <w:r w:rsidR="005428BA" w:rsidRPr="00876EF0">
        <w:rPr>
          <w:noProof w:val="0"/>
        </w:rPr>
        <w:t>ation que définit le paragraphe </w:t>
      </w:r>
      <w:r w:rsidR="00C83052" w:rsidRPr="00876EF0">
        <w:rPr>
          <w:noProof w:val="0"/>
        </w:rPr>
        <w:t>1 de l</w:t>
      </w:r>
      <w:r w:rsidR="00623DDE" w:rsidRPr="00876EF0">
        <w:rPr>
          <w:noProof w:val="0"/>
        </w:rPr>
        <w:t>’</w:t>
      </w:r>
      <w:r w:rsidR="00C83052" w:rsidRPr="00876EF0">
        <w:rPr>
          <w:noProof w:val="0"/>
        </w:rPr>
        <w:t>a</w:t>
      </w:r>
      <w:r w:rsidR="0012365F" w:rsidRPr="00876EF0">
        <w:rPr>
          <w:noProof w:val="0"/>
        </w:rPr>
        <w:t>rticle </w:t>
      </w:r>
      <w:r w:rsidR="00CB6566" w:rsidRPr="00876EF0">
        <w:rPr>
          <w:noProof w:val="0"/>
        </w:rPr>
        <w:t>33</w:t>
      </w:r>
      <w:r w:rsidR="00C83052" w:rsidRPr="00876EF0">
        <w:rPr>
          <w:noProof w:val="0"/>
        </w:rPr>
        <w:t xml:space="preserve"> de la </w:t>
      </w:r>
      <w:r w:rsidR="00CB6566" w:rsidRPr="00876EF0">
        <w:rPr>
          <w:noProof w:val="0"/>
        </w:rPr>
        <w:t xml:space="preserve">Convention. </w:t>
      </w:r>
      <w:r w:rsidR="00C83052" w:rsidRPr="00876EF0">
        <w:rPr>
          <w:noProof w:val="0"/>
        </w:rPr>
        <w:t>Elle se compose des représentants des ministères associés à l</w:t>
      </w:r>
      <w:r w:rsidR="00623DDE" w:rsidRPr="00876EF0">
        <w:rPr>
          <w:noProof w:val="0"/>
        </w:rPr>
        <w:t>’</w:t>
      </w:r>
      <w:r w:rsidR="00C83052" w:rsidRPr="00876EF0">
        <w:rPr>
          <w:noProof w:val="0"/>
        </w:rPr>
        <w:t xml:space="preserve">application de la </w:t>
      </w:r>
      <w:r w:rsidR="00CB6566" w:rsidRPr="00876EF0">
        <w:rPr>
          <w:noProof w:val="0"/>
        </w:rPr>
        <w:t xml:space="preserve">Convention. </w:t>
      </w:r>
      <w:r w:rsidR="00C83052" w:rsidRPr="00876EF0">
        <w:rPr>
          <w:noProof w:val="0"/>
        </w:rPr>
        <w:t xml:space="preserve">Peuvent également assister à ses réunions des </w:t>
      </w:r>
      <w:r w:rsidR="00CB6566" w:rsidRPr="00876EF0">
        <w:rPr>
          <w:noProof w:val="0"/>
        </w:rPr>
        <w:t>repr</w:t>
      </w:r>
      <w:r w:rsidR="00C83052" w:rsidRPr="00876EF0">
        <w:rPr>
          <w:noProof w:val="0"/>
        </w:rPr>
        <w:t>é</w:t>
      </w:r>
      <w:r w:rsidR="00CB6566" w:rsidRPr="00876EF0">
        <w:rPr>
          <w:noProof w:val="0"/>
        </w:rPr>
        <w:t>senta</w:t>
      </w:r>
      <w:r w:rsidR="00C83052" w:rsidRPr="00876EF0">
        <w:rPr>
          <w:noProof w:val="0"/>
        </w:rPr>
        <w:t>nts d</w:t>
      </w:r>
      <w:r w:rsidR="00623DDE" w:rsidRPr="00876EF0">
        <w:rPr>
          <w:noProof w:val="0"/>
        </w:rPr>
        <w:t>’</w:t>
      </w:r>
      <w:r w:rsidR="00C83052" w:rsidRPr="00876EF0">
        <w:rPr>
          <w:noProof w:val="0"/>
        </w:rPr>
        <w:t xml:space="preserve">autres </w:t>
      </w:r>
      <w:r w:rsidR="00CB6566" w:rsidRPr="00876EF0">
        <w:rPr>
          <w:noProof w:val="0"/>
        </w:rPr>
        <w:t xml:space="preserve">institutions </w:t>
      </w:r>
      <w:r w:rsidR="00C83052" w:rsidRPr="00876EF0">
        <w:rPr>
          <w:noProof w:val="0"/>
        </w:rPr>
        <w:t>et d</w:t>
      </w:r>
      <w:r w:rsidR="00623DDE" w:rsidRPr="00876EF0">
        <w:rPr>
          <w:noProof w:val="0"/>
        </w:rPr>
        <w:t>’</w:t>
      </w:r>
      <w:r w:rsidR="00C83052" w:rsidRPr="00876EF0">
        <w:rPr>
          <w:noProof w:val="0"/>
        </w:rPr>
        <w:t xml:space="preserve">organisations non </w:t>
      </w:r>
      <w:r w:rsidR="00CB6566" w:rsidRPr="00876EF0">
        <w:rPr>
          <w:noProof w:val="0"/>
        </w:rPr>
        <w:t>go</w:t>
      </w:r>
      <w:r w:rsidR="00C83052" w:rsidRPr="00876EF0">
        <w:rPr>
          <w:noProof w:val="0"/>
        </w:rPr>
        <w:t>u</w:t>
      </w:r>
      <w:r w:rsidR="00CB6566" w:rsidRPr="00876EF0">
        <w:rPr>
          <w:noProof w:val="0"/>
        </w:rPr>
        <w:t>vern</w:t>
      </w:r>
      <w:r w:rsidR="00C83052" w:rsidRPr="00876EF0">
        <w:rPr>
          <w:noProof w:val="0"/>
        </w:rPr>
        <w:t>e</w:t>
      </w:r>
      <w:r w:rsidR="00CB6566" w:rsidRPr="00876EF0">
        <w:rPr>
          <w:noProof w:val="0"/>
        </w:rPr>
        <w:t>mental</w:t>
      </w:r>
      <w:r w:rsidR="00C83052" w:rsidRPr="00876EF0">
        <w:rPr>
          <w:noProof w:val="0"/>
        </w:rPr>
        <w:t>es</w:t>
      </w:r>
      <w:r w:rsidR="00CB6566" w:rsidRPr="00876EF0">
        <w:rPr>
          <w:noProof w:val="0"/>
        </w:rPr>
        <w:t xml:space="preserve">. </w:t>
      </w:r>
    </w:p>
    <w:p w:rsidR="00CB6566" w:rsidRPr="00876EF0" w:rsidRDefault="00D800C1" w:rsidP="00D800C1">
      <w:pPr>
        <w:pStyle w:val="SingleTxtG"/>
        <w:rPr>
          <w:noProof w:val="0"/>
          <w:shd w:val="clear" w:color="auto" w:fill="FFFFFF"/>
        </w:rPr>
      </w:pPr>
      <w:r w:rsidRPr="00876EF0">
        <w:rPr>
          <w:noProof w:val="0"/>
        </w:rPr>
        <w:t>570.</w:t>
      </w:r>
      <w:r w:rsidRPr="00876EF0">
        <w:rPr>
          <w:noProof w:val="0"/>
        </w:rPr>
        <w:tab/>
      </w:r>
      <w:r w:rsidR="00C83052" w:rsidRPr="00876EF0">
        <w:rPr>
          <w:noProof w:val="0"/>
        </w:rPr>
        <w:t>L</w:t>
      </w:r>
      <w:r w:rsidR="00623DDE" w:rsidRPr="00876EF0">
        <w:rPr>
          <w:noProof w:val="0"/>
        </w:rPr>
        <w:t>’</w:t>
      </w:r>
      <w:r w:rsidR="00C83052" w:rsidRPr="00876EF0">
        <w:rPr>
          <w:noProof w:val="0"/>
        </w:rPr>
        <w:t xml:space="preserve">Équipe détermine si les dispositions de la </w:t>
      </w:r>
      <w:r w:rsidR="00CB6566" w:rsidRPr="00876EF0">
        <w:rPr>
          <w:noProof w:val="0"/>
        </w:rPr>
        <w:t>Convention</w:t>
      </w:r>
      <w:r w:rsidR="00C83052" w:rsidRPr="00876EF0">
        <w:rPr>
          <w:noProof w:val="0"/>
        </w:rPr>
        <w:t xml:space="preserve"> sont prises en considération </w:t>
      </w:r>
      <w:r w:rsidR="00C83052" w:rsidRPr="00876EF0">
        <w:rPr>
          <w:noProof w:val="0"/>
          <w:shd w:val="clear" w:color="auto" w:fill="FFFFFF"/>
        </w:rPr>
        <w:t>dans le cadre des processus d</w:t>
      </w:r>
      <w:r w:rsidR="00623DDE" w:rsidRPr="00876EF0">
        <w:rPr>
          <w:noProof w:val="0"/>
          <w:shd w:val="clear" w:color="auto" w:fill="FFFFFF"/>
        </w:rPr>
        <w:t>’</w:t>
      </w:r>
      <w:r w:rsidR="00C83052" w:rsidRPr="00876EF0">
        <w:rPr>
          <w:noProof w:val="0"/>
          <w:shd w:val="clear" w:color="auto" w:fill="FFFFFF"/>
        </w:rPr>
        <w:t>élaboration de la législation, de formulation des politiques et d</w:t>
      </w:r>
      <w:r w:rsidR="00623DDE" w:rsidRPr="00876EF0">
        <w:rPr>
          <w:noProof w:val="0"/>
          <w:shd w:val="clear" w:color="auto" w:fill="FFFFFF"/>
        </w:rPr>
        <w:t>’</w:t>
      </w:r>
      <w:r w:rsidR="00C83052" w:rsidRPr="00876EF0">
        <w:rPr>
          <w:noProof w:val="0"/>
          <w:shd w:val="clear" w:color="auto" w:fill="FFFFFF"/>
        </w:rPr>
        <w:t>établissement des programmes, et fait des propositions tendant à remédier à toute contradiction</w:t>
      </w:r>
      <w:r w:rsidR="00CB6566" w:rsidRPr="00876EF0">
        <w:rPr>
          <w:noProof w:val="0"/>
        </w:rPr>
        <w:t xml:space="preserve">. </w:t>
      </w:r>
      <w:r w:rsidR="00C83052" w:rsidRPr="00876EF0">
        <w:rPr>
          <w:noProof w:val="0"/>
        </w:rPr>
        <w:t>On trouvera des i</w:t>
      </w:r>
      <w:r w:rsidR="00CB6566" w:rsidRPr="00876EF0">
        <w:rPr>
          <w:noProof w:val="0"/>
          <w:shd w:val="clear" w:color="auto" w:fill="FFFFFF"/>
        </w:rPr>
        <w:t>nformation</w:t>
      </w:r>
      <w:r w:rsidR="00C83052" w:rsidRPr="00876EF0">
        <w:rPr>
          <w:noProof w:val="0"/>
          <w:shd w:val="clear" w:color="auto" w:fill="FFFFFF"/>
        </w:rPr>
        <w:t>s sur l</w:t>
      </w:r>
      <w:r w:rsidR="00623DDE" w:rsidRPr="00876EF0">
        <w:rPr>
          <w:noProof w:val="0"/>
          <w:shd w:val="clear" w:color="auto" w:fill="FFFFFF"/>
        </w:rPr>
        <w:t>’</w:t>
      </w:r>
      <w:r w:rsidR="00C83052" w:rsidRPr="00876EF0">
        <w:rPr>
          <w:noProof w:val="0"/>
          <w:shd w:val="clear" w:color="auto" w:fill="FFFFFF"/>
        </w:rPr>
        <w:t>Équipe et ses activité</w:t>
      </w:r>
      <w:r w:rsidR="00CB6566" w:rsidRPr="00876EF0">
        <w:rPr>
          <w:noProof w:val="0"/>
          <w:shd w:val="clear" w:color="auto" w:fill="FFFFFF"/>
        </w:rPr>
        <w:t xml:space="preserve">s </w:t>
      </w:r>
      <w:r w:rsidR="00C83052" w:rsidRPr="00876EF0">
        <w:rPr>
          <w:noProof w:val="0"/>
          <w:shd w:val="clear" w:color="auto" w:fill="FFFFFF"/>
        </w:rPr>
        <w:t xml:space="preserve">sur le site Web du </w:t>
      </w:r>
      <w:r w:rsidR="00C83052" w:rsidRPr="00876EF0">
        <w:rPr>
          <w:noProof w:val="0"/>
        </w:rPr>
        <w:t>Ministère du travail et de la politique sociale</w:t>
      </w:r>
      <w:r w:rsidR="00CB6566" w:rsidRPr="00876EF0">
        <w:rPr>
          <w:noProof w:val="0"/>
          <w:shd w:val="clear" w:color="auto" w:fill="FFFFFF"/>
        </w:rPr>
        <w:t>.</w:t>
      </w:r>
    </w:p>
    <w:p w:rsidR="00CB6566" w:rsidRPr="00876EF0" w:rsidRDefault="00D800C1" w:rsidP="00D800C1">
      <w:pPr>
        <w:pStyle w:val="SingleTxtG"/>
      </w:pPr>
      <w:r w:rsidRPr="00876EF0">
        <w:rPr>
          <w:noProof w:val="0"/>
        </w:rPr>
        <w:lastRenderedPageBreak/>
        <w:t>571.</w:t>
      </w:r>
      <w:r w:rsidRPr="00876EF0">
        <w:rPr>
          <w:noProof w:val="0"/>
        </w:rPr>
        <w:tab/>
      </w:r>
      <w:r w:rsidR="00C83052" w:rsidRPr="00876EF0">
        <w:rPr>
          <w:noProof w:val="0"/>
        </w:rPr>
        <w:t>Le Défenseur des droits de l</w:t>
      </w:r>
      <w:r w:rsidR="00623DDE" w:rsidRPr="00876EF0">
        <w:rPr>
          <w:noProof w:val="0"/>
        </w:rPr>
        <w:t>’</w:t>
      </w:r>
      <w:r w:rsidR="00C83052" w:rsidRPr="00876EF0">
        <w:rPr>
          <w:noProof w:val="0"/>
        </w:rPr>
        <w:t>homme est le mécanisme indépendant de suivi</w:t>
      </w:r>
      <w:r w:rsidR="00CB6566" w:rsidRPr="00876EF0">
        <w:rPr>
          <w:noProof w:val="0"/>
          <w:shd w:val="clear" w:color="auto" w:fill="FFFFFF"/>
        </w:rPr>
        <w:t xml:space="preserve">. </w:t>
      </w:r>
      <w:r w:rsidR="00C83052" w:rsidRPr="00876EF0">
        <w:rPr>
          <w:noProof w:val="0"/>
          <w:shd w:val="clear" w:color="auto" w:fill="FFFFFF"/>
        </w:rPr>
        <w:t xml:space="preserve">Ce Défenseur agit en conformité avec les Principes de </w:t>
      </w:r>
      <w:r w:rsidR="00CB6566" w:rsidRPr="00876EF0">
        <w:rPr>
          <w:noProof w:val="0"/>
        </w:rPr>
        <w:t xml:space="preserve">Paris. </w:t>
      </w:r>
      <w:r w:rsidR="00C83052" w:rsidRPr="00876EF0">
        <w:rPr>
          <w:noProof w:val="0"/>
        </w:rPr>
        <w:t xml:space="preserve">Le </w:t>
      </w:r>
      <w:r w:rsidR="00C83052" w:rsidRPr="00876EF0">
        <w:rPr>
          <w:noProof w:val="0"/>
          <w:color w:val="000000"/>
        </w:rPr>
        <w:t>Comité international de coordination des institutions nationales des droits de l</w:t>
      </w:r>
      <w:r w:rsidR="00623DDE" w:rsidRPr="00876EF0">
        <w:rPr>
          <w:noProof w:val="0"/>
          <w:color w:val="000000"/>
        </w:rPr>
        <w:t>’</w:t>
      </w:r>
      <w:r w:rsidR="00C83052" w:rsidRPr="00876EF0">
        <w:rPr>
          <w:noProof w:val="0"/>
          <w:color w:val="000000"/>
        </w:rPr>
        <w:t>homme</w:t>
      </w:r>
      <w:r w:rsidR="00C83052" w:rsidRPr="00876EF0">
        <w:rPr>
          <w:noProof w:val="0"/>
        </w:rPr>
        <w:t xml:space="preserve"> a accrédité le Défenseur des droits de l</w:t>
      </w:r>
      <w:r w:rsidR="00623DDE" w:rsidRPr="00876EF0">
        <w:rPr>
          <w:noProof w:val="0"/>
        </w:rPr>
        <w:t>’</w:t>
      </w:r>
      <w:r w:rsidR="00C83052" w:rsidRPr="00876EF0">
        <w:rPr>
          <w:noProof w:val="0"/>
        </w:rPr>
        <w:t>homme en lui accordant le statut</w:t>
      </w:r>
      <w:r w:rsidR="00CB6566" w:rsidRPr="00876EF0">
        <w:rPr>
          <w:noProof w:val="0"/>
        </w:rPr>
        <w:t xml:space="preserve"> </w:t>
      </w:r>
      <w:r w:rsidR="0088403E" w:rsidRPr="00876EF0">
        <w:rPr>
          <w:noProof w:val="0"/>
        </w:rPr>
        <w:t>« </w:t>
      </w:r>
      <w:r w:rsidR="00CB6566" w:rsidRPr="00876EF0">
        <w:rPr>
          <w:noProof w:val="0"/>
        </w:rPr>
        <w:t>A</w:t>
      </w:r>
      <w:r w:rsidR="0088403E" w:rsidRPr="00876EF0">
        <w:rPr>
          <w:noProof w:val="0"/>
        </w:rPr>
        <w:t> »</w:t>
      </w:r>
      <w:r w:rsidR="00CB6566" w:rsidRPr="00876EF0">
        <w:rPr>
          <w:noProof w:val="0"/>
        </w:rPr>
        <w:t>.</w:t>
      </w:r>
      <w:r w:rsidR="00491580" w:rsidRPr="00876EF0">
        <w:fldChar w:fldCharType="begin"/>
      </w:r>
      <w:r w:rsidR="00CB6566" w:rsidRPr="00876EF0">
        <w:instrText xml:space="preserve"> "http://www.ohchr.org/Documents/Countries/NHRI/Chart_Status_NIs.pdf" </w:instrText>
      </w:r>
      <w:r w:rsidR="00491580" w:rsidRPr="00876EF0">
        <w:fldChar w:fldCharType="separate"/>
      </w:r>
      <w:r w:rsidR="00CB6566" w:rsidRPr="00876EF0">
        <w:t>http://www.ohchr.org/Documents/Countries/NHRI/Chart_Status_NIs.pdf</w:t>
      </w:r>
      <w:r w:rsidR="00491580" w:rsidRPr="00876EF0">
        <w:fldChar w:fldCharType="end"/>
      </w:r>
    </w:p>
    <w:p w:rsidR="00CB6566" w:rsidRPr="00876EF0" w:rsidRDefault="00D800C1" w:rsidP="00D800C1">
      <w:pPr>
        <w:pStyle w:val="SingleTxtG"/>
        <w:rPr>
          <w:noProof w:val="0"/>
          <w:shd w:val="clear" w:color="auto" w:fill="FFFFFF"/>
        </w:rPr>
      </w:pPr>
      <w:r w:rsidRPr="00876EF0">
        <w:rPr>
          <w:noProof w:val="0"/>
        </w:rPr>
        <w:t>572.</w:t>
      </w:r>
      <w:r w:rsidRPr="00876EF0">
        <w:rPr>
          <w:noProof w:val="0"/>
        </w:rPr>
        <w:tab/>
      </w:r>
      <w:r w:rsidR="00C83052" w:rsidRPr="00876EF0">
        <w:rPr>
          <w:noProof w:val="0"/>
        </w:rPr>
        <w:t>Le budget de l</w:t>
      </w:r>
      <w:r w:rsidR="00623DDE" w:rsidRPr="00876EF0">
        <w:rPr>
          <w:noProof w:val="0"/>
        </w:rPr>
        <w:t>’</w:t>
      </w:r>
      <w:r w:rsidR="00C83052" w:rsidRPr="00876EF0">
        <w:rPr>
          <w:noProof w:val="0"/>
        </w:rPr>
        <w:t xml:space="preserve">État pour </w:t>
      </w:r>
      <w:r w:rsidR="00CB6566" w:rsidRPr="00876EF0">
        <w:rPr>
          <w:noProof w:val="0"/>
          <w:shd w:val="clear" w:color="auto" w:fill="FFFFFF"/>
        </w:rPr>
        <w:t xml:space="preserve">2013 </w:t>
      </w:r>
      <w:r w:rsidR="00C83052" w:rsidRPr="00876EF0">
        <w:rPr>
          <w:noProof w:val="0"/>
          <w:shd w:val="clear" w:color="auto" w:fill="FFFFFF"/>
        </w:rPr>
        <w:t xml:space="preserve">a alloué des ressources </w:t>
      </w:r>
      <w:r w:rsidR="00CB6566" w:rsidRPr="00876EF0">
        <w:rPr>
          <w:noProof w:val="0"/>
          <w:shd w:val="clear" w:color="auto" w:fill="FFFFFF"/>
        </w:rPr>
        <w:t>ad</w:t>
      </w:r>
      <w:r w:rsidR="00C83052" w:rsidRPr="00876EF0">
        <w:rPr>
          <w:noProof w:val="0"/>
          <w:shd w:val="clear" w:color="auto" w:fill="FFFFFF"/>
        </w:rPr>
        <w:t>é</w:t>
      </w:r>
      <w:r w:rsidR="00CB6566" w:rsidRPr="00876EF0">
        <w:rPr>
          <w:noProof w:val="0"/>
          <w:shd w:val="clear" w:color="auto" w:fill="FFFFFF"/>
        </w:rPr>
        <w:t>quate</w:t>
      </w:r>
      <w:r w:rsidR="00C83052" w:rsidRPr="00876EF0">
        <w:rPr>
          <w:noProof w:val="0"/>
          <w:shd w:val="clear" w:color="auto" w:fill="FFFFFF"/>
        </w:rPr>
        <w:t>s</w:t>
      </w:r>
      <w:r w:rsidR="00CB6566" w:rsidRPr="00876EF0">
        <w:rPr>
          <w:noProof w:val="0"/>
          <w:shd w:val="clear" w:color="auto" w:fill="FFFFFF"/>
        </w:rPr>
        <w:t xml:space="preserve"> </w:t>
      </w:r>
      <w:r w:rsidR="00C83052" w:rsidRPr="00876EF0">
        <w:rPr>
          <w:noProof w:val="0"/>
          <w:shd w:val="clear" w:color="auto" w:fill="FFFFFF"/>
        </w:rPr>
        <w:t>pour la mise en œuvre de ces mesures</w:t>
      </w:r>
      <w:r w:rsidR="00CB6566" w:rsidRPr="00876EF0">
        <w:rPr>
          <w:noProof w:val="0"/>
          <w:shd w:val="clear" w:color="auto" w:fill="FFFFFF"/>
        </w:rPr>
        <w:t xml:space="preserve">. </w:t>
      </w:r>
    </w:p>
    <w:p w:rsidR="00CB6566" w:rsidRPr="00876EF0" w:rsidRDefault="00CB6566" w:rsidP="00CB6566">
      <w:pPr>
        <w:spacing w:before="240"/>
        <w:ind w:left="1134" w:right="1134"/>
        <w:jc w:val="center"/>
        <w:rPr>
          <w:noProof w:val="0"/>
          <w:u w:val="single"/>
        </w:rPr>
      </w:pPr>
      <w:r w:rsidRPr="00876EF0">
        <w:rPr>
          <w:noProof w:val="0"/>
          <w:u w:val="single"/>
        </w:rPr>
        <w:tab/>
      </w:r>
      <w:r w:rsidRPr="00876EF0">
        <w:rPr>
          <w:noProof w:val="0"/>
          <w:u w:val="single"/>
        </w:rPr>
        <w:tab/>
      </w:r>
      <w:r w:rsidRPr="00876EF0">
        <w:rPr>
          <w:noProof w:val="0"/>
          <w:u w:val="single"/>
        </w:rPr>
        <w:tab/>
      </w:r>
    </w:p>
    <w:sectPr w:rsidR="00CB6566" w:rsidRPr="00876EF0" w:rsidSect="00FF2E2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530" w:rsidRDefault="00146530"/>
  </w:endnote>
  <w:endnote w:type="continuationSeparator" w:id="0">
    <w:p w:rsidR="00146530" w:rsidRDefault="00146530"/>
  </w:endnote>
  <w:endnote w:type="continuationNotice" w:id="1">
    <w:p w:rsidR="00146530" w:rsidRDefault="001465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
    <w:altName w:val="Times New Roman"/>
    <w:panose1 w:val="00000000000000000000"/>
    <w:charset w:val="EE"/>
    <w:family w:val="auto"/>
    <w:notTrueType/>
    <w:pitch w:val="default"/>
    <w:sig w:usb0="00000005" w:usb1="00000000" w:usb2="00000000" w:usb3="00000000" w:csb0="00000002" w:csb1="00000000"/>
  </w:font>
  <w:font w:name="6">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C65" w:rsidRPr="00CB6566" w:rsidRDefault="00A91C65" w:rsidP="00CB6566">
    <w:pPr>
      <w:pStyle w:val="Pieddepage"/>
      <w:tabs>
        <w:tab w:val="right" w:pos="9638"/>
      </w:tabs>
    </w:pPr>
    <w:r w:rsidRPr="00CB6566">
      <w:rPr>
        <w:b/>
        <w:sz w:val="18"/>
      </w:rPr>
      <w:fldChar w:fldCharType="begin"/>
    </w:r>
    <w:r w:rsidRPr="00CB6566">
      <w:rPr>
        <w:b/>
        <w:sz w:val="18"/>
      </w:rPr>
      <w:instrText xml:space="preserve"> PAGE  \* MERGEFORMAT </w:instrText>
    </w:r>
    <w:r w:rsidRPr="00CB6566">
      <w:rPr>
        <w:b/>
        <w:sz w:val="18"/>
      </w:rPr>
      <w:fldChar w:fldCharType="separate"/>
    </w:r>
    <w:r w:rsidR="00BC1DC9">
      <w:rPr>
        <w:b/>
        <w:sz w:val="18"/>
      </w:rPr>
      <w:t>2</w:t>
    </w:r>
    <w:r w:rsidRPr="00CB6566">
      <w:rPr>
        <w:b/>
        <w:sz w:val="18"/>
      </w:rPr>
      <w:fldChar w:fldCharType="end"/>
    </w:r>
    <w:r>
      <w:rPr>
        <w:sz w:val="18"/>
      </w:rPr>
      <w:tab/>
    </w:r>
    <w:r w:rsidRPr="00FC68A3">
      <w:rPr>
        <w:szCs w:val="16"/>
      </w:rPr>
      <w:t>GE.15-19107</w:t>
    </w:r>
    <w:r>
      <w:rPr>
        <w:szCs w:val="16"/>
      </w:rPr>
      <w:t xml:space="preserve"> </w:t>
    </w:r>
    <w:r w:rsidRPr="00FC68A3">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C65" w:rsidRPr="00CB6566" w:rsidRDefault="00A91C65" w:rsidP="00CB6566">
    <w:pPr>
      <w:pStyle w:val="Pieddepage"/>
      <w:tabs>
        <w:tab w:val="right" w:pos="9638"/>
      </w:tabs>
      <w:rPr>
        <w:b/>
        <w:sz w:val="18"/>
      </w:rPr>
    </w:pPr>
    <w:r w:rsidRPr="00FC68A3">
      <w:t>GE.15-19107</w:t>
    </w:r>
    <w:r>
      <w:t xml:space="preserve"> </w:t>
    </w:r>
    <w:r w:rsidRPr="00FC68A3">
      <w:t>(EXT)</w:t>
    </w:r>
    <w:r>
      <w:tab/>
    </w:r>
    <w:r w:rsidRPr="00CB6566">
      <w:rPr>
        <w:b/>
        <w:sz w:val="18"/>
      </w:rPr>
      <w:fldChar w:fldCharType="begin"/>
    </w:r>
    <w:r w:rsidRPr="00CB6566">
      <w:rPr>
        <w:b/>
        <w:sz w:val="18"/>
      </w:rPr>
      <w:instrText xml:space="preserve"> PAGE  \* MERGEFORMAT </w:instrText>
    </w:r>
    <w:r w:rsidRPr="00CB6566">
      <w:rPr>
        <w:b/>
        <w:sz w:val="18"/>
      </w:rPr>
      <w:fldChar w:fldCharType="separate"/>
    </w:r>
    <w:r w:rsidR="00BC1DC9">
      <w:rPr>
        <w:b/>
        <w:sz w:val="18"/>
      </w:rPr>
      <w:t>3</w:t>
    </w:r>
    <w:r w:rsidRPr="00CB65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C65" w:rsidRDefault="00BC1DC9" w:rsidP="00876EF0">
    <w:pPr>
      <w:pStyle w:val="Pieddepage"/>
      <w:spacing w:before="240"/>
      <w:rPr>
        <w:sz w:val="20"/>
      </w:rPr>
    </w:pPr>
    <w:r>
      <w:rPr>
        <w:rFonts w:ascii="C39T30Lfz" w:hAnsi="C39T30Lfz"/>
        <w:sz w:val="56"/>
        <w:lang w:val="fr-CH" w:eastAsia="fr-CH"/>
      </w:rPr>
      <w:drawing>
        <wp:anchor distT="0" distB="0" distL="114300" distR="114300" simplePos="0" relativeHeight="251660288" behindDoc="0" locked="0" layoutInCell="1" allowOverlap="1">
          <wp:simplePos x="0" y="0"/>
          <wp:positionH relativeFrom="margin">
            <wp:posOffset>5467350</wp:posOffset>
          </wp:positionH>
          <wp:positionV relativeFrom="margin">
            <wp:posOffset>8063865</wp:posOffset>
          </wp:positionV>
          <wp:extent cx="638175" cy="638175"/>
          <wp:effectExtent l="0" t="0" r="9525" b="9525"/>
          <wp:wrapNone/>
          <wp:docPr id="1" name="Image 1" descr="http://undocs.org/m2/QRCode.ashx?DS=CRPD/C/POL/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POL/1&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1C65">
      <w:rPr>
        <w:sz w:val="20"/>
      </w:rPr>
      <w:t>GE.15-19107 (EXT)</w:t>
    </w:r>
  </w:p>
  <w:p w:rsidR="00876EF0" w:rsidRPr="00876EF0" w:rsidRDefault="00876EF0" w:rsidP="00876EF0">
    <w:pPr>
      <w:pStyle w:val="Pieddepage"/>
      <w:rPr>
        <w:rFonts w:ascii="C39T30Lfz" w:hAnsi="C39T30Lfz"/>
        <w:sz w:val="56"/>
      </w:rPr>
    </w:pPr>
    <w:r w:rsidRPr="00FC68A3">
      <w:rPr>
        <w:sz w:val="20"/>
        <w:lang w:val="fr-CH" w:eastAsia="fr-CH"/>
      </w:rPr>
      <w:drawing>
        <wp:anchor distT="0" distB="0" distL="114300" distR="114300" simplePos="0" relativeHeight="251658240" behindDoc="0" locked="0" layoutInCell="1" allowOverlap="1" wp14:anchorId="38F774AF" wp14:editId="0844297B">
          <wp:simplePos x="0" y="0"/>
          <wp:positionH relativeFrom="margin">
            <wp:posOffset>4263641</wp:posOffset>
          </wp:positionH>
          <wp:positionV relativeFrom="margin">
            <wp:posOffset>8277225</wp:posOffset>
          </wp:positionV>
          <wp:extent cx="1112520" cy="232410"/>
          <wp:effectExtent l="0" t="0" r="0" b="0"/>
          <wp:wrapNone/>
          <wp:docPr id="4"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recycle_French"/>
                  <pic:cNvPicPr>
                    <a:picLocks noChangeAspect="1" noChangeArrowheads="1"/>
                  </pic:cNvPicPr>
                </pic:nvPicPr>
                <pic:blipFill>
                  <a:blip r:embed="rId2"/>
                  <a:srcRect/>
                  <a:stretch>
                    <a:fillRect/>
                  </a:stretch>
                </pic:blipFill>
                <pic:spPr bwMode="auto">
                  <a:xfrm>
                    <a:off x="0" y="0"/>
                    <a:ext cx="1112520" cy="23241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530" w:rsidRPr="000B175B" w:rsidRDefault="00146530" w:rsidP="000B175B">
      <w:pPr>
        <w:tabs>
          <w:tab w:val="right" w:pos="2155"/>
        </w:tabs>
        <w:spacing w:after="80"/>
        <w:ind w:left="680"/>
        <w:rPr>
          <w:u w:val="single"/>
        </w:rPr>
      </w:pPr>
      <w:r>
        <w:rPr>
          <w:u w:val="single"/>
        </w:rPr>
        <w:tab/>
      </w:r>
    </w:p>
  </w:footnote>
  <w:footnote w:type="continuationSeparator" w:id="0">
    <w:p w:rsidR="00146530" w:rsidRPr="00FC68B7" w:rsidRDefault="00146530" w:rsidP="00FC68B7">
      <w:pPr>
        <w:tabs>
          <w:tab w:val="left" w:pos="2155"/>
        </w:tabs>
        <w:spacing w:after="80"/>
        <w:ind w:left="680"/>
        <w:rPr>
          <w:u w:val="single"/>
        </w:rPr>
      </w:pPr>
      <w:r>
        <w:rPr>
          <w:u w:val="single"/>
        </w:rPr>
        <w:tab/>
      </w:r>
    </w:p>
  </w:footnote>
  <w:footnote w:type="continuationNotice" w:id="1">
    <w:p w:rsidR="00146530" w:rsidRDefault="00146530"/>
  </w:footnote>
  <w:footnote w:id="2">
    <w:p w:rsidR="00A91C65" w:rsidRPr="00FC68A3" w:rsidRDefault="00A91C65" w:rsidP="00CB6566">
      <w:pPr>
        <w:pStyle w:val="Notedebasdepage"/>
      </w:pPr>
      <w:r w:rsidRPr="00FC68A3">
        <w:tab/>
      </w:r>
      <w:r w:rsidRPr="00FC68A3">
        <w:rPr>
          <w:rStyle w:val="Appelnotedebasdep"/>
          <w:sz w:val="20"/>
          <w:vertAlign w:val="baseline"/>
        </w:rPr>
        <w:t>*</w:t>
      </w:r>
      <w:r w:rsidRPr="00FC68A3">
        <w:rPr>
          <w:sz w:val="20"/>
        </w:rPr>
        <w:tab/>
      </w:r>
      <w:r w:rsidRPr="00FC68A3">
        <w:rPr>
          <w:bCs/>
          <w:szCs w:val="18"/>
          <w:bdr w:val="none" w:sz="0" w:space="0" w:color="auto" w:frame="1"/>
          <w:shd w:val="clear" w:color="auto" w:fill="FFFFFF"/>
        </w:rPr>
        <w:t>La version originale du présent document n</w:t>
      </w:r>
      <w:r>
        <w:rPr>
          <w:bCs/>
          <w:szCs w:val="18"/>
          <w:bdr w:val="none" w:sz="0" w:space="0" w:color="auto" w:frame="1"/>
          <w:shd w:val="clear" w:color="auto" w:fill="FFFFFF"/>
        </w:rPr>
        <w:t>’</w:t>
      </w:r>
      <w:r w:rsidRPr="00FC68A3">
        <w:rPr>
          <w:bCs/>
          <w:szCs w:val="18"/>
          <w:bdr w:val="none" w:sz="0" w:space="0" w:color="auto" w:frame="1"/>
          <w:shd w:val="clear" w:color="auto" w:fill="FFFFFF"/>
        </w:rPr>
        <w:t>a pas</w:t>
      </w:r>
      <w:r>
        <w:rPr>
          <w:bCs/>
          <w:szCs w:val="18"/>
          <w:bdr w:val="none" w:sz="0" w:space="0" w:color="auto" w:frame="1"/>
          <w:shd w:val="clear" w:color="auto" w:fill="FFFFFF"/>
        </w:rPr>
        <w:t xml:space="preserve"> </w:t>
      </w:r>
      <w:r w:rsidRPr="00FC68A3">
        <w:rPr>
          <w:bCs/>
          <w:szCs w:val="18"/>
          <w:bdr w:val="none" w:sz="0" w:space="0" w:color="auto" w:frame="1"/>
          <w:shd w:val="clear" w:color="auto" w:fill="FFFFFF"/>
        </w:rPr>
        <w:t>été revue par les services d</w:t>
      </w:r>
      <w:r>
        <w:rPr>
          <w:bCs/>
          <w:szCs w:val="18"/>
          <w:bdr w:val="none" w:sz="0" w:space="0" w:color="auto" w:frame="1"/>
          <w:shd w:val="clear" w:color="auto" w:fill="FFFFFF"/>
        </w:rPr>
        <w:t>’</w:t>
      </w:r>
      <w:r w:rsidRPr="00FC68A3">
        <w:rPr>
          <w:bCs/>
          <w:szCs w:val="18"/>
          <w:bdr w:val="none" w:sz="0" w:space="0" w:color="auto" w:frame="1"/>
          <w:shd w:val="clear" w:color="auto" w:fill="FFFFFF"/>
        </w:rPr>
        <w:t>édition</w:t>
      </w:r>
      <w:r w:rsidRPr="00FC68A3">
        <w:t>.</w:t>
      </w:r>
    </w:p>
  </w:footnote>
  <w:footnote w:id="3">
    <w:p w:rsidR="00A91C65" w:rsidRDefault="00A91C65">
      <w:pPr>
        <w:pStyle w:val="Notedebasdepage"/>
      </w:pPr>
      <w:r>
        <w:tab/>
      </w:r>
      <w:r w:rsidRPr="000C29EF">
        <w:rPr>
          <w:rStyle w:val="Appelnotedebasdep"/>
          <w:sz w:val="20"/>
          <w:vertAlign w:val="baseline"/>
        </w:rPr>
        <w:t>**</w:t>
      </w:r>
      <w:r>
        <w:tab/>
        <w:t>L’annexe peut être consultée dans les dossiers du secrétariat.</w:t>
      </w:r>
    </w:p>
  </w:footnote>
  <w:footnote w:id="4">
    <w:p w:rsidR="00A91C65" w:rsidRPr="00933815" w:rsidRDefault="00A91C65" w:rsidP="000C29EF">
      <w:pPr>
        <w:pStyle w:val="Notedebasdepage"/>
      </w:pPr>
      <w:r w:rsidRPr="006C7F66">
        <w:tab/>
      </w:r>
      <w:r w:rsidRPr="00933815">
        <w:rPr>
          <w:rStyle w:val="Appelnotedebasdep"/>
        </w:rPr>
        <w:footnoteRef/>
      </w:r>
      <w:r w:rsidRPr="00933815">
        <w:tab/>
        <w:t>En 2014, la nouvelle loi sur les étrangers est entrée en vigueur; les dispositions décrites plus haut n</w:t>
      </w:r>
      <w:r>
        <w:t>’</w:t>
      </w:r>
      <w:r w:rsidRPr="00933815">
        <w:t>ont pas été modifiées.</w:t>
      </w:r>
    </w:p>
  </w:footnote>
  <w:footnote w:id="5">
    <w:p w:rsidR="00A91C65" w:rsidRPr="00C864BF" w:rsidRDefault="00A91C65" w:rsidP="00C864BF">
      <w:pPr>
        <w:pStyle w:val="Notedebasdepage"/>
      </w:pPr>
      <w:r w:rsidRPr="006C7F66">
        <w:tab/>
      </w:r>
      <w:r w:rsidRPr="006C7F66">
        <w:rPr>
          <w:rStyle w:val="Appelnotedebasdep"/>
        </w:rPr>
        <w:footnoteRef/>
      </w:r>
      <w:r w:rsidRPr="006C7F66">
        <w:tab/>
      </w:r>
      <w:r w:rsidRPr="00C864BF">
        <w:t>Remplacé en 2014 par le règlement du Ministre du travail et de la politique sociale concernant la réadaptation sociale dans des maisons de santé des personnes atteintes de troubles mentaux. Ce règlement mentionne les types d</w:t>
      </w:r>
      <w:r>
        <w:t>’</w:t>
      </w:r>
      <w:r w:rsidRPr="00C864BF">
        <w:t>activités ci-après : thérapie, rencontres avec un psychologue, formation à la mobilité et activités de préparation au travail.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C65" w:rsidRPr="00CB6566" w:rsidRDefault="00A91C65">
    <w:pPr>
      <w:pStyle w:val="En-tte"/>
    </w:pPr>
    <w:r>
      <w:t>CRPD/C/POL/1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C65" w:rsidRPr="00CB6566" w:rsidRDefault="00A91C65" w:rsidP="00CB6566">
    <w:pPr>
      <w:pStyle w:val="En-tte"/>
      <w:jc w:val="right"/>
    </w:pPr>
    <w:r>
      <w:t>CRPD/C/POL/1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A546288"/>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Num1"/>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
    <w:nsid w:val="00000002"/>
    <w:multiLevelType w:val="multilevel"/>
    <w:tmpl w:val="00000002"/>
    <w:name w:val="WWNum2"/>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3">
    <w:nsid w:val="00000003"/>
    <w:multiLevelType w:val="multilevel"/>
    <w:tmpl w:val="00000003"/>
    <w:name w:val="WWNum3"/>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4">
    <w:nsid w:val="00000004"/>
    <w:multiLevelType w:val="multilevel"/>
    <w:tmpl w:val="00000004"/>
    <w:name w:val="WWNum5"/>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5">
    <w:nsid w:val="00000006"/>
    <w:multiLevelType w:val="multilevel"/>
    <w:tmpl w:val="00000006"/>
    <w:name w:val="WWNum7"/>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6">
    <w:nsid w:val="00000008"/>
    <w:multiLevelType w:val="multilevel"/>
    <w:tmpl w:val="00000008"/>
    <w:name w:val="WWNum19"/>
    <w:lvl w:ilvl="0">
      <w:start w:val="1"/>
      <w:numFmt w:val="bullet"/>
      <w:lvlText w:val=""/>
      <w:lvlJc w:val="left"/>
      <w:pPr>
        <w:tabs>
          <w:tab w:val="num" w:pos="360"/>
        </w:tabs>
        <w:ind w:left="360" w:hanging="360"/>
      </w:pPr>
      <w:rPr>
        <w:rFonts w:ascii="Symbol" w:hAnsi="Symbol" w:cs="Symbol"/>
        <w:b/>
        <w:bCs/>
        <w:i w:val="0"/>
        <w:iCs w:val="0"/>
      </w:rPr>
    </w:lvl>
    <w:lvl w:ilvl="1">
      <w:start w:val="1"/>
      <w:numFmt w:val="bullet"/>
      <w:lvlText w:val="-"/>
      <w:lvlJc w:val="left"/>
      <w:pPr>
        <w:tabs>
          <w:tab w:val="num" w:pos="1080"/>
        </w:tabs>
        <w:ind w:left="1080" w:hanging="360"/>
      </w:pPr>
      <w:rPr>
        <w:rFonts w:ascii="Times New Roman" w:hAnsi="Times New Roman" w:cs="Times New Roman"/>
        <w:b/>
        <w:bCs/>
        <w:i w:val="0"/>
        <w:iCs w:val="0"/>
      </w:rPr>
    </w:lvl>
    <w:lvl w:ilvl="2">
      <w:start w:val="1"/>
      <w:numFmt w:val="bullet"/>
      <w:lvlText w:val="–"/>
      <w:lvlJc w:val="left"/>
      <w:pPr>
        <w:tabs>
          <w:tab w:val="num" w:pos="1800"/>
        </w:tabs>
        <w:ind w:left="1800" w:hanging="360"/>
      </w:pPr>
      <w:rPr>
        <w:rFonts w:ascii="Times New Roman" w:hAnsi="Times New Roman" w:cs="Times New Roman"/>
        <w:b/>
        <w:bCs/>
        <w:i w:val="0"/>
        <w:iCs w:val="0"/>
      </w:rPr>
    </w:lvl>
    <w:lvl w:ilvl="3">
      <w:start w:val="1"/>
      <w:numFmt w:val="bullet"/>
      <w:lvlText w:val="-"/>
      <w:lvlJc w:val="left"/>
      <w:pPr>
        <w:tabs>
          <w:tab w:val="num" w:pos="2520"/>
        </w:tabs>
        <w:ind w:left="2520" w:hanging="360"/>
      </w:pPr>
      <w:rPr>
        <w:rFonts w:ascii="Times New Roman" w:hAnsi="Times New Roman" w:cs="Times New Roman"/>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7">
    <w:nsid w:val="00000009"/>
    <w:multiLevelType w:val="multilevel"/>
    <w:tmpl w:val="00000009"/>
    <w:name w:val="WWNum20"/>
    <w:lvl w:ilvl="0">
      <w:start w:val="1"/>
      <w:numFmt w:val="bullet"/>
      <w:lvlText w:val=""/>
      <w:lvlJc w:val="left"/>
      <w:pPr>
        <w:tabs>
          <w:tab w:val="num" w:pos="0"/>
        </w:tabs>
        <w:ind w:left="360" w:hanging="360"/>
      </w:pPr>
      <w:rPr>
        <w:rFonts w:ascii="Symbol" w:hAnsi="Symbol" w:cs="Symbol"/>
        <w:b/>
        <w:bCs/>
        <w:i w:val="0"/>
        <w:iCs w:val="0"/>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8">
    <w:nsid w:val="0000000B"/>
    <w:multiLevelType w:val="multilevel"/>
    <w:tmpl w:val="0000000B"/>
    <w:name w:val="WWNum27"/>
    <w:lvl w:ilvl="0">
      <w:start w:val="1"/>
      <w:numFmt w:val="bullet"/>
      <w:lvlText w:val="–"/>
      <w:lvlJc w:val="left"/>
      <w:pPr>
        <w:tabs>
          <w:tab w:val="num" w:pos="360"/>
        </w:tabs>
        <w:ind w:left="284" w:hanging="284"/>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360"/>
        </w:tabs>
        <w:ind w:left="284" w:hanging="284"/>
      </w:pPr>
      <w:rPr>
        <w:rFonts w:ascii="Times New Roman" w:hAnsi="Times New Roman" w:cs="Times New Roman"/>
      </w:rPr>
    </w:lvl>
    <w:lvl w:ilvl="3">
      <w:start w:val="1"/>
      <w:numFmt w:val="bullet"/>
      <w:lvlText w:val="-"/>
      <w:lvlJc w:val="left"/>
      <w:pPr>
        <w:tabs>
          <w:tab w:val="num" w:pos="700"/>
        </w:tabs>
        <w:ind w:left="680" w:hanging="340"/>
      </w:pPr>
      <w:rPr>
        <w:rFonts w:ascii="Times New Roman" w:hAnsi="Times New Roman" w:cs="Times New Roman"/>
        <w:b/>
        <w:bCs/>
        <w:i w:val="0"/>
        <w:iCs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9">
    <w:nsid w:val="0000000C"/>
    <w:multiLevelType w:val="multilevel"/>
    <w:tmpl w:val="0000000C"/>
    <w:name w:val="WWNum28"/>
    <w:lvl w:ilvl="0">
      <w:start w:val="1"/>
      <w:numFmt w:val="bullet"/>
      <w:lvlText w:val="–"/>
      <w:lvlJc w:val="left"/>
      <w:pPr>
        <w:tabs>
          <w:tab w:val="num" w:pos="397"/>
        </w:tabs>
        <w:ind w:left="397" w:hanging="397"/>
      </w:pPr>
      <w:rPr>
        <w:rFonts w:ascii="Times New Roman" w:hAnsi="Times New Roman" w:cs="Times New Roman"/>
      </w:rPr>
    </w:lvl>
    <w:lvl w:ilvl="1">
      <w:start w:val="1"/>
      <w:numFmt w:val="bullet"/>
      <w:lvlText w:val="–"/>
      <w:lvlJc w:val="left"/>
      <w:pPr>
        <w:tabs>
          <w:tab w:val="num" w:pos="360"/>
        </w:tabs>
        <w:ind w:left="340" w:hanging="340"/>
      </w:pPr>
      <w:rPr>
        <w:rFonts w:ascii="Times New Roman" w:hAnsi="Times New Roman" w:cs="Times New Roman"/>
      </w:rPr>
    </w:lvl>
    <w:lvl w:ilvl="2">
      <w:start w:val="1"/>
      <w:numFmt w:val="decimal"/>
      <w:lvlText w:val="%2.%3)"/>
      <w:lvlJc w:val="left"/>
      <w:pPr>
        <w:tabs>
          <w:tab w:val="num" w:pos="2070"/>
        </w:tabs>
        <w:ind w:left="2070" w:hanging="360"/>
      </w:pPr>
    </w:lvl>
    <w:lvl w:ilvl="3">
      <w:start w:val="1"/>
      <w:numFmt w:val="decimal"/>
      <w:lvlText w:val="%2.%3.%4."/>
      <w:lvlJc w:val="left"/>
      <w:pPr>
        <w:tabs>
          <w:tab w:val="num" w:pos="2610"/>
        </w:tabs>
        <w:ind w:left="2610" w:hanging="360"/>
      </w:pPr>
    </w:lvl>
    <w:lvl w:ilvl="4">
      <w:start w:val="1"/>
      <w:numFmt w:val="lowerLetter"/>
      <w:lvlText w:val="%2.%3.%4.%5."/>
      <w:lvlJc w:val="left"/>
      <w:pPr>
        <w:tabs>
          <w:tab w:val="num" w:pos="3330"/>
        </w:tabs>
        <w:ind w:left="3330" w:hanging="360"/>
      </w:pPr>
    </w:lvl>
    <w:lvl w:ilvl="5">
      <w:start w:val="1"/>
      <w:numFmt w:val="lowerRoman"/>
      <w:lvlText w:val="%2.%3.%4.%5.%6."/>
      <w:lvlJc w:val="right"/>
      <w:pPr>
        <w:tabs>
          <w:tab w:val="num" w:pos="4050"/>
        </w:tabs>
        <w:ind w:left="4050" w:hanging="180"/>
      </w:pPr>
    </w:lvl>
    <w:lvl w:ilvl="6">
      <w:start w:val="1"/>
      <w:numFmt w:val="decimal"/>
      <w:lvlText w:val="%2.%3.%4.%5.%6.%7."/>
      <w:lvlJc w:val="left"/>
      <w:pPr>
        <w:tabs>
          <w:tab w:val="num" w:pos="4770"/>
        </w:tabs>
        <w:ind w:left="4770" w:hanging="360"/>
      </w:pPr>
    </w:lvl>
    <w:lvl w:ilvl="7">
      <w:start w:val="1"/>
      <w:numFmt w:val="lowerLetter"/>
      <w:lvlText w:val="%2.%3.%4.%5.%6.%7.%8."/>
      <w:lvlJc w:val="left"/>
      <w:pPr>
        <w:tabs>
          <w:tab w:val="num" w:pos="5490"/>
        </w:tabs>
        <w:ind w:left="5490" w:hanging="360"/>
      </w:pPr>
    </w:lvl>
    <w:lvl w:ilvl="8">
      <w:start w:val="1"/>
      <w:numFmt w:val="lowerRoman"/>
      <w:lvlText w:val="%2.%3.%4.%5.%6.%7.%8.%9."/>
      <w:lvlJc w:val="right"/>
      <w:pPr>
        <w:tabs>
          <w:tab w:val="num" w:pos="6210"/>
        </w:tabs>
        <w:ind w:left="6210" w:hanging="180"/>
      </w:pPr>
    </w:lvl>
  </w:abstractNum>
  <w:abstractNum w:abstractNumId="10">
    <w:nsid w:val="0000000D"/>
    <w:multiLevelType w:val="multilevel"/>
    <w:tmpl w:val="0000000D"/>
    <w:name w:val="WWNum29"/>
    <w:lvl w:ilvl="0">
      <w:start w:val="1"/>
      <w:numFmt w:val="bullet"/>
      <w:lvlText w:val="–"/>
      <w:lvlJc w:val="left"/>
      <w:pPr>
        <w:tabs>
          <w:tab w:val="num" w:pos="360"/>
        </w:tabs>
        <w:ind w:left="284" w:hanging="284"/>
      </w:pPr>
      <w:rPr>
        <w:rFonts w:ascii="Times New Roman" w:hAnsi="Times New Roman" w:cs="Times New Roman"/>
      </w:rPr>
    </w:lvl>
    <w:lvl w:ilvl="1">
      <w:start w:val="1"/>
      <w:numFmt w:val="bullet"/>
      <w:lvlText w:val="–"/>
      <w:lvlJc w:val="left"/>
      <w:pPr>
        <w:tabs>
          <w:tab w:val="num" w:pos="360"/>
        </w:tabs>
        <w:ind w:left="340" w:hanging="34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1">
    <w:nsid w:val="0000000E"/>
    <w:multiLevelType w:val="multilevel"/>
    <w:tmpl w:val="0000000E"/>
    <w:name w:val="WWNum30"/>
    <w:lvl w:ilvl="0">
      <w:start w:val="1"/>
      <w:numFmt w:val="bullet"/>
      <w:lvlText w:val="–"/>
      <w:lvlJc w:val="left"/>
      <w:pPr>
        <w:tabs>
          <w:tab w:val="num" w:pos="360"/>
        </w:tabs>
        <w:ind w:left="284" w:hanging="284"/>
      </w:pPr>
      <w:rPr>
        <w:rFonts w:ascii="Times New Roman" w:hAnsi="Times New Roman" w:cs="Times New Roman"/>
      </w:rPr>
    </w:lvl>
    <w:lvl w:ilvl="1">
      <w:start w:val="1"/>
      <w:numFmt w:val="bullet"/>
      <w:lvlText w:val="–"/>
      <w:lvlJc w:val="left"/>
      <w:pPr>
        <w:tabs>
          <w:tab w:val="num" w:pos="360"/>
        </w:tabs>
        <w:ind w:left="284" w:hanging="284"/>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nsid w:val="0000000F"/>
    <w:multiLevelType w:val="multilevel"/>
    <w:tmpl w:val="0000000F"/>
    <w:name w:val="WWNum31"/>
    <w:lvl w:ilvl="0">
      <w:start w:val="1"/>
      <w:numFmt w:val="bullet"/>
      <w:lvlText w:val="–"/>
      <w:lvlJc w:val="left"/>
      <w:pPr>
        <w:tabs>
          <w:tab w:val="num" w:pos="360"/>
        </w:tabs>
        <w:ind w:left="340" w:hanging="34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3">
    <w:nsid w:val="00000010"/>
    <w:multiLevelType w:val="multilevel"/>
    <w:tmpl w:val="00000010"/>
    <w:name w:val="WWNum32"/>
    <w:lvl w:ilvl="0">
      <w:start w:val="1"/>
      <w:numFmt w:val="bullet"/>
      <w:lvlText w:val="–"/>
      <w:lvlJc w:val="left"/>
      <w:pPr>
        <w:tabs>
          <w:tab w:val="num" w:pos="360"/>
        </w:tabs>
        <w:ind w:left="340" w:hanging="340"/>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4">
    <w:nsid w:val="00000011"/>
    <w:multiLevelType w:val="multilevel"/>
    <w:tmpl w:val="00000011"/>
    <w:name w:val="WWNum33"/>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5">
    <w:nsid w:val="00000012"/>
    <w:multiLevelType w:val="multilevel"/>
    <w:tmpl w:val="00000012"/>
    <w:name w:val="WWNum34"/>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6">
    <w:nsid w:val="00000013"/>
    <w:multiLevelType w:val="multilevel"/>
    <w:tmpl w:val="00000013"/>
    <w:name w:val="WWNum35"/>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7">
    <w:nsid w:val="00000014"/>
    <w:multiLevelType w:val="multilevel"/>
    <w:tmpl w:val="00000014"/>
    <w:name w:val="WWNum36"/>
    <w:lvl w:ilvl="0">
      <w:start w:val="1"/>
      <w:numFmt w:val="bullet"/>
      <w:lvlText w:val=""/>
      <w:lvlJc w:val="left"/>
      <w:pPr>
        <w:tabs>
          <w:tab w:val="num" w:pos="360"/>
        </w:tabs>
        <w:ind w:left="360" w:hanging="360"/>
      </w:pPr>
      <w:rPr>
        <w:rFonts w:ascii="Symbol" w:hAnsi="Symbol" w:cs="Symbol"/>
      </w:rPr>
    </w:lvl>
    <w:lvl w:ilvl="1">
      <w:start w:val="1"/>
      <w:numFmt w:val="decimal"/>
      <w:lvlText w:val="%2)"/>
      <w:lvlJc w:val="left"/>
      <w:pPr>
        <w:tabs>
          <w:tab w:val="num" w:pos="1156"/>
        </w:tabs>
        <w:ind w:left="1156" w:hanging="360"/>
      </w:pPr>
    </w:lvl>
    <w:lvl w:ilvl="2">
      <w:start w:val="1"/>
      <w:numFmt w:val="bullet"/>
      <w:lvlText w:val=""/>
      <w:lvlJc w:val="left"/>
      <w:pPr>
        <w:tabs>
          <w:tab w:val="num" w:pos="2056"/>
        </w:tabs>
        <w:ind w:left="2056" w:hanging="360"/>
      </w:pPr>
      <w:rPr>
        <w:rFonts w:ascii="Symbol" w:hAnsi="Symbol" w:cs="Symbol"/>
      </w:rPr>
    </w:lvl>
    <w:lvl w:ilvl="3">
      <w:start w:val="1"/>
      <w:numFmt w:val="lowerLetter"/>
      <w:lvlText w:val="%2.%3.%4)"/>
      <w:lvlJc w:val="left"/>
      <w:pPr>
        <w:tabs>
          <w:tab w:val="num" w:pos="2596"/>
        </w:tabs>
        <w:ind w:left="2596" w:hanging="360"/>
      </w:pPr>
    </w:lvl>
    <w:lvl w:ilvl="4">
      <w:start w:val="1"/>
      <w:numFmt w:val="bullet"/>
      <w:lvlText w:val=""/>
      <w:lvlJc w:val="left"/>
      <w:pPr>
        <w:tabs>
          <w:tab w:val="num" w:pos="3316"/>
        </w:tabs>
        <w:ind w:left="3316" w:hanging="360"/>
      </w:pPr>
      <w:rPr>
        <w:rFonts w:ascii="Symbol" w:hAnsi="Symbol" w:cs="Symbol"/>
      </w:rPr>
    </w:lvl>
    <w:lvl w:ilvl="5">
      <w:start w:val="1"/>
      <w:numFmt w:val="lowerRoman"/>
      <w:lvlText w:val="%2.%3.%4.%5.%6."/>
      <w:lvlJc w:val="right"/>
      <w:pPr>
        <w:tabs>
          <w:tab w:val="num" w:pos="4036"/>
        </w:tabs>
        <w:ind w:left="4036" w:hanging="180"/>
      </w:pPr>
    </w:lvl>
    <w:lvl w:ilvl="6">
      <w:start w:val="1"/>
      <w:numFmt w:val="decimal"/>
      <w:lvlText w:val="%2.%3.%4.%5.%6.%7."/>
      <w:lvlJc w:val="left"/>
      <w:pPr>
        <w:tabs>
          <w:tab w:val="num" w:pos="4756"/>
        </w:tabs>
        <w:ind w:left="4756" w:hanging="360"/>
      </w:pPr>
    </w:lvl>
    <w:lvl w:ilvl="7">
      <w:start w:val="1"/>
      <w:numFmt w:val="lowerLetter"/>
      <w:lvlText w:val="%2.%3.%4.%5.%6.%7.%8."/>
      <w:lvlJc w:val="left"/>
      <w:pPr>
        <w:tabs>
          <w:tab w:val="num" w:pos="5476"/>
        </w:tabs>
        <w:ind w:left="5476" w:hanging="360"/>
      </w:pPr>
    </w:lvl>
    <w:lvl w:ilvl="8">
      <w:start w:val="1"/>
      <w:numFmt w:val="lowerRoman"/>
      <w:lvlText w:val="%2.%3.%4.%5.%6.%7.%8.%9."/>
      <w:lvlJc w:val="right"/>
      <w:pPr>
        <w:tabs>
          <w:tab w:val="num" w:pos="6196"/>
        </w:tabs>
        <w:ind w:left="6196" w:hanging="180"/>
      </w:pPr>
    </w:lvl>
  </w:abstractNum>
  <w:abstractNum w:abstractNumId="18">
    <w:nsid w:val="00000015"/>
    <w:multiLevelType w:val="multilevel"/>
    <w:tmpl w:val="00000015"/>
    <w:name w:val="WWNum37"/>
    <w:lvl w:ilvl="0">
      <w:start w:val="1"/>
      <w:numFmt w:val="bullet"/>
      <w:lvlText w:val=""/>
      <w:lvlJc w:val="left"/>
      <w:pPr>
        <w:tabs>
          <w:tab w:val="num" w:pos="0"/>
        </w:tabs>
        <w:ind w:left="360" w:hanging="360"/>
      </w:pPr>
      <w:rPr>
        <w:rFonts w:ascii="Symbol" w:hAnsi="Symbol" w:cs="Symbol"/>
      </w:rPr>
    </w:lvl>
    <w:lvl w:ilvl="1">
      <w:start w:val="1"/>
      <w:numFmt w:val="bullet"/>
      <w:lvlText w:val=""/>
      <w:lvlJc w:val="left"/>
      <w:pPr>
        <w:tabs>
          <w:tab w:val="num" w:pos="0"/>
        </w:tabs>
        <w:ind w:left="1080" w:hanging="360"/>
      </w:pPr>
      <w:rPr>
        <w:rFonts w:ascii="Symbol" w:hAnsi="Symbol" w:cs="Symbol"/>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9">
    <w:nsid w:val="00000016"/>
    <w:multiLevelType w:val="multilevel"/>
    <w:tmpl w:val="00000016"/>
    <w:name w:val="WWNum38"/>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0">
    <w:nsid w:val="00000017"/>
    <w:multiLevelType w:val="multilevel"/>
    <w:tmpl w:val="00000017"/>
    <w:name w:val="WWNum40"/>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1">
    <w:nsid w:val="00000019"/>
    <w:multiLevelType w:val="multilevel"/>
    <w:tmpl w:val="00000019"/>
    <w:name w:val="WWNum43"/>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2">
    <w:nsid w:val="0000001A"/>
    <w:multiLevelType w:val="multilevel"/>
    <w:tmpl w:val="0000001A"/>
    <w:name w:val="WWNum44"/>
    <w:lvl w:ilvl="0">
      <w:start w:val="1"/>
      <w:numFmt w:val="bullet"/>
      <w:lvlText w:val="-"/>
      <w:lvlJc w:val="left"/>
      <w:pPr>
        <w:tabs>
          <w:tab w:val="num" w:pos="0"/>
        </w:tabs>
        <w:ind w:left="692" w:hanging="360"/>
      </w:pPr>
      <w:rPr>
        <w:rFonts w:ascii="Times New Roman" w:hAnsi="Times New Roman" w:cs="Times New Roman"/>
        <w:b/>
        <w:bCs/>
        <w:i w:val="0"/>
        <w:iCs w:val="0"/>
      </w:rPr>
    </w:lvl>
    <w:lvl w:ilvl="1">
      <w:start w:val="1"/>
      <w:numFmt w:val="bullet"/>
      <w:lvlText w:val="o"/>
      <w:lvlJc w:val="left"/>
      <w:pPr>
        <w:tabs>
          <w:tab w:val="num" w:pos="0"/>
        </w:tabs>
        <w:ind w:left="1412" w:hanging="360"/>
      </w:pPr>
      <w:rPr>
        <w:rFonts w:ascii="Courier New" w:hAnsi="Courier New" w:cs="Courier New"/>
      </w:rPr>
    </w:lvl>
    <w:lvl w:ilvl="2">
      <w:start w:val="1"/>
      <w:numFmt w:val="bullet"/>
      <w:lvlText w:val=""/>
      <w:lvlJc w:val="left"/>
      <w:pPr>
        <w:tabs>
          <w:tab w:val="num" w:pos="0"/>
        </w:tabs>
        <w:ind w:left="2132" w:hanging="360"/>
      </w:pPr>
      <w:rPr>
        <w:rFonts w:ascii="Wingdings" w:hAnsi="Wingdings" w:cs="Wingdings"/>
      </w:rPr>
    </w:lvl>
    <w:lvl w:ilvl="3">
      <w:start w:val="1"/>
      <w:numFmt w:val="bullet"/>
      <w:lvlText w:val=""/>
      <w:lvlJc w:val="left"/>
      <w:pPr>
        <w:tabs>
          <w:tab w:val="num" w:pos="0"/>
        </w:tabs>
        <w:ind w:left="2852" w:hanging="360"/>
      </w:pPr>
      <w:rPr>
        <w:rFonts w:ascii="Symbol" w:hAnsi="Symbol" w:cs="Symbol"/>
      </w:rPr>
    </w:lvl>
    <w:lvl w:ilvl="4">
      <w:start w:val="1"/>
      <w:numFmt w:val="bullet"/>
      <w:lvlText w:val="o"/>
      <w:lvlJc w:val="left"/>
      <w:pPr>
        <w:tabs>
          <w:tab w:val="num" w:pos="0"/>
        </w:tabs>
        <w:ind w:left="3572" w:hanging="360"/>
      </w:pPr>
      <w:rPr>
        <w:rFonts w:ascii="Courier New" w:hAnsi="Courier New" w:cs="Courier New"/>
      </w:rPr>
    </w:lvl>
    <w:lvl w:ilvl="5">
      <w:start w:val="1"/>
      <w:numFmt w:val="bullet"/>
      <w:lvlText w:val=""/>
      <w:lvlJc w:val="left"/>
      <w:pPr>
        <w:tabs>
          <w:tab w:val="num" w:pos="0"/>
        </w:tabs>
        <w:ind w:left="4292" w:hanging="360"/>
      </w:pPr>
      <w:rPr>
        <w:rFonts w:ascii="Wingdings" w:hAnsi="Wingdings" w:cs="Wingdings"/>
      </w:rPr>
    </w:lvl>
    <w:lvl w:ilvl="6">
      <w:start w:val="1"/>
      <w:numFmt w:val="bullet"/>
      <w:lvlText w:val=""/>
      <w:lvlJc w:val="left"/>
      <w:pPr>
        <w:tabs>
          <w:tab w:val="num" w:pos="0"/>
        </w:tabs>
        <w:ind w:left="5012" w:hanging="360"/>
      </w:pPr>
      <w:rPr>
        <w:rFonts w:ascii="Symbol" w:hAnsi="Symbol" w:cs="Symbol"/>
      </w:rPr>
    </w:lvl>
    <w:lvl w:ilvl="7">
      <w:start w:val="1"/>
      <w:numFmt w:val="bullet"/>
      <w:lvlText w:val="o"/>
      <w:lvlJc w:val="left"/>
      <w:pPr>
        <w:tabs>
          <w:tab w:val="num" w:pos="0"/>
        </w:tabs>
        <w:ind w:left="5732" w:hanging="360"/>
      </w:pPr>
      <w:rPr>
        <w:rFonts w:ascii="Courier New" w:hAnsi="Courier New" w:cs="Courier New"/>
      </w:rPr>
    </w:lvl>
    <w:lvl w:ilvl="8">
      <w:start w:val="1"/>
      <w:numFmt w:val="bullet"/>
      <w:lvlText w:val=""/>
      <w:lvlJc w:val="left"/>
      <w:pPr>
        <w:tabs>
          <w:tab w:val="num" w:pos="0"/>
        </w:tabs>
        <w:ind w:left="6452" w:hanging="360"/>
      </w:pPr>
      <w:rPr>
        <w:rFonts w:ascii="Wingdings" w:hAnsi="Wingdings" w:cs="Wingdings"/>
      </w:rPr>
    </w:lvl>
  </w:abstractNum>
  <w:abstractNum w:abstractNumId="23">
    <w:nsid w:val="0000001E"/>
    <w:multiLevelType w:val="multilevel"/>
    <w:tmpl w:val="0000001E"/>
    <w:name w:val="WWNum48"/>
    <w:lvl w:ilvl="0">
      <w:start w:val="1"/>
      <w:numFmt w:val="bullet"/>
      <w:lvlText w:val="–"/>
      <w:lvlJc w:val="left"/>
      <w:pPr>
        <w:tabs>
          <w:tab w:val="num" w:pos="0"/>
        </w:tabs>
        <w:ind w:left="360" w:hanging="360"/>
      </w:pPr>
      <w:rPr>
        <w:rFonts w:ascii="Times New Roman" w:hAnsi="Times New Roman" w:cs="Times New Roman"/>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4">
    <w:nsid w:val="0000001F"/>
    <w:multiLevelType w:val="multilevel"/>
    <w:tmpl w:val="0000001F"/>
    <w:name w:val="WWNum50"/>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5">
    <w:nsid w:val="00000020"/>
    <w:multiLevelType w:val="multilevel"/>
    <w:tmpl w:val="00000020"/>
    <w:name w:val="WWNum51"/>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6">
    <w:nsid w:val="00000021"/>
    <w:multiLevelType w:val="multilevel"/>
    <w:tmpl w:val="00000021"/>
    <w:name w:val="WWNum52"/>
    <w:lvl w:ilvl="0">
      <w:start w:val="1"/>
      <w:numFmt w:val="bullet"/>
      <w:lvlText w:val=""/>
      <w:lvlJc w:val="left"/>
      <w:pPr>
        <w:tabs>
          <w:tab w:val="num" w:pos="360"/>
        </w:tabs>
        <w:ind w:left="36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2.%3."/>
      <w:lvlJc w:val="left"/>
      <w:pPr>
        <w:tabs>
          <w:tab w:val="num" w:pos="1800"/>
        </w:tabs>
        <w:ind w:left="1800" w:hanging="360"/>
      </w:pPr>
    </w:lvl>
    <w:lvl w:ilvl="3">
      <w:start w:val="1"/>
      <w:numFmt w:val="decimal"/>
      <w:lvlText w:val="%2.%3.%4."/>
      <w:lvlJc w:val="left"/>
      <w:pPr>
        <w:tabs>
          <w:tab w:val="num" w:pos="2520"/>
        </w:tabs>
        <w:ind w:left="2520" w:hanging="360"/>
      </w:pPr>
    </w:lvl>
    <w:lvl w:ilvl="4">
      <w:start w:val="1"/>
      <w:numFmt w:val="decimal"/>
      <w:lvlText w:val="%2.%3.%4.%5."/>
      <w:lvlJc w:val="left"/>
      <w:pPr>
        <w:tabs>
          <w:tab w:val="num" w:pos="3240"/>
        </w:tabs>
        <w:ind w:left="3240" w:hanging="360"/>
      </w:pPr>
    </w:lvl>
    <w:lvl w:ilvl="5">
      <w:start w:val="1"/>
      <w:numFmt w:val="decimal"/>
      <w:lvlText w:val="%2.%3.%4.%5.%6."/>
      <w:lvlJc w:val="left"/>
      <w:pPr>
        <w:tabs>
          <w:tab w:val="num" w:pos="3960"/>
        </w:tabs>
        <w:ind w:left="3960" w:hanging="360"/>
      </w:pPr>
    </w:lvl>
    <w:lvl w:ilvl="6">
      <w:start w:val="1"/>
      <w:numFmt w:val="decimal"/>
      <w:lvlText w:val="%2.%3.%4.%5.%6.%7."/>
      <w:lvlJc w:val="left"/>
      <w:pPr>
        <w:tabs>
          <w:tab w:val="num" w:pos="4680"/>
        </w:tabs>
        <w:ind w:left="4680" w:hanging="360"/>
      </w:pPr>
    </w:lvl>
    <w:lvl w:ilvl="7">
      <w:start w:val="1"/>
      <w:numFmt w:val="decimal"/>
      <w:lvlText w:val="%2.%3.%4.%5.%6.%7.%8."/>
      <w:lvlJc w:val="left"/>
      <w:pPr>
        <w:tabs>
          <w:tab w:val="num" w:pos="5400"/>
        </w:tabs>
        <w:ind w:left="5400" w:hanging="360"/>
      </w:pPr>
    </w:lvl>
    <w:lvl w:ilvl="8">
      <w:start w:val="1"/>
      <w:numFmt w:val="decimal"/>
      <w:lvlText w:val="%2.%3.%4.%5.%6.%7.%8.%9."/>
      <w:lvlJc w:val="left"/>
      <w:pPr>
        <w:tabs>
          <w:tab w:val="num" w:pos="6120"/>
        </w:tabs>
        <w:ind w:left="6120" w:hanging="360"/>
      </w:pPr>
    </w:lvl>
  </w:abstractNum>
  <w:abstractNum w:abstractNumId="27">
    <w:nsid w:val="00000022"/>
    <w:multiLevelType w:val="multilevel"/>
    <w:tmpl w:val="00000022"/>
    <w:name w:val="WWNum53"/>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8">
    <w:nsid w:val="00000023"/>
    <w:multiLevelType w:val="multilevel"/>
    <w:tmpl w:val="00000023"/>
    <w:name w:val="WWNum54"/>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29">
    <w:nsid w:val="00000024"/>
    <w:multiLevelType w:val="multilevel"/>
    <w:tmpl w:val="00000024"/>
    <w:name w:val="WWNum55"/>
    <w:lvl w:ilvl="0">
      <w:start w:val="1"/>
      <w:numFmt w:val="bullet"/>
      <w:lvlText w:val="–"/>
      <w:lvlJc w:val="left"/>
      <w:pPr>
        <w:tabs>
          <w:tab w:val="num" w:pos="0"/>
        </w:tabs>
        <w:ind w:left="360" w:hanging="360"/>
      </w:pPr>
      <w:rPr>
        <w:rFonts w:ascii="Times New Roman" w:hAnsi="Times New Roman" w:cs="Times New Roman"/>
        <w:color w:val="00000A"/>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30">
    <w:nsid w:val="00000025"/>
    <w:multiLevelType w:val="multilevel"/>
    <w:tmpl w:val="00000025"/>
    <w:name w:val="WWNum56"/>
    <w:lvl w:ilvl="0">
      <w:start w:val="1"/>
      <w:numFmt w:val="bullet"/>
      <w:lvlText w:val="–"/>
      <w:lvlJc w:val="left"/>
      <w:pPr>
        <w:tabs>
          <w:tab w:val="num" w:pos="0"/>
        </w:tabs>
        <w:ind w:left="360" w:hanging="360"/>
      </w:pPr>
      <w:rPr>
        <w:rFonts w:ascii="Times New Roman" w:hAnsi="Times New Roman" w:cs="Times New Roman"/>
        <w:color w:val="00000A"/>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31">
    <w:nsid w:val="00000026"/>
    <w:multiLevelType w:val="multilevel"/>
    <w:tmpl w:val="00000026"/>
    <w:name w:val="WWNum57"/>
    <w:lvl w:ilvl="0">
      <w:start w:val="1"/>
      <w:numFmt w:val="bullet"/>
      <w:lvlText w:val="–"/>
      <w:lvlJc w:val="left"/>
      <w:pPr>
        <w:tabs>
          <w:tab w:val="num" w:pos="0"/>
        </w:tabs>
        <w:ind w:left="360" w:hanging="360"/>
      </w:pPr>
      <w:rPr>
        <w:rFonts w:ascii="Times New Roman" w:hAnsi="Times New Roman" w:cs="Times New Roman"/>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32">
    <w:nsid w:val="00000027"/>
    <w:multiLevelType w:val="multilevel"/>
    <w:tmpl w:val="00000027"/>
    <w:name w:val="WWNum58"/>
    <w:lvl w:ilvl="0">
      <w:start w:val="1"/>
      <w:numFmt w:val="bullet"/>
      <w:lvlText w:val="–"/>
      <w:lvlJc w:val="left"/>
      <w:pPr>
        <w:tabs>
          <w:tab w:val="num" w:pos="0"/>
        </w:tabs>
        <w:ind w:left="360" w:hanging="360"/>
      </w:pPr>
      <w:rPr>
        <w:rFonts w:ascii="Times New Roman" w:hAnsi="Times New Roman" w:cs="Times New Roman"/>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33">
    <w:nsid w:val="015B1E6B"/>
    <w:multiLevelType w:val="hybridMultilevel"/>
    <w:tmpl w:val="7256E888"/>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4">
    <w:nsid w:val="03A8612E"/>
    <w:multiLevelType w:val="hybridMultilevel"/>
    <w:tmpl w:val="C082C074"/>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5">
    <w:nsid w:val="03F2036B"/>
    <w:multiLevelType w:val="hybridMultilevel"/>
    <w:tmpl w:val="8D5EC3E6"/>
    <w:lvl w:ilvl="0" w:tplc="0444ECE2">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041B200E"/>
    <w:multiLevelType w:val="hybridMultilevel"/>
    <w:tmpl w:val="FA9E1A20"/>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7">
    <w:nsid w:val="04BE1BAD"/>
    <w:multiLevelType w:val="hybridMultilevel"/>
    <w:tmpl w:val="E980845C"/>
    <w:lvl w:ilvl="0" w:tplc="5EBE2020">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8">
    <w:nsid w:val="07CD7CB6"/>
    <w:multiLevelType w:val="hybridMultilevel"/>
    <w:tmpl w:val="6EB487F2"/>
    <w:lvl w:ilvl="0" w:tplc="BAFE49FE">
      <w:start w:val="1"/>
      <w:numFmt w:val="bullet"/>
      <w:lvlText w:val="–"/>
      <w:lvlJc w:val="left"/>
      <w:pPr>
        <w:ind w:left="360" w:hanging="360"/>
      </w:pPr>
      <w:rPr>
        <w:rFonts w:ascii="Times New Roman" w:hAnsi="Times New Roman" w:cs="Times New Roman" w:hint="default"/>
        <w:b/>
        <w:bCs/>
        <w:i w:val="0"/>
        <w:iCs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39">
    <w:nsid w:val="082477F8"/>
    <w:multiLevelType w:val="hybridMultilevel"/>
    <w:tmpl w:val="840435C0"/>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40">
    <w:nsid w:val="0ACD0C3B"/>
    <w:multiLevelType w:val="hybridMultilevel"/>
    <w:tmpl w:val="AA8A20BA"/>
    <w:lvl w:ilvl="0" w:tplc="AF10A616">
      <w:start w:val="1"/>
      <w:numFmt w:val="bullet"/>
      <w:lvlText w:val=""/>
      <w:lvlJc w:val="left"/>
      <w:pPr>
        <w:ind w:left="360" w:hanging="360"/>
      </w:pPr>
      <w:rPr>
        <w:rFonts w:ascii="Symbol" w:hAnsi="Symbol" w:cs="Symbol" w:hint="default"/>
        <w:b/>
        <w:bCs/>
        <w:i w:val="0"/>
        <w:iCs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41">
    <w:nsid w:val="0B4745DF"/>
    <w:multiLevelType w:val="hybridMultilevel"/>
    <w:tmpl w:val="96223DD0"/>
    <w:lvl w:ilvl="0" w:tplc="BAFE49FE">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2">
    <w:nsid w:val="0BA57693"/>
    <w:multiLevelType w:val="hybridMultilevel"/>
    <w:tmpl w:val="50D2F45C"/>
    <w:lvl w:ilvl="0" w:tplc="AE22C0A6">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3">
    <w:nsid w:val="0C537F24"/>
    <w:multiLevelType w:val="hybridMultilevel"/>
    <w:tmpl w:val="AC8E6CEC"/>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44">
    <w:nsid w:val="0D5D5A95"/>
    <w:multiLevelType w:val="hybridMultilevel"/>
    <w:tmpl w:val="C20A7462"/>
    <w:lvl w:ilvl="0" w:tplc="9A4A819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0DBA565F"/>
    <w:multiLevelType w:val="hybridMultilevel"/>
    <w:tmpl w:val="768698F6"/>
    <w:lvl w:ilvl="0" w:tplc="9A4A8198">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46">
    <w:nsid w:val="0F084FDD"/>
    <w:multiLevelType w:val="hybridMultilevel"/>
    <w:tmpl w:val="364EC648"/>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47">
    <w:nsid w:val="0F40475A"/>
    <w:multiLevelType w:val="hybridMultilevel"/>
    <w:tmpl w:val="813A0770"/>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48">
    <w:nsid w:val="0FE568BF"/>
    <w:multiLevelType w:val="hybridMultilevel"/>
    <w:tmpl w:val="643267EC"/>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49">
    <w:nsid w:val="120F00F9"/>
    <w:multiLevelType w:val="hybridMultilevel"/>
    <w:tmpl w:val="1C3208AC"/>
    <w:lvl w:ilvl="0" w:tplc="BBA64A9A">
      <w:start w:val="1"/>
      <w:numFmt w:val="bullet"/>
      <w:lvlText w:val="-"/>
      <w:lvlJc w:val="left"/>
      <w:pPr>
        <w:ind w:left="720" w:hanging="360"/>
      </w:pPr>
      <w:rPr>
        <w:rFonts w:ascii="Times New Roman" w:hAnsi="Times New Roman" w:cs="Times New Roman" w:hint="default"/>
        <w:b/>
        <w:bCs/>
        <w:i w:val="0"/>
        <w:iCs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0">
    <w:nsid w:val="14FD647B"/>
    <w:multiLevelType w:val="hybridMultilevel"/>
    <w:tmpl w:val="1AD25D6E"/>
    <w:lvl w:ilvl="0" w:tplc="AF10A616">
      <w:start w:val="1"/>
      <w:numFmt w:val="bullet"/>
      <w:lvlText w:val=""/>
      <w:lvlJc w:val="left"/>
      <w:pPr>
        <w:ind w:left="360" w:hanging="360"/>
      </w:pPr>
      <w:rPr>
        <w:rFonts w:ascii="Symbol" w:hAnsi="Symbol" w:cs="Symbol" w:hint="default"/>
      </w:rPr>
    </w:lvl>
    <w:lvl w:ilvl="1" w:tplc="AF10A616">
      <w:start w:val="1"/>
      <w:numFmt w:val="bullet"/>
      <w:lvlText w:val=""/>
      <w:lvlJc w:val="left"/>
      <w:pPr>
        <w:ind w:left="1080" w:hanging="360"/>
      </w:pPr>
      <w:rPr>
        <w:rFonts w:ascii="Symbol" w:hAnsi="Symbol" w:cs="Symbol"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1">
    <w:nsid w:val="17E31EDA"/>
    <w:multiLevelType w:val="hybridMultilevel"/>
    <w:tmpl w:val="9A3ECCC8"/>
    <w:lvl w:ilvl="0" w:tplc="AF10A616">
      <w:start w:val="1"/>
      <w:numFmt w:val="bullet"/>
      <w:lvlText w:val=""/>
      <w:lvlJc w:val="left"/>
      <w:pPr>
        <w:ind w:left="360" w:hanging="360"/>
      </w:pPr>
      <w:rPr>
        <w:rFonts w:ascii="Symbol" w:hAnsi="Symbol" w:cs="Symbol" w:hint="default"/>
        <w:b/>
        <w:bCs/>
        <w:i w:val="0"/>
        <w:iCs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52">
    <w:nsid w:val="185F3626"/>
    <w:multiLevelType w:val="hybridMultilevel"/>
    <w:tmpl w:val="FF0E4C68"/>
    <w:lvl w:ilvl="0" w:tplc="AF10A616">
      <w:start w:val="1"/>
      <w:numFmt w:val="bullet"/>
      <w:lvlText w:val=""/>
      <w:lvlJc w:val="left"/>
      <w:pPr>
        <w:ind w:left="360" w:hanging="360"/>
      </w:pPr>
      <w:rPr>
        <w:rFonts w:ascii="Symbol" w:hAnsi="Symbol" w:cs="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3">
    <w:nsid w:val="1C564D19"/>
    <w:multiLevelType w:val="hybridMultilevel"/>
    <w:tmpl w:val="164A78FA"/>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54">
    <w:nsid w:val="1C5A6A56"/>
    <w:multiLevelType w:val="hybridMultilevel"/>
    <w:tmpl w:val="78F82BC0"/>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55">
    <w:nsid w:val="1C855B86"/>
    <w:multiLevelType w:val="hybridMultilevel"/>
    <w:tmpl w:val="CF28EE18"/>
    <w:lvl w:ilvl="0" w:tplc="AF10A616">
      <w:start w:val="1"/>
      <w:numFmt w:val="bullet"/>
      <w:lvlText w:val=""/>
      <w:lvlJc w:val="left"/>
      <w:pPr>
        <w:tabs>
          <w:tab w:val="num" w:pos="360"/>
        </w:tabs>
        <w:ind w:left="360" w:hanging="360"/>
      </w:pPr>
      <w:rPr>
        <w:rFonts w:ascii="Symbol" w:hAnsi="Symbol" w:cs="Symbol" w:hint="default"/>
      </w:r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56">
    <w:nsid w:val="1D225F1D"/>
    <w:multiLevelType w:val="hybridMultilevel"/>
    <w:tmpl w:val="5DA64050"/>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57">
    <w:nsid w:val="202143EA"/>
    <w:multiLevelType w:val="hybridMultilevel"/>
    <w:tmpl w:val="4EC2EF22"/>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58">
    <w:nsid w:val="20B15B3A"/>
    <w:multiLevelType w:val="hybridMultilevel"/>
    <w:tmpl w:val="0BEE27D8"/>
    <w:lvl w:ilvl="0" w:tplc="9A4A8198">
      <w:start w:val="1"/>
      <w:numFmt w:val="bullet"/>
      <w:pStyle w:val="Normal-wyliczenie"/>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59">
    <w:nsid w:val="213648AB"/>
    <w:multiLevelType w:val="hybridMultilevel"/>
    <w:tmpl w:val="3258C4DE"/>
    <w:lvl w:ilvl="0" w:tplc="9A4A8198">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0">
    <w:nsid w:val="21EA3883"/>
    <w:multiLevelType w:val="hybridMultilevel"/>
    <w:tmpl w:val="592C3FB4"/>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61">
    <w:nsid w:val="220F4251"/>
    <w:multiLevelType w:val="hybridMultilevel"/>
    <w:tmpl w:val="E43C8DC6"/>
    <w:lvl w:ilvl="0" w:tplc="6A1ABE6E">
      <w:start w:val="1"/>
      <w:numFmt w:val="decimal"/>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2">
    <w:nsid w:val="25461D9B"/>
    <w:multiLevelType w:val="hybridMultilevel"/>
    <w:tmpl w:val="09E4D9A0"/>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63">
    <w:nsid w:val="25E32A04"/>
    <w:multiLevelType w:val="hybridMultilevel"/>
    <w:tmpl w:val="29785664"/>
    <w:lvl w:ilvl="0" w:tplc="9A4A8198">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64">
    <w:nsid w:val="260B3C2C"/>
    <w:multiLevelType w:val="hybridMultilevel"/>
    <w:tmpl w:val="745C7A7C"/>
    <w:lvl w:ilvl="0" w:tplc="BAFE49FE">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5">
    <w:nsid w:val="2B593F81"/>
    <w:multiLevelType w:val="hybridMultilevel"/>
    <w:tmpl w:val="D4FEB37E"/>
    <w:lvl w:ilvl="0" w:tplc="5EBE2020">
      <w:start w:val="1"/>
      <w:numFmt w:val="bullet"/>
      <w:lvlText w:val=""/>
      <w:lvlJc w:val="left"/>
      <w:pPr>
        <w:ind w:left="492" w:hanging="360"/>
      </w:pPr>
      <w:rPr>
        <w:rFonts w:ascii="Symbol" w:hAnsi="Symbol" w:cs="Symbol" w:hint="default"/>
      </w:rPr>
    </w:lvl>
    <w:lvl w:ilvl="1" w:tplc="04150003">
      <w:start w:val="1"/>
      <w:numFmt w:val="bullet"/>
      <w:lvlText w:val="o"/>
      <w:lvlJc w:val="left"/>
      <w:pPr>
        <w:ind w:left="1212" w:hanging="360"/>
      </w:pPr>
      <w:rPr>
        <w:rFonts w:ascii="Courier New" w:hAnsi="Courier New" w:cs="Courier New" w:hint="default"/>
      </w:rPr>
    </w:lvl>
    <w:lvl w:ilvl="2" w:tplc="04150005">
      <w:start w:val="1"/>
      <w:numFmt w:val="bullet"/>
      <w:lvlText w:val=""/>
      <w:lvlJc w:val="left"/>
      <w:pPr>
        <w:ind w:left="1932" w:hanging="360"/>
      </w:pPr>
      <w:rPr>
        <w:rFonts w:ascii="Wingdings" w:hAnsi="Wingdings" w:cs="Wingdings" w:hint="default"/>
      </w:rPr>
    </w:lvl>
    <w:lvl w:ilvl="3" w:tplc="04150001">
      <w:start w:val="1"/>
      <w:numFmt w:val="bullet"/>
      <w:lvlText w:val=""/>
      <w:lvlJc w:val="left"/>
      <w:pPr>
        <w:ind w:left="2652" w:hanging="360"/>
      </w:pPr>
      <w:rPr>
        <w:rFonts w:ascii="Symbol" w:hAnsi="Symbol" w:cs="Symbol" w:hint="default"/>
      </w:rPr>
    </w:lvl>
    <w:lvl w:ilvl="4" w:tplc="04150003">
      <w:start w:val="1"/>
      <w:numFmt w:val="bullet"/>
      <w:lvlText w:val="o"/>
      <w:lvlJc w:val="left"/>
      <w:pPr>
        <w:ind w:left="3372" w:hanging="360"/>
      </w:pPr>
      <w:rPr>
        <w:rFonts w:ascii="Courier New" w:hAnsi="Courier New" w:cs="Courier New" w:hint="default"/>
      </w:rPr>
    </w:lvl>
    <w:lvl w:ilvl="5" w:tplc="04150005">
      <w:start w:val="1"/>
      <w:numFmt w:val="bullet"/>
      <w:lvlText w:val=""/>
      <w:lvlJc w:val="left"/>
      <w:pPr>
        <w:ind w:left="4092" w:hanging="360"/>
      </w:pPr>
      <w:rPr>
        <w:rFonts w:ascii="Wingdings" w:hAnsi="Wingdings" w:cs="Wingdings" w:hint="default"/>
      </w:rPr>
    </w:lvl>
    <w:lvl w:ilvl="6" w:tplc="04150001">
      <w:start w:val="1"/>
      <w:numFmt w:val="bullet"/>
      <w:lvlText w:val=""/>
      <w:lvlJc w:val="left"/>
      <w:pPr>
        <w:ind w:left="4812" w:hanging="360"/>
      </w:pPr>
      <w:rPr>
        <w:rFonts w:ascii="Symbol" w:hAnsi="Symbol" w:cs="Symbol" w:hint="default"/>
      </w:rPr>
    </w:lvl>
    <w:lvl w:ilvl="7" w:tplc="04150003">
      <w:start w:val="1"/>
      <w:numFmt w:val="bullet"/>
      <w:lvlText w:val="o"/>
      <w:lvlJc w:val="left"/>
      <w:pPr>
        <w:ind w:left="5532" w:hanging="360"/>
      </w:pPr>
      <w:rPr>
        <w:rFonts w:ascii="Courier New" w:hAnsi="Courier New" w:cs="Courier New" w:hint="default"/>
      </w:rPr>
    </w:lvl>
    <w:lvl w:ilvl="8" w:tplc="04150005">
      <w:start w:val="1"/>
      <w:numFmt w:val="bullet"/>
      <w:lvlText w:val=""/>
      <w:lvlJc w:val="left"/>
      <w:pPr>
        <w:ind w:left="6252" w:hanging="360"/>
      </w:pPr>
      <w:rPr>
        <w:rFonts w:ascii="Wingdings" w:hAnsi="Wingdings" w:cs="Wingdings" w:hint="default"/>
      </w:rPr>
    </w:lvl>
  </w:abstractNum>
  <w:abstractNum w:abstractNumId="66">
    <w:nsid w:val="2D0A109B"/>
    <w:multiLevelType w:val="hybridMultilevel"/>
    <w:tmpl w:val="7D0EEEBC"/>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67">
    <w:nsid w:val="2DFB31CE"/>
    <w:multiLevelType w:val="hybridMultilevel"/>
    <w:tmpl w:val="7D12BC46"/>
    <w:lvl w:ilvl="0" w:tplc="69C88C58">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68">
    <w:nsid w:val="31DC076C"/>
    <w:multiLevelType w:val="hybridMultilevel"/>
    <w:tmpl w:val="808E7084"/>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69">
    <w:nsid w:val="34027C13"/>
    <w:multiLevelType w:val="hybridMultilevel"/>
    <w:tmpl w:val="75DE2BF0"/>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0">
    <w:nsid w:val="34206F68"/>
    <w:multiLevelType w:val="hybridMultilevel"/>
    <w:tmpl w:val="86923638"/>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1">
    <w:nsid w:val="34E61C9B"/>
    <w:multiLevelType w:val="hybridMultilevel"/>
    <w:tmpl w:val="19F89A32"/>
    <w:lvl w:ilvl="0" w:tplc="AE22C0A6">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2">
    <w:nsid w:val="36261761"/>
    <w:multiLevelType w:val="hybridMultilevel"/>
    <w:tmpl w:val="4C2824DE"/>
    <w:lvl w:ilvl="0" w:tplc="9A4A8198">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3">
    <w:nsid w:val="36A22E49"/>
    <w:multiLevelType w:val="hybridMultilevel"/>
    <w:tmpl w:val="C9B8156C"/>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4">
    <w:nsid w:val="36AB7F97"/>
    <w:multiLevelType w:val="hybridMultilevel"/>
    <w:tmpl w:val="120CD3BA"/>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5">
    <w:nsid w:val="37B66F47"/>
    <w:multiLevelType w:val="hybridMultilevel"/>
    <w:tmpl w:val="AD94B510"/>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76">
    <w:nsid w:val="3C147B18"/>
    <w:multiLevelType w:val="hybridMultilevel"/>
    <w:tmpl w:val="251E7424"/>
    <w:lvl w:ilvl="0" w:tplc="BAFE49FE">
      <w:start w:val="1"/>
      <w:numFmt w:val="bullet"/>
      <w:lvlText w:val="–"/>
      <w:lvlJc w:val="left"/>
      <w:pPr>
        <w:ind w:left="360" w:hanging="360"/>
      </w:pPr>
      <w:rPr>
        <w:rFonts w:ascii="Times New Roman" w:hAnsi="Times New Roman" w:cs="Times New Roman" w:hint="default"/>
        <w:sz w:val="16"/>
        <w:szCs w:val="16"/>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7">
    <w:nsid w:val="3C1D6D95"/>
    <w:multiLevelType w:val="hybridMultilevel"/>
    <w:tmpl w:val="594E884E"/>
    <w:lvl w:ilvl="0" w:tplc="AF10A616">
      <w:start w:val="1"/>
      <w:numFmt w:val="bullet"/>
      <w:lvlText w:val=""/>
      <w:lvlJc w:val="left"/>
      <w:pPr>
        <w:ind w:left="360" w:hanging="360"/>
      </w:pPr>
      <w:rPr>
        <w:rFonts w:ascii="Symbol" w:hAnsi="Symbol" w:cs="Symbol" w:hint="default"/>
        <w:b/>
        <w:bCs/>
        <w:i w:val="0"/>
        <w:iCs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8">
    <w:nsid w:val="3C7F16B2"/>
    <w:multiLevelType w:val="hybridMultilevel"/>
    <w:tmpl w:val="A6465B14"/>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79">
    <w:nsid w:val="3DDB2B37"/>
    <w:multiLevelType w:val="hybridMultilevel"/>
    <w:tmpl w:val="41EA2A6A"/>
    <w:lvl w:ilvl="0" w:tplc="BAFE49FE">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80">
    <w:nsid w:val="3EC66DAD"/>
    <w:multiLevelType w:val="hybridMultilevel"/>
    <w:tmpl w:val="B520FE5E"/>
    <w:lvl w:ilvl="0" w:tplc="AF10A616">
      <w:start w:val="1"/>
      <w:numFmt w:val="bullet"/>
      <w:lvlText w:val=""/>
      <w:lvlJc w:val="left"/>
      <w:pPr>
        <w:ind w:left="360" w:hanging="360"/>
      </w:pPr>
      <w:rPr>
        <w:rFonts w:ascii="Symbol" w:hAnsi="Symbol" w:cs="Symbol" w:hint="default"/>
        <w:b/>
        <w:bCs/>
        <w:i w:val="0"/>
        <w:iCs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81">
    <w:nsid w:val="42A274EA"/>
    <w:multiLevelType w:val="hybridMultilevel"/>
    <w:tmpl w:val="2D9AF9E2"/>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82">
    <w:nsid w:val="45A875A5"/>
    <w:multiLevelType w:val="hybridMultilevel"/>
    <w:tmpl w:val="009E1B98"/>
    <w:lvl w:ilvl="0" w:tplc="C09EF04A">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83">
    <w:nsid w:val="45D1223C"/>
    <w:multiLevelType w:val="hybridMultilevel"/>
    <w:tmpl w:val="2522158C"/>
    <w:lvl w:ilvl="0" w:tplc="AE22C0A6">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84">
    <w:nsid w:val="45DA7D0C"/>
    <w:multiLevelType w:val="hybridMultilevel"/>
    <w:tmpl w:val="1B36320A"/>
    <w:lvl w:ilvl="0" w:tplc="AF10A616">
      <w:start w:val="1"/>
      <w:numFmt w:val="bullet"/>
      <w:lvlText w:val=""/>
      <w:lvlJc w:val="left"/>
      <w:pPr>
        <w:ind w:left="360" w:hanging="360"/>
      </w:pPr>
      <w:rPr>
        <w:rFonts w:ascii="Symbol" w:hAnsi="Symbol" w:hint="default"/>
        <w:b/>
        <w:bCs/>
        <w:i w:val="0"/>
        <w:iCs w:val="0"/>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85">
    <w:nsid w:val="49BC6A5B"/>
    <w:multiLevelType w:val="hybridMultilevel"/>
    <w:tmpl w:val="AEF6C2D4"/>
    <w:lvl w:ilvl="0" w:tplc="AF10A616">
      <w:start w:val="1"/>
      <w:numFmt w:val="bullet"/>
      <w:pStyle w:val="Styl10"/>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86">
    <w:nsid w:val="4A183B66"/>
    <w:multiLevelType w:val="hybridMultilevel"/>
    <w:tmpl w:val="06B804AC"/>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87">
    <w:nsid w:val="4A53048F"/>
    <w:multiLevelType w:val="hybridMultilevel"/>
    <w:tmpl w:val="48487508"/>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nsid w:val="4B57155F"/>
    <w:multiLevelType w:val="hybridMultilevel"/>
    <w:tmpl w:val="4372F0A6"/>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89">
    <w:nsid w:val="4D7013F4"/>
    <w:multiLevelType w:val="hybridMultilevel"/>
    <w:tmpl w:val="6D3047CA"/>
    <w:lvl w:ilvl="0" w:tplc="9A4A8198">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90">
    <w:nsid w:val="4EBA07F8"/>
    <w:multiLevelType w:val="hybridMultilevel"/>
    <w:tmpl w:val="C5D63056"/>
    <w:name w:val="WW8Num2322222"/>
    <w:lvl w:ilvl="0" w:tplc="2EEA1CBC">
      <w:start w:val="1"/>
      <w:numFmt w:val="bullet"/>
      <w:pStyle w:val="Styl7"/>
      <w:lvlText w:val=""/>
      <w:lvlJc w:val="left"/>
      <w:pPr>
        <w:tabs>
          <w:tab w:val="num" w:pos="360"/>
        </w:tabs>
        <w:ind w:left="340" w:hanging="340"/>
      </w:pPr>
      <w:rPr>
        <w:rFonts w:ascii="Symbol" w:hAnsi="Symbol" w:cs="Symbol" w:hint="default"/>
        <w:sz w:val="16"/>
        <w:szCs w:val="16"/>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91">
    <w:nsid w:val="502033AC"/>
    <w:multiLevelType w:val="hybridMultilevel"/>
    <w:tmpl w:val="32D441A4"/>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92">
    <w:nsid w:val="50964FB4"/>
    <w:multiLevelType w:val="hybridMultilevel"/>
    <w:tmpl w:val="E72C45CC"/>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93">
    <w:nsid w:val="52210A0B"/>
    <w:multiLevelType w:val="hybridMultilevel"/>
    <w:tmpl w:val="FC561DEC"/>
    <w:lvl w:ilvl="0" w:tplc="AF10A616">
      <w:start w:val="1"/>
      <w:numFmt w:val="bullet"/>
      <w:lvlText w:val=""/>
      <w:lvlJc w:val="left"/>
      <w:pPr>
        <w:tabs>
          <w:tab w:val="num" w:pos="360"/>
        </w:tabs>
        <w:ind w:left="360" w:hanging="360"/>
      </w:pPr>
      <w:rPr>
        <w:rFonts w:ascii="Symbol" w:hAnsi="Symbol" w:cs="Symbol" w:hint="default"/>
      </w:rPr>
    </w:lvl>
    <w:lvl w:ilvl="1" w:tplc="AF10A616">
      <w:start w:val="1"/>
      <w:numFmt w:val="bullet"/>
      <w:lvlText w:val=""/>
      <w:lvlJc w:val="left"/>
      <w:pPr>
        <w:tabs>
          <w:tab w:val="num" w:pos="1120"/>
        </w:tabs>
        <w:ind w:left="1120" w:hanging="360"/>
      </w:pPr>
      <w:rPr>
        <w:rFonts w:ascii="Symbol" w:hAnsi="Symbol" w:cs="Symbol" w:hint="default"/>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94">
    <w:nsid w:val="53687B62"/>
    <w:multiLevelType w:val="hybridMultilevel"/>
    <w:tmpl w:val="48DC7EAC"/>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95">
    <w:nsid w:val="53953B68"/>
    <w:multiLevelType w:val="hybridMultilevel"/>
    <w:tmpl w:val="6D6EACF6"/>
    <w:lvl w:ilvl="0" w:tplc="BAFE49FE">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96">
    <w:nsid w:val="556D6E1A"/>
    <w:multiLevelType w:val="hybridMultilevel"/>
    <w:tmpl w:val="78528768"/>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97">
    <w:nsid w:val="56BB158A"/>
    <w:multiLevelType w:val="hybridMultilevel"/>
    <w:tmpl w:val="0F8251EE"/>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98">
    <w:nsid w:val="57BA31FF"/>
    <w:multiLevelType w:val="hybridMultilevel"/>
    <w:tmpl w:val="726295EC"/>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99">
    <w:nsid w:val="58E74CFE"/>
    <w:multiLevelType w:val="hybridMultilevel"/>
    <w:tmpl w:val="0284EEF8"/>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00">
    <w:nsid w:val="58FE5068"/>
    <w:multiLevelType w:val="hybridMultilevel"/>
    <w:tmpl w:val="C0040C14"/>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01">
    <w:nsid w:val="5C5F6A99"/>
    <w:multiLevelType w:val="hybridMultilevel"/>
    <w:tmpl w:val="66AC639A"/>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02">
    <w:nsid w:val="5C625B7F"/>
    <w:multiLevelType w:val="hybridMultilevel"/>
    <w:tmpl w:val="A162D7E2"/>
    <w:lvl w:ilvl="0" w:tplc="AF10A616">
      <w:start w:val="1"/>
      <w:numFmt w:val="bullet"/>
      <w:lvlText w:val=""/>
      <w:lvlJc w:val="left"/>
      <w:pPr>
        <w:ind w:left="360" w:hanging="360"/>
      </w:pPr>
      <w:rPr>
        <w:rFonts w:ascii="Symbol" w:hAnsi="Symbol" w:cs="Symbol" w:hint="default"/>
        <w:b/>
        <w:bCs/>
        <w:i w:val="0"/>
        <w:iCs w:val="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03">
    <w:nsid w:val="5CE1602E"/>
    <w:multiLevelType w:val="hybridMultilevel"/>
    <w:tmpl w:val="37EE12E6"/>
    <w:lvl w:ilvl="0" w:tplc="AF10A616">
      <w:start w:val="1"/>
      <w:numFmt w:val="bullet"/>
      <w:lvlText w:val=""/>
      <w:lvlJc w:val="left"/>
      <w:pPr>
        <w:tabs>
          <w:tab w:val="num" w:pos="360"/>
        </w:tabs>
        <w:ind w:left="360" w:hanging="360"/>
      </w:pPr>
      <w:rPr>
        <w:rFonts w:ascii="Symbol" w:hAnsi="Symbol" w:cs="Symbol" w:hint="default"/>
        <w:b/>
        <w:bCs/>
        <w:i w:val="0"/>
        <w:iCs w:val="0"/>
      </w:rPr>
    </w:lvl>
    <w:lvl w:ilvl="1" w:tplc="04150003">
      <w:start w:val="1"/>
      <w:numFmt w:val="bullet"/>
      <w:lvlText w:val="o"/>
      <w:lvlJc w:val="left"/>
      <w:pPr>
        <w:ind w:left="1083" w:hanging="360"/>
      </w:pPr>
      <w:rPr>
        <w:rFonts w:ascii="Courier New" w:hAnsi="Courier New" w:cs="Courier New" w:hint="default"/>
      </w:rPr>
    </w:lvl>
    <w:lvl w:ilvl="2" w:tplc="04150005">
      <w:start w:val="1"/>
      <w:numFmt w:val="bullet"/>
      <w:lvlText w:val=""/>
      <w:lvlJc w:val="left"/>
      <w:pPr>
        <w:ind w:left="1803" w:hanging="360"/>
      </w:pPr>
      <w:rPr>
        <w:rFonts w:ascii="Wingdings" w:hAnsi="Wingdings" w:cs="Wingdings" w:hint="default"/>
      </w:rPr>
    </w:lvl>
    <w:lvl w:ilvl="3" w:tplc="04150001">
      <w:start w:val="1"/>
      <w:numFmt w:val="bullet"/>
      <w:lvlText w:val=""/>
      <w:lvlJc w:val="left"/>
      <w:pPr>
        <w:ind w:left="2523" w:hanging="360"/>
      </w:pPr>
      <w:rPr>
        <w:rFonts w:ascii="Symbol" w:hAnsi="Symbol" w:cs="Symbol" w:hint="default"/>
      </w:rPr>
    </w:lvl>
    <w:lvl w:ilvl="4" w:tplc="04150003">
      <w:start w:val="1"/>
      <w:numFmt w:val="bullet"/>
      <w:lvlText w:val="o"/>
      <w:lvlJc w:val="left"/>
      <w:pPr>
        <w:ind w:left="3243" w:hanging="360"/>
      </w:pPr>
      <w:rPr>
        <w:rFonts w:ascii="Courier New" w:hAnsi="Courier New" w:cs="Courier New" w:hint="default"/>
      </w:rPr>
    </w:lvl>
    <w:lvl w:ilvl="5" w:tplc="04150005">
      <w:start w:val="1"/>
      <w:numFmt w:val="bullet"/>
      <w:lvlText w:val=""/>
      <w:lvlJc w:val="left"/>
      <w:pPr>
        <w:ind w:left="3963" w:hanging="360"/>
      </w:pPr>
      <w:rPr>
        <w:rFonts w:ascii="Wingdings" w:hAnsi="Wingdings" w:cs="Wingdings" w:hint="default"/>
      </w:rPr>
    </w:lvl>
    <w:lvl w:ilvl="6" w:tplc="04150001">
      <w:start w:val="1"/>
      <w:numFmt w:val="bullet"/>
      <w:lvlText w:val=""/>
      <w:lvlJc w:val="left"/>
      <w:pPr>
        <w:ind w:left="4683" w:hanging="360"/>
      </w:pPr>
      <w:rPr>
        <w:rFonts w:ascii="Symbol" w:hAnsi="Symbol" w:cs="Symbol" w:hint="default"/>
      </w:rPr>
    </w:lvl>
    <w:lvl w:ilvl="7" w:tplc="04150003">
      <w:start w:val="1"/>
      <w:numFmt w:val="bullet"/>
      <w:lvlText w:val="o"/>
      <w:lvlJc w:val="left"/>
      <w:pPr>
        <w:ind w:left="5403" w:hanging="360"/>
      </w:pPr>
      <w:rPr>
        <w:rFonts w:ascii="Courier New" w:hAnsi="Courier New" w:cs="Courier New" w:hint="default"/>
      </w:rPr>
    </w:lvl>
    <w:lvl w:ilvl="8" w:tplc="04150005">
      <w:start w:val="1"/>
      <w:numFmt w:val="bullet"/>
      <w:lvlText w:val=""/>
      <w:lvlJc w:val="left"/>
      <w:pPr>
        <w:ind w:left="6123" w:hanging="360"/>
      </w:pPr>
      <w:rPr>
        <w:rFonts w:ascii="Wingdings" w:hAnsi="Wingdings" w:cs="Wingdings" w:hint="default"/>
      </w:rPr>
    </w:lvl>
  </w:abstractNum>
  <w:abstractNum w:abstractNumId="104">
    <w:nsid w:val="5CEB657B"/>
    <w:multiLevelType w:val="hybridMultilevel"/>
    <w:tmpl w:val="C4DCDCBE"/>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nsid w:val="601014F4"/>
    <w:multiLevelType w:val="hybridMultilevel"/>
    <w:tmpl w:val="17847BD2"/>
    <w:lvl w:ilvl="0" w:tplc="AF10A616">
      <w:start w:val="1"/>
      <w:numFmt w:val="bullet"/>
      <w:lvlText w:val=""/>
      <w:lvlJc w:val="left"/>
      <w:pPr>
        <w:ind w:left="436" w:hanging="360"/>
      </w:pPr>
      <w:rPr>
        <w:rFonts w:ascii="Symbol" w:hAnsi="Symbol" w:cs="Symbol" w:hint="default"/>
      </w:rPr>
    </w:lvl>
    <w:lvl w:ilvl="1" w:tplc="08090003">
      <w:start w:val="1"/>
      <w:numFmt w:val="bullet"/>
      <w:lvlText w:val="o"/>
      <w:lvlJc w:val="left"/>
      <w:pPr>
        <w:ind w:left="1156" w:hanging="360"/>
      </w:pPr>
      <w:rPr>
        <w:rFonts w:ascii="Courier New" w:hAnsi="Courier New" w:cs="Courier New" w:hint="default"/>
      </w:rPr>
    </w:lvl>
    <w:lvl w:ilvl="2" w:tplc="08090005">
      <w:start w:val="1"/>
      <w:numFmt w:val="bullet"/>
      <w:lvlText w:val=""/>
      <w:lvlJc w:val="left"/>
      <w:pPr>
        <w:ind w:left="1876" w:hanging="360"/>
      </w:pPr>
      <w:rPr>
        <w:rFonts w:ascii="Wingdings" w:hAnsi="Wingdings" w:cs="Wingdings" w:hint="default"/>
      </w:rPr>
    </w:lvl>
    <w:lvl w:ilvl="3" w:tplc="08090001">
      <w:start w:val="1"/>
      <w:numFmt w:val="bullet"/>
      <w:lvlText w:val=""/>
      <w:lvlJc w:val="left"/>
      <w:pPr>
        <w:ind w:left="2596" w:hanging="360"/>
      </w:pPr>
      <w:rPr>
        <w:rFonts w:ascii="Symbol" w:hAnsi="Symbol" w:cs="Symbol" w:hint="default"/>
      </w:rPr>
    </w:lvl>
    <w:lvl w:ilvl="4" w:tplc="08090003">
      <w:start w:val="1"/>
      <w:numFmt w:val="bullet"/>
      <w:lvlText w:val="o"/>
      <w:lvlJc w:val="left"/>
      <w:pPr>
        <w:ind w:left="3316" w:hanging="360"/>
      </w:pPr>
      <w:rPr>
        <w:rFonts w:ascii="Courier New" w:hAnsi="Courier New" w:cs="Courier New" w:hint="default"/>
      </w:rPr>
    </w:lvl>
    <w:lvl w:ilvl="5" w:tplc="08090005">
      <w:start w:val="1"/>
      <w:numFmt w:val="bullet"/>
      <w:lvlText w:val=""/>
      <w:lvlJc w:val="left"/>
      <w:pPr>
        <w:ind w:left="4036" w:hanging="360"/>
      </w:pPr>
      <w:rPr>
        <w:rFonts w:ascii="Wingdings" w:hAnsi="Wingdings" w:cs="Wingdings" w:hint="default"/>
      </w:rPr>
    </w:lvl>
    <w:lvl w:ilvl="6" w:tplc="08090001">
      <w:start w:val="1"/>
      <w:numFmt w:val="bullet"/>
      <w:lvlText w:val=""/>
      <w:lvlJc w:val="left"/>
      <w:pPr>
        <w:ind w:left="4756" w:hanging="360"/>
      </w:pPr>
      <w:rPr>
        <w:rFonts w:ascii="Symbol" w:hAnsi="Symbol" w:cs="Symbol" w:hint="default"/>
      </w:rPr>
    </w:lvl>
    <w:lvl w:ilvl="7" w:tplc="08090003">
      <w:start w:val="1"/>
      <w:numFmt w:val="bullet"/>
      <w:lvlText w:val="o"/>
      <w:lvlJc w:val="left"/>
      <w:pPr>
        <w:ind w:left="5476" w:hanging="360"/>
      </w:pPr>
      <w:rPr>
        <w:rFonts w:ascii="Courier New" w:hAnsi="Courier New" w:cs="Courier New" w:hint="default"/>
      </w:rPr>
    </w:lvl>
    <w:lvl w:ilvl="8" w:tplc="08090005">
      <w:start w:val="1"/>
      <w:numFmt w:val="bullet"/>
      <w:lvlText w:val=""/>
      <w:lvlJc w:val="left"/>
      <w:pPr>
        <w:ind w:left="6196" w:hanging="360"/>
      </w:pPr>
      <w:rPr>
        <w:rFonts w:ascii="Wingdings" w:hAnsi="Wingdings" w:cs="Wingdings" w:hint="default"/>
      </w:rPr>
    </w:lvl>
  </w:abstractNum>
  <w:abstractNum w:abstractNumId="106">
    <w:nsid w:val="63C12A47"/>
    <w:multiLevelType w:val="hybridMultilevel"/>
    <w:tmpl w:val="BDA865D6"/>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07">
    <w:nsid w:val="641D732C"/>
    <w:multiLevelType w:val="hybridMultilevel"/>
    <w:tmpl w:val="5484C80E"/>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08">
    <w:nsid w:val="67DA747B"/>
    <w:multiLevelType w:val="hybridMultilevel"/>
    <w:tmpl w:val="C0B08FEA"/>
    <w:lvl w:ilvl="0" w:tplc="AF10A616">
      <w:start w:val="1"/>
      <w:numFmt w:val="bullet"/>
      <w:lvlText w:val=""/>
      <w:lvlJc w:val="left"/>
      <w:pPr>
        <w:tabs>
          <w:tab w:val="num" w:pos="360"/>
        </w:tabs>
        <w:ind w:left="340" w:hanging="340"/>
      </w:pPr>
      <w:rPr>
        <w:rFonts w:ascii="Symbol" w:hAnsi="Symbol" w:cs="Symbol" w:hint="default"/>
        <w:b/>
        <w:bCs/>
        <w:i w:val="0"/>
        <w:iCs w:val="0"/>
        <w:color w:val="auto"/>
      </w:rPr>
    </w:lvl>
    <w:lvl w:ilvl="1" w:tplc="04150003">
      <w:start w:val="1"/>
      <w:numFmt w:val="bullet"/>
      <w:lvlText w:val="o"/>
      <w:lvlJc w:val="left"/>
      <w:pPr>
        <w:ind w:left="360" w:hanging="360"/>
      </w:pPr>
      <w:rPr>
        <w:rFonts w:ascii="Courier New" w:hAnsi="Courier New" w:cs="Courier New" w:hint="default"/>
      </w:rPr>
    </w:lvl>
    <w:lvl w:ilvl="2" w:tplc="04150005">
      <w:start w:val="1"/>
      <w:numFmt w:val="bullet"/>
      <w:lvlText w:val=""/>
      <w:lvlJc w:val="left"/>
      <w:pPr>
        <w:ind w:left="1080" w:hanging="360"/>
      </w:pPr>
      <w:rPr>
        <w:rFonts w:ascii="Wingdings" w:hAnsi="Wingdings" w:cs="Wingdings" w:hint="default"/>
      </w:rPr>
    </w:lvl>
    <w:lvl w:ilvl="3" w:tplc="04150001">
      <w:start w:val="1"/>
      <w:numFmt w:val="bullet"/>
      <w:lvlText w:val=""/>
      <w:lvlJc w:val="left"/>
      <w:pPr>
        <w:ind w:left="1800" w:hanging="360"/>
      </w:pPr>
      <w:rPr>
        <w:rFonts w:ascii="Symbol" w:hAnsi="Symbol" w:cs="Symbol" w:hint="default"/>
      </w:rPr>
    </w:lvl>
    <w:lvl w:ilvl="4" w:tplc="04150003">
      <w:start w:val="1"/>
      <w:numFmt w:val="bullet"/>
      <w:lvlText w:val="o"/>
      <w:lvlJc w:val="left"/>
      <w:pPr>
        <w:ind w:left="2520" w:hanging="360"/>
      </w:pPr>
      <w:rPr>
        <w:rFonts w:ascii="Courier New" w:hAnsi="Courier New" w:cs="Courier New" w:hint="default"/>
      </w:rPr>
    </w:lvl>
    <w:lvl w:ilvl="5" w:tplc="04150005">
      <w:start w:val="1"/>
      <w:numFmt w:val="bullet"/>
      <w:lvlText w:val=""/>
      <w:lvlJc w:val="left"/>
      <w:pPr>
        <w:ind w:left="3240" w:hanging="360"/>
      </w:pPr>
      <w:rPr>
        <w:rFonts w:ascii="Wingdings" w:hAnsi="Wingdings" w:cs="Wingdings" w:hint="default"/>
      </w:rPr>
    </w:lvl>
    <w:lvl w:ilvl="6" w:tplc="04150001">
      <w:start w:val="1"/>
      <w:numFmt w:val="bullet"/>
      <w:lvlText w:val=""/>
      <w:lvlJc w:val="left"/>
      <w:pPr>
        <w:ind w:left="3960" w:hanging="360"/>
      </w:pPr>
      <w:rPr>
        <w:rFonts w:ascii="Symbol" w:hAnsi="Symbol" w:cs="Symbol" w:hint="default"/>
      </w:rPr>
    </w:lvl>
    <w:lvl w:ilvl="7" w:tplc="04150003">
      <w:start w:val="1"/>
      <w:numFmt w:val="bullet"/>
      <w:lvlText w:val="o"/>
      <w:lvlJc w:val="left"/>
      <w:pPr>
        <w:ind w:left="4680" w:hanging="360"/>
      </w:pPr>
      <w:rPr>
        <w:rFonts w:ascii="Courier New" w:hAnsi="Courier New" w:cs="Courier New" w:hint="default"/>
      </w:rPr>
    </w:lvl>
    <w:lvl w:ilvl="8" w:tplc="04150005">
      <w:start w:val="1"/>
      <w:numFmt w:val="bullet"/>
      <w:lvlText w:val=""/>
      <w:lvlJc w:val="left"/>
      <w:pPr>
        <w:ind w:left="5400" w:hanging="360"/>
      </w:pPr>
      <w:rPr>
        <w:rFonts w:ascii="Wingdings" w:hAnsi="Wingdings" w:cs="Wingdings" w:hint="default"/>
      </w:rPr>
    </w:lvl>
  </w:abstractNum>
  <w:abstractNum w:abstractNumId="109">
    <w:nsid w:val="68862366"/>
    <w:multiLevelType w:val="hybridMultilevel"/>
    <w:tmpl w:val="D428C340"/>
    <w:lvl w:ilvl="0" w:tplc="E4844204">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69F365AD"/>
    <w:multiLevelType w:val="hybridMultilevel"/>
    <w:tmpl w:val="C4769BDE"/>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11">
    <w:nsid w:val="6A434B64"/>
    <w:multiLevelType w:val="hybridMultilevel"/>
    <w:tmpl w:val="E1342A2C"/>
    <w:lvl w:ilvl="0" w:tplc="BBA64A9A">
      <w:start w:val="1"/>
      <w:numFmt w:val="bullet"/>
      <w:lvlText w:val="-"/>
      <w:lvlJc w:val="left"/>
      <w:pPr>
        <w:ind w:left="720" w:hanging="360"/>
      </w:pPr>
      <w:rPr>
        <w:rFonts w:ascii="Times New Roman" w:hAnsi="Times New Roman" w:cs="Times New Roman" w:hint="default"/>
        <w:b/>
        <w:bCs/>
        <w:i w:val="0"/>
        <w:iCs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2">
    <w:nsid w:val="6BDE6C57"/>
    <w:multiLevelType w:val="hybridMultilevel"/>
    <w:tmpl w:val="10E0DE00"/>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13">
    <w:nsid w:val="6CA00D1B"/>
    <w:multiLevelType w:val="hybridMultilevel"/>
    <w:tmpl w:val="F438883C"/>
    <w:lvl w:ilvl="0" w:tplc="9A4A8198">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4">
    <w:nsid w:val="6CC45AED"/>
    <w:multiLevelType w:val="hybridMultilevel"/>
    <w:tmpl w:val="DCA434C4"/>
    <w:lvl w:ilvl="0" w:tplc="9A4A8198">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5">
    <w:nsid w:val="6D860BA5"/>
    <w:multiLevelType w:val="hybridMultilevel"/>
    <w:tmpl w:val="F0BAA632"/>
    <w:lvl w:ilvl="0" w:tplc="AE22C0A6">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6">
    <w:nsid w:val="6F4F7048"/>
    <w:multiLevelType w:val="hybridMultilevel"/>
    <w:tmpl w:val="85408DC8"/>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17">
    <w:nsid w:val="6F7F3AAF"/>
    <w:multiLevelType w:val="hybridMultilevel"/>
    <w:tmpl w:val="19C4FBEC"/>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18">
    <w:nsid w:val="70147C44"/>
    <w:multiLevelType w:val="hybridMultilevel"/>
    <w:tmpl w:val="270A11AC"/>
    <w:lvl w:ilvl="0" w:tplc="9A4A8198">
      <w:start w:val="1"/>
      <w:numFmt w:val="bullet"/>
      <w:lvlText w:val="–"/>
      <w:lvlJc w:val="left"/>
      <w:pPr>
        <w:ind w:left="360" w:hanging="360"/>
      </w:pPr>
      <w:rPr>
        <w:rFonts w:ascii="Times New Roman" w:hAnsi="Times New Roman" w:cs="Times New Roman"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19">
    <w:nsid w:val="71940408"/>
    <w:multiLevelType w:val="hybridMultilevel"/>
    <w:tmpl w:val="BABEAAEC"/>
    <w:lvl w:ilvl="0" w:tplc="A1D60C56">
      <w:start w:val="1"/>
      <w:numFmt w:val="bullet"/>
      <w:lvlText w:val="–"/>
      <w:lvlJc w:val="left"/>
      <w:pPr>
        <w:ind w:left="360" w:hanging="360"/>
      </w:pPr>
      <w:rPr>
        <w:rFonts w:ascii="Times New Roman" w:hAnsi="Times New Roman" w:cs="Times New Roman"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20">
    <w:nsid w:val="71D42EDB"/>
    <w:multiLevelType w:val="hybridMultilevel"/>
    <w:tmpl w:val="E5CC717A"/>
    <w:lvl w:ilvl="0" w:tplc="9A4A8198">
      <w:start w:val="1"/>
      <w:numFmt w:val="bullet"/>
      <w:lvlText w:val="–"/>
      <w:lvlJc w:val="left"/>
      <w:pPr>
        <w:tabs>
          <w:tab w:val="num" w:pos="360"/>
        </w:tabs>
        <w:ind w:left="340" w:hanging="34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21">
    <w:nsid w:val="71E47DFE"/>
    <w:multiLevelType w:val="hybridMultilevel"/>
    <w:tmpl w:val="772A0BE2"/>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22">
    <w:nsid w:val="72F04251"/>
    <w:multiLevelType w:val="hybridMultilevel"/>
    <w:tmpl w:val="AC441FFE"/>
    <w:lvl w:ilvl="0" w:tplc="AF10A616">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123">
    <w:nsid w:val="74D30E0D"/>
    <w:multiLevelType w:val="hybridMultilevel"/>
    <w:tmpl w:val="6C38FE3E"/>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24">
    <w:nsid w:val="7C2F73B8"/>
    <w:multiLevelType w:val="hybridMultilevel"/>
    <w:tmpl w:val="65B68FEE"/>
    <w:lvl w:ilvl="0" w:tplc="AF10A616">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125">
    <w:nsid w:val="7FA41364"/>
    <w:multiLevelType w:val="hybridMultilevel"/>
    <w:tmpl w:val="3AA408EE"/>
    <w:lvl w:ilvl="0" w:tplc="9A4A8198">
      <w:start w:val="1"/>
      <w:numFmt w:val="bullet"/>
      <w:lvlText w:val="–"/>
      <w:lvlJc w:val="left"/>
      <w:pPr>
        <w:ind w:left="360" w:hanging="360"/>
      </w:pPr>
      <w:rPr>
        <w:rFonts w:ascii="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num w:numId="1">
    <w:abstractNumId w:val="35"/>
  </w:num>
  <w:num w:numId="2">
    <w:abstractNumId w:val="109"/>
  </w:num>
  <w:num w:numId="3">
    <w:abstractNumId w:val="85"/>
  </w:num>
  <w:num w:numId="4">
    <w:abstractNumId w:val="96"/>
  </w:num>
  <w:num w:numId="5">
    <w:abstractNumId w:val="43"/>
  </w:num>
  <w:num w:numId="6">
    <w:abstractNumId w:val="124"/>
  </w:num>
  <w:num w:numId="7">
    <w:abstractNumId w:val="74"/>
  </w:num>
  <w:num w:numId="8">
    <w:abstractNumId w:val="57"/>
  </w:num>
  <w:num w:numId="9">
    <w:abstractNumId w:val="120"/>
  </w:num>
  <w:num w:numId="10">
    <w:abstractNumId w:val="113"/>
  </w:num>
  <w:num w:numId="11">
    <w:abstractNumId w:val="59"/>
  </w:num>
  <w:num w:numId="12">
    <w:abstractNumId w:val="72"/>
  </w:num>
  <w:num w:numId="13">
    <w:abstractNumId w:val="37"/>
  </w:num>
  <w:num w:numId="14">
    <w:abstractNumId w:val="114"/>
  </w:num>
  <w:num w:numId="15">
    <w:abstractNumId w:val="89"/>
  </w:num>
  <w:num w:numId="16">
    <w:abstractNumId w:val="125"/>
  </w:num>
  <w:num w:numId="17">
    <w:abstractNumId w:val="88"/>
  </w:num>
  <w:num w:numId="18">
    <w:abstractNumId w:val="91"/>
  </w:num>
  <w:num w:numId="19">
    <w:abstractNumId w:val="65"/>
  </w:num>
  <w:num w:numId="20">
    <w:abstractNumId w:val="119"/>
  </w:num>
  <w:num w:numId="21">
    <w:abstractNumId w:val="90"/>
  </w:num>
  <w:num w:numId="22">
    <w:abstractNumId w:val="121"/>
  </w:num>
  <w:num w:numId="23">
    <w:abstractNumId w:val="69"/>
  </w:num>
  <w:num w:numId="24">
    <w:abstractNumId w:val="54"/>
  </w:num>
  <w:num w:numId="25">
    <w:abstractNumId w:val="123"/>
  </w:num>
  <w:num w:numId="26">
    <w:abstractNumId w:val="48"/>
  </w:num>
  <w:num w:numId="27">
    <w:abstractNumId w:val="73"/>
  </w:num>
  <w:num w:numId="28">
    <w:abstractNumId w:val="75"/>
  </w:num>
  <w:num w:numId="29">
    <w:abstractNumId w:val="82"/>
  </w:num>
  <w:num w:numId="30">
    <w:abstractNumId w:val="58"/>
  </w:num>
  <w:num w:numId="31">
    <w:abstractNumId w:val="79"/>
  </w:num>
  <w:num w:numId="32">
    <w:abstractNumId w:val="41"/>
  </w:num>
  <w:num w:numId="33">
    <w:abstractNumId w:val="95"/>
  </w:num>
  <w:num w:numId="34">
    <w:abstractNumId w:val="64"/>
  </w:num>
  <w:num w:numId="35">
    <w:abstractNumId w:val="111"/>
  </w:num>
  <w:num w:numId="36">
    <w:abstractNumId w:val="100"/>
  </w:num>
  <w:num w:numId="37">
    <w:abstractNumId w:val="68"/>
  </w:num>
  <w:num w:numId="38">
    <w:abstractNumId w:val="99"/>
  </w:num>
  <w:num w:numId="39">
    <w:abstractNumId w:val="53"/>
  </w:num>
  <w:num w:numId="40">
    <w:abstractNumId w:val="107"/>
  </w:num>
  <w:num w:numId="41">
    <w:abstractNumId w:val="33"/>
  </w:num>
  <w:num w:numId="42">
    <w:abstractNumId w:val="117"/>
  </w:num>
  <w:num w:numId="43">
    <w:abstractNumId w:val="118"/>
  </w:num>
  <w:num w:numId="44">
    <w:abstractNumId w:val="110"/>
  </w:num>
  <w:num w:numId="45">
    <w:abstractNumId w:val="56"/>
  </w:num>
  <w:num w:numId="46">
    <w:abstractNumId w:val="101"/>
  </w:num>
  <w:num w:numId="47">
    <w:abstractNumId w:val="60"/>
  </w:num>
  <w:num w:numId="48">
    <w:abstractNumId w:val="115"/>
  </w:num>
  <w:num w:numId="49">
    <w:abstractNumId w:val="83"/>
  </w:num>
  <w:num w:numId="50">
    <w:abstractNumId w:val="71"/>
  </w:num>
  <w:num w:numId="51">
    <w:abstractNumId w:val="42"/>
  </w:num>
  <w:num w:numId="52">
    <w:abstractNumId w:val="94"/>
  </w:num>
  <w:num w:numId="53">
    <w:abstractNumId w:val="77"/>
  </w:num>
  <w:num w:numId="54">
    <w:abstractNumId w:val="93"/>
  </w:num>
  <w:num w:numId="55">
    <w:abstractNumId w:val="36"/>
  </w:num>
  <w:num w:numId="56">
    <w:abstractNumId w:val="51"/>
  </w:num>
  <w:num w:numId="57">
    <w:abstractNumId w:val="103"/>
  </w:num>
  <w:num w:numId="58">
    <w:abstractNumId w:val="108"/>
  </w:num>
  <w:num w:numId="59">
    <w:abstractNumId w:val="112"/>
  </w:num>
  <w:num w:numId="60">
    <w:abstractNumId w:val="78"/>
  </w:num>
  <w:num w:numId="61">
    <w:abstractNumId w:val="34"/>
  </w:num>
  <w:num w:numId="62">
    <w:abstractNumId w:val="46"/>
  </w:num>
  <w:num w:numId="63">
    <w:abstractNumId w:val="70"/>
  </w:num>
  <w:num w:numId="64">
    <w:abstractNumId w:val="62"/>
  </w:num>
  <w:num w:numId="65">
    <w:abstractNumId w:val="105"/>
  </w:num>
  <w:num w:numId="66">
    <w:abstractNumId w:val="40"/>
  </w:num>
  <w:num w:numId="67">
    <w:abstractNumId w:val="52"/>
  </w:num>
  <w:num w:numId="68">
    <w:abstractNumId w:val="50"/>
  </w:num>
  <w:num w:numId="69">
    <w:abstractNumId w:val="39"/>
  </w:num>
  <w:num w:numId="70">
    <w:abstractNumId w:val="45"/>
  </w:num>
  <w:num w:numId="71">
    <w:abstractNumId w:val="106"/>
  </w:num>
  <w:num w:numId="72">
    <w:abstractNumId w:val="47"/>
  </w:num>
  <w:num w:numId="73">
    <w:abstractNumId w:val="63"/>
  </w:num>
  <w:num w:numId="74">
    <w:abstractNumId w:val="67"/>
  </w:num>
  <w:num w:numId="75">
    <w:abstractNumId w:val="66"/>
  </w:num>
  <w:num w:numId="76">
    <w:abstractNumId w:val="98"/>
  </w:num>
  <w:num w:numId="77">
    <w:abstractNumId w:val="122"/>
  </w:num>
  <w:num w:numId="78">
    <w:abstractNumId w:val="49"/>
  </w:num>
  <w:num w:numId="79">
    <w:abstractNumId w:val="86"/>
  </w:num>
  <w:num w:numId="80">
    <w:abstractNumId w:val="102"/>
  </w:num>
  <w:num w:numId="81">
    <w:abstractNumId w:val="97"/>
  </w:num>
  <w:num w:numId="82">
    <w:abstractNumId w:val="55"/>
  </w:num>
  <w:num w:numId="83">
    <w:abstractNumId w:val="116"/>
  </w:num>
  <w:num w:numId="84">
    <w:abstractNumId w:val="38"/>
  </w:num>
  <w:num w:numId="85">
    <w:abstractNumId w:val="76"/>
  </w:num>
  <w:num w:numId="86">
    <w:abstractNumId w:val="92"/>
  </w:num>
  <w:num w:numId="87">
    <w:abstractNumId w:val="81"/>
  </w:num>
  <w:num w:numId="88">
    <w:abstractNumId w:val="80"/>
  </w:num>
  <w:num w:numId="89">
    <w:abstractNumId w:val="44"/>
  </w:num>
  <w:num w:numId="90">
    <w:abstractNumId w:val="84"/>
  </w:num>
  <w:num w:numId="91">
    <w:abstractNumId w:val="104"/>
  </w:num>
  <w:num w:numId="92">
    <w:abstractNumId w:val="87"/>
  </w:num>
  <w:num w:numId="93">
    <w:abstractNumId w:val="61"/>
  </w:num>
  <w:num w:numId="94">
    <w:abstractNumId w:val="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formatting="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566"/>
    <w:rsid w:val="00001670"/>
    <w:rsid w:val="00004A65"/>
    <w:rsid w:val="00005315"/>
    <w:rsid w:val="000055A0"/>
    <w:rsid w:val="000063E9"/>
    <w:rsid w:val="00012E5E"/>
    <w:rsid w:val="00021863"/>
    <w:rsid w:val="000226AD"/>
    <w:rsid w:val="000252D7"/>
    <w:rsid w:val="00030350"/>
    <w:rsid w:val="0003090D"/>
    <w:rsid w:val="00032FF2"/>
    <w:rsid w:val="000333E2"/>
    <w:rsid w:val="000350C7"/>
    <w:rsid w:val="00041ADA"/>
    <w:rsid w:val="000441BF"/>
    <w:rsid w:val="00045F24"/>
    <w:rsid w:val="00050F6B"/>
    <w:rsid w:val="00055882"/>
    <w:rsid w:val="00055D9F"/>
    <w:rsid w:val="0005683F"/>
    <w:rsid w:val="0005764D"/>
    <w:rsid w:val="00061FD8"/>
    <w:rsid w:val="00062A23"/>
    <w:rsid w:val="00065C41"/>
    <w:rsid w:val="00065F2D"/>
    <w:rsid w:val="00067ED6"/>
    <w:rsid w:val="00070375"/>
    <w:rsid w:val="000711F0"/>
    <w:rsid w:val="00072C8C"/>
    <w:rsid w:val="00072DBE"/>
    <w:rsid w:val="000733B5"/>
    <w:rsid w:val="000740F4"/>
    <w:rsid w:val="00075454"/>
    <w:rsid w:val="00077485"/>
    <w:rsid w:val="00081C93"/>
    <w:rsid w:val="00086B55"/>
    <w:rsid w:val="000870BD"/>
    <w:rsid w:val="00090E5A"/>
    <w:rsid w:val="00091B43"/>
    <w:rsid w:val="000923C5"/>
    <w:rsid w:val="000931C0"/>
    <w:rsid w:val="00093A15"/>
    <w:rsid w:val="00094954"/>
    <w:rsid w:val="00094F23"/>
    <w:rsid w:val="00097780"/>
    <w:rsid w:val="000A147E"/>
    <w:rsid w:val="000A16BC"/>
    <w:rsid w:val="000A2F5C"/>
    <w:rsid w:val="000A3E38"/>
    <w:rsid w:val="000A5D3B"/>
    <w:rsid w:val="000A6EFD"/>
    <w:rsid w:val="000B175B"/>
    <w:rsid w:val="000B315C"/>
    <w:rsid w:val="000B3A0F"/>
    <w:rsid w:val="000B4EF7"/>
    <w:rsid w:val="000C1462"/>
    <w:rsid w:val="000C29EF"/>
    <w:rsid w:val="000C2D2E"/>
    <w:rsid w:val="000C42EF"/>
    <w:rsid w:val="000C5A60"/>
    <w:rsid w:val="000D2D10"/>
    <w:rsid w:val="000D306E"/>
    <w:rsid w:val="000E0415"/>
    <w:rsid w:val="000E16B2"/>
    <w:rsid w:val="000E3AF5"/>
    <w:rsid w:val="000E6231"/>
    <w:rsid w:val="000F046A"/>
    <w:rsid w:val="000F0E97"/>
    <w:rsid w:val="000F4707"/>
    <w:rsid w:val="00100F84"/>
    <w:rsid w:val="00101DA1"/>
    <w:rsid w:val="00107420"/>
    <w:rsid w:val="001103AA"/>
    <w:rsid w:val="00110905"/>
    <w:rsid w:val="001112F2"/>
    <w:rsid w:val="001202AA"/>
    <w:rsid w:val="001212F0"/>
    <w:rsid w:val="0012365F"/>
    <w:rsid w:val="001343B4"/>
    <w:rsid w:val="00135715"/>
    <w:rsid w:val="001418D6"/>
    <w:rsid w:val="001446C7"/>
    <w:rsid w:val="001457E6"/>
    <w:rsid w:val="00146530"/>
    <w:rsid w:val="001472F6"/>
    <w:rsid w:val="00151459"/>
    <w:rsid w:val="00155467"/>
    <w:rsid w:val="001566B3"/>
    <w:rsid w:val="00156A72"/>
    <w:rsid w:val="00163F48"/>
    <w:rsid w:val="001663EA"/>
    <w:rsid w:val="00171111"/>
    <w:rsid w:val="00171181"/>
    <w:rsid w:val="001734EF"/>
    <w:rsid w:val="00180D95"/>
    <w:rsid w:val="00183211"/>
    <w:rsid w:val="00185842"/>
    <w:rsid w:val="0018711F"/>
    <w:rsid w:val="0018752D"/>
    <w:rsid w:val="001949A9"/>
    <w:rsid w:val="00197B41"/>
    <w:rsid w:val="001A5A3C"/>
    <w:rsid w:val="001B0613"/>
    <w:rsid w:val="001B30C1"/>
    <w:rsid w:val="001B31F1"/>
    <w:rsid w:val="001B4B04"/>
    <w:rsid w:val="001C225D"/>
    <w:rsid w:val="001C2AFD"/>
    <w:rsid w:val="001C3271"/>
    <w:rsid w:val="001C6663"/>
    <w:rsid w:val="001C6CF2"/>
    <w:rsid w:val="001C7737"/>
    <w:rsid w:val="001C7895"/>
    <w:rsid w:val="001D1E4D"/>
    <w:rsid w:val="001D26DF"/>
    <w:rsid w:val="001D4DB7"/>
    <w:rsid w:val="001D5800"/>
    <w:rsid w:val="001E1E31"/>
    <w:rsid w:val="001E574C"/>
    <w:rsid w:val="001E5AA0"/>
    <w:rsid w:val="001E6C02"/>
    <w:rsid w:val="001F40BE"/>
    <w:rsid w:val="001F5979"/>
    <w:rsid w:val="00200483"/>
    <w:rsid w:val="002019ED"/>
    <w:rsid w:val="00202DA8"/>
    <w:rsid w:val="002046EE"/>
    <w:rsid w:val="00204E7D"/>
    <w:rsid w:val="00207A66"/>
    <w:rsid w:val="00211915"/>
    <w:rsid w:val="00211E0B"/>
    <w:rsid w:val="0023257B"/>
    <w:rsid w:val="002449F6"/>
    <w:rsid w:val="002471EA"/>
    <w:rsid w:val="00250BD5"/>
    <w:rsid w:val="00251CCB"/>
    <w:rsid w:val="00255B69"/>
    <w:rsid w:val="0025756B"/>
    <w:rsid w:val="00264ACC"/>
    <w:rsid w:val="00267B5B"/>
    <w:rsid w:val="0027641A"/>
    <w:rsid w:val="00283B7A"/>
    <w:rsid w:val="00297D99"/>
    <w:rsid w:val="002B0F14"/>
    <w:rsid w:val="002B69E7"/>
    <w:rsid w:val="002B79BC"/>
    <w:rsid w:val="002B7EAD"/>
    <w:rsid w:val="002C2A1F"/>
    <w:rsid w:val="002C45F1"/>
    <w:rsid w:val="002C485B"/>
    <w:rsid w:val="002C7D3A"/>
    <w:rsid w:val="002D2C2E"/>
    <w:rsid w:val="002D33AA"/>
    <w:rsid w:val="002D3953"/>
    <w:rsid w:val="002E307C"/>
    <w:rsid w:val="002E6EE1"/>
    <w:rsid w:val="002F0BB8"/>
    <w:rsid w:val="002F0BD8"/>
    <w:rsid w:val="002F175C"/>
    <w:rsid w:val="002F27F7"/>
    <w:rsid w:val="002F4528"/>
    <w:rsid w:val="002F4DCC"/>
    <w:rsid w:val="003048E3"/>
    <w:rsid w:val="00311012"/>
    <w:rsid w:val="00315593"/>
    <w:rsid w:val="003229D8"/>
    <w:rsid w:val="00323AE6"/>
    <w:rsid w:val="00324060"/>
    <w:rsid w:val="00332E5D"/>
    <w:rsid w:val="00334A03"/>
    <w:rsid w:val="003353FA"/>
    <w:rsid w:val="00352709"/>
    <w:rsid w:val="0035580E"/>
    <w:rsid w:val="00356BD8"/>
    <w:rsid w:val="00356C3C"/>
    <w:rsid w:val="003577A0"/>
    <w:rsid w:val="00361C74"/>
    <w:rsid w:val="00364404"/>
    <w:rsid w:val="0036450F"/>
    <w:rsid w:val="00365032"/>
    <w:rsid w:val="00365334"/>
    <w:rsid w:val="00366A2E"/>
    <w:rsid w:val="00366C81"/>
    <w:rsid w:val="00371178"/>
    <w:rsid w:val="0037172E"/>
    <w:rsid w:val="00371C65"/>
    <w:rsid w:val="00372BD0"/>
    <w:rsid w:val="003759CA"/>
    <w:rsid w:val="00376F72"/>
    <w:rsid w:val="00380C68"/>
    <w:rsid w:val="00381340"/>
    <w:rsid w:val="00381A41"/>
    <w:rsid w:val="0038292D"/>
    <w:rsid w:val="00385CB0"/>
    <w:rsid w:val="00390720"/>
    <w:rsid w:val="00395D84"/>
    <w:rsid w:val="00395FB8"/>
    <w:rsid w:val="003A104A"/>
    <w:rsid w:val="003A376D"/>
    <w:rsid w:val="003A4810"/>
    <w:rsid w:val="003A6810"/>
    <w:rsid w:val="003C25C0"/>
    <w:rsid w:val="003C2CC4"/>
    <w:rsid w:val="003C7D9D"/>
    <w:rsid w:val="003D4B23"/>
    <w:rsid w:val="003D4C5D"/>
    <w:rsid w:val="003E217C"/>
    <w:rsid w:val="003E319C"/>
    <w:rsid w:val="003E3A85"/>
    <w:rsid w:val="003E6A0C"/>
    <w:rsid w:val="003E7795"/>
    <w:rsid w:val="003F5A64"/>
    <w:rsid w:val="0040040F"/>
    <w:rsid w:val="004032C9"/>
    <w:rsid w:val="00404A23"/>
    <w:rsid w:val="00405307"/>
    <w:rsid w:val="00405DDC"/>
    <w:rsid w:val="00407729"/>
    <w:rsid w:val="00410C89"/>
    <w:rsid w:val="004117AB"/>
    <w:rsid w:val="00413B85"/>
    <w:rsid w:val="0041439C"/>
    <w:rsid w:val="00415567"/>
    <w:rsid w:val="004161E5"/>
    <w:rsid w:val="00423F88"/>
    <w:rsid w:val="0042644F"/>
    <w:rsid w:val="004322A0"/>
    <w:rsid w:val="004325CB"/>
    <w:rsid w:val="00433BD1"/>
    <w:rsid w:val="004425E0"/>
    <w:rsid w:val="004429BF"/>
    <w:rsid w:val="00446DA5"/>
    <w:rsid w:val="00450634"/>
    <w:rsid w:val="00450E47"/>
    <w:rsid w:val="0045495B"/>
    <w:rsid w:val="00456EE8"/>
    <w:rsid w:val="00471B93"/>
    <w:rsid w:val="00473F0B"/>
    <w:rsid w:val="00482E20"/>
    <w:rsid w:val="00490E70"/>
    <w:rsid w:val="00491580"/>
    <w:rsid w:val="004965F4"/>
    <w:rsid w:val="00497DA7"/>
    <w:rsid w:val="004A4273"/>
    <w:rsid w:val="004B2510"/>
    <w:rsid w:val="004B5784"/>
    <w:rsid w:val="004B7AA2"/>
    <w:rsid w:val="004C0A58"/>
    <w:rsid w:val="004C34ED"/>
    <w:rsid w:val="004C394E"/>
    <w:rsid w:val="004C4CA7"/>
    <w:rsid w:val="004C7719"/>
    <w:rsid w:val="004D0296"/>
    <w:rsid w:val="004D25E4"/>
    <w:rsid w:val="004D35E8"/>
    <w:rsid w:val="004D5744"/>
    <w:rsid w:val="004E1244"/>
    <w:rsid w:val="004E2303"/>
    <w:rsid w:val="004E3045"/>
    <w:rsid w:val="004E31AE"/>
    <w:rsid w:val="004E48E0"/>
    <w:rsid w:val="004E4FD9"/>
    <w:rsid w:val="004E686F"/>
    <w:rsid w:val="004F174E"/>
    <w:rsid w:val="004F59F9"/>
    <w:rsid w:val="004F5BF2"/>
    <w:rsid w:val="004F6D6C"/>
    <w:rsid w:val="005073D2"/>
    <w:rsid w:val="00507E6B"/>
    <w:rsid w:val="005115F9"/>
    <w:rsid w:val="0051274D"/>
    <w:rsid w:val="0051329B"/>
    <w:rsid w:val="00513801"/>
    <w:rsid w:val="00517B36"/>
    <w:rsid w:val="00523EB3"/>
    <w:rsid w:val="00524177"/>
    <w:rsid w:val="00527634"/>
    <w:rsid w:val="00535B18"/>
    <w:rsid w:val="005378CE"/>
    <w:rsid w:val="005402E1"/>
    <w:rsid w:val="005420F2"/>
    <w:rsid w:val="005428BA"/>
    <w:rsid w:val="00544435"/>
    <w:rsid w:val="00550112"/>
    <w:rsid w:val="00555138"/>
    <w:rsid w:val="00560256"/>
    <w:rsid w:val="00562BC6"/>
    <w:rsid w:val="005640D9"/>
    <w:rsid w:val="00564461"/>
    <w:rsid w:val="005644C1"/>
    <w:rsid w:val="005707F1"/>
    <w:rsid w:val="00574DAD"/>
    <w:rsid w:val="0058242A"/>
    <w:rsid w:val="0058664C"/>
    <w:rsid w:val="00593472"/>
    <w:rsid w:val="00596D48"/>
    <w:rsid w:val="00597219"/>
    <w:rsid w:val="005A1124"/>
    <w:rsid w:val="005B2048"/>
    <w:rsid w:val="005B27E2"/>
    <w:rsid w:val="005B3854"/>
    <w:rsid w:val="005B3DB3"/>
    <w:rsid w:val="005B6BA3"/>
    <w:rsid w:val="005C344F"/>
    <w:rsid w:val="005C6A79"/>
    <w:rsid w:val="005D2670"/>
    <w:rsid w:val="005D2915"/>
    <w:rsid w:val="005D6922"/>
    <w:rsid w:val="005F285E"/>
    <w:rsid w:val="005F63F9"/>
    <w:rsid w:val="006001EE"/>
    <w:rsid w:val="0060306C"/>
    <w:rsid w:val="00606F66"/>
    <w:rsid w:val="00611FC4"/>
    <w:rsid w:val="00612E78"/>
    <w:rsid w:val="00616FDF"/>
    <w:rsid w:val="006176FB"/>
    <w:rsid w:val="00620E16"/>
    <w:rsid w:val="00623DDE"/>
    <w:rsid w:val="00624D85"/>
    <w:rsid w:val="006260E4"/>
    <w:rsid w:val="00626F76"/>
    <w:rsid w:val="00635969"/>
    <w:rsid w:val="00640B26"/>
    <w:rsid w:val="00642B11"/>
    <w:rsid w:val="00643416"/>
    <w:rsid w:val="00646687"/>
    <w:rsid w:val="00646C4E"/>
    <w:rsid w:val="006471F4"/>
    <w:rsid w:val="00651DC2"/>
    <w:rsid w:val="0065426E"/>
    <w:rsid w:val="006554FA"/>
    <w:rsid w:val="0066131D"/>
    <w:rsid w:val="00667387"/>
    <w:rsid w:val="00675C0C"/>
    <w:rsid w:val="0067700E"/>
    <w:rsid w:val="00684294"/>
    <w:rsid w:val="00696992"/>
    <w:rsid w:val="00697F2C"/>
    <w:rsid w:val="006A1E2F"/>
    <w:rsid w:val="006A6B5B"/>
    <w:rsid w:val="006B671B"/>
    <w:rsid w:val="006C1843"/>
    <w:rsid w:val="006C5F51"/>
    <w:rsid w:val="006C7111"/>
    <w:rsid w:val="006C7F66"/>
    <w:rsid w:val="006C7F87"/>
    <w:rsid w:val="006E3B73"/>
    <w:rsid w:val="006E3F02"/>
    <w:rsid w:val="006E564B"/>
    <w:rsid w:val="006F1AE6"/>
    <w:rsid w:val="006F3331"/>
    <w:rsid w:val="006F5A52"/>
    <w:rsid w:val="006F7FC3"/>
    <w:rsid w:val="00701683"/>
    <w:rsid w:val="00701EEE"/>
    <w:rsid w:val="0070661B"/>
    <w:rsid w:val="007125BF"/>
    <w:rsid w:val="00712D3C"/>
    <w:rsid w:val="00716F40"/>
    <w:rsid w:val="00721172"/>
    <w:rsid w:val="00721455"/>
    <w:rsid w:val="007226E6"/>
    <w:rsid w:val="007246A4"/>
    <w:rsid w:val="00724879"/>
    <w:rsid w:val="0072632A"/>
    <w:rsid w:val="0072689F"/>
    <w:rsid w:val="00727AB8"/>
    <w:rsid w:val="007321F6"/>
    <w:rsid w:val="007363F6"/>
    <w:rsid w:val="00744796"/>
    <w:rsid w:val="00744B8C"/>
    <w:rsid w:val="00745706"/>
    <w:rsid w:val="00754769"/>
    <w:rsid w:val="00755EFC"/>
    <w:rsid w:val="0075779F"/>
    <w:rsid w:val="00761881"/>
    <w:rsid w:val="00763ECB"/>
    <w:rsid w:val="007738CE"/>
    <w:rsid w:val="007815B6"/>
    <w:rsid w:val="007843F1"/>
    <w:rsid w:val="007868C7"/>
    <w:rsid w:val="00787A35"/>
    <w:rsid w:val="00790385"/>
    <w:rsid w:val="00790EEB"/>
    <w:rsid w:val="00792CF0"/>
    <w:rsid w:val="00796D76"/>
    <w:rsid w:val="007A0561"/>
    <w:rsid w:val="007A32C1"/>
    <w:rsid w:val="007A46E8"/>
    <w:rsid w:val="007A7F6F"/>
    <w:rsid w:val="007B11E6"/>
    <w:rsid w:val="007B4D3B"/>
    <w:rsid w:val="007B6BA5"/>
    <w:rsid w:val="007B7406"/>
    <w:rsid w:val="007B7F55"/>
    <w:rsid w:val="007C3390"/>
    <w:rsid w:val="007C4ED3"/>
    <w:rsid w:val="007C4F4B"/>
    <w:rsid w:val="007C771A"/>
    <w:rsid w:val="007D00D3"/>
    <w:rsid w:val="007D040C"/>
    <w:rsid w:val="007D15E7"/>
    <w:rsid w:val="007D4B3B"/>
    <w:rsid w:val="007F26C0"/>
    <w:rsid w:val="007F6611"/>
    <w:rsid w:val="00803A3E"/>
    <w:rsid w:val="008064F9"/>
    <w:rsid w:val="00810714"/>
    <w:rsid w:val="00810E11"/>
    <w:rsid w:val="00811398"/>
    <w:rsid w:val="00814DBE"/>
    <w:rsid w:val="00820782"/>
    <w:rsid w:val="00822A52"/>
    <w:rsid w:val="00822C56"/>
    <w:rsid w:val="008242D7"/>
    <w:rsid w:val="008301DB"/>
    <w:rsid w:val="0083719E"/>
    <w:rsid w:val="00837601"/>
    <w:rsid w:val="008379A3"/>
    <w:rsid w:val="008405C3"/>
    <w:rsid w:val="0084161F"/>
    <w:rsid w:val="0085226B"/>
    <w:rsid w:val="0085233D"/>
    <w:rsid w:val="008535FB"/>
    <w:rsid w:val="008561C0"/>
    <w:rsid w:val="008565ED"/>
    <w:rsid w:val="0086417F"/>
    <w:rsid w:val="008671F9"/>
    <w:rsid w:val="00870DAF"/>
    <w:rsid w:val="00871472"/>
    <w:rsid w:val="00874ECA"/>
    <w:rsid w:val="008764E2"/>
    <w:rsid w:val="00876816"/>
    <w:rsid w:val="00876EF0"/>
    <w:rsid w:val="008801B7"/>
    <w:rsid w:val="0088325A"/>
    <w:rsid w:val="0088403E"/>
    <w:rsid w:val="008847FA"/>
    <w:rsid w:val="00893FD5"/>
    <w:rsid w:val="008963A3"/>
    <w:rsid w:val="008973C9"/>
    <w:rsid w:val="008979B1"/>
    <w:rsid w:val="008A2E62"/>
    <w:rsid w:val="008A4D7A"/>
    <w:rsid w:val="008A6B25"/>
    <w:rsid w:val="008A6BCA"/>
    <w:rsid w:val="008A6C4F"/>
    <w:rsid w:val="008B2335"/>
    <w:rsid w:val="008B2A58"/>
    <w:rsid w:val="008B3BD8"/>
    <w:rsid w:val="008C2651"/>
    <w:rsid w:val="008C4480"/>
    <w:rsid w:val="008C63EE"/>
    <w:rsid w:val="008C6E31"/>
    <w:rsid w:val="008D0788"/>
    <w:rsid w:val="008D0971"/>
    <w:rsid w:val="008D50CA"/>
    <w:rsid w:val="008E2F26"/>
    <w:rsid w:val="008F0227"/>
    <w:rsid w:val="008F2B05"/>
    <w:rsid w:val="008F6860"/>
    <w:rsid w:val="008F7485"/>
    <w:rsid w:val="00901F7B"/>
    <w:rsid w:val="009022B0"/>
    <w:rsid w:val="00903DDA"/>
    <w:rsid w:val="009223CA"/>
    <w:rsid w:val="00923D6E"/>
    <w:rsid w:val="009246E1"/>
    <w:rsid w:val="00925B16"/>
    <w:rsid w:val="00930D59"/>
    <w:rsid w:val="0093351E"/>
    <w:rsid w:val="00933815"/>
    <w:rsid w:val="00934C25"/>
    <w:rsid w:val="00935E6B"/>
    <w:rsid w:val="00940A5B"/>
    <w:rsid w:val="00940F93"/>
    <w:rsid w:val="00944002"/>
    <w:rsid w:val="00947796"/>
    <w:rsid w:val="009507E5"/>
    <w:rsid w:val="00961C29"/>
    <w:rsid w:val="00964E55"/>
    <w:rsid w:val="009759D6"/>
    <w:rsid w:val="00985858"/>
    <w:rsid w:val="00986271"/>
    <w:rsid w:val="009875EB"/>
    <w:rsid w:val="00987AA0"/>
    <w:rsid w:val="00991984"/>
    <w:rsid w:val="0099520C"/>
    <w:rsid w:val="009A14ED"/>
    <w:rsid w:val="009A2FAB"/>
    <w:rsid w:val="009A4AF6"/>
    <w:rsid w:val="009A52B1"/>
    <w:rsid w:val="009A658E"/>
    <w:rsid w:val="009B0F0E"/>
    <w:rsid w:val="009B2945"/>
    <w:rsid w:val="009B6DB4"/>
    <w:rsid w:val="009C14AA"/>
    <w:rsid w:val="009C1D0B"/>
    <w:rsid w:val="009C661F"/>
    <w:rsid w:val="009D05DD"/>
    <w:rsid w:val="009D2B6D"/>
    <w:rsid w:val="009D55D9"/>
    <w:rsid w:val="009E4153"/>
    <w:rsid w:val="009F6A89"/>
    <w:rsid w:val="009F7711"/>
    <w:rsid w:val="009F7C5D"/>
    <w:rsid w:val="00A01489"/>
    <w:rsid w:val="00A037BB"/>
    <w:rsid w:val="00A137CB"/>
    <w:rsid w:val="00A21F4F"/>
    <w:rsid w:val="00A33137"/>
    <w:rsid w:val="00A357AA"/>
    <w:rsid w:val="00A35A77"/>
    <w:rsid w:val="00A35EA4"/>
    <w:rsid w:val="00A438F5"/>
    <w:rsid w:val="00A513F1"/>
    <w:rsid w:val="00A5372B"/>
    <w:rsid w:val="00A612EE"/>
    <w:rsid w:val="00A6300A"/>
    <w:rsid w:val="00A67081"/>
    <w:rsid w:val="00A72F22"/>
    <w:rsid w:val="00A741A0"/>
    <w:rsid w:val="00A748A6"/>
    <w:rsid w:val="00A776B4"/>
    <w:rsid w:val="00A81B49"/>
    <w:rsid w:val="00A81F3D"/>
    <w:rsid w:val="00A87889"/>
    <w:rsid w:val="00A90113"/>
    <w:rsid w:val="00A91C65"/>
    <w:rsid w:val="00A91D94"/>
    <w:rsid w:val="00A934C4"/>
    <w:rsid w:val="00A93CD6"/>
    <w:rsid w:val="00A94218"/>
    <w:rsid w:val="00A94361"/>
    <w:rsid w:val="00A95F2F"/>
    <w:rsid w:val="00A9695F"/>
    <w:rsid w:val="00AA13DE"/>
    <w:rsid w:val="00AA2494"/>
    <w:rsid w:val="00AA5773"/>
    <w:rsid w:val="00AA6649"/>
    <w:rsid w:val="00AA7A4E"/>
    <w:rsid w:val="00AB198C"/>
    <w:rsid w:val="00AB30FB"/>
    <w:rsid w:val="00AB40D5"/>
    <w:rsid w:val="00AB7197"/>
    <w:rsid w:val="00AC3CE4"/>
    <w:rsid w:val="00AE6910"/>
    <w:rsid w:val="00AE6F30"/>
    <w:rsid w:val="00AE75BA"/>
    <w:rsid w:val="00AE773B"/>
    <w:rsid w:val="00AF1402"/>
    <w:rsid w:val="00AF1C02"/>
    <w:rsid w:val="00AF1DDD"/>
    <w:rsid w:val="00AF4F30"/>
    <w:rsid w:val="00AF52CC"/>
    <w:rsid w:val="00AF67C8"/>
    <w:rsid w:val="00B0394B"/>
    <w:rsid w:val="00B06775"/>
    <w:rsid w:val="00B108CB"/>
    <w:rsid w:val="00B10F03"/>
    <w:rsid w:val="00B13583"/>
    <w:rsid w:val="00B17969"/>
    <w:rsid w:val="00B20E42"/>
    <w:rsid w:val="00B20FC2"/>
    <w:rsid w:val="00B229DF"/>
    <w:rsid w:val="00B30179"/>
    <w:rsid w:val="00B319B0"/>
    <w:rsid w:val="00B322B1"/>
    <w:rsid w:val="00B33434"/>
    <w:rsid w:val="00B35C78"/>
    <w:rsid w:val="00B42453"/>
    <w:rsid w:val="00B42B90"/>
    <w:rsid w:val="00B43FED"/>
    <w:rsid w:val="00B46CBF"/>
    <w:rsid w:val="00B505D5"/>
    <w:rsid w:val="00B52041"/>
    <w:rsid w:val="00B547EF"/>
    <w:rsid w:val="00B56E9C"/>
    <w:rsid w:val="00B611A4"/>
    <w:rsid w:val="00B6177E"/>
    <w:rsid w:val="00B618F8"/>
    <w:rsid w:val="00B64B1F"/>
    <w:rsid w:val="00B6553F"/>
    <w:rsid w:val="00B6647C"/>
    <w:rsid w:val="00B72DCA"/>
    <w:rsid w:val="00B73226"/>
    <w:rsid w:val="00B77F40"/>
    <w:rsid w:val="00B81E12"/>
    <w:rsid w:val="00B909F7"/>
    <w:rsid w:val="00B91983"/>
    <w:rsid w:val="00B91D5B"/>
    <w:rsid w:val="00BA52F0"/>
    <w:rsid w:val="00BB1D21"/>
    <w:rsid w:val="00BB3720"/>
    <w:rsid w:val="00BB37AB"/>
    <w:rsid w:val="00BB651C"/>
    <w:rsid w:val="00BC0772"/>
    <w:rsid w:val="00BC1DC9"/>
    <w:rsid w:val="00BC2739"/>
    <w:rsid w:val="00BC3C54"/>
    <w:rsid w:val="00BC74E9"/>
    <w:rsid w:val="00BC7AD6"/>
    <w:rsid w:val="00BD1839"/>
    <w:rsid w:val="00BD5B1C"/>
    <w:rsid w:val="00BE1637"/>
    <w:rsid w:val="00BE357A"/>
    <w:rsid w:val="00BE37B8"/>
    <w:rsid w:val="00BE3DA4"/>
    <w:rsid w:val="00BE6E08"/>
    <w:rsid w:val="00BE7F23"/>
    <w:rsid w:val="00BF568A"/>
    <w:rsid w:val="00BF68A8"/>
    <w:rsid w:val="00C0035C"/>
    <w:rsid w:val="00C04D66"/>
    <w:rsid w:val="00C13E5A"/>
    <w:rsid w:val="00C14C28"/>
    <w:rsid w:val="00C173FB"/>
    <w:rsid w:val="00C17772"/>
    <w:rsid w:val="00C213A4"/>
    <w:rsid w:val="00C21912"/>
    <w:rsid w:val="00C22EC8"/>
    <w:rsid w:val="00C24E1C"/>
    <w:rsid w:val="00C302E6"/>
    <w:rsid w:val="00C3206E"/>
    <w:rsid w:val="00C35E38"/>
    <w:rsid w:val="00C360EA"/>
    <w:rsid w:val="00C36D62"/>
    <w:rsid w:val="00C378C7"/>
    <w:rsid w:val="00C4037D"/>
    <w:rsid w:val="00C449D2"/>
    <w:rsid w:val="00C463DD"/>
    <w:rsid w:val="00C4724C"/>
    <w:rsid w:val="00C51152"/>
    <w:rsid w:val="00C52A01"/>
    <w:rsid w:val="00C5543A"/>
    <w:rsid w:val="00C56B56"/>
    <w:rsid w:val="00C60547"/>
    <w:rsid w:val="00C61510"/>
    <w:rsid w:val="00C629A0"/>
    <w:rsid w:val="00C6675D"/>
    <w:rsid w:val="00C7118E"/>
    <w:rsid w:val="00C745C3"/>
    <w:rsid w:val="00C75FB9"/>
    <w:rsid w:val="00C76CED"/>
    <w:rsid w:val="00C77339"/>
    <w:rsid w:val="00C8020E"/>
    <w:rsid w:val="00C83052"/>
    <w:rsid w:val="00C85456"/>
    <w:rsid w:val="00C85EDF"/>
    <w:rsid w:val="00C864BF"/>
    <w:rsid w:val="00C8760E"/>
    <w:rsid w:val="00C90CCE"/>
    <w:rsid w:val="00C912BD"/>
    <w:rsid w:val="00C93BD2"/>
    <w:rsid w:val="00C95123"/>
    <w:rsid w:val="00C96FDB"/>
    <w:rsid w:val="00C979D5"/>
    <w:rsid w:val="00CA0221"/>
    <w:rsid w:val="00CA3218"/>
    <w:rsid w:val="00CB2400"/>
    <w:rsid w:val="00CB54A8"/>
    <w:rsid w:val="00CB60FE"/>
    <w:rsid w:val="00CB6566"/>
    <w:rsid w:val="00CB7293"/>
    <w:rsid w:val="00CB76C0"/>
    <w:rsid w:val="00CC00AC"/>
    <w:rsid w:val="00CC11B9"/>
    <w:rsid w:val="00CC7E9A"/>
    <w:rsid w:val="00CC7FE0"/>
    <w:rsid w:val="00CD4E9E"/>
    <w:rsid w:val="00CD50FB"/>
    <w:rsid w:val="00CD5A1A"/>
    <w:rsid w:val="00CE0526"/>
    <w:rsid w:val="00CE276C"/>
    <w:rsid w:val="00CE4A8F"/>
    <w:rsid w:val="00CF5447"/>
    <w:rsid w:val="00CF790B"/>
    <w:rsid w:val="00D03C12"/>
    <w:rsid w:val="00D0579D"/>
    <w:rsid w:val="00D0583F"/>
    <w:rsid w:val="00D119E1"/>
    <w:rsid w:val="00D20074"/>
    <w:rsid w:val="00D2031B"/>
    <w:rsid w:val="00D21132"/>
    <w:rsid w:val="00D218CB"/>
    <w:rsid w:val="00D2215D"/>
    <w:rsid w:val="00D25556"/>
    <w:rsid w:val="00D25FE2"/>
    <w:rsid w:val="00D32998"/>
    <w:rsid w:val="00D34CC6"/>
    <w:rsid w:val="00D43252"/>
    <w:rsid w:val="00D46948"/>
    <w:rsid w:val="00D512E0"/>
    <w:rsid w:val="00D5182D"/>
    <w:rsid w:val="00D51E7F"/>
    <w:rsid w:val="00D520BF"/>
    <w:rsid w:val="00D522E8"/>
    <w:rsid w:val="00D549F9"/>
    <w:rsid w:val="00D55D76"/>
    <w:rsid w:val="00D57853"/>
    <w:rsid w:val="00D62E54"/>
    <w:rsid w:val="00D65D47"/>
    <w:rsid w:val="00D66AB4"/>
    <w:rsid w:val="00D67567"/>
    <w:rsid w:val="00D7471A"/>
    <w:rsid w:val="00D75194"/>
    <w:rsid w:val="00D75245"/>
    <w:rsid w:val="00D7587B"/>
    <w:rsid w:val="00D800C1"/>
    <w:rsid w:val="00D81155"/>
    <w:rsid w:val="00D83E53"/>
    <w:rsid w:val="00D900BC"/>
    <w:rsid w:val="00D968E8"/>
    <w:rsid w:val="00D978C6"/>
    <w:rsid w:val="00DA2C48"/>
    <w:rsid w:val="00DA3C1C"/>
    <w:rsid w:val="00DB01AC"/>
    <w:rsid w:val="00DB3C46"/>
    <w:rsid w:val="00DC209F"/>
    <w:rsid w:val="00DC77A8"/>
    <w:rsid w:val="00DD104E"/>
    <w:rsid w:val="00DD2B24"/>
    <w:rsid w:val="00DD5FC4"/>
    <w:rsid w:val="00DE0B6F"/>
    <w:rsid w:val="00DE4CB5"/>
    <w:rsid w:val="00DE5C6D"/>
    <w:rsid w:val="00DF028D"/>
    <w:rsid w:val="00DF1CA0"/>
    <w:rsid w:val="00DF334C"/>
    <w:rsid w:val="00DF36F0"/>
    <w:rsid w:val="00DF4C7D"/>
    <w:rsid w:val="00E015CC"/>
    <w:rsid w:val="00E03234"/>
    <w:rsid w:val="00E17D0F"/>
    <w:rsid w:val="00E25B10"/>
    <w:rsid w:val="00E27949"/>
    <w:rsid w:val="00E27AEF"/>
    <w:rsid w:val="00E343FE"/>
    <w:rsid w:val="00E35033"/>
    <w:rsid w:val="00E3618F"/>
    <w:rsid w:val="00E43379"/>
    <w:rsid w:val="00E45892"/>
    <w:rsid w:val="00E463B1"/>
    <w:rsid w:val="00E47AA1"/>
    <w:rsid w:val="00E51B08"/>
    <w:rsid w:val="00E56F5F"/>
    <w:rsid w:val="00E67641"/>
    <w:rsid w:val="00E67F5C"/>
    <w:rsid w:val="00E67FE6"/>
    <w:rsid w:val="00E708BC"/>
    <w:rsid w:val="00E71BC8"/>
    <w:rsid w:val="00E7260F"/>
    <w:rsid w:val="00E821AA"/>
    <w:rsid w:val="00E84D89"/>
    <w:rsid w:val="00E92639"/>
    <w:rsid w:val="00E96630"/>
    <w:rsid w:val="00EA3DA5"/>
    <w:rsid w:val="00EA6D3A"/>
    <w:rsid w:val="00EB2B33"/>
    <w:rsid w:val="00EB32FC"/>
    <w:rsid w:val="00EB54F7"/>
    <w:rsid w:val="00EB63C7"/>
    <w:rsid w:val="00EC017C"/>
    <w:rsid w:val="00EC7C2D"/>
    <w:rsid w:val="00ED00D1"/>
    <w:rsid w:val="00ED32A3"/>
    <w:rsid w:val="00ED511F"/>
    <w:rsid w:val="00ED5FE1"/>
    <w:rsid w:val="00ED7A2A"/>
    <w:rsid w:val="00EE1CE8"/>
    <w:rsid w:val="00EE33BE"/>
    <w:rsid w:val="00EE4D26"/>
    <w:rsid w:val="00EF1D7F"/>
    <w:rsid w:val="00EF7547"/>
    <w:rsid w:val="00F01AD1"/>
    <w:rsid w:val="00F03B63"/>
    <w:rsid w:val="00F120FF"/>
    <w:rsid w:val="00F1554E"/>
    <w:rsid w:val="00F16F1D"/>
    <w:rsid w:val="00F1742C"/>
    <w:rsid w:val="00F26704"/>
    <w:rsid w:val="00F34583"/>
    <w:rsid w:val="00F347FC"/>
    <w:rsid w:val="00F43AC2"/>
    <w:rsid w:val="00F46B53"/>
    <w:rsid w:val="00F504DF"/>
    <w:rsid w:val="00F55653"/>
    <w:rsid w:val="00F57519"/>
    <w:rsid w:val="00F603EF"/>
    <w:rsid w:val="00F62D04"/>
    <w:rsid w:val="00F63454"/>
    <w:rsid w:val="00F73E69"/>
    <w:rsid w:val="00F81534"/>
    <w:rsid w:val="00F8243E"/>
    <w:rsid w:val="00F85971"/>
    <w:rsid w:val="00F8737C"/>
    <w:rsid w:val="00F91C6C"/>
    <w:rsid w:val="00F94DE2"/>
    <w:rsid w:val="00F97F44"/>
    <w:rsid w:val="00FA271C"/>
    <w:rsid w:val="00FA6F11"/>
    <w:rsid w:val="00FB3768"/>
    <w:rsid w:val="00FB7655"/>
    <w:rsid w:val="00FB7BFC"/>
    <w:rsid w:val="00FC68A3"/>
    <w:rsid w:val="00FC68B7"/>
    <w:rsid w:val="00FD1796"/>
    <w:rsid w:val="00FD268D"/>
    <w:rsid w:val="00FD3CF0"/>
    <w:rsid w:val="00FD6FA3"/>
    <w:rsid w:val="00FE0789"/>
    <w:rsid w:val="00FE1CD3"/>
    <w:rsid w:val="00FE1CF4"/>
    <w:rsid w:val="00FE490A"/>
    <w:rsid w:val="00FE61A1"/>
    <w:rsid w:val="00FF030C"/>
    <w:rsid w:val="00FF281D"/>
    <w:rsid w:val="00FF2E22"/>
    <w:rsid w:val="00FF7D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2" w:uiPriority="99"/>
    <w:lsdException w:name="Title" w:uiPriority="99" w:qFormat="1"/>
    <w:lsdException w:name="Body Text" w:uiPriority="99"/>
    <w:lsdException w:name="Body Text Indent" w:uiPriority="99"/>
    <w:lsdException w:name="Subtitle"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99" w:qFormat="1"/>
    <w:lsdException w:name="Emphasis" w:uiPriority="99" w:qFormat="1"/>
    <w:lsdException w:name="Plain Text" w:uiPriority="99"/>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noProof/>
      <w:lang w:val="fr-FR" w:eastAsia="en-US"/>
    </w:rPr>
  </w:style>
  <w:style w:type="paragraph" w:styleId="Titre1">
    <w:name w:val="heading 1"/>
    <w:aliases w:val="Table_G"/>
    <w:basedOn w:val="SingleTxtG"/>
    <w:next w:val="SingleTxtG"/>
    <w:link w:val="Titre1Car"/>
    <w:uiPriority w:val="99"/>
    <w:qFormat/>
    <w:rsid w:val="00C213A4"/>
    <w:pPr>
      <w:spacing w:after="0" w:line="240" w:lineRule="auto"/>
      <w:ind w:right="0"/>
      <w:jc w:val="left"/>
      <w:outlineLvl w:val="0"/>
    </w:pPr>
  </w:style>
  <w:style w:type="paragraph" w:styleId="Titre2">
    <w:name w:val="heading 2"/>
    <w:basedOn w:val="Normal"/>
    <w:next w:val="Normal"/>
    <w:link w:val="Titre2Car"/>
    <w:uiPriority w:val="99"/>
    <w:qFormat/>
    <w:rsid w:val="00C213A4"/>
    <w:pPr>
      <w:spacing w:line="240" w:lineRule="auto"/>
      <w:outlineLvl w:val="1"/>
    </w:pPr>
  </w:style>
  <w:style w:type="paragraph" w:styleId="Titre3">
    <w:name w:val="heading 3"/>
    <w:basedOn w:val="Normal"/>
    <w:next w:val="Normal"/>
    <w:link w:val="Titre3Car"/>
    <w:uiPriority w:val="99"/>
    <w:qFormat/>
    <w:rsid w:val="00C213A4"/>
    <w:pPr>
      <w:spacing w:line="240" w:lineRule="auto"/>
      <w:outlineLvl w:val="2"/>
    </w:pPr>
  </w:style>
  <w:style w:type="paragraph" w:styleId="Titre4">
    <w:name w:val="heading 4"/>
    <w:basedOn w:val="Normal"/>
    <w:next w:val="Normal"/>
    <w:link w:val="Titre4Car"/>
    <w:uiPriority w:val="99"/>
    <w:qFormat/>
    <w:rsid w:val="00C213A4"/>
    <w:pPr>
      <w:spacing w:line="240" w:lineRule="auto"/>
      <w:outlineLvl w:val="3"/>
    </w:pPr>
  </w:style>
  <w:style w:type="paragraph" w:styleId="Titre5">
    <w:name w:val="heading 5"/>
    <w:basedOn w:val="Normal"/>
    <w:next w:val="Normal"/>
    <w:link w:val="Titre5Car"/>
    <w:uiPriority w:val="99"/>
    <w:qFormat/>
    <w:rsid w:val="00C213A4"/>
    <w:pPr>
      <w:spacing w:line="240" w:lineRule="auto"/>
      <w:outlineLvl w:val="4"/>
    </w:pPr>
  </w:style>
  <w:style w:type="paragraph" w:styleId="Titre6">
    <w:name w:val="heading 6"/>
    <w:basedOn w:val="Normal"/>
    <w:next w:val="Normal"/>
    <w:link w:val="Titre6Car"/>
    <w:uiPriority w:val="99"/>
    <w:qFormat/>
    <w:rsid w:val="00C213A4"/>
    <w:pPr>
      <w:spacing w:line="240" w:lineRule="auto"/>
      <w:outlineLvl w:val="5"/>
    </w:pPr>
  </w:style>
  <w:style w:type="paragraph" w:styleId="Titre7">
    <w:name w:val="heading 7"/>
    <w:basedOn w:val="Normal"/>
    <w:next w:val="Normal"/>
    <w:link w:val="Titre7Car"/>
    <w:uiPriority w:val="99"/>
    <w:qFormat/>
    <w:rsid w:val="00C213A4"/>
    <w:pPr>
      <w:spacing w:line="240" w:lineRule="auto"/>
      <w:outlineLvl w:val="6"/>
    </w:pPr>
  </w:style>
  <w:style w:type="paragraph" w:styleId="Titre8">
    <w:name w:val="heading 8"/>
    <w:basedOn w:val="Normal"/>
    <w:next w:val="Normal"/>
    <w:link w:val="Titre8Car"/>
    <w:uiPriority w:val="99"/>
    <w:qFormat/>
    <w:rsid w:val="00C213A4"/>
    <w:pPr>
      <w:spacing w:line="240" w:lineRule="auto"/>
      <w:outlineLvl w:val="7"/>
    </w:pPr>
  </w:style>
  <w:style w:type="paragraph" w:styleId="Titre9">
    <w:name w:val="heading 9"/>
    <w:basedOn w:val="Normal"/>
    <w:next w:val="Normal"/>
    <w:link w:val="Titre9Car"/>
    <w:uiPriority w:val="99"/>
    <w:qFormat/>
    <w:rsid w:val="00C213A4"/>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ftref,BVI fnr,16 Point,Superscript 6 Point,Footnote Reference Number,nota pié di pagina,Footnote symbol,Footnote reference number,Times 10 Point,Exposant 3 Point,EN Footnote Reference,note TESI"/>
    <w:uiPriority w:val="99"/>
    <w:rsid w:val="00C213A4"/>
    <w:rPr>
      <w:rFonts w:ascii="Times New Roman" w:hAnsi="Times New Roman"/>
      <w:sz w:val="18"/>
      <w:vertAlign w:val="superscript"/>
    </w:rPr>
  </w:style>
  <w:style w:type="character" w:styleId="Appeldenotedefin">
    <w:name w:val="endnote reference"/>
    <w:aliases w:val="1_G"/>
    <w:uiPriority w:val="99"/>
    <w:rsid w:val="00C213A4"/>
    <w:rPr>
      <w:rFonts w:ascii="Times New Roman" w:hAnsi="Times New Roman"/>
      <w:sz w:val="18"/>
      <w:vertAlign w:val="superscript"/>
    </w:rPr>
  </w:style>
  <w:style w:type="paragraph" w:styleId="En-tte">
    <w:name w:val="header"/>
    <w:aliases w:val="6_G"/>
    <w:basedOn w:val="Normal"/>
    <w:link w:val="En-tteCar"/>
    <w:uiPriority w:val="99"/>
    <w:rsid w:val="00C213A4"/>
    <w:pPr>
      <w:pBdr>
        <w:bottom w:val="single" w:sz="4" w:space="4" w:color="auto"/>
      </w:pBdr>
      <w:spacing w:line="240" w:lineRule="auto"/>
    </w:pPr>
    <w:rPr>
      <w:b/>
      <w:sz w:val="18"/>
    </w:rPr>
  </w:style>
  <w:style w:type="table" w:styleId="Grilledutableau">
    <w:name w:val="Table Grid"/>
    <w:basedOn w:val="TableauNormal"/>
    <w:uiPriority w:val="99"/>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C213A4"/>
    <w:rPr>
      <w:color w:val="auto"/>
      <w:u w:val="none"/>
    </w:rPr>
  </w:style>
  <w:style w:type="character" w:styleId="Lienhypertextesuivivisit">
    <w:name w:val="FollowedHyperlink"/>
    <w:uiPriority w:val="99"/>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Footnote Quote13,f"/>
    <w:basedOn w:val="Normal"/>
    <w:link w:val="NotedebasdepageCar"/>
    <w:uiPriority w:val="99"/>
    <w:rsid w:val="00C213A4"/>
    <w:pPr>
      <w:tabs>
        <w:tab w:val="right" w:pos="1021"/>
      </w:tabs>
      <w:spacing w:line="220" w:lineRule="exact"/>
      <w:ind w:left="1134" w:right="1134" w:hanging="1134"/>
    </w:pPr>
    <w:rPr>
      <w:sz w:val="18"/>
    </w:rPr>
  </w:style>
  <w:style w:type="paragraph" w:styleId="Notedefin">
    <w:name w:val="endnote text"/>
    <w:aliases w:val="2_G"/>
    <w:basedOn w:val="Notedebasdepage"/>
    <w:link w:val="NotedefinCar"/>
    <w:uiPriority w:val="99"/>
    <w:rsid w:val="00C213A4"/>
  </w:style>
  <w:style w:type="character" w:styleId="Numrodepage">
    <w:name w:val="page number"/>
    <w:aliases w:val="7_G"/>
    <w:uiPriority w:val="99"/>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Pieddepage">
    <w:name w:val="footer"/>
    <w:aliases w:val="3_G"/>
    <w:basedOn w:val="Normal"/>
    <w:link w:val="PieddepageC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NotedebasdepageCar">
    <w:name w:val="Note de bas de page Car"/>
    <w:aliases w:val="5_G Car,Footnote Quote Car,Footnote Quote1 Car,Footnote Quote2 Car,Footnote Quote3 Car,Footnote Quote4 Car,Footnote Quote5 Car,Footnote Quote6 Car,Footnote Quote7 Car,Footnote Quote8 Car,Footnote Quote9 Car,Footnote Quote10 Car"/>
    <w:link w:val="Notedebasdepage"/>
    <w:uiPriority w:val="99"/>
    <w:locked/>
    <w:rsid w:val="00CB6566"/>
    <w:rPr>
      <w:sz w:val="18"/>
      <w:lang w:eastAsia="en-US"/>
    </w:rPr>
  </w:style>
  <w:style w:type="character" w:customStyle="1" w:styleId="Titre1Car">
    <w:name w:val="Titre 1 Car"/>
    <w:aliases w:val="Table_G Car"/>
    <w:link w:val="Titre1"/>
    <w:uiPriority w:val="99"/>
    <w:locked/>
    <w:rsid w:val="00CB6566"/>
    <w:rPr>
      <w:lang w:eastAsia="en-US"/>
    </w:rPr>
  </w:style>
  <w:style w:type="character" w:customStyle="1" w:styleId="Titre2Car">
    <w:name w:val="Titre 2 Car"/>
    <w:link w:val="Titre2"/>
    <w:uiPriority w:val="99"/>
    <w:locked/>
    <w:rsid w:val="00CB6566"/>
    <w:rPr>
      <w:lang w:eastAsia="en-US"/>
    </w:rPr>
  </w:style>
  <w:style w:type="character" w:customStyle="1" w:styleId="Titre3Car">
    <w:name w:val="Titre 3 Car"/>
    <w:link w:val="Titre3"/>
    <w:uiPriority w:val="99"/>
    <w:locked/>
    <w:rsid w:val="00CB6566"/>
    <w:rPr>
      <w:lang w:eastAsia="en-US"/>
    </w:rPr>
  </w:style>
  <w:style w:type="character" w:customStyle="1" w:styleId="Titre4Car">
    <w:name w:val="Titre 4 Car"/>
    <w:link w:val="Titre4"/>
    <w:uiPriority w:val="99"/>
    <w:locked/>
    <w:rsid w:val="00CB6566"/>
    <w:rPr>
      <w:lang w:eastAsia="en-US"/>
    </w:rPr>
  </w:style>
  <w:style w:type="character" w:customStyle="1" w:styleId="Titre5Car">
    <w:name w:val="Titre 5 Car"/>
    <w:link w:val="Titre5"/>
    <w:uiPriority w:val="99"/>
    <w:locked/>
    <w:rsid w:val="00CB6566"/>
    <w:rPr>
      <w:lang w:eastAsia="en-US"/>
    </w:rPr>
  </w:style>
  <w:style w:type="character" w:customStyle="1" w:styleId="Titre6Car">
    <w:name w:val="Titre 6 Car"/>
    <w:link w:val="Titre6"/>
    <w:uiPriority w:val="99"/>
    <w:locked/>
    <w:rsid w:val="00CB6566"/>
    <w:rPr>
      <w:lang w:eastAsia="en-US"/>
    </w:rPr>
  </w:style>
  <w:style w:type="character" w:customStyle="1" w:styleId="Titre7Car">
    <w:name w:val="Titre 7 Car"/>
    <w:link w:val="Titre7"/>
    <w:uiPriority w:val="99"/>
    <w:locked/>
    <w:rsid w:val="00CB6566"/>
    <w:rPr>
      <w:lang w:eastAsia="en-US"/>
    </w:rPr>
  </w:style>
  <w:style w:type="character" w:customStyle="1" w:styleId="Titre8Car">
    <w:name w:val="Titre 8 Car"/>
    <w:link w:val="Titre8"/>
    <w:uiPriority w:val="99"/>
    <w:locked/>
    <w:rsid w:val="00CB6566"/>
    <w:rPr>
      <w:lang w:eastAsia="en-US"/>
    </w:rPr>
  </w:style>
  <w:style w:type="character" w:customStyle="1" w:styleId="Titre9Car">
    <w:name w:val="Titre 9 Car"/>
    <w:link w:val="Titre9"/>
    <w:uiPriority w:val="99"/>
    <w:locked/>
    <w:rsid w:val="00CB6566"/>
    <w:rPr>
      <w:lang w:eastAsia="en-US"/>
    </w:rPr>
  </w:style>
  <w:style w:type="paragraph" w:styleId="Corpsdetexte3">
    <w:name w:val="Body Text 3"/>
    <w:basedOn w:val="Normal"/>
    <w:link w:val="Corpsdetexte3Car"/>
    <w:uiPriority w:val="99"/>
    <w:rsid w:val="00CB6566"/>
    <w:pPr>
      <w:suppressAutoHyphens w:val="0"/>
      <w:spacing w:line="360" w:lineRule="auto"/>
      <w:jc w:val="both"/>
    </w:pPr>
    <w:rPr>
      <w:rFonts w:ascii="Arial" w:eastAsia="Calibri" w:hAnsi="Arial"/>
      <w:sz w:val="24"/>
      <w:szCs w:val="24"/>
      <w:lang w:val="x-none" w:eastAsia="pl-PL"/>
    </w:rPr>
  </w:style>
  <w:style w:type="character" w:customStyle="1" w:styleId="Corpsdetexte3Car">
    <w:name w:val="Corps de texte 3 Car"/>
    <w:link w:val="Corpsdetexte3"/>
    <w:uiPriority w:val="99"/>
    <w:rsid w:val="00CB6566"/>
    <w:rPr>
      <w:rFonts w:ascii="Arial" w:eastAsia="Calibri" w:hAnsi="Arial"/>
      <w:sz w:val="24"/>
      <w:szCs w:val="24"/>
      <w:lang w:val="x-none" w:eastAsia="pl-PL"/>
    </w:rPr>
  </w:style>
  <w:style w:type="paragraph" w:customStyle="1" w:styleId="Bodytext1">
    <w:name w:val="Body text1"/>
    <w:basedOn w:val="Normal"/>
    <w:uiPriority w:val="99"/>
    <w:rsid w:val="00CB6566"/>
    <w:pPr>
      <w:shd w:val="clear" w:color="auto" w:fill="FFFFFF"/>
      <w:suppressAutoHyphens w:val="0"/>
      <w:spacing w:before="300" w:after="60" w:line="240" w:lineRule="exact"/>
      <w:jc w:val="both"/>
    </w:pPr>
    <w:rPr>
      <w:rFonts w:eastAsia="Arial Unicode MS"/>
      <w:lang w:val="en-US" w:eastAsia="pl-PL"/>
    </w:rPr>
  </w:style>
  <w:style w:type="paragraph" w:customStyle="1" w:styleId="Heading31">
    <w:name w:val="Heading #31"/>
    <w:basedOn w:val="Normal"/>
    <w:uiPriority w:val="99"/>
    <w:rsid w:val="00CB6566"/>
    <w:pPr>
      <w:shd w:val="clear" w:color="auto" w:fill="FFFFFF"/>
      <w:suppressAutoHyphens w:val="0"/>
      <w:spacing w:line="240" w:lineRule="exact"/>
      <w:outlineLvl w:val="2"/>
    </w:pPr>
    <w:rPr>
      <w:rFonts w:eastAsia="Arial Unicode MS"/>
      <w:b/>
      <w:bCs/>
      <w:lang w:val="en-US" w:eastAsia="pl-PL"/>
    </w:rPr>
  </w:style>
  <w:style w:type="character" w:customStyle="1" w:styleId="postbody1">
    <w:name w:val="postbody1"/>
    <w:uiPriority w:val="99"/>
    <w:rsid w:val="00CB6566"/>
    <w:rPr>
      <w:sz w:val="18"/>
      <w:szCs w:val="18"/>
    </w:rPr>
  </w:style>
  <w:style w:type="paragraph" w:styleId="Corpsdetexte">
    <w:name w:val="Body Text"/>
    <w:aliases w:val="bt,b,Tekst podstawowy Znak Znak Znak Znak Znak Znak Znak Znak,block style,wypunktowanie,szaro,b1,Tekst podstawowy-bold,aga,Tekst podstawowyG,Tekst podstawowy Znak Znak Znak Znak Znak,Tekst podstawowy Znak Znak Znak,anita1,numerowany"/>
    <w:basedOn w:val="Normal"/>
    <w:link w:val="CorpsdetexteCar"/>
    <w:uiPriority w:val="99"/>
    <w:rsid w:val="00CB6566"/>
    <w:pPr>
      <w:suppressAutoHyphens w:val="0"/>
      <w:spacing w:after="120" w:line="240" w:lineRule="auto"/>
    </w:pPr>
    <w:rPr>
      <w:rFonts w:eastAsia="Calibri"/>
      <w:sz w:val="24"/>
      <w:szCs w:val="24"/>
      <w:lang w:val="x-none" w:eastAsia="pl-PL"/>
    </w:rPr>
  </w:style>
  <w:style w:type="character" w:customStyle="1" w:styleId="CorpsdetexteCar">
    <w:name w:val="Corps de texte Car"/>
    <w:aliases w:val="bt Car,b Car,Tekst podstawowy Znak Znak Znak Znak Znak Znak Znak Znak Car,block style Car,wypunktowanie Car,szaro Car,b1 Car,Tekst podstawowy-bold Car,aga Car,Tekst podstawowyG Car,Tekst podstawowy Znak Znak Znak Znak Znak Car"/>
    <w:link w:val="Corpsdetexte"/>
    <w:uiPriority w:val="99"/>
    <w:rsid w:val="00CB6566"/>
    <w:rPr>
      <w:rFonts w:eastAsia="Calibri"/>
      <w:sz w:val="24"/>
      <w:szCs w:val="24"/>
      <w:lang w:val="x-none" w:eastAsia="pl-PL"/>
    </w:rPr>
  </w:style>
  <w:style w:type="paragraph" w:styleId="Retraitcorpsdetexte">
    <w:name w:val="Body Text Indent"/>
    <w:basedOn w:val="Normal"/>
    <w:link w:val="RetraitcorpsdetexteCar"/>
    <w:uiPriority w:val="99"/>
    <w:rsid w:val="00CB6566"/>
    <w:pPr>
      <w:suppressAutoHyphens w:val="0"/>
      <w:spacing w:after="120" w:line="240" w:lineRule="auto"/>
      <w:ind w:left="283"/>
    </w:pPr>
    <w:rPr>
      <w:rFonts w:eastAsia="Calibri"/>
      <w:sz w:val="24"/>
      <w:szCs w:val="24"/>
      <w:lang w:val="x-none" w:eastAsia="pl-PL"/>
    </w:rPr>
  </w:style>
  <w:style w:type="character" w:customStyle="1" w:styleId="RetraitcorpsdetexteCar">
    <w:name w:val="Retrait corps de texte Car"/>
    <w:link w:val="Retraitcorpsdetexte"/>
    <w:uiPriority w:val="99"/>
    <w:rsid w:val="00CB6566"/>
    <w:rPr>
      <w:rFonts w:eastAsia="Calibri"/>
      <w:sz w:val="24"/>
      <w:szCs w:val="24"/>
      <w:lang w:val="x-none" w:eastAsia="pl-PL"/>
    </w:rPr>
  </w:style>
  <w:style w:type="paragraph" w:styleId="Corpsdetexte2">
    <w:name w:val="Body Text 2"/>
    <w:basedOn w:val="Normal"/>
    <w:link w:val="Corpsdetexte2Car"/>
    <w:uiPriority w:val="99"/>
    <w:rsid w:val="00CB6566"/>
    <w:pPr>
      <w:widowControl w:val="0"/>
      <w:suppressAutoHyphens w:val="0"/>
      <w:spacing w:line="360" w:lineRule="auto"/>
      <w:ind w:firstLine="567"/>
      <w:jc w:val="both"/>
    </w:pPr>
    <w:rPr>
      <w:rFonts w:ascii="Arial" w:eastAsia="Calibri" w:hAnsi="Arial"/>
      <w:sz w:val="24"/>
      <w:szCs w:val="24"/>
      <w:lang w:val="x-none" w:eastAsia="pl-PL"/>
    </w:rPr>
  </w:style>
  <w:style w:type="character" w:customStyle="1" w:styleId="Corpsdetexte2Car">
    <w:name w:val="Corps de texte 2 Car"/>
    <w:link w:val="Corpsdetexte2"/>
    <w:uiPriority w:val="99"/>
    <w:rsid w:val="00CB6566"/>
    <w:rPr>
      <w:rFonts w:ascii="Arial" w:eastAsia="Calibri" w:hAnsi="Arial"/>
      <w:sz w:val="24"/>
      <w:szCs w:val="24"/>
      <w:lang w:val="x-none" w:eastAsia="pl-PL"/>
    </w:rPr>
  </w:style>
  <w:style w:type="paragraph" w:customStyle="1" w:styleId="BodyText21">
    <w:name w:val="Body Text 21"/>
    <w:basedOn w:val="Normal"/>
    <w:uiPriority w:val="99"/>
    <w:rsid w:val="00CB6566"/>
    <w:pPr>
      <w:widowControl w:val="0"/>
      <w:suppressAutoHyphens w:val="0"/>
      <w:spacing w:line="360" w:lineRule="auto"/>
      <w:ind w:firstLine="567"/>
      <w:jc w:val="both"/>
    </w:pPr>
    <w:rPr>
      <w:rFonts w:ascii="Arial" w:hAnsi="Arial" w:cs="Arial"/>
      <w:sz w:val="24"/>
      <w:szCs w:val="24"/>
      <w:lang w:val="pl-PL" w:eastAsia="pl-PL"/>
    </w:rPr>
  </w:style>
  <w:style w:type="paragraph" w:styleId="Paragraphedeliste">
    <w:name w:val="List Paragraph"/>
    <w:basedOn w:val="Normal"/>
    <w:uiPriority w:val="99"/>
    <w:qFormat/>
    <w:rsid w:val="00CB6566"/>
    <w:pPr>
      <w:suppressAutoHyphens w:val="0"/>
      <w:spacing w:line="240" w:lineRule="auto"/>
      <w:ind w:left="720"/>
      <w:jc w:val="both"/>
    </w:pPr>
    <w:rPr>
      <w:sz w:val="24"/>
      <w:szCs w:val="24"/>
      <w:lang w:val="pl-PL"/>
    </w:rPr>
  </w:style>
  <w:style w:type="paragraph" w:styleId="NormalWeb">
    <w:name w:val="Normal (Web)"/>
    <w:aliases w:val="Znak"/>
    <w:basedOn w:val="Normal"/>
    <w:uiPriority w:val="99"/>
    <w:rsid w:val="00CB6566"/>
    <w:pPr>
      <w:suppressAutoHyphens w:val="0"/>
      <w:spacing w:before="100" w:beforeAutospacing="1" w:after="100" w:afterAutospacing="1" w:line="240" w:lineRule="auto"/>
    </w:pPr>
    <w:rPr>
      <w:sz w:val="24"/>
      <w:szCs w:val="24"/>
      <w:lang w:val="pl-PL" w:eastAsia="pl-PL"/>
    </w:rPr>
  </w:style>
  <w:style w:type="paragraph" w:customStyle="1" w:styleId="Akapitzlist1">
    <w:name w:val="Akapit z listą1"/>
    <w:basedOn w:val="Normal"/>
    <w:link w:val="AkapitzlistZnak"/>
    <w:uiPriority w:val="99"/>
    <w:rsid w:val="00CB6566"/>
    <w:pPr>
      <w:suppressAutoHyphens w:val="0"/>
      <w:spacing w:after="200" w:line="276" w:lineRule="auto"/>
      <w:ind w:left="720"/>
    </w:pPr>
    <w:rPr>
      <w:rFonts w:ascii="Calibri" w:eastAsia="Calibri" w:hAnsi="Calibri"/>
      <w:lang w:val="x-none" w:eastAsia="x-none"/>
    </w:rPr>
  </w:style>
  <w:style w:type="character" w:customStyle="1" w:styleId="AkapitzlistZnak">
    <w:name w:val="Akapit z listą Znak"/>
    <w:link w:val="Akapitzlist1"/>
    <w:uiPriority w:val="99"/>
    <w:locked/>
    <w:rsid w:val="00CB6566"/>
    <w:rPr>
      <w:rFonts w:ascii="Calibri" w:eastAsia="Calibri" w:hAnsi="Calibri"/>
      <w:lang w:val="x-none" w:eastAsia="x-none"/>
    </w:rPr>
  </w:style>
  <w:style w:type="character" w:customStyle="1" w:styleId="biggertext">
    <w:name w:val="biggertext"/>
    <w:uiPriority w:val="99"/>
    <w:rsid w:val="00CB6566"/>
  </w:style>
  <w:style w:type="character" w:styleId="lev">
    <w:name w:val="Strong"/>
    <w:uiPriority w:val="99"/>
    <w:qFormat/>
    <w:rsid w:val="00CB6566"/>
    <w:rPr>
      <w:b/>
      <w:bCs/>
    </w:rPr>
  </w:style>
  <w:style w:type="paragraph" w:customStyle="1" w:styleId="StylVerdana11ptWyjustowany">
    <w:name w:val="Styl Verdana 11 pt Wyjustowany"/>
    <w:basedOn w:val="Normal"/>
    <w:uiPriority w:val="99"/>
    <w:rsid w:val="00CB6566"/>
    <w:pPr>
      <w:suppressAutoHyphens w:val="0"/>
      <w:spacing w:line="360" w:lineRule="auto"/>
      <w:jc w:val="both"/>
    </w:pPr>
    <w:rPr>
      <w:rFonts w:ascii="Verdana" w:hAnsi="Verdana" w:cs="Verdana"/>
      <w:sz w:val="22"/>
      <w:szCs w:val="22"/>
      <w:lang w:val="pl-PL" w:eastAsia="pl-PL"/>
    </w:rPr>
  </w:style>
  <w:style w:type="paragraph" w:customStyle="1" w:styleId="celp">
    <w:name w:val="cel_p"/>
    <w:basedOn w:val="Normal"/>
    <w:uiPriority w:val="99"/>
    <w:rsid w:val="00CB6566"/>
    <w:pPr>
      <w:suppressAutoHyphens w:val="0"/>
      <w:spacing w:after="15" w:line="240" w:lineRule="auto"/>
      <w:ind w:left="15" w:right="15"/>
      <w:jc w:val="both"/>
      <w:textAlignment w:val="top"/>
    </w:pPr>
    <w:rPr>
      <w:sz w:val="24"/>
      <w:szCs w:val="24"/>
      <w:lang w:eastAsia="en-GB"/>
    </w:rPr>
  </w:style>
  <w:style w:type="paragraph" w:styleId="Retraitcorpsdetexte2">
    <w:name w:val="Body Text Indent 2"/>
    <w:basedOn w:val="Normal"/>
    <w:link w:val="Retraitcorpsdetexte2Car"/>
    <w:uiPriority w:val="99"/>
    <w:rsid w:val="00CB6566"/>
    <w:pPr>
      <w:suppressAutoHyphens w:val="0"/>
      <w:spacing w:after="120" w:line="480" w:lineRule="auto"/>
      <w:ind w:left="283"/>
    </w:pPr>
    <w:rPr>
      <w:rFonts w:eastAsia="Calibri"/>
      <w:sz w:val="24"/>
      <w:szCs w:val="24"/>
      <w:lang w:val="x-none" w:eastAsia="pl-PL"/>
    </w:rPr>
  </w:style>
  <w:style w:type="character" w:customStyle="1" w:styleId="Retraitcorpsdetexte2Car">
    <w:name w:val="Retrait corps de texte 2 Car"/>
    <w:link w:val="Retraitcorpsdetexte2"/>
    <w:uiPriority w:val="99"/>
    <w:rsid w:val="00CB6566"/>
    <w:rPr>
      <w:rFonts w:eastAsia="Calibri"/>
      <w:sz w:val="24"/>
      <w:szCs w:val="24"/>
      <w:lang w:val="x-none" w:eastAsia="pl-PL"/>
    </w:rPr>
  </w:style>
  <w:style w:type="character" w:customStyle="1" w:styleId="Znakiprzypiswdolnych">
    <w:name w:val="Znaki przypisów dolnych"/>
    <w:uiPriority w:val="99"/>
    <w:rsid w:val="00CB6566"/>
  </w:style>
  <w:style w:type="paragraph" w:customStyle="1" w:styleId="tekst">
    <w:name w:val="tekst"/>
    <w:basedOn w:val="Normal"/>
    <w:rsid w:val="00CB6566"/>
    <w:pPr>
      <w:spacing w:before="60" w:after="60" w:line="100" w:lineRule="atLeast"/>
      <w:jc w:val="both"/>
    </w:pPr>
    <w:rPr>
      <w:kern w:val="1"/>
      <w:sz w:val="24"/>
      <w:szCs w:val="24"/>
      <w:lang w:eastAsia="ar-SA"/>
    </w:rPr>
  </w:style>
  <w:style w:type="character" w:customStyle="1" w:styleId="PieddepageCar">
    <w:name w:val="Pied de page Car"/>
    <w:aliases w:val="3_G Car"/>
    <w:link w:val="Pieddepage"/>
    <w:uiPriority w:val="99"/>
    <w:locked/>
    <w:rsid w:val="00CB6566"/>
    <w:rPr>
      <w:sz w:val="16"/>
      <w:lang w:eastAsia="en-US"/>
    </w:rPr>
  </w:style>
  <w:style w:type="paragraph" w:customStyle="1" w:styleId="Default">
    <w:name w:val="Default"/>
    <w:uiPriority w:val="99"/>
    <w:rsid w:val="00CB6566"/>
    <w:pPr>
      <w:suppressAutoHyphens/>
      <w:spacing w:line="100" w:lineRule="atLeast"/>
    </w:pPr>
    <w:rPr>
      <w:rFonts w:ascii="EUAlbertina" w:hAnsi="EUAlbertina" w:cs="EUAlbertina"/>
      <w:color w:val="000000"/>
      <w:kern w:val="1"/>
      <w:sz w:val="24"/>
      <w:szCs w:val="24"/>
      <w:lang w:val="en-GB" w:eastAsia="ar-SA"/>
    </w:rPr>
  </w:style>
  <w:style w:type="paragraph" w:styleId="Textebrut">
    <w:name w:val="Plain Text"/>
    <w:basedOn w:val="Normal"/>
    <w:link w:val="TextebrutCar"/>
    <w:uiPriority w:val="99"/>
    <w:rsid w:val="00CB6566"/>
    <w:pPr>
      <w:spacing w:line="100" w:lineRule="atLeast"/>
    </w:pPr>
    <w:rPr>
      <w:rFonts w:ascii="Consolas" w:eastAsia="Calibri" w:hAnsi="Consolas" w:cs="Consolas"/>
      <w:kern w:val="1"/>
      <w:lang w:eastAsia="ar-SA"/>
    </w:rPr>
  </w:style>
  <w:style w:type="character" w:customStyle="1" w:styleId="TextebrutCar">
    <w:name w:val="Texte brut Car"/>
    <w:link w:val="Textebrut"/>
    <w:uiPriority w:val="99"/>
    <w:rsid w:val="00CB6566"/>
    <w:rPr>
      <w:rFonts w:ascii="Consolas" w:eastAsia="Calibri" w:hAnsi="Consolas" w:cs="Consolas"/>
      <w:kern w:val="1"/>
      <w:lang w:eastAsia="ar-SA"/>
    </w:rPr>
  </w:style>
  <w:style w:type="paragraph" w:customStyle="1" w:styleId="Tekstpodstawowyb">
    <w:name w:val="Tekst podstawowy.b"/>
    <w:basedOn w:val="Normal"/>
    <w:uiPriority w:val="99"/>
    <w:rsid w:val="00CB6566"/>
    <w:pPr>
      <w:spacing w:line="100" w:lineRule="atLeast"/>
      <w:jc w:val="both"/>
    </w:pPr>
    <w:rPr>
      <w:kern w:val="1"/>
      <w:sz w:val="24"/>
      <w:szCs w:val="24"/>
      <w:lang w:eastAsia="ar-SA"/>
    </w:rPr>
  </w:style>
  <w:style w:type="paragraph" w:customStyle="1" w:styleId="Styl7">
    <w:name w:val="Styl7"/>
    <w:basedOn w:val="Normal"/>
    <w:uiPriority w:val="99"/>
    <w:rsid w:val="00CB6566"/>
    <w:pPr>
      <w:numPr>
        <w:numId w:val="21"/>
      </w:numPr>
      <w:suppressAutoHyphens w:val="0"/>
      <w:spacing w:after="60" w:line="240" w:lineRule="auto"/>
      <w:jc w:val="both"/>
    </w:pPr>
    <w:rPr>
      <w:sz w:val="24"/>
      <w:szCs w:val="24"/>
      <w:lang w:val="pl-PL" w:eastAsia="pl-PL"/>
    </w:rPr>
  </w:style>
  <w:style w:type="paragraph" w:styleId="Titre">
    <w:name w:val="Title"/>
    <w:basedOn w:val="Normal"/>
    <w:link w:val="TitreCar"/>
    <w:uiPriority w:val="99"/>
    <w:qFormat/>
    <w:rsid w:val="00CB6566"/>
    <w:pPr>
      <w:suppressAutoHyphens w:val="0"/>
      <w:spacing w:line="360" w:lineRule="auto"/>
      <w:ind w:right="-45"/>
      <w:jc w:val="center"/>
    </w:pPr>
    <w:rPr>
      <w:rFonts w:ascii="Arial" w:eastAsia="Calibri" w:hAnsi="Arial"/>
      <w:b/>
      <w:bCs/>
      <w:sz w:val="24"/>
      <w:szCs w:val="24"/>
      <w:lang w:val="x-none" w:eastAsia="pl-PL"/>
    </w:rPr>
  </w:style>
  <w:style w:type="character" w:customStyle="1" w:styleId="TitreCar">
    <w:name w:val="Titre Car"/>
    <w:link w:val="Titre"/>
    <w:uiPriority w:val="99"/>
    <w:rsid w:val="00CB6566"/>
    <w:rPr>
      <w:rFonts w:ascii="Arial" w:eastAsia="Calibri" w:hAnsi="Arial"/>
      <w:b/>
      <w:bCs/>
      <w:sz w:val="24"/>
      <w:szCs w:val="24"/>
      <w:lang w:val="x-none" w:eastAsia="pl-PL"/>
    </w:rPr>
  </w:style>
  <w:style w:type="character" w:customStyle="1" w:styleId="HeaderChar">
    <w:name w:val="Header Char"/>
    <w:uiPriority w:val="99"/>
    <w:semiHidden/>
    <w:locked/>
    <w:rsid w:val="00CB6566"/>
    <w:rPr>
      <w:rFonts w:ascii="Times New Roman" w:hAnsi="Times New Roman" w:cs="Times New Roman"/>
      <w:sz w:val="24"/>
      <w:szCs w:val="24"/>
      <w:lang w:eastAsia="pl-PL"/>
    </w:rPr>
  </w:style>
  <w:style w:type="character" w:customStyle="1" w:styleId="En-tteCar">
    <w:name w:val="En-tête Car"/>
    <w:aliases w:val="6_G Car"/>
    <w:link w:val="En-tte"/>
    <w:uiPriority w:val="99"/>
    <w:locked/>
    <w:rsid w:val="00CB6566"/>
    <w:rPr>
      <w:b/>
      <w:sz w:val="18"/>
      <w:lang w:eastAsia="en-US"/>
    </w:rPr>
  </w:style>
  <w:style w:type="paragraph" w:styleId="Retraitcorpsdetexte3">
    <w:name w:val="Body Text Indent 3"/>
    <w:basedOn w:val="Normal"/>
    <w:link w:val="Retraitcorpsdetexte3Car"/>
    <w:uiPriority w:val="99"/>
    <w:rsid w:val="00CB6566"/>
    <w:pPr>
      <w:suppressAutoHyphens w:val="0"/>
      <w:spacing w:line="240" w:lineRule="auto"/>
      <w:ind w:firstLine="431"/>
      <w:jc w:val="both"/>
    </w:pPr>
    <w:rPr>
      <w:rFonts w:eastAsia="Calibri"/>
      <w:sz w:val="24"/>
      <w:szCs w:val="24"/>
      <w:lang w:val="x-none" w:eastAsia="pl-PL"/>
    </w:rPr>
  </w:style>
  <w:style w:type="character" w:customStyle="1" w:styleId="Retraitcorpsdetexte3Car">
    <w:name w:val="Retrait corps de texte 3 Car"/>
    <w:link w:val="Retraitcorpsdetexte3"/>
    <w:uiPriority w:val="99"/>
    <w:rsid w:val="00CB6566"/>
    <w:rPr>
      <w:rFonts w:eastAsia="Calibri"/>
      <w:sz w:val="24"/>
      <w:szCs w:val="24"/>
      <w:lang w:val="x-none" w:eastAsia="pl-PL"/>
    </w:rPr>
  </w:style>
  <w:style w:type="paragraph" w:customStyle="1" w:styleId="Styl10">
    <w:name w:val="Styl10"/>
    <w:basedOn w:val="Normal"/>
    <w:uiPriority w:val="99"/>
    <w:rsid w:val="00CB6566"/>
    <w:pPr>
      <w:numPr>
        <w:numId w:val="3"/>
      </w:numPr>
      <w:suppressAutoHyphens w:val="0"/>
      <w:spacing w:after="60" w:line="240" w:lineRule="auto"/>
      <w:jc w:val="both"/>
    </w:pPr>
    <w:rPr>
      <w:rFonts w:eastAsia="Calibri"/>
      <w:sz w:val="24"/>
      <w:szCs w:val="24"/>
      <w:lang w:val="pl-PL"/>
    </w:rPr>
  </w:style>
  <w:style w:type="character" w:customStyle="1" w:styleId="c4">
    <w:name w:val="c4"/>
    <w:uiPriority w:val="99"/>
    <w:rsid w:val="00CB6566"/>
    <w:rPr>
      <w:rFonts w:ascii="Times New Roman" w:hAnsi="Times New Roman" w:cs="Times New Roman"/>
      <w:sz w:val="24"/>
      <w:szCs w:val="24"/>
    </w:rPr>
  </w:style>
  <w:style w:type="character" w:customStyle="1" w:styleId="FontStyle13">
    <w:name w:val="Font Style13"/>
    <w:uiPriority w:val="99"/>
    <w:rsid w:val="00CB6566"/>
    <w:rPr>
      <w:rFonts w:ascii="Times New Roman" w:hAnsi="Times New Roman" w:cs="Times New Roman"/>
      <w:sz w:val="24"/>
      <w:szCs w:val="24"/>
    </w:rPr>
  </w:style>
  <w:style w:type="character" w:styleId="Accentuation">
    <w:name w:val="Emphasis"/>
    <w:uiPriority w:val="99"/>
    <w:qFormat/>
    <w:rsid w:val="00CB6566"/>
    <w:rPr>
      <w:b/>
      <w:bCs/>
    </w:rPr>
  </w:style>
  <w:style w:type="paragraph" w:styleId="Listepuces2">
    <w:name w:val="List Bullet 2"/>
    <w:basedOn w:val="Normal"/>
    <w:autoRedefine/>
    <w:uiPriority w:val="99"/>
    <w:rsid w:val="00CB6566"/>
    <w:pPr>
      <w:widowControl w:val="0"/>
      <w:spacing w:line="240" w:lineRule="auto"/>
      <w:jc w:val="both"/>
    </w:pPr>
    <w:rPr>
      <w:rFonts w:eastAsia="Calibri"/>
      <w:kern w:val="1"/>
      <w:sz w:val="24"/>
      <w:szCs w:val="24"/>
      <w:u w:val="single"/>
      <w:lang w:val="pl-PL" w:eastAsia="pl-PL"/>
    </w:rPr>
  </w:style>
  <w:style w:type="paragraph" w:customStyle="1" w:styleId="Style15">
    <w:name w:val="Style15"/>
    <w:basedOn w:val="Normal"/>
    <w:uiPriority w:val="99"/>
    <w:rsid w:val="00CB6566"/>
    <w:pPr>
      <w:widowControl w:val="0"/>
      <w:suppressAutoHyphens w:val="0"/>
      <w:autoSpaceDE w:val="0"/>
      <w:autoSpaceDN w:val="0"/>
      <w:adjustRightInd w:val="0"/>
      <w:spacing w:line="408" w:lineRule="exact"/>
      <w:ind w:hanging="365"/>
      <w:jc w:val="both"/>
    </w:pPr>
    <w:rPr>
      <w:rFonts w:ascii="Courier New" w:eastAsia="Calibri" w:hAnsi="Courier New" w:cs="Courier New"/>
      <w:sz w:val="24"/>
      <w:szCs w:val="24"/>
      <w:lang w:val="pl-PL" w:eastAsia="pl-PL"/>
    </w:rPr>
  </w:style>
  <w:style w:type="paragraph" w:styleId="Sansinterligne">
    <w:name w:val="No Spacing"/>
    <w:uiPriority w:val="99"/>
    <w:qFormat/>
    <w:rsid w:val="00CB6566"/>
    <w:rPr>
      <w:rFonts w:ascii="Calibri" w:eastAsia="Calibri" w:hAnsi="Calibri" w:cs="Calibri"/>
      <w:sz w:val="22"/>
      <w:szCs w:val="22"/>
      <w:lang w:val="pl-PL" w:eastAsia="en-US"/>
    </w:rPr>
  </w:style>
  <w:style w:type="paragraph" w:customStyle="1" w:styleId="Bodytext210">
    <w:name w:val="Body text (2)1"/>
    <w:basedOn w:val="Normal"/>
    <w:uiPriority w:val="99"/>
    <w:rsid w:val="00CB6566"/>
    <w:pPr>
      <w:shd w:val="clear" w:color="auto" w:fill="FFFFFF"/>
      <w:suppressAutoHyphens w:val="0"/>
    </w:pPr>
    <w:rPr>
      <w:rFonts w:eastAsia="Arial Unicode MS"/>
      <w:lang w:val="en-US" w:eastAsia="pl-PL"/>
    </w:rPr>
  </w:style>
  <w:style w:type="character" w:customStyle="1" w:styleId="Nagwek1Znak">
    <w:name w:val="Nagłówek 1 Znak"/>
    <w:uiPriority w:val="99"/>
    <w:rsid w:val="00CB6566"/>
    <w:rPr>
      <w:b/>
      <w:bCs/>
      <w:smallCaps/>
      <w:sz w:val="24"/>
      <w:szCs w:val="24"/>
      <w:shd w:val="clear" w:color="auto" w:fill="FFFFFF"/>
    </w:rPr>
  </w:style>
  <w:style w:type="paragraph" w:customStyle="1" w:styleId="Tekstpodstawowy21">
    <w:name w:val="Tekst podstawowy 21"/>
    <w:basedOn w:val="Normal"/>
    <w:uiPriority w:val="99"/>
    <w:rsid w:val="00CB6566"/>
    <w:pPr>
      <w:spacing w:line="240" w:lineRule="auto"/>
      <w:jc w:val="both"/>
    </w:pPr>
    <w:rPr>
      <w:rFonts w:eastAsia="Calibri"/>
      <w:b/>
      <w:bCs/>
      <w:lang w:val="pl-PL" w:eastAsia="ar-SA"/>
    </w:rPr>
  </w:style>
  <w:style w:type="character" w:customStyle="1" w:styleId="ZnakZnak3">
    <w:name w:val="Znak Znak3"/>
    <w:uiPriority w:val="99"/>
    <w:rsid w:val="00CB6566"/>
    <w:rPr>
      <w:rFonts w:ascii="Arial" w:hAnsi="Arial" w:cs="Arial"/>
      <w:sz w:val="24"/>
      <w:szCs w:val="24"/>
    </w:rPr>
  </w:style>
  <w:style w:type="paragraph" w:customStyle="1" w:styleId="Bodytext51">
    <w:name w:val="Body text (5)1"/>
    <w:basedOn w:val="Normal"/>
    <w:uiPriority w:val="99"/>
    <w:rsid w:val="00CB6566"/>
    <w:pPr>
      <w:shd w:val="clear" w:color="auto" w:fill="FFFFFF"/>
      <w:suppressAutoHyphens w:val="0"/>
      <w:spacing w:before="60" w:after="60" w:line="240" w:lineRule="exact"/>
      <w:ind w:firstLine="580"/>
      <w:jc w:val="both"/>
    </w:pPr>
    <w:rPr>
      <w:rFonts w:eastAsia="Arial Unicode MS"/>
      <w:lang w:val="en-US" w:eastAsia="pl-PL"/>
    </w:rPr>
  </w:style>
  <w:style w:type="character" w:customStyle="1" w:styleId="ZnakZnak2">
    <w:name w:val="Znak Znak2"/>
    <w:uiPriority w:val="99"/>
    <w:rsid w:val="00CB6566"/>
    <w:rPr>
      <w:rFonts w:ascii="Consolas" w:hAnsi="Consolas" w:cs="Consolas"/>
    </w:rPr>
  </w:style>
  <w:style w:type="character" w:customStyle="1" w:styleId="ZwykytekstZnak1">
    <w:name w:val="Zwykły tekst Znak1"/>
    <w:uiPriority w:val="99"/>
    <w:locked/>
    <w:rsid w:val="00CB6566"/>
    <w:rPr>
      <w:rFonts w:ascii="Courier New" w:hAnsi="Courier New" w:cs="Courier New"/>
    </w:rPr>
  </w:style>
  <w:style w:type="paragraph" w:customStyle="1" w:styleId="TYTUAKTUprzedmiotregulacjiustawylubrozporzdzenia">
    <w:name w:val="TYTUŁ_AKTU – przedmiot regulacji ustawy lub rozporządzenia"/>
    <w:next w:val="Normal"/>
    <w:link w:val="TYTUAKTUprzedmiotregulacjiustawylubrozporzdzeniaZnak"/>
    <w:uiPriority w:val="99"/>
    <w:rsid w:val="00CB6566"/>
    <w:pPr>
      <w:keepNext/>
      <w:suppressAutoHyphens/>
      <w:spacing w:before="120" w:after="360" w:line="360" w:lineRule="auto"/>
      <w:jc w:val="center"/>
    </w:pPr>
    <w:rPr>
      <w:rFonts w:ascii="Times" w:eastAsia="Calibri" w:hAnsi="Times"/>
      <w:b/>
      <w:bCs/>
      <w:sz w:val="24"/>
      <w:szCs w:val="24"/>
      <w:lang w:val="en-GB" w:eastAsia="en-GB"/>
    </w:rPr>
  </w:style>
  <w:style w:type="character" w:customStyle="1" w:styleId="TYTUAKTUprzedmiotregulacjiustawylubrozporzdzeniaZnak">
    <w:name w:val="TYTUŁ_AKTU – przedmiot regulacji ustawy lub rozporządzenia Znak"/>
    <w:link w:val="TYTUAKTUprzedmiotregulacjiustawylubrozporzdzenia"/>
    <w:uiPriority w:val="99"/>
    <w:locked/>
    <w:rsid w:val="00CB6566"/>
    <w:rPr>
      <w:rFonts w:ascii="Times" w:eastAsia="Calibri" w:hAnsi="Times"/>
      <w:b/>
      <w:bCs/>
      <w:sz w:val="24"/>
      <w:szCs w:val="24"/>
    </w:rPr>
  </w:style>
  <w:style w:type="character" w:customStyle="1" w:styleId="FontStyle11">
    <w:name w:val="Font Style11"/>
    <w:uiPriority w:val="99"/>
    <w:rsid w:val="00CB6566"/>
    <w:rPr>
      <w:rFonts w:ascii="Times New Roman" w:hAnsi="Times New Roman" w:cs="Times New Roman"/>
      <w:b/>
      <w:bCs/>
      <w:spacing w:val="-10"/>
      <w:sz w:val="36"/>
      <w:szCs w:val="36"/>
    </w:rPr>
  </w:style>
  <w:style w:type="character" w:customStyle="1" w:styleId="TekstprzypisudolnegoZnakZnakZnak1">
    <w:name w:val="Tekst przypisu dolnego Znak Znak Znak1"/>
    <w:aliases w:val="Tekst przypisu dolnego Znak Znak Znak Znak,Footnote Znak,Podrozdział Znak,Podrozdzia3 Znak,-E Fuﬂnotentext Znak,Fuﬂnotentext Ursprung Znak,Fußnotentext Ursprung Znak,-E Fußnotentext Znak,Fußnote Znak,Przypis Znak"/>
    <w:uiPriority w:val="99"/>
    <w:rsid w:val="00CB6566"/>
    <w:rPr>
      <w:rFonts w:ascii="Arial" w:hAnsi="Arial" w:cs="Arial"/>
    </w:rPr>
  </w:style>
  <w:style w:type="paragraph" w:customStyle="1" w:styleId="Bezodstpw1">
    <w:name w:val="Bez odstępów1"/>
    <w:uiPriority w:val="99"/>
    <w:rsid w:val="00CB6566"/>
    <w:rPr>
      <w:rFonts w:ascii="Calibri" w:eastAsia="Calibri" w:hAnsi="Calibri" w:cs="Calibri"/>
      <w:sz w:val="22"/>
      <w:szCs w:val="22"/>
      <w:lang w:val="pl-PL" w:eastAsia="pl-PL"/>
    </w:rPr>
  </w:style>
  <w:style w:type="character" w:customStyle="1" w:styleId="FontStyle279">
    <w:name w:val="Font Style279"/>
    <w:uiPriority w:val="99"/>
    <w:rsid w:val="00CB6566"/>
    <w:rPr>
      <w:rFonts w:ascii="Times New Roman" w:hAnsi="Times New Roman" w:cs="Times New Roman"/>
      <w:sz w:val="24"/>
      <w:szCs w:val="24"/>
    </w:rPr>
  </w:style>
  <w:style w:type="character" w:customStyle="1" w:styleId="Teksttreci">
    <w:name w:val="Tekst treści_"/>
    <w:link w:val="Teksttreci1"/>
    <w:uiPriority w:val="99"/>
    <w:locked/>
    <w:rsid w:val="00CB6566"/>
    <w:rPr>
      <w:sz w:val="23"/>
      <w:szCs w:val="23"/>
      <w:shd w:val="clear" w:color="auto" w:fill="FFFFFF"/>
    </w:rPr>
  </w:style>
  <w:style w:type="paragraph" w:customStyle="1" w:styleId="Teksttreci1">
    <w:name w:val="Tekst treści1"/>
    <w:basedOn w:val="Normal"/>
    <w:link w:val="Teksttreci"/>
    <w:uiPriority w:val="99"/>
    <w:rsid w:val="00CB6566"/>
    <w:pPr>
      <w:shd w:val="clear" w:color="auto" w:fill="FFFFFF"/>
      <w:suppressAutoHyphens w:val="0"/>
      <w:spacing w:after="420"/>
      <w:ind w:hanging="360"/>
    </w:pPr>
    <w:rPr>
      <w:sz w:val="23"/>
      <w:szCs w:val="23"/>
      <w:shd w:val="clear" w:color="auto" w:fill="FFFFFF"/>
      <w:lang w:eastAsia="en-GB"/>
    </w:rPr>
  </w:style>
  <w:style w:type="character" w:customStyle="1" w:styleId="EndnoteTextChar">
    <w:name w:val="Endnote Text Char"/>
    <w:uiPriority w:val="99"/>
    <w:semiHidden/>
    <w:locked/>
    <w:rsid w:val="00CB6566"/>
    <w:rPr>
      <w:rFonts w:ascii="Times New Roman" w:hAnsi="Times New Roman" w:cs="Times New Roman"/>
      <w:sz w:val="20"/>
      <w:szCs w:val="20"/>
      <w:lang w:eastAsia="pl-PL"/>
    </w:rPr>
  </w:style>
  <w:style w:type="character" w:customStyle="1" w:styleId="NotedefinCar">
    <w:name w:val="Note de fin Car"/>
    <w:aliases w:val="2_G Car"/>
    <w:link w:val="Notedefin"/>
    <w:uiPriority w:val="99"/>
    <w:locked/>
    <w:rsid w:val="00CB6566"/>
    <w:rPr>
      <w:sz w:val="18"/>
      <w:lang w:eastAsia="en-US"/>
    </w:rPr>
  </w:style>
  <w:style w:type="paragraph" w:styleId="Commentaire">
    <w:name w:val="annotation text"/>
    <w:basedOn w:val="Normal"/>
    <w:link w:val="CommentaireCar"/>
    <w:uiPriority w:val="99"/>
    <w:rsid w:val="00CB6566"/>
    <w:pPr>
      <w:suppressAutoHyphens w:val="0"/>
      <w:spacing w:line="240" w:lineRule="auto"/>
    </w:pPr>
    <w:rPr>
      <w:rFonts w:ascii="Calibri" w:eastAsia="Calibri" w:hAnsi="Calibri"/>
      <w:lang w:val="x-none" w:eastAsia="pl-PL"/>
    </w:rPr>
  </w:style>
  <w:style w:type="character" w:customStyle="1" w:styleId="CommentTextChar">
    <w:name w:val="Comment Text Char"/>
    <w:uiPriority w:val="99"/>
    <w:rsid w:val="00CB6566"/>
    <w:rPr>
      <w:lang w:eastAsia="en-US"/>
    </w:rPr>
  </w:style>
  <w:style w:type="character" w:customStyle="1" w:styleId="CommentaireCar">
    <w:name w:val="Commentaire Car"/>
    <w:link w:val="Commentaire"/>
    <w:uiPriority w:val="99"/>
    <w:locked/>
    <w:rsid w:val="00CB6566"/>
    <w:rPr>
      <w:rFonts w:ascii="Calibri" w:eastAsia="Calibri" w:hAnsi="Calibri"/>
      <w:lang w:val="x-none" w:eastAsia="pl-PL"/>
    </w:rPr>
  </w:style>
  <w:style w:type="paragraph" w:customStyle="1" w:styleId="Teksttreci0">
    <w:name w:val="Tekst treści"/>
    <w:basedOn w:val="Normal"/>
    <w:uiPriority w:val="99"/>
    <w:rsid w:val="00CB6566"/>
    <w:pPr>
      <w:widowControl w:val="0"/>
      <w:shd w:val="clear" w:color="auto" w:fill="FFFFFF"/>
      <w:suppressAutoHyphens w:val="0"/>
      <w:spacing w:line="274" w:lineRule="exact"/>
      <w:jc w:val="center"/>
    </w:pPr>
    <w:rPr>
      <w:rFonts w:eastAsia="Calibri"/>
      <w:b/>
      <w:bCs/>
      <w:spacing w:val="3"/>
      <w:sz w:val="21"/>
      <w:szCs w:val="21"/>
      <w:lang w:val="pl-PL" w:eastAsia="pl-PL"/>
    </w:rPr>
  </w:style>
  <w:style w:type="paragraph" w:styleId="Lgende">
    <w:name w:val="caption"/>
    <w:basedOn w:val="Normal"/>
    <w:next w:val="Normal"/>
    <w:uiPriority w:val="99"/>
    <w:qFormat/>
    <w:rsid w:val="00CB6566"/>
    <w:pPr>
      <w:suppressAutoHyphens w:val="0"/>
      <w:spacing w:after="200" w:line="240" w:lineRule="auto"/>
    </w:pPr>
    <w:rPr>
      <w:rFonts w:ascii="Arial" w:eastAsia="Calibri" w:hAnsi="Arial" w:cs="Arial"/>
      <w:b/>
      <w:bCs/>
      <w:color w:val="4F81BD"/>
      <w:sz w:val="18"/>
      <w:szCs w:val="18"/>
      <w:lang w:val="pl-PL" w:eastAsia="pl-PL"/>
    </w:rPr>
  </w:style>
  <w:style w:type="paragraph" w:customStyle="1" w:styleId="Normal-wyliczenie">
    <w:name w:val="Normal-wyliczenie"/>
    <w:basedOn w:val="Akapitzlist1"/>
    <w:link w:val="Normal-wyliczenieZnak"/>
    <w:autoRedefine/>
    <w:uiPriority w:val="99"/>
    <w:rsid w:val="00CB6566"/>
    <w:pPr>
      <w:numPr>
        <w:numId w:val="30"/>
      </w:numPr>
      <w:spacing w:after="120" w:line="240" w:lineRule="auto"/>
      <w:ind w:left="357" w:hanging="357"/>
      <w:jc w:val="both"/>
    </w:pPr>
    <w:rPr>
      <w:rFonts w:ascii="Times New Roman" w:hAnsi="Times New Roman"/>
      <w:sz w:val="24"/>
      <w:szCs w:val="24"/>
      <w:lang w:eastAsia="ja-JP"/>
    </w:rPr>
  </w:style>
  <w:style w:type="character" w:customStyle="1" w:styleId="Normal-wyliczenieZnak">
    <w:name w:val="Normal-wyliczenie Znak"/>
    <w:link w:val="Normal-wyliczenie"/>
    <w:uiPriority w:val="99"/>
    <w:locked/>
    <w:rsid w:val="00CB6566"/>
    <w:rPr>
      <w:rFonts w:eastAsia="Calibri"/>
      <w:sz w:val="24"/>
      <w:szCs w:val="24"/>
      <w:lang w:val="x-none" w:eastAsia="ja-JP"/>
    </w:rPr>
  </w:style>
  <w:style w:type="paragraph" w:customStyle="1" w:styleId="menfont">
    <w:name w:val="men font"/>
    <w:basedOn w:val="Normal"/>
    <w:uiPriority w:val="99"/>
    <w:rsid w:val="00CB6566"/>
    <w:pPr>
      <w:suppressAutoHyphens w:val="0"/>
      <w:spacing w:line="240" w:lineRule="auto"/>
    </w:pPr>
    <w:rPr>
      <w:rFonts w:ascii="Arial" w:eastAsia="Calibri" w:hAnsi="Arial" w:cs="Arial"/>
      <w:sz w:val="24"/>
      <w:szCs w:val="24"/>
      <w:lang w:val="pl-PL" w:eastAsia="pl-PL"/>
    </w:rPr>
  </w:style>
  <w:style w:type="character" w:customStyle="1" w:styleId="st">
    <w:name w:val="st"/>
    <w:uiPriority w:val="99"/>
    <w:rsid w:val="00CB6566"/>
  </w:style>
  <w:style w:type="character" w:customStyle="1" w:styleId="sb8d990e2">
    <w:name w:val="sb8d990e2"/>
    <w:uiPriority w:val="99"/>
    <w:rsid w:val="00CB6566"/>
  </w:style>
  <w:style w:type="character" w:customStyle="1" w:styleId="english">
    <w:name w:val="english"/>
    <w:uiPriority w:val="99"/>
    <w:rsid w:val="00CB6566"/>
  </w:style>
  <w:style w:type="character" w:customStyle="1" w:styleId="titleblue">
    <w:name w:val="titleblue"/>
    <w:uiPriority w:val="99"/>
    <w:rsid w:val="00CB6566"/>
  </w:style>
  <w:style w:type="paragraph" w:styleId="Textedebulles">
    <w:name w:val="Balloon Text"/>
    <w:basedOn w:val="Normal"/>
    <w:link w:val="TextedebullesCar"/>
    <w:uiPriority w:val="99"/>
    <w:rsid w:val="00CB6566"/>
    <w:pPr>
      <w:suppressAutoHyphens w:val="0"/>
      <w:spacing w:line="240" w:lineRule="auto"/>
    </w:pPr>
    <w:rPr>
      <w:rFonts w:ascii="Tahoma" w:eastAsia="Calibri" w:hAnsi="Tahoma"/>
      <w:sz w:val="16"/>
      <w:szCs w:val="16"/>
      <w:lang w:val="x-none" w:eastAsia="pl-PL"/>
    </w:rPr>
  </w:style>
  <w:style w:type="character" w:customStyle="1" w:styleId="TextedebullesCar">
    <w:name w:val="Texte de bulles Car"/>
    <w:link w:val="Textedebulles"/>
    <w:uiPriority w:val="99"/>
    <w:rsid w:val="00CB6566"/>
    <w:rPr>
      <w:rFonts w:ascii="Tahoma" w:eastAsia="Calibri" w:hAnsi="Tahoma"/>
      <w:sz w:val="16"/>
      <w:szCs w:val="16"/>
      <w:lang w:val="x-none" w:eastAsia="pl-PL"/>
    </w:rPr>
  </w:style>
  <w:style w:type="character" w:styleId="Marquedecommentaire">
    <w:name w:val="annotation reference"/>
    <w:uiPriority w:val="99"/>
    <w:rsid w:val="00CB6566"/>
    <w:rPr>
      <w:sz w:val="16"/>
      <w:szCs w:val="16"/>
    </w:rPr>
  </w:style>
  <w:style w:type="paragraph" w:styleId="Objetducommentaire">
    <w:name w:val="annotation subject"/>
    <w:basedOn w:val="Commentaire"/>
    <w:next w:val="Commentaire"/>
    <w:link w:val="ObjetducommentaireCar"/>
    <w:uiPriority w:val="99"/>
    <w:rsid w:val="00CB6566"/>
    <w:rPr>
      <w:b/>
      <w:bCs/>
    </w:rPr>
  </w:style>
  <w:style w:type="character" w:customStyle="1" w:styleId="ObjetducommentaireCar">
    <w:name w:val="Objet du commentaire Car"/>
    <w:link w:val="Objetducommentaire"/>
    <w:uiPriority w:val="99"/>
    <w:rsid w:val="00CB6566"/>
    <w:rPr>
      <w:rFonts w:ascii="Calibri" w:eastAsia="Calibri" w:hAnsi="Calibri"/>
      <w:b/>
      <w:bCs/>
      <w:lang w:val="x-none" w:eastAsia="pl-PL"/>
    </w:rPr>
  </w:style>
  <w:style w:type="paragraph" w:customStyle="1" w:styleId="Akapitzlist11">
    <w:name w:val="Akapit z listą11"/>
    <w:basedOn w:val="Normal"/>
    <w:uiPriority w:val="99"/>
    <w:rsid w:val="00CB6566"/>
    <w:pPr>
      <w:suppressAutoHyphens w:val="0"/>
      <w:spacing w:after="200" w:line="276" w:lineRule="auto"/>
      <w:ind w:left="720"/>
    </w:pPr>
    <w:rPr>
      <w:rFonts w:ascii="Calibri" w:eastAsia="Calibri" w:hAnsi="Calibri" w:cs="Calibri"/>
      <w:sz w:val="22"/>
      <w:szCs w:val="22"/>
      <w:lang w:val="pl-PL"/>
    </w:rPr>
  </w:style>
  <w:style w:type="paragraph" w:styleId="Rvision">
    <w:name w:val="Revision"/>
    <w:hidden/>
    <w:uiPriority w:val="99"/>
    <w:semiHidden/>
    <w:rsid w:val="00CB6566"/>
    <w:rPr>
      <w:sz w:val="24"/>
      <w:szCs w:val="24"/>
      <w:lang w:val="pl-PL" w:eastAsia="pl-PL"/>
    </w:rPr>
  </w:style>
  <w:style w:type="character" w:customStyle="1" w:styleId="ZnakZnak21">
    <w:name w:val="Znak Znak21"/>
    <w:uiPriority w:val="99"/>
    <w:locked/>
    <w:rsid w:val="00CB6566"/>
    <w:rPr>
      <w:rFonts w:ascii="Times New Roman" w:hAnsi="Times New Roman" w:cs="Times New Roman"/>
      <w:b/>
      <w:bCs/>
      <w:smallCaps/>
      <w:sz w:val="24"/>
      <w:szCs w:val="24"/>
      <w:shd w:val="clear" w:color="auto" w:fill="FFFFFF"/>
      <w:lang w:eastAsia="pl-PL"/>
    </w:rPr>
  </w:style>
  <w:style w:type="character" w:customStyle="1" w:styleId="ZnakZnak12">
    <w:name w:val="Znak Znak12"/>
    <w:uiPriority w:val="99"/>
    <w:locked/>
    <w:rsid w:val="00CB6566"/>
    <w:rPr>
      <w:rFonts w:ascii="Times New Roman" w:hAnsi="Times New Roman" w:cs="Times New Roman"/>
      <w:sz w:val="24"/>
      <w:szCs w:val="24"/>
      <w:lang w:eastAsia="pl-PL"/>
    </w:rPr>
  </w:style>
  <w:style w:type="paragraph" w:customStyle="1" w:styleId="Akapitzlist2">
    <w:name w:val="Akapit z listą2"/>
    <w:basedOn w:val="Normal"/>
    <w:uiPriority w:val="99"/>
    <w:rsid w:val="00CB6566"/>
    <w:pPr>
      <w:suppressAutoHyphens w:val="0"/>
      <w:spacing w:line="240" w:lineRule="auto"/>
      <w:ind w:left="720"/>
      <w:jc w:val="both"/>
    </w:pPr>
    <w:rPr>
      <w:rFonts w:eastAsia="Calibri"/>
      <w:sz w:val="24"/>
      <w:szCs w:val="24"/>
      <w:lang w:val="pl-PL"/>
    </w:rPr>
  </w:style>
  <w:style w:type="character" w:customStyle="1" w:styleId="TekstprzypisudolnegoZnakZnakZnak2">
    <w:name w:val="Tekst przypisu dolnego Znak Znak Znak2"/>
    <w:aliases w:val="Tekst przypisu dolnego Znak Znak Znak Znak1,Footnote Znak1,Podrozdział Znak1,Podrozdzia3 Znak1,-E Fuﬂnotentext Znak1,Fuﬂnotentext Ursprung Znak1,Fußnotentext Ursprung Znak1,-E Fußnotentext Znak1,Fußnote Znak1"/>
    <w:uiPriority w:val="99"/>
    <w:locked/>
    <w:rsid w:val="00CB6566"/>
    <w:rPr>
      <w:rFonts w:ascii="Arial" w:hAnsi="Arial" w:cs="Arial"/>
      <w:sz w:val="20"/>
      <w:szCs w:val="20"/>
      <w:lang w:eastAsia="pl-PL"/>
    </w:rPr>
  </w:style>
  <w:style w:type="character" w:customStyle="1" w:styleId="ZnakZnak8">
    <w:name w:val="Znak Znak8"/>
    <w:uiPriority w:val="99"/>
    <w:locked/>
    <w:rsid w:val="00CB6566"/>
    <w:rPr>
      <w:rFonts w:ascii="Arial" w:hAnsi="Arial" w:cs="Arial"/>
      <w:kern w:val="1"/>
      <w:sz w:val="20"/>
      <w:szCs w:val="20"/>
      <w:lang w:val="en-GB" w:eastAsia="ar-SA" w:bidi="ar-SA"/>
    </w:rPr>
  </w:style>
  <w:style w:type="character" w:customStyle="1" w:styleId="ZnakZnak7">
    <w:name w:val="Znak Znak7"/>
    <w:uiPriority w:val="99"/>
    <w:locked/>
    <w:rsid w:val="00CB6566"/>
    <w:rPr>
      <w:rFonts w:ascii="Consolas" w:hAnsi="Consolas" w:cs="Consolas"/>
      <w:kern w:val="1"/>
      <w:sz w:val="20"/>
      <w:szCs w:val="20"/>
      <w:lang w:val="en-GB" w:eastAsia="ar-SA" w:bidi="ar-SA"/>
    </w:rPr>
  </w:style>
  <w:style w:type="character" w:customStyle="1" w:styleId="ZnakZnak6">
    <w:name w:val="Znak Znak6"/>
    <w:uiPriority w:val="99"/>
    <w:rsid w:val="00CB6566"/>
    <w:rPr>
      <w:rFonts w:ascii="Cambria" w:hAnsi="Cambria" w:cs="Cambria"/>
      <w:b/>
      <w:bCs/>
      <w:kern w:val="28"/>
      <w:sz w:val="32"/>
      <w:szCs w:val="32"/>
    </w:rPr>
  </w:style>
  <w:style w:type="character" w:customStyle="1" w:styleId="ZnakZnak5">
    <w:name w:val="Znak Znak5"/>
    <w:uiPriority w:val="99"/>
    <w:locked/>
    <w:rsid w:val="00CB6566"/>
    <w:rPr>
      <w:rFonts w:ascii="Arial" w:hAnsi="Arial" w:cs="Arial"/>
      <w:sz w:val="24"/>
      <w:szCs w:val="24"/>
    </w:rPr>
  </w:style>
  <w:style w:type="paragraph" w:customStyle="1" w:styleId="Bezodstpw2">
    <w:name w:val="Bez odstępów2"/>
    <w:uiPriority w:val="99"/>
    <w:rsid w:val="00CB6566"/>
    <w:rPr>
      <w:rFonts w:ascii="Calibri" w:hAnsi="Calibri" w:cs="Calibri"/>
      <w:sz w:val="22"/>
      <w:szCs w:val="22"/>
      <w:lang w:val="pl-PL" w:eastAsia="en-US"/>
    </w:rPr>
  </w:style>
  <w:style w:type="character" w:customStyle="1" w:styleId="ZnakZnak31">
    <w:name w:val="Znak Znak31"/>
    <w:uiPriority w:val="99"/>
    <w:locked/>
    <w:rsid w:val="00CB6566"/>
    <w:rPr>
      <w:lang w:val="pl-PL" w:eastAsia="pl-PL"/>
    </w:rPr>
  </w:style>
  <w:style w:type="character" w:customStyle="1" w:styleId="ZnakZnak22">
    <w:name w:val="Znak Znak22"/>
    <w:uiPriority w:val="99"/>
    <w:locked/>
    <w:rsid w:val="00CB6566"/>
    <w:rPr>
      <w:lang w:val="pl-PL" w:eastAsia="pl-PL"/>
    </w:rPr>
  </w:style>
  <w:style w:type="paragraph" w:customStyle="1" w:styleId="Poprawka1">
    <w:name w:val="Poprawka1"/>
    <w:hidden/>
    <w:uiPriority w:val="99"/>
    <w:semiHidden/>
    <w:rsid w:val="00CB6566"/>
    <w:rPr>
      <w:rFonts w:eastAsia="Calibri"/>
      <w:sz w:val="24"/>
      <w:szCs w:val="24"/>
      <w:lang w:val="pl-PL" w:eastAsia="pl-PL"/>
    </w:rPr>
  </w:style>
  <w:style w:type="character" w:customStyle="1" w:styleId="longtext">
    <w:name w:val="long_text"/>
    <w:rsid w:val="00CB6566"/>
  </w:style>
  <w:style w:type="character" w:customStyle="1" w:styleId="apple-converted-space">
    <w:name w:val="apple-converted-space"/>
    <w:basedOn w:val="Policepardfaut"/>
    <w:rsid w:val="00B91983"/>
  </w:style>
  <w:style w:type="paragraph" w:styleId="Listepuces">
    <w:name w:val="List Bullet"/>
    <w:basedOn w:val="Normal"/>
    <w:rsid w:val="00E25B10"/>
    <w:pPr>
      <w:numPr>
        <w:numId w:val="94"/>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semiHidden="1" w:uiPriority="99"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2" w:uiPriority="99"/>
    <w:lsdException w:name="Title" w:uiPriority="99" w:qFormat="1"/>
    <w:lsdException w:name="Body Text" w:uiPriority="99"/>
    <w:lsdException w:name="Body Text Indent" w:uiPriority="99"/>
    <w:lsdException w:name="Subtitle"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99" w:qFormat="1"/>
    <w:lsdException w:name="Emphasis" w:uiPriority="99" w:qFormat="1"/>
    <w:lsdException w:name="Plain Text" w:uiPriority="99"/>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noProof/>
      <w:lang w:val="fr-FR" w:eastAsia="en-US"/>
    </w:rPr>
  </w:style>
  <w:style w:type="paragraph" w:styleId="Titre1">
    <w:name w:val="heading 1"/>
    <w:aliases w:val="Table_G"/>
    <w:basedOn w:val="SingleTxtG"/>
    <w:next w:val="SingleTxtG"/>
    <w:link w:val="Titre1Car"/>
    <w:uiPriority w:val="99"/>
    <w:qFormat/>
    <w:rsid w:val="00C213A4"/>
    <w:pPr>
      <w:spacing w:after="0" w:line="240" w:lineRule="auto"/>
      <w:ind w:right="0"/>
      <w:jc w:val="left"/>
      <w:outlineLvl w:val="0"/>
    </w:pPr>
  </w:style>
  <w:style w:type="paragraph" w:styleId="Titre2">
    <w:name w:val="heading 2"/>
    <w:basedOn w:val="Normal"/>
    <w:next w:val="Normal"/>
    <w:link w:val="Titre2Car"/>
    <w:uiPriority w:val="99"/>
    <w:qFormat/>
    <w:rsid w:val="00C213A4"/>
    <w:pPr>
      <w:spacing w:line="240" w:lineRule="auto"/>
      <w:outlineLvl w:val="1"/>
    </w:pPr>
  </w:style>
  <w:style w:type="paragraph" w:styleId="Titre3">
    <w:name w:val="heading 3"/>
    <w:basedOn w:val="Normal"/>
    <w:next w:val="Normal"/>
    <w:link w:val="Titre3Car"/>
    <w:uiPriority w:val="99"/>
    <w:qFormat/>
    <w:rsid w:val="00C213A4"/>
    <w:pPr>
      <w:spacing w:line="240" w:lineRule="auto"/>
      <w:outlineLvl w:val="2"/>
    </w:pPr>
  </w:style>
  <w:style w:type="paragraph" w:styleId="Titre4">
    <w:name w:val="heading 4"/>
    <w:basedOn w:val="Normal"/>
    <w:next w:val="Normal"/>
    <w:link w:val="Titre4Car"/>
    <w:uiPriority w:val="99"/>
    <w:qFormat/>
    <w:rsid w:val="00C213A4"/>
    <w:pPr>
      <w:spacing w:line="240" w:lineRule="auto"/>
      <w:outlineLvl w:val="3"/>
    </w:pPr>
  </w:style>
  <w:style w:type="paragraph" w:styleId="Titre5">
    <w:name w:val="heading 5"/>
    <w:basedOn w:val="Normal"/>
    <w:next w:val="Normal"/>
    <w:link w:val="Titre5Car"/>
    <w:uiPriority w:val="99"/>
    <w:qFormat/>
    <w:rsid w:val="00C213A4"/>
    <w:pPr>
      <w:spacing w:line="240" w:lineRule="auto"/>
      <w:outlineLvl w:val="4"/>
    </w:pPr>
  </w:style>
  <w:style w:type="paragraph" w:styleId="Titre6">
    <w:name w:val="heading 6"/>
    <w:basedOn w:val="Normal"/>
    <w:next w:val="Normal"/>
    <w:link w:val="Titre6Car"/>
    <w:uiPriority w:val="99"/>
    <w:qFormat/>
    <w:rsid w:val="00C213A4"/>
    <w:pPr>
      <w:spacing w:line="240" w:lineRule="auto"/>
      <w:outlineLvl w:val="5"/>
    </w:pPr>
  </w:style>
  <w:style w:type="paragraph" w:styleId="Titre7">
    <w:name w:val="heading 7"/>
    <w:basedOn w:val="Normal"/>
    <w:next w:val="Normal"/>
    <w:link w:val="Titre7Car"/>
    <w:uiPriority w:val="99"/>
    <w:qFormat/>
    <w:rsid w:val="00C213A4"/>
    <w:pPr>
      <w:spacing w:line="240" w:lineRule="auto"/>
      <w:outlineLvl w:val="6"/>
    </w:pPr>
  </w:style>
  <w:style w:type="paragraph" w:styleId="Titre8">
    <w:name w:val="heading 8"/>
    <w:basedOn w:val="Normal"/>
    <w:next w:val="Normal"/>
    <w:link w:val="Titre8Car"/>
    <w:uiPriority w:val="99"/>
    <w:qFormat/>
    <w:rsid w:val="00C213A4"/>
    <w:pPr>
      <w:spacing w:line="240" w:lineRule="auto"/>
      <w:outlineLvl w:val="7"/>
    </w:pPr>
  </w:style>
  <w:style w:type="paragraph" w:styleId="Titre9">
    <w:name w:val="heading 9"/>
    <w:basedOn w:val="Normal"/>
    <w:next w:val="Normal"/>
    <w:link w:val="Titre9Car"/>
    <w:uiPriority w:val="99"/>
    <w:qFormat/>
    <w:rsid w:val="00C213A4"/>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ftref,BVI fnr,16 Point,Superscript 6 Point,Footnote Reference Number,nota pié di pagina,Footnote symbol,Footnote reference number,Times 10 Point,Exposant 3 Point,EN Footnote Reference,note TESI"/>
    <w:uiPriority w:val="99"/>
    <w:rsid w:val="00C213A4"/>
    <w:rPr>
      <w:rFonts w:ascii="Times New Roman" w:hAnsi="Times New Roman"/>
      <w:sz w:val="18"/>
      <w:vertAlign w:val="superscript"/>
    </w:rPr>
  </w:style>
  <w:style w:type="character" w:styleId="Appeldenotedefin">
    <w:name w:val="endnote reference"/>
    <w:aliases w:val="1_G"/>
    <w:uiPriority w:val="99"/>
    <w:rsid w:val="00C213A4"/>
    <w:rPr>
      <w:rFonts w:ascii="Times New Roman" w:hAnsi="Times New Roman"/>
      <w:sz w:val="18"/>
      <w:vertAlign w:val="superscript"/>
    </w:rPr>
  </w:style>
  <w:style w:type="paragraph" w:styleId="En-tte">
    <w:name w:val="header"/>
    <w:aliases w:val="6_G"/>
    <w:basedOn w:val="Normal"/>
    <w:link w:val="En-tteCar"/>
    <w:uiPriority w:val="99"/>
    <w:rsid w:val="00C213A4"/>
    <w:pPr>
      <w:pBdr>
        <w:bottom w:val="single" w:sz="4" w:space="4" w:color="auto"/>
      </w:pBdr>
      <w:spacing w:line="240" w:lineRule="auto"/>
    </w:pPr>
    <w:rPr>
      <w:b/>
      <w:sz w:val="18"/>
    </w:rPr>
  </w:style>
  <w:style w:type="table" w:styleId="Grilledutableau">
    <w:name w:val="Table Grid"/>
    <w:basedOn w:val="TableauNormal"/>
    <w:uiPriority w:val="99"/>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C213A4"/>
    <w:rPr>
      <w:color w:val="auto"/>
      <w:u w:val="none"/>
    </w:rPr>
  </w:style>
  <w:style w:type="character" w:styleId="Lienhypertextesuivivisit">
    <w:name w:val="FollowedHyperlink"/>
    <w:uiPriority w:val="99"/>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Footnote Quote13,f"/>
    <w:basedOn w:val="Normal"/>
    <w:link w:val="NotedebasdepageCar"/>
    <w:uiPriority w:val="99"/>
    <w:rsid w:val="00C213A4"/>
    <w:pPr>
      <w:tabs>
        <w:tab w:val="right" w:pos="1021"/>
      </w:tabs>
      <w:spacing w:line="220" w:lineRule="exact"/>
      <w:ind w:left="1134" w:right="1134" w:hanging="1134"/>
    </w:pPr>
    <w:rPr>
      <w:sz w:val="18"/>
    </w:rPr>
  </w:style>
  <w:style w:type="paragraph" w:styleId="Notedefin">
    <w:name w:val="endnote text"/>
    <w:aliases w:val="2_G"/>
    <w:basedOn w:val="Notedebasdepage"/>
    <w:link w:val="NotedefinCar"/>
    <w:uiPriority w:val="99"/>
    <w:rsid w:val="00C213A4"/>
  </w:style>
  <w:style w:type="character" w:styleId="Numrodepage">
    <w:name w:val="page number"/>
    <w:aliases w:val="7_G"/>
    <w:uiPriority w:val="99"/>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Pieddepage">
    <w:name w:val="footer"/>
    <w:aliases w:val="3_G"/>
    <w:basedOn w:val="Normal"/>
    <w:link w:val="PieddepageC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NotedebasdepageCar">
    <w:name w:val="Note de bas de page Car"/>
    <w:aliases w:val="5_G Car,Footnote Quote Car,Footnote Quote1 Car,Footnote Quote2 Car,Footnote Quote3 Car,Footnote Quote4 Car,Footnote Quote5 Car,Footnote Quote6 Car,Footnote Quote7 Car,Footnote Quote8 Car,Footnote Quote9 Car,Footnote Quote10 Car"/>
    <w:link w:val="Notedebasdepage"/>
    <w:uiPriority w:val="99"/>
    <w:locked/>
    <w:rsid w:val="00CB6566"/>
    <w:rPr>
      <w:sz w:val="18"/>
      <w:lang w:eastAsia="en-US"/>
    </w:rPr>
  </w:style>
  <w:style w:type="character" w:customStyle="1" w:styleId="Titre1Car">
    <w:name w:val="Titre 1 Car"/>
    <w:aliases w:val="Table_G Car"/>
    <w:link w:val="Titre1"/>
    <w:uiPriority w:val="99"/>
    <w:locked/>
    <w:rsid w:val="00CB6566"/>
    <w:rPr>
      <w:lang w:eastAsia="en-US"/>
    </w:rPr>
  </w:style>
  <w:style w:type="character" w:customStyle="1" w:styleId="Titre2Car">
    <w:name w:val="Titre 2 Car"/>
    <w:link w:val="Titre2"/>
    <w:uiPriority w:val="99"/>
    <w:locked/>
    <w:rsid w:val="00CB6566"/>
    <w:rPr>
      <w:lang w:eastAsia="en-US"/>
    </w:rPr>
  </w:style>
  <w:style w:type="character" w:customStyle="1" w:styleId="Titre3Car">
    <w:name w:val="Titre 3 Car"/>
    <w:link w:val="Titre3"/>
    <w:uiPriority w:val="99"/>
    <w:locked/>
    <w:rsid w:val="00CB6566"/>
    <w:rPr>
      <w:lang w:eastAsia="en-US"/>
    </w:rPr>
  </w:style>
  <w:style w:type="character" w:customStyle="1" w:styleId="Titre4Car">
    <w:name w:val="Titre 4 Car"/>
    <w:link w:val="Titre4"/>
    <w:uiPriority w:val="99"/>
    <w:locked/>
    <w:rsid w:val="00CB6566"/>
    <w:rPr>
      <w:lang w:eastAsia="en-US"/>
    </w:rPr>
  </w:style>
  <w:style w:type="character" w:customStyle="1" w:styleId="Titre5Car">
    <w:name w:val="Titre 5 Car"/>
    <w:link w:val="Titre5"/>
    <w:uiPriority w:val="99"/>
    <w:locked/>
    <w:rsid w:val="00CB6566"/>
    <w:rPr>
      <w:lang w:eastAsia="en-US"/>
    </w:rPr>
  </w:style>
  <w:style w:type="character" w:customStyle="1" w:styleId="Titre6Car">
    <w:name w:val="Titre 6 Car"/>
    <w:link w:val="Titre6"/>
    <w:uiPriority w:val="99"/>
    <w:locked/>
    <w:rsid w:val="00CB6566"/>
    <w:rPr>
      <w:lang w:eastAsia="en-US"/>
    </w:rPr>
  </w:style>
  <w:style w:type="character" w:customStyle="1" w:styleId="Titre7Car">
    <w:name w:val="Titre 7 Car"/>
    <w:link w:val="Titre7"/>
    <w:uiPriority w:val="99"/>
    <w:locked/>
    <w:rsid w:val="00CB6566"/>
    <w:rPr>
      <w:lang w:eastAsia="en-US"/>
    </w:rPr>
  </w:style>
  <w:style w:type="character" w:customStyle="1" w:styleId="Titre8Car">
    <w:name w:val="Titre 8 Car"/>
    <w:link w:val="Titre8"/>
    <w:uiPriority w:val="99"/>
    <w:locked/>
    <w:rsid w:val="00CB6566"/>
    <w:rPr>
      <w:lang w:eastAsia="en-US"/>
    </w:rPr>
  </w:style>
  <w:style w:type="character" w:customStyle="1" w:styleId="Titre9Car">
    <w:name w:val="Titre 9 Car"/>
    <w:link w:val="Titre9"/>
    <w:uiPriority w:val="99"/>
    <w:locked/>
    <w:rsid w:val="00CB6566"/>
    <w:rPr>
      <w:lang w:eastAsia="en-US"/>
    </w:rPr>
  </w:style>
  <w:style w:type="paragraph" w:styleId="Corpsdetexte3">
    <w:name w:val="Body Text 3"/>
    <w:basedOn w:val="Normal"/>
    <w:link w:val="Corpsdetexte3Car"/>
    <w:uiPriority w:val="99"/>
    <w:rsid w:val="00CB6566"/>
    <w:pPr>
      <w:suppressAutoHyphens w:val="0"/>
      <w:spacing w:line="360" w:lineRule="auto"/>
      <w:jc w:val="both"/>
    </w:pPr>
    <w:rPr>
      <w:rFonts w:ascii="Arial" w:eastAsia="Calibri" w:hAnsi="Arial"/>
      <w:sz w:val="24"/>
      <w:szCs w:val="24"/>
      <w:lang w:val="x-none" w:eastAsia="pl-PL"/>
    </w:rPr>
  </w:style>
  <w:style w:type="character" w:customStyle="1" w:styleId="Corpsdetexte3Car">
    <w:name w:val="Corps de texte 3 Car"/>
    <w:link w:val="Corpsdetexte3"/>
    <w:uiPriority w:val="99"/>
    <w:rsid w:val="00CB6566"/>
    <w:rPr>
      <w:rFonts w:ascii="Arial" w:eastAsia="Calibri" w:hAnsi="Arial"/>
      <w:sz w:val="24"/>
      <w:szCs w:val="24"/>
      <w:lang w:val="x-none" w:eastAsia="pl-PL"/>
    </w:rPr>
  </w:style>
  <w:style w:type="paragraph" w:customStyle="1" w:styleId="Bodytext1">
    <w:name w:val="Body text1"/>
    <w:basedOn w:val="Normal"/>
    <w:uiPriority w:val="99"/>
    <w:rsid w:val="00CB6566"/>
    <w:pPr>
      <w:shd w:val="clear" w:color="auto" w:fill="FFFFFF"/>
      <w:suppressAutoHyphens w:val="0"/>
      <w:spacing w:before="300" w:after="60" w:line="240" w:lineRule="exact"/>
      <w:jc w:val="both"/>
    </w:pPr>
    <w:rPr>
      <w:rFonts w:eastAsia="Arial Unicode MS"/>
      <w:lang w:val="en-US" w:eastAsia="pl-PL"/>
    </w:rPr>
  </w:style>
  <w:style w:type="paragraph" w:customStyle="1" w:styleId="Heading31">
    <w:name w:val="Heading #31"/>
    <w:basedOn w:val="Normal"/>
    <w:uiPriority w:val="99"/>
    <w:rsid w:val="00CB6566"/>
    <w:pPr>
      <w:shd w:val="clear" w:color="auto" w:fill="FFFFFF"/>
      <w:suppressAutoHyphens w:val="0"/>
      <w:spacing w:line="240" w:lineRule="exact"/>
      <w:outlineLvl w:val="2"/>
    </w:pPr>
    <w:rPr>
      <w:rFonts w:eastAsia="Arial Unicode MS"/>
      <w:b/>
      <w:bCs/>
      <w:lang w:val="en-US" w:eastAsia="pl-PL"/>
    </w:rPr>
  </w:style>
  <w:style w:type="character" w:customStyle="1" w:styleId="postbody1">
    <w:name w:val="postbody1"/>
    <w:uiPriority w:val="99"/>
    <w:rsid w:val="00CB6566"/>
    <w:rPr>
      <w:sz w:val="18"/>
      <w:szCs w:val="18"/>
    </w:rPr>
  </w:style>
  <w:style w:type="paragraph" w:styleId="Corpsdetexte">
    <w:name w:val="Body Text"/>
    <w:aliases w:val="bt,b,Tekst podstawowy Znak Znak Znak Znak Znak Znak Znak Znak,block style,wypunktowanie,szaro,b1,Tekst podstawowy-bold,aga,Tekst podstawowyG,Tekst podstawowy Znak Znak Znak Znak Znak,Tekst podstawowy Znak Znak Znak,anita1,numerowany"/>
    <w:basedOn w:val="Normal"/>
    <w:link w:val="CorpsdetexteCar"/>
    <w:uiPriority w:val="99"/>
    <w:rsid w:val="00CB6566"/>
    <w:pPr>
      <w:suppressAutoHyphens w:val="0"/>
      <w:spacing w:after="120" w:line="240" w:lineRule="auto"/>
    </w:pPr>
    <w:rPr>
      <w:rFonts w:eastAsia="Calibri"/>
      <w:sz w:val="24"/>
      <w:szCs w:val="24"/>
      <w:lang w:val="x-none" w:eastAsia="pl-PL"/>
    </w:rPr>
  </w:style>
  <w:style w:type="character" w:customStyle="1" w:styleId="CorpsdetexteCar">
    <w:name w:val="Corps de texte Car"/>
    <w:aliases w:val="bt Car,b Car,Tekst podstawowy Znak Znak Znak Znak Znak Znak Znak Znak Car,block style Car,wypunktowanie Car,szaro Car,b1 Car,Tekst podstawowy-bold Car,aga Car,Tekst podstawowyG Car,Tekst podstawowy Znak Znak Znak Znak Znak Car"/>
    <w:link w:val="Corpsdetexte"/>
    <w:uiPriority w:val="99"/>
    <w:rsid w:val="00CB6566"/>
    <w:rPr>
      <w:rFonts w:eastAsia="Calibri"/>
      <w:sz w:val="24"/>
      <w:szCs w:val="24"/>
      <w:lang w:val="x-none" w:eastAsia="pl-PL"/>
    </w:rPr>
  </w:style>
  <w:style w:type="paragraph" w:styleId="Retraitcorpsdetexte">
    <w:name w:val="Body Text Indent"/>
    <w:basedOn w:val="Normal"/>
    <w:link w:val="RetraitcorpsdetexteCar"/>
    <w:uiPriority w:val="99"/>
    <w:rsid w:val="00CB6566"/>
    <w:pPr>
      <w:suppressAutoHyphens w:val="0"/>
      <w:spacing w:after="120" w:line="240" w:lineRule="auto"/>
      <w:ind w:left="283"/>
    </w:pPr>
    <w:rPr>
      <w:rFonts w:eastAsia="Calibri"/>
      <w:sz w:val="24"/>
      <w:szCs w:val="24"/>
      <w:lang w:val="x-none" w:eastAsia="pl-PL"/>
    </w:rPr>
  </w:style>
  <w:style w:type="character" w:customStyle="1" w:styleId="RetraitcorpsdetexteCar">
    <w:name w:val="Retrait corps de texte Car"/>
    <w:link w:val="Retraitcorpsdetexte"/>
    <w:uiPriority w:val="99"/>
    <w:rsid w:val="00CB6566"/>
    <w:rPr>
      <w:rFonts w:eastAsia="Calibri"/>
      <w:sz w:val="24"/>
      <w:szCs w:val="24"/>
      <w:lang w:val="x-none" w:eastAsia="pl-PL"/>
    </w:rPr>
  </w:style>
  <w:style w:type="paragraph" w:styleId="Corpsdetexte2">
    <w:name w:val="Body Text 2"/>
    <w:basedOn w:val="Normal"/>
    <w:link w:val="Corpsdetexte2Car"/>
    <w:uiPriority w:val="99"/>
    <w:rsid w:val="00CB6566"/>
    <w:pPr>
      <w:widowControl w:val="0"/>
      <w:suppressAutoHyphens w:val="0"/>
      <w:spacing w:line="360" w:lineRule="auto"/>
      <w:ind w:firstLine="567"/>
      <w:jc w:val="both"/>
    </w:pPr>
    <w:rPr>
      <w:rFonts w:ascii="Arial" w:eastAsia="Calibri" w:hAnsi="Arial"/>
      <w:sz w:val="24"/>
      <w:szCs w:val="24"/>
      <w:lang w:val="x-none" w:eastAsia="pl-PL"/>
    </w:rPr>
  </w:style>
  <w:style w:type="character" w:customStyle="1" w:styleId="Corpsdetexte2Car">
    <w:name w:val="Corps de texte 2 Car"/>
    <w:link w:val="Corpsdetexte2"/>
    <w:uiPriority w:val="99"/>
    <w:rsid w:val="00CB6566"/>
    <w:rPr>
      <w:rFonts w:ascii="Arial" w:eastAsia="Calibri" w:hAnsi="Arial"/>
      <w:sz w:val="24"/>
      <w:szCs w:val="24"/>
      <w:lang w:val="x-none" w:eastAsia="pl-PL"/>
    </w:rPr>
  </w:style>
  <w:style w:type="paragraph" w:customStyle="1" w:styleId="BodyText21">
    <w:name w:val="Body Text 21"/>
    <w:basedOn w:val="Normal"/>
    <w:uiPriority w:val="99"/>
    <w:rsid w:val="00CB6566"/>
    <w:pPr>
      <w:widowControl w:val="0"/>
      <w:suppressAutoHyphens w:val="0"/>
      <w:spacing w:line="360" w:lineRule="auto"/>
      <w:ind w:firstLine="567"/>
      <w:jc w:val="both"/>
    </w:pPr>
    <w:rPr>
      <w:rFonts w:ascii="Arial" w:hAnsi="Arial" w:cs="Arial"/>
      <w:sz w:val="24"/>
      <w:szCs w:val="24"/>
      <w:lang w:val="pl-PL" w:eastAsia="pl-PL"/>
    </w:rPr>
  </w:style>
  <w:style w:type="paragraph" w:styleId="Paragraphedeliste">
    <w:name w:val="List Paragraph"/>
    <w:basedOn w:val="Normal"/>
    <w:uiPriority w:val="99"/>
    <w:qFormat/>
    <w:rsid w:val="00CB6566"/>
    <w:pPr>
      <w:suppressAutoHyphens w:val="0"/>
      <w:spacing w:line="240" w:lineRule="auto"/>
      <w:ind w:left="720"/>
      <w:jc w:val="both"/>
    </w:pPr>
    <w:rPr>
      <w:sz w:val="24"/>
      <w:szCs w:val="24"/>
      <w:lang w:val="pl-PL"/>
    </w:rPr>
  </w:style>
  <w:style w:type="paragraph" w:styleId="NormalWeb">
    <w:name w:val="Normal (Web)"/>
    <w:aliases w:val="Znak"/>
    <w:basedOn w:val="Normal"/>
    <w:uiPriority w:val="99"/>
    <w:rsid w:val="00CB6566"/>
    <w:pPr>
      <w:suppressAutoHyphens w:val="0"/>
      <w:spacing w:before="100" w:beforeAutospacing="1" w:after="100" w:afterAutospacing="1" w:line="240" w:lineRule="auto"/>
    </w:pPr>
    <w:rPr>
      <w:sz w:val="24"/>
      <w:szCs w:val="24"/>
      <w:lang w:val="pl-PL" w:eastAsia="pl-PL"/>
    </w:rPr>
  </w:style>
  <w:style w:type="paragraph" w:customStyle="1" w:styleId="Akapitzlist1">
    <w:name w:val="Akapit z listą1"/>
    <w:basedOn w:val="Normal"/>
    <w:link w:val="AkapitzlistZnak"/>
    <w:uiPriority w:val="99"/>
    <w:rsid w:val="00CB6566"/>
    <w:pPr>
      <w:suppressAutoHyphens w:val="0"/>
      <w:spacing w:after="200" w:line="276" w:lineRule="auto"/>
      <w:ind w:left="720"/>
    </w:pPr>
    <w:rPr>
      <w:rFonts w:ascii="Calibri" w:eastAsia="Calibri" w:hAnsi="Calibri"/>
      <w:lang w:val="x-none" w:eastAsia="x-none"/>
    </w:rPr>
  </w:style>
  <w:style w:type="character" w:customStyle="1" w:styleId="AkapitzlistZnak">
    <w:name w:val="Akapit z listą Znak"/>
    <w:link w:val="Akapitzlist1"/>
    <w:uiPriority w:val="99"/>
    <w:locked/>
    <w:rsid w:val="00CB6566"/>
    <w:rPr>
      <w:rFonts w:ascii="Calibri" w:eastAsia="Calibri" w:hAnsi="Calibri"/>
      <w:lang w:val="x-none" w:eastAsia="x-none"/>
    </w:rPr>
  </w:style>
  <w:style w:type="character" w:customStyle="1" w:styleId="biggertext">
    <w:name w:val="biggertext"/>
    <w:uiPriority w:val="99"/>
    <w:rsid w:val="00CB6566"/>
  </w:style>
  <w:style w:type="character" w:styleId="lev">
    <w:name w:val="Strong"/>
    <w:uiPriority w:val="99"/>
    <w:qFormat/>
    <w:rsid w:val="00CB6566"/>
    <w:rPr>
      <w:b/>
      <w:bCs/>
    </w:rPr>
  </w:style>
  <w:style w:type="paragraph" w:customStyle="1" w:styleId="StylVerdana11ptWyjustowany">
    <w:name w:val="Styl Verdana 11 pt Wyjustowany"/>
    <w:basedOn w:val="Normal"/>
    <w:uiPriority w:val="99"/>
    <w:rsid w:val="00CB6566"/>
    <w:pPr>
      <w:suppressAutoHyphens w:val="0"/>
      <w:spacing w:line="360" w:lineRule="auto"/>
      <w:jc w:val="both"/>
    </w:pPr>
    <w:rPr>
      <w:rFonts w:ascii="Verdana" w:hAnsi="Verdana" w:cs="Verdana"/>
      <w:sz w:val="22"/>
      <w:szCs w:val="22"/>
      <w:lang w:val="pl-PL" w:eastAsia="pl-PL"/>
    </w:rPr>
  </w:style>
  <w:style w:type="paragraph" w:customStyle="1" w:styleId="celp">
    <w:name w:val="cel_p"/>
    <w:basedOn w:val="Normal"/>
    <w:uiPriority w:val="99"/>
    <w:rsid w:val="00CB6566"/>
    <w:pPr>
      <w:suppressAutoHyphens w:val="0"/>
      <w:spacing w:after="15" w:line="240" w:lineRule="auto"/>
      <w:ind w:left="15" w:right="15"/>
      <w:jc w:val="both"/>
      <w:textAlignment w:val="top"/>
    </w:pPr>
    <w:rPr>
      <w:sz w:val="24"/>
      <w:szCs w:val="24"/>
      <w:lang w:eastAsia="en-GB"/>
    </w:rPr>
  </w:style>
  <w:style w:type="paragraph" w:styleId="Retraitcorpsdetexte2">
    <w:name w:val="Body Text Indent 2"/>
    <w:basedOn w:val="Normal"/>
    <w:link w:val="Retraitcorpsdetexte2Car"/>
    <w:uiPriority w:val="99"/>
    <w:rsid w:val="00CB6566"/>
    <w:pPr>
      <w:suppressAutoHyphens w:val="0"/>
      <w:spacing w:after="120" w:line="480" w:lineRule="auto"/>
      <w:ind w:left="283"/>
    </w:pPr>
    <w:rPr>
      <w:rFonts w:eastAsia="Calibri"/>
      <w:sz w:val="24"/>
      <w:szCs w:val="24"/>
      <w:lang w:val="x-none" w:eastAsia="pl-PL"/>
    </w:rPr>
  </w:style>
  <w:style w:type="character" w:customStyle="1" w:styleId="Retraitcorpsdetexte2Car">
    <w:name w:val="Retrait corps de texte 2 Car"/>
    <w:link w:val="Retraitcorpsdetexte2"/>
    <w:uiPriority w:val="99"/>
    <w:rsid w:val="00CB6566"/>
    <w:rPr>
      <w:rFonts w:eastAsia="Calibri"/>
      <w:sz w:val="24"/>
      <w:szCs w:val="24"/>
      <w:lang w:val="x-none" w:eastAsia="pl-PL"/>
    </w:rPr>
  </w:style>
  <w:style w:type="character" w:customStyle="1" w:styleId="Znakiprzypiswdolnych">
    <w:name w:val="Znaki przypisów dolnych"/>
    <w:uiPriority w:val="99"/>
    <w:rsid w:val="00CB6566"/>
  </w:style>
  <w:style w:type="paragraph" w:customStyle="1" w:styleId="tekst">
    <w:name w:val="tekst"/>
    <w:basedOn w:val="Normal"/>
    <w:rsid w:val="00CB6566"/>
    <w:pPr>
      <w:spacing w:before="60" w:after="60" w:line="100" w:lineRule="atLeast"/>
      <w:jc w:val="both"/>
    </w:pPr>
    <w:rPr>
      <w:kern w:val="1"/>
      <w:sz w:val="24"/>
      <w:szCs w:val="24"/>
      <w:lang w:eastAsia="ar-SA"/>
    </w:rPr>
  </w:style>
  <w:style w:type="character" w:customStyle="1" w:styleId="PieddepageCar">
    <w:name w:val="Pied de page Car"/>
    <w:aliases w:val="3_G Car"/>
    <w:link w:val="Pieddepage"/>
    <w:uiPriority w:val="99"/>
    <w:locked/>
    <w:rsid w:val="00CB6566"/>
    <w:rPr>
      <w:sz w:val="16"/>
      <w:lang w:eastAsia="en-US"/>
    </w:rPr>
  </w:style>
  <w:style w:type="paragraph" w:customStyle="1" w:styleId="Default">
    <w:name w:val="Default"/>
    <w:uiPriority w:val="99"/>
    <w:rsid w:val="00CB6566"/>
    <w:pPr>
      <w:suppressAutoHyphens/>
      <w:spacing w:line="100" w:lineRule="atLeast"/>
    </w:pPr>
    <w:rPr>
      <w:rFonts w:ascii="EUAlbertina" w:hAnsi="EUAlbertina" w:cs="EUAlbertina"/>
      <w:color w:val="000000"/>
      <w:kern w:val="1"/>
      <w:sz w:val="24"/>
      <w:szCs w:val="24"/>
      <w:lang w:val="en-GB" w:eastAsia="ar-SA"/>
    </w:rPr>
  </w:style>
  <w:style w:type="paragraph" w:styleId="Textebrut">
    <w:name w:val="Plain Text"/>
    <w:basedOn w:val="Normal"/>
    <w:link w:val="TextebrutCar"/>
    <w:uiPriority w:val="99"/>
    <w:rsid w:val="00CB6566"/>
    <w:pPr>
      <w:spacing w:line="100" w:lineRule="atLeast"/>
    </w:pPr>
    <w:rPr>
      <w:rFonts w:ascii="Consolas" w:eastAsia="Calibri" w:hAnsi="Consolas" w:cs="Consolas"/>
      <w:kern w:val="1"/>
      <w:lang w:eastAsia="ar-SA"/>
    </w:rPr>
  </w:style>
  <w:style w:type="character" w:customStyle="1" w:styleId="TextebrutCar">
    <w:name w:val="Texte brut Car"/>
    <w:link w:val="Textebrut"/>
    <w:uiPriority w:val="99"/>
    <w:rsid w:val="00CB6566"/>
    <w:rPr>
      <w:rFonts w:ascii="Consolas" w:eastAsia="Calibri" w:hAnsi="Consolas" w:cs="Consolas"/>
      <w:kern w:val="1"/>
      <w:lang w:eastAsia="ar-SA"/>
    </w:rPr>
  </w:style>
  <w:style w:type="paragraph" w:customStyle="1" w:styleId="Tekstpodstawowyb">
    <w:name w:val="Tekst podstawowy.b"/>
    <w:basedOn w:val="Normal"/>
    <w:uiPriority w:val="99"/>
    <w:rsid w:val="00CB6566"/>
    <w:pPr>
      <w:spacing w:line="100" w:lineRule="atLeast"/>
      <w:jc w:val="both"/>
    </w:pPr>
    <w:rPr>
      <w:kern w:val="1"/>
      <w:sz w:val="24"/>
      <w:szCs w:val="24"/>
      <w:lang w:eastAsia="ar-SA"/>
    </w:rPr>
  </w:style>
  <w:style w:type="paragraph" w:customStyle="1" w:styleId="Styl7">
    <w:name w:val="Styl7"/>
    <w:basedOn w:val="Normal"/>
    <w:uiPriority w:val="99"/>
    <w:rsid w:val="00CB6566"/>
    <w:pPr>
      <w:numPr>
        <w:numId w:val="21"/>
      </w:numPr>
      <w:suppressAutoHyphens w:val="0"/>
      <w:spacing w:after="60" w:line="240" w:lineRule="auto"/>
      <w:jc w:val="both"/>
    </w:pPr>
    <w:rPr>
      <w:sz w:val="24"/>
      <w:szCs w:val="24"/>
      <w:lang w:val="pl-PL" w:eastAsia="pl-PL"/>
    </w:rPr>
  </w:style>
  <w:style w:type="paragraph" w:styleId="Titre">
    <w:name w:val="Title"/>
    <w:basedOn w:val="Normal"/>
    <w:link w:val="TitreCar"/>
    <w:uiPriority w:val="99"/>
    <w:qFormat/>
    <w:rsid w:val="00CB6566"/>
    <w:pPr>
      <w:suppressAutoHyphens w:val="0"/>
      <w:spacing w:line="360" w:lineRule="auto"/>
      <w:ind w:right="-45"/>
      <w:jc w:val="center"/>
    </w:pPr>
    <w:rPr>
      <w:rFonts w:ascii="Arial" w:eastAsia="Calibri" w:hAnsi="Arial"/>
      <w:b/>
      <w:bCs/>
      <w:sz w:val="24"/>
      <w:szCs w:val="24"/>
      <w:lang w:val="x-none" w:eastAsia="pl-PL"/>
    </w:rPr>
  </w:style>
  <w:style w:type="character" w:customStyle="1" w:styleId="TitreCar">
    <w:name w:val="Titre Car"/>
    <w:link w:val="Titre"/>
    <w:uiPriority w:val="99"/>
    <w:rsid w:val="00CB6566"/>
    <w:rPr>
      <w:rFonts w:ascii="Arial" w:eastAsia="Calibri" w:hAnsi="Arial"/>
      <w:b/>
      <w:bCs/>
      <w:sz w:val="24"/>
      <w:szCs w:val="24"/>
      <w:lang w:val="x-none" w:eastAsia="pl-PL"/>
    </w:rPr>
  </w:style>
  <w:style w:type="character" w:customStyle="1" w:styleId="HeaderChar">
    <w:name w:val="Header Char"/>
    <w:uiPriority w:val="99"/>
    <w:semiHidden/>
    <w:locked/>
    <w:rsid w:val="00CB6566"/>
    <w:rPr>
      <w:rFonts w:ascii="Times New Roman" w:hAnsi="Times New Roman" w:cs="Times New Roman"/>
      <w:sz w:val="24"/>
      <w:szCs w:val="24"/>
      <w:lang w:eastAsia="pl-PL"/>
    </w:rPr>
  </w:style>
  <w:style w:type="character" w:customStyle="1" w:styleId="En-tteCar">
    <w:name w:val="En-tête Car"/>
    <w:aliases w:val="6_G Car"/>
    <w:link w:val="En-tte"/>
    <w:uiPriority w:val="99"/>
    <w:locked/>
    <w:rsid w:val="00CB6566"/>
    <w:rPr>
      <w:b/>
      <w:sz w:val="18"/>
      <w:lang w:eastAsia="en-US"/>
    </w:rPr>
  </w:style>
  <w:style w:type="paragraph" w:styleId="Retraitcorpsdetexte3">
    <w:name w:val="Body Text Indent 3"/>
    <w:basedOn w:val="Normal"/>
    <w:link w:val="Retraitcorpsdetexte3Car"/>
    <w:uiPriority w:val="99"/>
    <w:rsid w:val="00CB6566"/>
    <w:pPr>
      <w:suppressAutoHyphens w:val="0"/>
      <w:spacing w:line="240" w:lineRule="auto"/>
      <w:ind w:firstLine="431"/>
      <w:jc w:val="both"/>
    </w:pPr>
    <w:rPr>
      <w:rFonts w:eastAsia="Calibri"/>
      <w:sz w:val="24"/>
      <w:szCs w:val="24"/>
      <w:lang w:val="x-none" w:eastAsia="pl-PL"/>
    </w:rPr>
  </w:style>
  <w:style w:type="character" w:customStyle="1" w:styleId="Retraitcorpsdetexte3Car">
    <w:name w:val="Retrait corps de texte 3 Car"/>
    <w:link w:val="Retraitcorpsdetexte3"/>
    <w:uiPriority w:val="99"/>
    <w:rsid w:val="00CB6566"/>
    <w:rPr>
      <w:rFonts w:eastAsia="Calibri"/>
      <w:sz w:val="24"/>
      <w:szCs w:val="24"/>
      <w:lang w:val="x-none" w:eastAsia="pl-PL"/>
    </w:rPr>
  </w:style>
  <w:style w:type="paragraph" w:customStyle="1" w:styleId="Styl10">
    <w:name w:val="Styl10"/>
    <w:basedOn w:val="Normal"/>
    <w:uiPriority w:val="99"/>
    <w:rsid w:val="00CB6566"/>
    <w:pPr>
      <w:numPr>
        <w:numId w:val="3"/>
      </w:numPr>
      <w:suppressAutoHyphens w:val="0"/>
      <w:spacing w:after="60" w:line="240" w:lineRule="auto"/>
      <w:jc w:val="both"/>
    </w:pPr>
    <w:rPr>
      <w:rFonts w:eastAsia="Calibri"/>
      <w:sz w:val="24"/>
      <w:szCs w:val="24"/>
      <w:lang w:val="pl-PL"/>
    </w:rPr>
  </w:style>
  <w:style w:type="character" w:customStyle="1" w:styleId="c4">
    <w:name w:val="c4"/>
    <w:uiPriority w:val="99"/>
    <w:rsid w:val="00CB6566"/>
    <w:rPr>
      <w:rFonts w:ascii="Times New Roman" w:hAnsi="Times New Roman" w:cs="Times New Roman"/>
      <w:sz w:val="24"/>
      <w:szCs w:val="24"/>
    </w:rPr>
  </w:style>
  <w:style w:type="character" w:customStyle="1" w:styleId="FontStyle13">
    <w:name w:val="Font Style13"/>
    <w:uiPriority w:val="99"/>
    <w:rsid w:val="00CB6566"/>
    <w:rPr>
      <w:rFonts w:ascii="Times New Roman" w:hAnsi="Times New Roman" w:cs="Times New Roman"/>
      <w:sz w:val="24"/>
      <w:szCs w:val="24"/>
    </w:rPr>
  </w:style>
  <w:style w:type="character" w:styleId="Accentuation">
    <w:name w:val="Emphasis"/>
    <w:uiPriority w:val="99"/>
    <w:qFormat/>
    <w:rsid w:val="00CB6566"/>
    <w:rPr>
      <w:b/>
      <w:bCs/>
    </w:rPr>
  </w:style>
  <w:style w:type="paragraph" w:styleId="Listepuces2">
    <w:name w:val="List Bullet 2"/>
    <w:basedOn w:val="Normal"/>
    <w:autoRedefine/>
    <w:uiPriority w:val="99"/>
    <w:rsid w:val="00CB6566"/>
    <w:pPr>
      <w:widowControl w:val="0"/>
      <w:spacing w:line="240" w:lineRule="auto"/>
      <w:jc w:val="both"/>
    </w:pPr>
    <w:rPr>
      <w:rFonts w:eastAsia="Calibri"/>
      <w:kern w:val="1"/>
      <w:sz w:val="24"/>
      <w:szCs w:val="24"/>
      <w:u w:val="single"/>
      <w:lang w:val="pl-PL" w:eastAsia="pl-PL"/>
    </w:rPr>
  </w:style>
  <w:style w:type="paragraph" w:customStyle="1" w:styleId="Style15">
    <w:name w:val="Style15"/>
    <w:basedOn w:val="Normal"/>
    <w:uiPriority w:val="99"/>
    <w:rsid w:val="00CB6566"/>
    <w:pPr>
      <w:widowControl w:val="0"/>
      <w:suppressAutoHyphens w:val="0"/>
      <w:autoSpaceDE w:val="0"/>
      <w:autoSpaceDN w:val="0"/>
      <w:adjustRightInd w:val="0"/>
      <w:spacing w:line="408" w:lineRule="exact"/>
      <w:ind w:hanging="365"/>
      <w:jc w:val="both"/>
    </w:pPr>
    <w:rPr>
      <w:rFonts w:ascii="Courier New" w:eastAsia="Calibri" w:hAnsi="Courier New" w:cs="Courier New"/>
      <w:sz w:val="24"/>
      <w:szCs w:val="24"/>
      <w:lang w:val="pl-PL" w:eastAsia="pl-PL"/>
    </w:rPr>
  </w:style>
  <w:style w:type="paragraph" w:styleId="Sansinterligne">
    <w:name w:val="No Spacing"/>
    <w:uiPriority w:val="99"/>
    <w:qFormat/>
    <w:rsid w:val="00CB6566"/>
    <w:rPr>
      <w:rFonts w:ascii="Calibri" w:eastAsia="Calibri" w:hAnsi="Calibri" w:cs="Calibri"/>
      <w:sz w:val="22"/>
      <w:szCs w:val="22"/>
      <w:lang w:val="pl-PL" w:eastAsia="en-US"/>
    </w:rPr>
  </w:style>
  <w:style w:type="paragraph" w:customStyle="1" w:styleId="Bodytext210">
    <w:name w:val="Body text (2)1"/>
    <w:basedOn w:val="Normal"/>
    <w:uiPriority w:val="99"/>
    <w:rsid w:val="00CB6566"/>
    <w:pPr>
      <w:shd w:val="clear" w:color="auto" w:fill="FFFFFF"/>
      <w:suppressAutoHyphens w:val="0"/>
    </w:pPr>
    <w:rPr>
      <w:rFonts w:eastAsia="Arial Unicode MS"/>
      <w:lang w:val="en-US" w:eastAsia="pl-PL"/>
    </w:rPr>
  </w:style>
  <w:style w:type="character" w:customStyle="1" w:styleId="Nagwek1Znak">
    <w:name w:val="Nagłówek 1 Znak"/>
    <w:uiPriority w:val="99"/>
    <w:rsid w:val="00CB6566"/>
    <w:rPr>
      <w:b/>
      <w:bCs/>
      <w:smallCaps/>
      <w:sz w:val="24"/>
      <w:szCs w:val="24"/>
      <w:shd w:val="clear" w:color="auto" w:fill="FFFFFF"/>
    </w:rPr>
  </w:style>
  <w:style w:type="paragraph" w:customStyle="1" w:styleId="Tekstpodstawowy21">
    <w:name w:val="Tekst podstawowy 21"/>
    <w:basedOn w:val="Normal"/>
    <w:uiPriority w:val="99"/>
    <w:rsid w:val="00CB6566"/>
    <w:pPr>
      <w:spacing w:line="240" w:lineRule="auto"/>
      <w:jc w:val="both"/>
    </w:pPr>
    <w:rPr>
      <w:rFonts w:eastAsia="Calibri"/>
      <w:b/>
      <w:bCs/>
      <w:lang w:val="pl-PL" w:eastAsia="ar-SA"/>
    </w:rPr>
  </w:style>
  <w:style w:type="character" w:customStyle="1" w:styleId="ZnakZnak3">
    <w:name w:val="Znak Znak3"/>
    <w:uiPriority w:val="99"/>
    <w:rsid w:val="00CB6566"/>
    <w:rPr>
      <w:rFonts w:ascii="Arial" w:hAnsi="Arial" w:cs="Arial"/>
      <w:sz w:val="24"/>
      <w:szCs w:val="24"/>
    </w:rPr>
  </w:style>
  <w:style w:type="paragraph" w:customStyle="1" w:styleId="Bodytext51">
    <w:name w:val="Body text (5)1"/>
    <w:basedOn w:val="Normal"/>
    <w:uiPriority w:val="99"/>
    <w:rsid w:val="00CB6566"/>
    <w:pPr>
      <w:shd w:val="clear" w:color="auto" w:fill="FFFFFF"/>
      <w:suppressAutoHyphens w:val="0"/>
      <w:spacing w:before="60" w:after="60" w:line="240" w:lineRule="exact"/>
      <w:ind w:firstLine="580"/>
      <w:jc w:val="both"/>
    </w:pPr>
    <w:rPr>
      <w:rFonts w:eastAsia="Arial Unicode MS"/>
      <w:lang w:val="en-US" w:eastAsia="pl-PL"/>
    </w:rPr>
  </w:style>
  <w:style w:type="character" w:customStyle="1" w:styleId="ZnakZnak2">
    <w:name w:val="Znak Znak2"/>
    <w:uiPriority w:val="99"/>
    <w:rsid w:val="00CB6566"/>
    <w:rPr>
      <w:rFonts w:ascii="Consolas" w:hAnsi="Consolas" w:cs="Consolas"/>
    </w:rPr>
  </w:style>
  <w:style w:type="character" w:customStyle="1" w:styleId="ZwykytekstZnak1">
    <w:name w:val="Zwykły tekst Znak1"/>
    <w:uiPriority w:val="99"/>
    <w:locked/>
    <w:rsid w:val="00CB6566"/>
    <w:rPr>
      <w:rFonts w:ascii="Courier New" w:hAnsi="Courier New" w:cs="Courier New"/>
    </w:rPr>
  </w:style>
  <w:style w:type="paragraph" w:customStyle="1" w:styleId="TYTUAKTUprzedmiotregulacjiustawylubrozporzdzenia">
    <w:name w:val="TYTUŁ_AKTU – przedmiot regulacji ustawy lub rozporządzenia"/>
    <w:next w:val="Normal"/>
    <w:link w:val="TYTUAKTUprzedmiotregulacjiustawylubrozporzdzeniaZnak"/>
    <w:uiPriority w:val="99"/>
    <w:rsid w:val="00CB6566"/>
    <w:pPr>
      <w:keepNext/>
      <w:suppressAutoHyphens/>
      <w:spacing w:before="120" w:after="360" w:line="360" w:lineRule="auto"/>
      <w:jc w:val="center"/>
    </w:pPr>
    <w:rPr>
      <w:rFonts w:ascii="Times" w:eastAsia="Calibri" w:hAnsi="Times"/>
      <w:b/>
      <w:bCs/>
      <w:sz w:val="24"/>
      <w:szCs w:val="24"/>
      <w:lang w:val="en-GB" w:eastAsia="en-GB"/>
    </w:rPr>
  </w:style>
  <w:style w:type="character" w:customStyle="1" w:styleId="TYTUAKTUprzedmiotregulacjiustawylubrozporzdzeniaZnak">
    <w:name w:val="TYTUŁ_AKTU – przedmiot regulacji ustawy lub rozporządzenia Znak"/>
    <w:link w:val="TYTUAKTUprzedmiotregulacjiustawylubrozporzdzenia"/>
    <w:uiPriority w:val="99"/>
    <w:locked/>
    <w:rsid w:val="00CB6566"/>
    <w:rPr>
      <w:rFonts w:ascii="Times" w:eastAsia="Calibri" w:hAnsi="Times"/>
      <w:b/>
      <w:bCs/>
      <w:sz w:val="24"/>
      <w:szCs w:val="24"/>
    </w:rPr>
  </w:style>
  <w:style w:type="character" w:customStyle="1" w:styleId="FontStyle11">
    <w:name w:val="Font Style11"/>
    <w:uiPriority w:val="99"/>
    <w:rsid w:val="00CB6566"/>
    <w:rPr>
      <w:rFonts w:ascii="Times New Roman" w:hAnsi="Times New Roman" w:cs="Times New Roman"/>
      <w:b/>
      <w:bCs/>
      <w:spacing w:val="-10"/>
      <w:sz w:val="36"/>
      <w:szCs w:val="36"/>
    </w:rPr>
  </w:style>
  <w:style w:type="character" w:customStyle="1" w:styleId="TekstprzypisudolnegoZnakZnakZnak1">
    <w:name w:val="Tekst przypisu dolnego Znak Znak Znak1"/>
    <w:aliases w:val="Tekst przypisu dolnego Znak Znak Znak Znak,Footnote Znak,Podrozdział Znak,Podrozdzia3 Znak,-E Fuﬂnotentext Znak,Fuﬂnotentext Ursprung Znak,Fußnotentext Ursprung Znak,-E Fußnotentext Znak,Fußnote Znak,Przypis Znak"/>
    <w:uiPriority w:val="99"/>
    <w:rsid w:val="00CB6566"/>
    <w:rPr>
      <w:rFonts w:ascii="Arial" w:hAnsi="Arial" w:cs="Arial"/>
    </w:rPr>
  </w:style>
  <w:style w:type="paragraph" w:customStyle="1" w:styleId="Bezodstpw1">
    <w:name w:val="Bez odstępów1"/>
    <w:uiPriority w:val="99"/>
    <w:rsid w:val="00CB6566"/>
    <w:rPr>
      <w:rFonts w:ascii="Calibri" w:eastAsia="Calibri" w:hAnsi="Calibri" w:cs="Calibri"/>
      <w:sz w:val="22"/>
      <w:szCs w:val="22"/>
      <w:lang w:val="pl-PL" w:eastAsia="pl-PL"/>
    </w:rPr>
  </w:style>
  <w:style w:type="character" w:customStyle="1" w:styleId="FontStyle279">
    <w:name w:val="Font Style279"/>
    <w:uiPriority w:val="99"/>
    <w:rsid w:val="00CB6566"/>
    <w:rPr>
      <w:rFonts w:ascii="Times New Roman" w:hAnsi="Times New Roman" w:cs="Times New Roman"/>
      <w:sz w:val="24"/>
      <w:szCs w:val="24"/>
    </w:rPr>
  </w:style>
  <w:style w:type="character" w:customStyle="1" w:styleId="Teksttreci">
    <w:name w:val="Tekst treści_"/>
    <w:link w:val="Teksttreci1"/>
    <w:uiPriority w:val="99"/>
    <w:locked/>
    <w:rsid w:val="00CB6566"/>
    <w:rPr>
      <w:sz w:val="23"/>
      <w:szCs w:val="23"/>
      <w:shd w:val="clear" w:color="auto" w:fill="FFFFFF"/>
    </w:rPr>
  </w:style>
  <w:style w:type="paragraph" w:customStyle="1" w:styleId="Teksttreci1">
    <w:name w:val="Tekst treści1"/>
    <w:basedOn w:val="Normal"/>
    <w:link w:val="Teksttreci"/>
    <w:uiPriority w:val="99"/>
    <w:rsid w:val="00CB6566"/>
    <w:pPr>
      <w:shd w:val="clear" w:color="auto" w:fill="FFFFFF"/>
      <w:suppressAutoHyphens w:val="0"/>
      <w:spacing w:after="420"/>
      <w:ind w:hanging="360"/>
    </w:pPr>
    <w:rPr>
      <w:sz w:val="23"/>
      <w:szCs w:val="23"/>
      <w:shd w:val="clear" w:color="auto" w:fill="FFFFFF"/>
      <w:lang w:eastAsia="en-GB"/>
    </w:rPr>
  </w:style>
  <w:style w:type="character" w:customStyle="1" w:styleId="EndnoteTextChar">
    <w:name w:val="Endnote Text Char"/>
    <w:uiPriority w:val="99"/>
    <w:semiHidden/>
    <w:locked/>
    <w:rsid w:val="00CB6566"/>
    <w:rPr>
      <w:rFonts w:ascii="Times New Roman" w:hAnsi="Times New Roman" w:cs="Times New Roman"/>
      <w:sz w:val="20"/>
      <w:szCs w:val="20"/>
      <w:lang w:eastAsia="pl-PL"/>
    </w:rPr>
  </w:style>
  <w:style w:type="character" w:customStyle="1" w:styleId="NotedefinCar">
    <w:name w:val="Note de fin Car"/>
    <w:aliases w:val="2_G Car"/>
    <w:link w:val="Notedefin"/>
    <w:uiPriority w:val="99"/>
    <w:locked/>
    <w:rsid w:val="00CB6566"/>
    <w:rPr>
      <w:sz w:val="18"/>
      <w:lang w:eastAsia="en-US"/>
    </w:rPr>
  </w:style>
  <w:style w:type="paragraph" w:styleId="Commentaire">
    <w:name w:val="annotation text"/>
    <w:basedOn w:val="Normal"/>
    <w:link w:val="CommentaireCar"/>
    <w:uiPriority w:val="99"/>
    <w:rsid w:val="00CB6566"/>
    <w:pPr>
      <w:suppressAutoHyphens w:val="0"/>
      <w:spacing w:line="240" w:lineRule="auto"/>
    </w:pPr>
    <w:rPr>
      <w:rFonts w:ascii="Calibri" w:eastAsia="Calibri" w:hAnsi="Calibri"/>
      <w:lang w:val="x-none" w:eastAsia="pl-PL"/>
    </w:rPr>
  </w:style>
  <w:style w:type="character" w:customStyle="1" w:styleId="CommentTextChar">
    <w:name w:val="Comment Text Char"/>
    <w:uiPriority w:val="99"/>
    <w:rsid w:val="00CB6566"/>
    <w:rPr>
      <w:lang w:eastAsia="en-US"/>
    </w:rPr>
  </w:style>
  <w:style w:type="character" w:customStyle="1" w:styleId="CommentaireCar">
    <w:name w:val="Commentaire Car"/>
    <w:link w:val="Commentaire"/>
    <w:uiPriority w:val="99"/>
    <w:locked/>
    <w:rsid w:val="00CB6566"/>
    <w:rPr>
      <w:rFonts w:ascii="Calibri" w:eastAsia="Calibri" w:hAnsi="Calibri"/>
      <w:lang w:val="x-none" w:eastAsia="pl-PL"/>
    </w:rPr>
  </w:style>
  <w:style w:type="paragraph" w:customStyle="1" w:styleId="Teksttreci0">
    <w:name w:val="Tekst treści"/>
    <w:basedOn w:val="Normal"/>
    <w:uiPriority w:val="99"/>
    <w:rsid w:val="00CB6566"/>
    <w:pPr>
      <w:widowControl w:val="0"/>
      <w:shd w:val="clear" w:color="auto" w:fill="FFFFFF"/>
      <w:suppressAutoHyphens w:val="0"/>
      <w:spacing w:line="274" w:lineRule="exact"/>
      <w:jc w:val="center"/>
    </w:pPr>
    <w:rPr>
      <w:rFonts w:eastAsia="Calibri"/>
      <w:b/>
      <w:bCs/>
      <w:spacing w:val="3"/>
      <w:sz w:val="21"/>
      <w:szCs w:val="21"/>
      <w:lang w:val="pl-PL" w:eastAsia="pl-PL"/>
    </w:rPr>
  </w:style>
  <w:style w:type="paragraph" w:styleId="Lgende">
    <w:name w:val="caption"/>
    <w:basedOn w:val="Normal"/>
    <w:next w:val="Normal"/>
    <w:uiPriority w:val="99"/>
    <w:qFormat/>
    <w:rsid w:val="00CB6566"/>
    <w:pPr>
      <w:suppressAutoHyphens w:val="0"/>
      <w:spacing w:after="200" w:line="240" w:lineRule="auto"/>
    </w:pPr>
    <w:rPr>
      <w:rFonts w:ascii="Arial" w:eastAsia="Calibri" w:hAnsi="Arial" w:cs="Arial"/>
      <w:b/>
      <w:bCs/>
      <w:color w:val="4F81BD"/>
      <w:sz w:val="18"/>
      <w:szCs w:val="18"/>
      <w:lang w:val="pl-PL" w:eastAsia="pl-PL"/>
    </w:rPr>
  </w:style>
  <w:style w:type="paragraph" w:customStyle="1" w:styleId="Normal-wyliczenie">
    <w:name w:val="Normal-wyliczenie"/>
    <w:basedOn w:val="Akapitzlist1"/>
    <w:link w:val="Normal-wyliczenieZnak"/>
    <w:autoRedefine/>
    <w:uiPriority w:val="99"/>
    <w:rsid w:val="00CB6566"/>
    <w:pPr>
      <w:numPr>
        <w:numId w:val="30"/>
      </w:numPr>
      <w:spacing w:after="120" w:line="240" w:lineRule="auto"/>
      <w:ind w:left="357" w:hanging="357"/>
      <w:jc w:val="both"/>
    </w:pPr>
    <w:rPr>
      <w:rFonts w:ascii="Times New Roman" w:hAnsi="Times New Roman"/>
      <w:sz w:val="24"/>
      <w:szCs w:val="24"/>
      <w:lang w:eastAsia="ja-JP"/>
    </w:rPr>
  </w:style>
  <w:style w:type="character" w:customStyle="1" w:styleId="Normal-wyliczenieZnak">
    <w:name w:val="Normal-wyliczenie Znak"/>
    <w:link w:val="Normal-wyliczenie"/>
    <w:uiPriority w:val="99"/>
    <w:locked/>
    <w:rsid w:val="00CB6566"/>
    <w:rPr>
      <w:rFonts w:eastAsia="Calibri"/>
      <w:sz w:val="24"/>
      <w:szCs w:val="24"/>
      <w:lang w:val="x-none" w:eastAsia="ja-JP"/>
    </w:rPr>
  </w:style>
  <w:style w:type="paragraph" w:customStyle="1" w:styleId="menfont">
    <w:name w:val="men font"/>
    <w:basedOn w:val="Normal"/>
    <w:uiPriority w:val="99"/>
    <w:rsid w:val="00CB6566"/>
    <w:pPr>
      <w:suppressAutoHyphens w:val="0"/>
      <w:spacing w:line="240" w:lineRule="auto"/>
    </w:pPr>
    <w:rPr>
      <w:rFonts w:ascii="Arial" w:eastAsia="Calibri" w:hAnsi="Arial" w:cs="Arial"/>
      <w:sz w:val="24"/>
      <w:szCs w:val="24"/>
      <w:lang w:val="pl-PL" w:eastAsia="pl-PL"/>
    </w:rPr>
  </w:style>
  <w:style w:type="character" w:customStyle="1" w:styleId="st">
    <w:name w:val="st"/>
    <w:uiPriority w:val="99"/>
    <w:rsid w:val="00CB6566"/>
  </w:style>
  <w:style w:type="character" w:customStyle="1" w:styleId="sb8d990e2">
    <w:name w:val="sb8d990e2"/>
    <w:uiPriority w:val="99"/>
    <w:rsid w:val="00CB6566"/>
  </w:style>
  <w:style w:type="character" w:customStyle="1" w:styleId="english">
    <w:name w:val="english"/>
    <w:uiPriority w:val="99"/>
    <w:rsid w:val="00CB6566"/>
  </w:style>
  <w:style w:type="character" w:customStyle="1" w:styleId="titleblue">
    <w:name w:val="titleblue"/>
    <w:uiPriority w:val="99"/>
    <w:rsid w:val="00CB6566"/>
  </w:style>
  <w:style w:type="paragraph" w:styleId="Textedebulles">
    <w:name w:val="Balloon Text"/>
    <w:basedOn w:val="Normal"/>
    <w:link w:val="TextedebullesCar"/>
    <w:uiPriority w:val="99"/>
    <w:rsid w:val="00CB6566"/>
    <w:pPr>
      <w:suppressAutoHyphens w:val="0"/>
      <w:spacing w:line="240" w:lineRule="auto"/>
    </w:pPr>
    <w:rPr>
      <w:rFonts w:ascii="Tahoma" w:eastAsia="Calibri" w:hAnsi="Tahoma"/>
      <w:sz w:val="16"/>
      <w:szCs w:val="16"/>
      <w:lang w:val="x-none" w:eastAsia="pl-PL"/>
    </w:rPr>
  </w:style>
  <w:style w:type="character" w:customStyle="1" w:styleId="TextedebullesCar">
    <w:name w:val="Texte de bulles Car"/>
    <w:link w:val="Textedebulles"/>
    <w:uiPriority w:val="99"/>
    <w:rsid w:val="00CB6566"/>
    <w:rPr>
      <w:rFonts w:ascii="Tahoma" w:eastAsia="Calibri" w:hAnsi="Tahoma"/>
      <w:sz w:val="16"/>
      <w:szCs w:val="16"/>
      <w:lang w:val="x-none" w:eastAsia="pl-PL"/>
    </w:rPr>
  </w:style>
  <w:style w:type="character" w:styleId="Marquedecommentaire">
    <w:name w:val="annotation reference"/>
    <w:uiPriority w:val="99"/>
    <w:rsid w:val="00CB6566"/>
    <w:rPr>
      <w:sz w:val="16"/>
      <w:szCs w:val="16"/>
    </w:rPr>
  </w:style>
  <w:style w:type="paragraph" w:styleId="Objetducommentaire">
    <w:name w:val="annotation subject"/>
    <w:basedOn w:val="Commentaire"/>
    <w:next w:val="Commentaire"/>
    <w:link w:val="ObjetducommentaireCar"/>
    <w:uiPriority w:val="99"/>
    <w:rsid w:val="00CB6566"/>
    <w:rPr>
      <w:b/>
      <w:bCs/>
    </w:rPr>
  </w:style>
  <w:style w:type="character" w:customStyle="1" w:styleId="ObjetducommentaireCar">
    <w:name w:val="Objet du commentaire Car"/>
    <w:link w:val="Objetducommentaire"/>
    <w:uiPriority w:val="99"/>
    <w:rsid w:val="00CB6566"/>
    <w:rPr>
      <w:rFonts w:ascii="Calibri" w:eastAsia="Calibri" w:hAnsi="Calibri"/>
      <w:b/>
      <w:bCs/>
      <w:lang w:val="x-none" w:eastAsia="pl-PL"/>
    </w:rPr>
  </w:style>
  <w:style w:type="paragraph" w:customStyle="1" w:styleId="Akapitzlist11">
    <w:name w:val="Akapit z listą11"/>
    <w:basedOn w:val="Normal"/>
    <w:uiPriority w:val="99"/>
    <w:rsid w:val="00CB6566"/>
    <w:pPr>
      <w:suppressAutoHyphens w:val="0"/>
      <w:spacing w:after="200" w:line="276" w:lineRule="auto"/>
      <w:ind w:left="720"/>
    </w:pPr>
    <w:rPr>
      <w:rFonts w:ascii="Calibri" w:eastAsia="Calibri" w:hAnsi="Calibri" w:cs="Calibri"/>
      <w:sz w:val="22"/>
      <w:szCs w:val="22"/>
      <w:lang w:val="pl-PL"/>
    </w:rPr>
  </w:style>
  <w:style w:type="paragraph" w:styleId="Rvision">
    <w:name w:val="Revision"/>
    <w:hidden/>
    <w:uiPriority w:val="99"/>
    <w:semiHidden/>
    <w:rsid w:val="00CB6566"/>
    <w:rPr>
      <w:sz w:val="24"/>
      <w:szCs w:val="24"/>
      <w:lang w:val="pl-PL" w:eastAsia="pl-PL"/>
    </w:rPr>
  </w:style>
  <w:style w:type="character" w:customStyle="1" w:styleId="ZnakZnak21">
    <w:name w:val="Znak Znak21"/>
    <w:uiPriority w:val="99"/>
    <w:locked/>
    <w:rsid w:val="00CB6566"/>
    <w:rPr>
      <w:rFonts w:ascii="Times New Roman" w:hAnsi="Times New Roman" w:cs="Times New Roman"/>
      <w:b/>
      <w:bCs/>
      <w:smallCaps/>
      <w:sz w:val="24"/>
      <w:szCs w:val="24"/>
      <w:shd w:val="clear" w:color="auto" w:fill="FFFFFF"/>
      <w:lang w:eastAsia="pl-PL"/>
    </w:rPr>
  </w:style>
  <w:style w:type="character" w:customStyle="1" w:styleId="ZnakZnak12">
    <w:name w:val="Znak Znak12"/>
    <w:uiPriority w:val="99"/>
    <w:locked/>
    <w:rsid w:val="00CB6566"/>
    <w:rPr>
      <w:rFonts w:ascii="Times New Roman" w:hAnsi="Times New Roman" w:cs="Times New Roman"/>
      <w:sz w:val="24"/>
      <w:szCs w:val="24"/>
      <w:lang w:eastAsia="pl-PL"/>
    </w:rPr>
  </w:style>
  <w:style w:type="paragraph" w:customStyle="1" w:styleId="Akapitzlist2">
    <w:name w:val="Akapit z listą2"/>
    <w:basedOn w:val="Normal"/>
    <w:uiPriority w:val="99"/>
    <w:rsid w:val="00CB6566"/>
    <w:pPr>
      <w:suppressAutoHyphens w:val="0"/>
      <w:spacing w:line="240" w:lineRule="auto"/>
      <w:ind w:left="720"/>
      <w:jc w:val="both"/>
    </w:pPr>
    <w:rPr>
      <w:rFonts w:eastAsia="Calibri"/>
      <w:sz w:val="24"/>
      <w:szCs w:val="24"/>
      <w:lang w:val="pl-PL"/>
    </w:rPr>
  </w:style>
  <w:style w:type="character" w:customStyle="1" w:styleId="TekstprzypisudolnegoZnakZnakZnak2">
    <w:name w:val="Tekst przypisu dolnego Znak Znak Znak2"/>
    <w:aliases w:val="Tekst przypisu dolnego Znak Znak Znak Znak1,Footnote Znak1,Podrozdział Znak1,Podrozdzia3 Znak1,-E Fuﬂnotentext Znak1,Fuﬂnotentext Ursprung Znak1,Fußnotentext Ursprung Znak1,-E Fußnotentext Znak1,Fußnote Znak1"/>
    <w:uiPriority w:val="99"/>
    <w:locked/>
    <w:rsid w:val="00CB6566"/>
    <w:rPr>
      <w:rFonts w:ascii="Arial" w:hAnsi="Arial" w:cs="Arial"/>
      <w:sz w:val="20"/>
      <w:szCs w:val="20"/>
      <w:lang w:eastAsia="pl-PL"/>
    </w:rPr>
  </w:style>
  <w:style w:type="character" w:customStyle="1" w:styleId="ZnakZnak8">
    <w:name w:val="Znak Znak8"/>
    <w:uiPriority w:val="99"/>
    <w:locked/>
    <w:rsid w:val="00CB6566"/>
    <w:rPr>
      <w:rFonts w:ascii="Arial" w:hAnsi="Arial" w:cs="Arial"/>
      <w:kern w:val="1"/>
      <w:sz w:val="20"/>
      <w:szCs w:val="20"/>
      <w:lang w:val="en-GB" w:eastAsia="ar-SA" w:bidi="ar-SA"/>
    </w:rPr>
  </w:style>
  <w:style w:type="character" w:customStyle="1" w:styleId="ZnakZnak7">
    <w:name w:val="Znak Znak7"/>
    <w:uiPriority w:val="99"/>
    <w:locked/>
    <w:rsid w:val="00CB6566"/>
    <w:rPr>
      <w:rFonts w:ascii="Consolas" w:hAnsi="Consolas" w:cs="Consolas"/>
      <w:kern w:val="1"/>
      <w:sz w:val="20"/>
      <w:szCs w:val="20"/>
      <w:lang w:val="en-GB" w:eastAsia="ar-SA" w:bidi="ar-SA"/>
    </w:rPr>
  </w:style>
  <w:style w:type="character" w:customStyle="1" w:styleId="ZnakZnak6">
    <w:name w:val="Znak Znak6"/>
    <w:uiPriority w:val="99"/>
    <w:rsid w:val="00CB6566"/>
    <w:rPr>
      <w:rFonts w:ascii="Cambria" w:hAnsi="Cambria" w:cs="Cambria"/>
      <w:b/>
      <w:bCs/>
      <w:kern w:val="28"/>
      <w:sz w:val="32"/>
      <w:szCs w:val="32"/>
    </w:rPr>
  </w:style>
  <w:style w:type="character" w:customStyle="1" w:styleId="ZnakZnak5">
    <w:name w:val="Znak Znak5"/>
    <w:uiPriority w:val="99"/>
    <w:locked/>
    <w:rsid w:val="00CB6566"/>
    <w:rPr>
      <w:rFonts w:ascii="Arial" w:hAnsi="Arial" w:cs="Arial"/>
      <w:sz w:val="24"/>
      <w:szCs w:val="24"/>
    </w:rPr>
  </w:style>
  <w:style w:type="paragraph" w:customStyle="1" w:styleId="Bezodstpw2">
    <w:name w:val="Bez odstępów2"/>
    <w:uiPriority w:val="99"/>
    <w:rsid w:val="00CB6566"/>
    <w:rPr>
      <w:rFonts w:ascii="Calibri" w:hAnsi="Calibri" w:cs="Calibri"/>
      <w:sz w:val="22"/>
      <w:szCs w:val="22"/>
      <w:lang w:val="pl-PL" w:eastAsia="en-US"/>
    </w:rPr>
  </w:style>
  <w:style w:type="character" w:customStyle="1" w:styleId="ZnakZnak31">
    <w:name w:val="Znak Znak31"/>
    <w:uiPriority w:val="99"/>
    <w:locked/>
    <w:rsid w:val="00CB6566"/>
    <w:rPr>
      <w:lang w:val="pl-PL" w:eastAsia="pl-PL"/>
    </w:rPr>
  </w:style>
  <w:style w:type="character" w:customStyle="1" w:styleId="ZnakZnak22">
    <w:name w:val="Znak Znak22"/>
    <w:uiPriority w:val="99"/>
    <w:locked/>
    <w:rsid w:val="00CB6566"/>
    <w:rPr>
      <w:lang w:val="pl-PL" w:eastAsia="pl-PL"/>
    </w:rPr>
  </w:style>
  <w:style w:type="paragraph" w:customStyle="1" w:styleId="Poprawka1">
    <w:name w:val="Poprawka1"/>
    <w:hidden/>
    <w:uiPriority w:val="99"/>
    <w:semiHidden/>
    <w:rsid w:val="00CB6566"/>
    <w:rPr>
      <w:rFonts w:eastAsia="Calibri"/>
      <w:sz w:val="24"/>
      <w:szCs w:val="24"/>
      <w:lang w:val="pl-PL" w:eastAsia="pl-PL"/>
    </w:rPr>
  </w:style>
  <w:style w:type="character" w:customStyle="1" w:styleId="longtext">
    <w:name w:val="long_text"/>
    <w:rsid w:val="00CB6566"/>
  </w:style>
  <w:style w:type="character" w:customStyle="1" w:styleId="apple-converted-space">
    <w:name w:val="apple-converted-space"/>
    <w:basedOn w:val="Policepardfaut"/>
    <w:rsid w:val="00B91983"/>
  </w:style>
  <w:style w:type="paragraph" w:styleId="Listepuces">
    <w:name w:val="List Bullet"/>
    <w:basedOn w:val="Normal"/>
    <w:rsid w:val="00E25B10"/>
    <w:pPr>
      <w:numPr>
        <w:numId w:val="9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pl.vlex.com/vid/jednolite-kategorii-budowy-ogolnej-221694502?ix_resultado=1.0&amp;query%5Bbuscable_id%5D=EU&amp;query%5Bbuscable_type%5D=Pais&amp;query%5Bq%5D=Regulamin+Nr+107"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97F50-4CAE-445B-BAC8-13DEBDB70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83</Pages>
  <Words>39570</Words>
  <Characters>217636</Characters>
  <Application>Microsoft Office Word</Application>
  <DocSecurity>0</DocSecurity>
  <Lines>1813</Lines>
  <Paragraphs>513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United Nations</vt:lpstr>
      <vt:lpstr>United Nations</vt:lpstr>
    </vt:vector>
  </TitlesOfParts>
  <Company>CSD</Company>
  <LinksUpToDate>false</LinksUpToDate>
  <CharactersWithSpaces>256693</CharactersWithSpaces>
  <SharedDoc>false</SharedDoc>
  <HLinks>
    <vt:vector size="30" baseType="variant">
      <vt:variant>
        <vt:i4>7340132</vt:i4>
      </vt:variant>
      <vt:variant>
        <vt:i4>12</vt:i4>
      </vt:variant>
      <vt:variant>
        <vt:i4>0</vt:i4>
      </vt:variant>
      <vt:variant>
        <vt:i4>5</vt:i4>
      </vt:variant>
      <vt:variant>
        <vt:lpwstr>http://www.tvp.pl/</vt:lpwstr>
      </vt:variant>
      <vt:variant>
        <vt:lpwstr/>
      </vt:variant>
      <vt:variant>
        <vt:i4>6357037</vt:i4>
      </vt:variant>
      <vt:variant>
        <vt:i4>9</vt:i4>
      </vt:variant>
      <vt:variant>
        <vt:i4>0</vt:i4>
      </vt:variant>
      <vt:variant>
        <vt:i4>5</vt:i4>
      </vt:variant>
      <vt:variant>
        <vt:lpwstr>http://www.pasazer.utk.pl/</vt:lpwstr>
      </vt:variant>
      <vt:variant>
        <vt:lpwstr/>
      </vt:variant>
      <vt:variant>
        <vt:i4>3145737</vt:i4>
      </vt:variant>
      <vt:variant>
        <vt:i4>6</vt:i4>
      </vt:variant>
      <vt:variant>
        <vt:i4>0</vt:i4>
      </vt:variant>
      <vt:variant>
        <vt:i4>5</vt:i4>
      </vt:variant>
      <vt:variant>
        <vt:lpwstr>http://pl.vlex.com/vid/jednolite-kategorii-budowy-ogolnej-221694502?ix_resultado=1.0&amp;query%5Bbuscable_id%5D=EU&amp;query%5Bbuscable_type%5D=Pais&amp;query%5Bq%5D=Regulamin+Nr+107</vt:lpwstr>
      </vt:variant>
      <vt:variant>
        <vt:lpwstr/>
      </vt:variant>
      <vt:variant>
        <vt:i4>7536684</vt:i4>
      </vt:variant>
      <vt:variant>
        <vt:i4>3</vt:i4>
      </vt:variant>
      <vt:variant>
        <vt:i4>0</vt:i4>
      </vt:variant>
      <vt:variant>
        <vt:i4>5</vt:i4>
      </vt:variant>
      <vt:variant>
        <vt:lpwstr>http://www.polskieradio.pl/</vt:lpwstr>
      </vt:variant>
      <vt:variant>
        <vt:lpwstr/>
      </vt:variant>
      <vt:variant>
        <vt:i4>7995446</vt:i4>
      </vt:variant>
      <vt:variant>
        <vt:i4>0</vt:i4>
      </vt:variant>
      <vt:variant>
        <vt:i4>0</vt:i4>
      </vt:variant>
      <vt:variant>
        <vt:i4>5</vt:i4>
      </vt:variant>
      <vt:variant>
        <vt:lpwstr>http://www.niepelnosprawni.gov.pl/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Gisela y Oscar</cp:lastModifiedBy>
  <cp:revision>2</cp:revision>
  <cp:lastPrinted>2015-11-04T07:17:00Z</cp:lastPrinted>
  <dcterms:created xsi:type="dcterms:W3CDTF">2017-02-01T10:57:00Z</dcterms:created>
  <dcterms:modified xsi:type="dcterms:W3CDTF">2017-02-01T10:57:00Z</dcterms:modified>
</cp:coreProperties>
</file>