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280"/>
        <w:gridCol w:w="3420"/>
        <w:gridCol w:w="2120"/>
        <w:gridCol w:w="2819"/>
      </w:tblGrid>
      <w:tr w:rsidR="005C29D2" w:rsidRPr="00D65A62">
        <w:trPr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5C29D2" w:rsidRPr="00FE35D4" w:rsidRDefault="005C29D2" w:rsidP="000E4820">
            <w:pPr>
              <w:suppressAutoHyphens w:val="0"/>
              <w:spacing w:before="40" w:after="80" w:line="300" w:lineRule="exact"/>
              <w:rPr>
                <w:sz w:val="28"/>
                <w:lang w:val="ru-RU"/>
              </w:rPr>
            </w:pPr>
            <w:r w:rsidRPr="000E4820">
              <w:rPr>
                <w:rFonts w:eastAsia="SimSun"/>
                <w:spacing w:val="4"/>
                <w:w w:val="103"/>
                <w:kern w:val="14"/>
                <w:sz w:val="28"/>
                <w:lang w:val="ru-RU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5C29D2" w:rsidRPr="00D65A62" w:rsidRDefault="005C29D2" w:rsidP="00950AED">
            <w:pPr>
              <w:jc w:val="right"/>
              <w:rPr>
                <w:lang w:val="en-US"/>
              </w:rPr>
            </w:pPr>
            <w:r w:rsidRPr="000E4820">
              <w:rPr>
                <w:spacing w:val="4"/>
                <w:w w:val="103"/>
                <w:kern w:val="14"/>
                <w:sz w:val="40"/>
                <w:szCs w:val="40"/>
                <w:lang w:val="en-US"/>
              </w:rPr>
              <w:t>CERD</w:t>
            </w:r>
            <w:r w:rsidRPr="000E4820">
              <w:rPr>
                <w:rFonts w:eastAsia="SimSun"/>
                <w:spacing w:val="4"/>
                <w:w w:val="103"/>
                <w:kern w:val="14"/>
                <w:lang w:val="ru-RU"/>
              </w:rPr>
              <w:t>/</w:t>
            </w:r>
            <w:fldSimple w:instr=" FILLIN  &quot;Введите часть символа после CERD/&quot;  \* MERGEFORMAT ">
              <w:r w:rsidR="00682471">
                <w:rPr>
                  <w:rFonts w:eastAsia="SimSun"/>
                  <w:spacing w:val="4"/>
                  <w:w w:val="103"/>
                  <w:kern w:val="14"/>
                  <w:lang w:val="ru-RU"/>
                </w:rPr>
                <w:t>С/FRA/20-21</w:t>
              </w:r>
            </w:fldSimple>
          </w:p>
        </w:tc>
      </w:tr>
      <w:tr w:rsidR="005C29D2" w:rsidRPr="0063587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5C29D2" w:rsidRPr="00635870" w:rsidRDefault="005C29D2" w:rsidP="00950AED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5C29D2" w:rsidRPr="005C29D2" w:rsidRDefault="005C29D2" w:rsidP="000E4820">
            <w:pPr>
              <w:spacing w:before="120" w:after="40" w:line="380" w:lineRule="exact"/>
              <w:rPr>
                <w:b/>
                <w:spacing w:val="-4"/>
                <w:sz w:val="34"/>
                <w:szCs w:val="40"/>
                <w:lang w:val="ru-RU"/>
              </w:rPr>
            </w:pPr>
            <w:r w:rsidRPr="000E4820">
              <w:rPr>
                <w:b/>
                <w:spacing w:val="4"/>
                <w:w w:val="103"/>
                <w:kern w:val="14"/>
                <w:sz w:val="34"/>
                <w:szCs w:val="40"/>
                <w:lang w:val="ru-RU"/>
              </w:rPr>
              <w:t>Международная конвенция</w:t>
            </w:r>
            <w:r w:rsidRPr="000E4820">
              <w:rPr>
                <w:b/>
                <w:spacing w:val="4"/>
                <w:w w:val="103"/>
                <w:kern w:val="14"/>
                <w:sz w:val="34"/>
                <w:szCs w:val="40"/>
                <w:lang w:val="ru-RU"/>
              </w:rPr>
              <w:br/>
              <w:t>о ликвидации всех форм</w:t>
            </w:r>
            <w:r w:rsidRPr="000E4820">
              <w:rPr>
                <w:b/>
                <w:spacing w:val="4"/>
                <w:w w:val="103"/>
                <w:kern w:val="14"/>
                <w:sz w:val="34"/>
                <w:szCs w:val="40"/>
                <w:lang w:val="ru-RU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5C29D2" w:rsidRPr="000E4820" w:rsidRDefault="005C29D2" w:rsidP="000E4820">
            <w:pPr>
              <w:suppressAutoHyphens w:val="0"/>
              <w:spacing w:before="240" w:line="240" w:lineRule="exact"/>
              <w:rPr>
                <w:spacing w:val="4"/>
                <w:w w:val="103"/>
                <w:kern w:val="14"/>
                <w:lang w:val="en-GB"/>
              </w:rPr>
            </w:pPr>
            <w:r w:rsidRPr="000E4820">
              <w:rPr>
                <w:spacing w:val="4"/>
                <w:w w:val="103"/>
                <w:kern w:val="14"/>
                <w:lang w:val="en-GB"/>
              </w:rPr>
              <w:t xml:space="preserve">Distr.: </w:t>
            </w:r>
            <w:bookmarkStart w:id="0" w:name="ПолеСоСписком1"/>
            <w:r w:rsidRPr="000E4820">
              <w:rPr>
                <w:spacing w:val="4"/>
                <w:w w:val="103"/>
                <w:kern w:val="14"/>
                <w:lang w:val="en-GB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0E4820">
              <w:rPr>
                <w:spacing w:val="4"/>
                <w:w w:val="103"/>
                <w:kern w:val="14"/>
                <w:lang w:val="en-GB"/>
              </w:rPr>
              <w:instrText xml:space="preserve"> FORMDROPDOWN </w:instrText>
            </w:r>
            <w:r w:rsidRPr="000E4820">
              <w:rPr>
                <w:spacing w:val="4"/>
                <w:w w:val="103"/>
                <w:kern w:val="14"/>
                <w:lang w:val="en-GB"/>
              </w:rPr>
            </w:r>
            <w:r w:rsidRPr="000E4820">
              <w:rPr>
                <w:spacing w:val="4"/>
                <w:w w:val="103"/>
                <w:kern w:val="14"/>
                <w:lang w:val="en-GB"/>
              </w:rPr>
              <w:fldChar w:fldCharType="end"/>
            </w:r>
            <w:bookmarkEnd w:id="0"/>
          </w:p>
          <w:p w:rsidR="005C29D2" w:rsidRPr="000E4820" w:rsidRDefault="005C29D2" w:rsidP="000E4820">
            <w:pPr>
              <w:spacing w:line="240" w:lineRule="exact"/>
              <w:rPr>
                <w:spacing w:val="4"/>
                <w:w w:val="103"/>
                <w:kern w:val="14"/>
                <w:lang w:val="en-GB"/>
              </w:rPr>
            </w:pPr>
            <w:fldSimple w:instr=" FILLIN  &quot;Введите дату документа&quot; \* MERGEFORMAT ">
              <w:r w:rsidR="00682471">
                <w:rPr>
                  <w:spacing w:val="4"/>
                  <w:w w:val="103"/>
                  <w:kern w:val="14"/>
                  <w:lang w:val="en-GB"/>
                </w:rPr>
                <w:t>25 October 2013</w:t>
              </w:r>
            </w:fldSimple>
          </w:p>
          <w:p w:rsidR="005C29D2" w:rsidRPr="000E4820" w:rsidRDefault="005C29D2" w:rsidP="000E4820">
            <w:pPr>
              <w:spacing w:line="240" w:lineRule="exact"/>
              <w:rPr>
                <w:spacing w:val="4"/>
                <w:w w:val="103"/>
                <w:kern w:val="14"/>
                <w:lang w:val="en-GB"/>
              </w:rPr>
            </w:pPr>
            <w:r w:rsidRPr="000E4820">
              <w:rPr>
                <w:spacing w:val="4"/>
                <w:w w:val="103"/>
                <w:kern w:val="14"/>
                <w:lang w:val="en-GB"/>
              </w:rPr>
              <w:t>Russian</w:t>
            </w:r>
          </w:p>
          <w:p w:rsidR="005C29D2" w:rsidRPr="000E4820" w:rsidRDefault="005C29D2" w:rsidP="000E4820">
            <w:pPr>
              <w:spacing w:line="240" w:lineRule="exact"/>
              <w:rPr>
                <w:spacing w:val="4"/>
                <w:w w:val="103"/>
                <w:kern w:val="14"/>
                <w:lang w:val="en-GB"/>
              </w:rPr>
            </w:pPr>
            <w:r w:rsidRPr="000E4820">
              <w:rPr>
                <w:spacing w:val="4"/>
                <w:w w:val="103"/>
                <w:kern w:val="14"/>
                <w:lang w:val="en-GB"/>
              </w:rPr>
              <w:t xml:space="preserve">Original: </w:t>
            </w:r>
            <w:bookmarkStart w:id="1" w:name="ПолеСоСписком2"/>
            <w:r w:rsidRPr="000E4820">
              <w:rPr>
                <w:spacing w:val="4"/>
                <w:w w:val="103"/>
                <w:kern w:val="14"/>
                <w:lang w:val="en-GB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0E4820">
              <w:rPr>
                <w:spacing w:val="4"/>
                <w:w w:val="103"/>
                <w:kern w:val="14"/>
                <w:lang w:val="en-GB"/>
              </w:rPr>
              <w:instrText xml:space="preserve"> FORMDROPDOWN </w:instrText>
            </w:r>
            <w:r w:rsidRPr="000E4820">
              <w:rPr>
                <w:spacing w:val="4"/>
                <w:w w:val="103"/>
                <w:kern w:val="14"/>
                <w:lang w:val="en-GB"/>
              </w:rPr>
            </w:r>
            <w:r w:rsidRPr="000E4820">
              <w:rPr>
                <w:spacing w:val="4"/>
                <w:w w:val="103"/>
                <w:kern w:val="14"/>
                <w:lang w:val="en-GB"/>
              </w:rPr>
              <w:fldChar w:fldCharType="end"/>
            </w:r>
            <w:bookmarkEnd w:id="1"/>
          </w:p>
          <w:p w:rsidR="005C29D2" w:rsidRPr="00635870" w:rsidRDefault="005C29D2" w:rsidP="00950AED"/>
        </w:tc>
      </w:tr>
    </w:tbl>
    <w:p w:rsidR="005C29D2" w:rsidRPr="000E4820" w:rsidRDefault="005C29D2" w:rsidP="000E4820">
      <w:pPr>
        <w:suppressAutoHyphens w:val="0"/>
        <w:spacing w:before="120"/>
        <w:rPr>
          <w:b/>
          <w:spacing w:val="4"/>
          <w:w w:val="103"/>
          <w:kern w:val="14"/>
          <w:sz w:val="24"/>
          <w:szCs w:val="24"/>
          <w:lang w:val="ru-RU"/>
        </w:rPr>
      </w:pPr>
      <w:r w:rsidRPr="000E4820">
        <w:rPr>
          <w:b/>
          <w:spacing w:val="4"/>
          <w:w w:val="103"/>
          <w:kern w:val="14"/>
          <w:sz w:val="24"/>
          <w:szCs w:val="24"/>
          <w:lang w:val="ru-RU"/>
        </w:rPr>
        <w:t xml:space="preserve">Комитет по ликвидации расовой дискриминации </w:t>
      </w:r>
    </w:p>
    <w:p w:rsidR="00147EDD" w:rsidRPr="000E4820" w:rsidRDefault="00147EDD" w:rsidP="0048122A">
      <w:pPr>
        <w:pStyle w:val="HMG"/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Pr="00855854">
        <w:rPr>
          <w:spacing w:val="4"/>
          <w:w w:val="103"/>
          <w:lang w:val="ru-RU"/>
        </w:rPr>
        <w:tab/>
      </w:r>
      <w:r w:rsidR="00FE35D4" w:rsidRPr="000E4820">
        <w:rPr>
          <w:spacing w:val="4"/>
          <w:w w:val="103"/>
          <w:kern w:val="14"/>
          <w:lang w:val="ru-RU" w:eastAsia="es-ES"/>
        </w:rPr>
        <w:t>Доклады, представляемые государствами-участниками в соответствии со статьей 9 Конвенции</w:t>
      </w:r>
    </w:p>
    <w:p w:rsidR="00147EDD" w:rsidRPr="000E4820" w:rsidRDefault="00147EDD" w:rsidP="0048122A">
      <w:pPr>
        <w:pStyle w:val="HChG"/>
        <w:rPr>
          <w:spacing w:val="4"/>
          <w:w w:val="103"/>
          <w:kern w:val="14"/>
          <w:szCs w:val="28"/>
          <w:lang w:val="ru-RU" w:eastAsia="es-ES"/>
        </w:rPr>
      </w:pPr>
      <w:r w:rsidRPr="00855854">
        <w:rPr>
          <w:spacing w:val="4"/>
          <w:w w:val="103"/>
          <w:lang w:val="ru-RU" w:eastAsia="en-GB"/>
        </w:rPr>
        <w:tab/>
      </w:r>
      <w:r w:rsidRPr="00855854">
        <w:rPr>
          <w:spacing w:val="4"/>
          <w:w w:val="103"/>
          <w:lang w:val="ru-RU" w:eastAsia="en-GB"/>
        </w:rPr>
        <w:tab/>
      </w:r>
      <w:r w:rsidR="00FE35D4" w:rsidRPr="000E4820">
        <w:rPr>
          <w:spacing w:val="4"/>
          <w:w w:val="103"/>
          <w:kern w:val="14"/>
          <w:szCs w:val="28"/>
          <w:lang w:val="ru-RU" w:eastAsia="es-ES"/>
        </w:rPr>
        <w:t>Двадцатый и двадцать первый периодические доклады государств-участников, подлежав</w:t>
      </w:r>
      <w:r w:rsidR="000E4820">
        <w:rPr>
          <w:spacing w:val="4"/>
          <w:w w:val="103"/>
          <w:kern w:val="14"/>
          <w:szCs w:val="28"/>
          <w:lang w:val="ru-RU" w:eastAsia="es-ES"/>
        </w:rPr>
        <w:t xml:space="preserve">шие представлению </w:t>
      </w:r>
      <w:r w:rsidR="00FE35D4" w:rsidRPr="000E4820">
        <w:rPr>
          <w:spacing w:val="4"/>
          <w:w w:val="103"/>
          <w:kern w:val="14"/>
          <w:szCs w:val="28"/>
          <w:lang w:val="ru-RU" w:eastAsia="es-ES"/>
        </w:rPr>
        <w:t>в 2012 году</w:t>
      </w:r>
    </w:p>
    <w:p w:rsidR="00147EDD" w:rsidRPr="000E4820" w:rsidRDefault="00147EDD" w:rsidP="0048122A">
      <w:pPr>
        <w:pStyle w:val="HMG"/>
        <w:rPr>
          <w:rStyle w:val="FootnoteReference"/>
          <w:b w:val="0"/>
          <w:bCs/>
          <w:spacing w:val="4"/>
          <w:w w:val="103"/>
          <w:sz w:val="20"/>
          <w:vertAlign w:val="baseline"/>
          <w:lang w:val="ru-RU"/>
        </w:rPr>
      </w:pPr>
      <w:r w:rsidRPr="00855854">
        <w:rPr>
          <w:spacing w:val="4"/>
          <w:w w:val="103"/>
          <w:lang w:val="ru-RU" w:eastAsia="en-GB"/>
        </w:rPr>
        <w:tab/>
      </w:r>
      <w:r w:rsidRPr="00855854">
        <w:rPr>
          <w:spacing w:val="4"/>
          <w:w w:val="103"/>
          <w:lang w:val="ru-RU" w:eastAsia="en-GB"/>
        </w:rPr>
        <w:tab/>
      </w:r>
      <w:r w:rsidR="00FE35D4" w:rsidRPr="000E4820">
        <w:rPr>
          <w:rStyle w:val="HMG0"/>
          <w:spacing w:val="4"/>
          <w:w w:val="102"/>
          <w:kern w:val="14"/>
          <w:lang w:val="ru-RU" w:eastAsia="es-ES"/>
        </w:rPr>
        <w:t>Франция</w:t>
      </w:r>
      <w:r w:rsidR="00314C0D" w:rsidRPr="000E4820">
        <w:rPr>
          <w:rStyle w:val="FootnoteReference"/>
          <w:b w:val="0"/>
          <w:bCs/>
          <w:spacing w:val="4"/>
          <w:w w:val="103"/>
          <w:sz w:val="20"/>
          <w:vertAlign w:val="baseline"/>
          <w:lang w:val="ru-RU"/>
        </w:rPr>
        <w:footnoteReference w:customMarkFollows="1" w:id="2"/>
        <w:t>*</w:t>
      </w:r>
      <w:r w:rsidR="00681B10" w:rsidRPr="000E4820">
        <w:rPr>
          <w:rStyle w:val="FootnoteReference"/>
          <w:b w:val="0"/>
          <w:bCs/>
          <w:spacing w:val="4"/>
          <w:w w:val="103"/>
          <w:sz w:val="20"/>
          <w:vertAlign w:val="baseline"/>
          <w:lang w:val="ru-RU"/>
        </w:rPr>
        <w:t xml:space="preserve"> </w:t>
      </w:r>
      <w:r w:rsidR="00314C0D" w:rsidRPr="000E4820">
        <w:rPr>
          <w:rStyle w:val="FootnoteReference"/>
          <w:b w:val="0"/>
          <w:bCs/>
          <w:spacing w:val="4"/>
          <w:w w:val="103"/>
          <w:sz w:val="20"/>
          <w:vertAlign w:val="baseline"/>
          <w:lang w:val="ru-RU"/>
        </w:rPr>
        <w:footnoteReference w:customMarkFollows="1" w:id="3"/>
        <w:t>**</w:t>
      </w:r>
    </w:p>
    <w:p w:rsidR="00147EDD" w:rsidRPr="000E4820" w:rsidRDefault="00147EDD" w:rsidP="000E4820">
      <w:pPr>
        <w:jc w:val="right"/>
        <w:rPr>
          <w:spacing w:val="4"/>
          <w:w w:val="103"/>
          <w:kern w:val="14"/>
          <w:lang w:val="ru-RU"/>
        </w:rPr>
      </w:pPr>
      <w:r w:rsidRPr="000E4820">
        <w:rPr>
          <w:spacing w:val="4"/>
          <w:w w:val="103"/>
          <w:kern w:val="14"/>
          <w:lang w:val="ru-RU"/>
        </w:rPr>
        <w:t>[</w:t>
      </w:r>
      <w:r w:rsidR="00FE35D4" w:rsidRPr="000E4820">
        <w:rPr>
          <w:spacing w:val="4"/>
          <w:w w:val="103"/>
          <w:kern w:val="14"/>
          <w:lang w:val="ru-RU"/>
        </w:rPr>
        <w:t>23 мая 2013 года</w:t>
      </w:r>
      <w:r w:rsidRPr="000E4820">
        <w:rPr>
          <w:spacing w:val="4"/>
          <w:w w:val="103"/>
          <w:kern w:val="14"/>
          <w:lang w:val="ru-RU"/>
        </w:rPr>
        <w:t>]</w:t>
      </w:r>
    </w:p>
    <w:p w:rsidR="00FF7DF6" w:rsidRPr="00855854" w:rsidRDefault="00FF7DF6" w:rsidP="00147EDD">
      <w:pPr>
        <w:suppressAutoHyphens w:val="0"/>
        <w:spacing w:line="240" w:lineRule="auto"/>
        <w:jc w:val="right"/>
        <w:rPr>
          <w:spacing w:val="4"/>
          <w:w w:val="103"/>
          <w:sz w:val="24"/>
          <w:szCs w:val="24"/>
          <w:lang w:val="ru-RU" w:eastAsia="en-GB"/>
        </w:rPr>
      </w:pPr>
      <w:r w:rsidRPr="00855854">
        <w:rPr>
          <w:spacing w:val="4"/>
          <w:w w:val="103"/>
          <w:sz w:val="24"/>
          <w:szCs w:val="24"/>
          <w:lang w:val="ru-RU" w:eastAsia="en-GB"/>
        </w:rPr>
        <w:br w:type="page"/>
      </w:r>
    </w:p>
    <w:p w:rsidR="00C04A0A" w:rsidRPr="00846754" w:rsidRDefault="00542088" w:rsidP="00846754">
      <w:pPr>
        <w:suppressAutoHyphens w:val="0"/>
        <w:spacing w:after="120"/>
        <w:rPr>
          <w:bCs/>
          <w:spacing w:val="4"/>
          <w:w w:val="103"/>
          <w:kern w:val="14"/>
          <w:sz w:val="28"/>
          <w:lang w:val="ru-RU" w:eastAsia="es-ES"/>
        </w:rPr>
      </w:pPr>
      <w:r w:rsidRPr="00846754">
        <w:rPr>
          <w:bCs/>
          <w:spacing w:val="4"/>
          <w:w w:val="103"/>
          <w:kern w:val="14"/>
          <w:sz w:val="28"/>
          <w:lang w:val="ru-RU" w:eastAsia="es-ES"/>
        </w:rPr>
        <w:t>Содержание</w:t>
      </w:r>
    </w:p>
    <w:p w:rsidR="00C04A0A" w:rsidRPr="00846754" w:rsidRDefault="00C04A0A" w:rsidP="00846754">
      <w:pPr>
        <w:tabs>
          <w:tab w:val="right" w:pos="8929"/>
          <w:tab w:val="right" w:pos="9638"/>
        </w:tabs>
        <w:spacing w:after="120"/>
        <w:ind w:left="283"/>
        <w:rPr>
          <w:i/>
          <w:spacing w:val="4"/>
          <w:w w:val="103"/>
          <w:kern w:val="20"/>
          <w:sz w:val="18"/>
          <w:lang w:val="ru-RU"/>
        </w:rPr>
      </w:pPr>
      <w:r w:rsidRPr="00855854">
        <w:rPr>
          <w:i/>
          <w:spacing w:val="4"/>
          <w:w w:val="103"/>
          <w:sz w:val="18"/>
          <w:lang w:val="ru-RU"/>
        </w:rPr>
        <w:tab/>
      </w:r>
      <w:r w:rsidR="00542088" w:rsidRPr="00846754">
        <w:rPr>
          <w:i/>
          <w:spacing w:val="4"/>
          <w:w w:val="103"/>
          <w:kern w:val="20"/>
          <w:sz w:val="18"/>
          <w:lang w:val="ru-RU"/>
        </w:rPr>
        <w:t>Пункты</w:t>
      </w:r>
      <w:r w:rsidRPr="00846754">
        <w:rPr>
          <w:i/>
          <w:spacing w:val="4"/>
          <w:w w:val="103"/>
          <w:kern w:val="20"/>
          <w:sz w:val="18"/>
          <w:lang w:val="ru-RU"/>
        </w:rPr>
        <w:tab/>
      </w:r>
      <w:r w:rsidR="00542088" w:rsidRPr="00846754">
        <w:rPr>
          <w:i/>
          <w:spacing w:val="4"/>
          <w:w w:val="103"/>
          <w:kern w:val="20"/>
          <w:sz w:val="18"/>
          <w:lang w:val="ru-RU"/>
        </w:rPr>
        <w:t>Стр.</w:t>
      </w:r>
    </w:p>
    <w:p w:rsidR="00C04A0A" w:rsidRPr="00846754" w:rsidRDefault="00AC10FD" w:rsidP="00C04A0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spacing w:val="4"/>
          <w:w w:val="103"/>
          <w:kern w:val="14"/>
          <w:lang w:val="ru-RU"/>
        </w:rPr>
      </w:pPr>
      <w:r w:rsidRPr="00855854">
        <w:rPr>
          <w:spacing w:val="4"/>
          <w:w w:val="103"/>
          <w:lang w:val="ru-RU"/>
        </w:rPr>
        <w:tab/>
      </w:r>
      <w:r w:rsidR="00A678C4">
        <w:rPr>
          <w:spacing w:val="4"/>
          <w:w w:val="103"/>
          <w:lang w:val="ru-RU"/>
        </w:rPr>
        <w:tab/>
      </w:r>
      <w:r w:rsidR="00542088" w:rsidRPr="00846754">
        <w:rPr>
          <w:spacing w:val="4"/>
          <w:w w:val="103"/>
          <w:kern w:val="14"/>
          <w:lang w:val="ru-RU"/>
        </w:rPr>
        <w:t>Введение</w:t>
      </w:r>
      <w:r w:rsidR="00C04A0A" w:rsidRPr="00846754">
        <w:rPr>
          <w:spacing w:val="4"/>
          <w:w w:val="103"/>
          <w:kern w:val="14"/>
          <w:lang w:val="ru-RU"/>
        </w:rPr>
        <w:tab/>
      </w:r>
      <w:r w:rsidR="00C04A0A" w:rsidRPr="00846754">
        <w:rPr>
          <w:spacing w:val="4"/>
          <w:w w:val="103"/>
          <w:kern w:val="14"/>
          <w:lang w:val="ru-RU"/>
        </w:rPr>
        <w:tab/>
        <w:t>1–3</w:t>
      </w:r>
      <w:r w:rsidR="00C04A0A" w:rsidRPr="00846754">
        <w:rPr>
          <w:spacing w:val="4"/>
          <w:w w:val="103"/>
          <w:kern w:val="14"/>
          <w:lang w:val="ru-RU"/>
        </w:rPr>
        <w:tab/>
        <w:t>3</w:t>
      </w:r>
    </w:p>
    <w:p w:rsidR="00C04A0A" w:rsidRPr="00846754" w:rsidRDefault="006828C6" w:rsidP="00C04A0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spacing w:val="4"/>
          <w:w w:val="103"/>
          <w:kern w:val="14"/>
          <w:lang w:val="ru-RU"/>
        </w:rPr>
      </w:pPr>
      <w:r>
        <w:rPr>
          <w:spacing w:val="4"/>
          <w:w w:val="103"/>
          <w:kern w:val="14"/>
          <w:lang w:val="ru-RU"/>
        </w:rPr>
        <w:tab/>
      </w:r>
      <w:r>
        <w:rPr>
          <w:spacing w:val="4"/>
          <w:w w:val="103"/>
          <w:kern w:val="14"/>
          <w:lang w:val="ru-RU"/>
        </w:rPr>
        <w:tab/>
      </w:r>
      <w:r w:rsidR="00037739" w:rsidRPr="00846754">
        <w:rPr>
          <w:spacing w:val="4"/>
          <w:w w:val="103"/>
          <w:kern w:val="14"/>
          <w:lang w:val="ru-RU"/>
        </w:rPr>
        <w:t>Первая часть</w:t>
      </w:r>
      <w:r w:rsidR="00C04A0A" w:rsidRPr="00846754">
        <w:rPr>
          <w:spacing w:val="4"/>
          <w:w w:val="103"/>
          <w:kern w:val="14"/>
          <w:lang w:val="ru-RU"/>
        </w:rPr>
        <w:t xml:space="preserve">: </w:t>
      </w:r>
      <w:r w:rsidR="005A3C7B" w:rsidRPr="00846754">
        <w:rPr>
          <w:spacing w:val="4"/>
          <w:w w:val="103"/>
          <w:kern w:val="14"/>
          <w:lang w:val="ru-RU"/>
        </w:rPr>
        <w:t>о</w:t>
      </w:r>
      <w:r w:rsidR="00037739" w:rsidRPr="00846754">
        <w:rPr>
          <w:spacing w:val="4"/>
          <w:w w:val="103"/>
          <w:kern w:val="14"/>
          <w:lang w:val="ru-RU"/>
        </w:rPr>
        <w:t>бщие замечания</w:t>
      </w:r>
      <w:r w:rsidR="00C04A0A" w:rsidRPr="00846754">
        <w:rPr>
          <w:spacing w:val="4"/>
          <w:w w:val="103"/>
          <w:kern w:val="14"/>
          <w:lang w:val="ru-RU"/>
        </w:rPr>
        <w:tab/>
      </w:r>
      <w:r w:rsidR="00C04A0A" w:rsidRPr="00846754">
        <w:rPr>
          <w:spacing w:val="4"/>
          <w:w w:val="103"/>
          <w:kern w:val="14"/>
          <w:lang w:val="ru-RU"/>
        </w:rPr>
        <w:tab/>
      </w:r>
      <w:r w:rsidR="000079C2" w:rsidRPr="00846754">
        <w:rPr>
          <w:spacing w:val="4"/>
          <w:w w:val="103"/>
          <w:kern w:val="14"/>
          <w:lang w:val="ru-RU"/>
        </w:rPr>
        <w:t>4–129</w:t>
      </w:r>
      <w:r w:rsidR="00C04A0A" w:rsidRPr="00846754">
        <w:rPr>
          <w:spacing w:val="4"/>
          <w:w w:val="103"/>
          <w:kern w:val="14"/>
          <w:lang w:val="ru-RU"/>
        </w:rPr>
        <w:tab/>
        <w:t>3</w:t>
      </w:r>
    </w:p>
    <w:p w:rsidR="00C04A0A" w:rsidRPr="00846754" w:rsidRDefault="00C04A0A" w:rsidP="00C04A0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spacing w:val="4"/>
          <w:w w:val="103"/>
          <w:kern w:val="14"/>
          <w:lang w:val="ru-RU"/>
        </w:rPr>
      </w:pPr>
      <w:r w:rsidRPr="00846754">
        <w:rPr>
          <w:spacing w:val="4"/>
          <w:w w:val="103"/>
          <w:kern w:val="14"/>
          <w:lang w:val="ru-RU"/>
        </w:rPr>
        <w:tab/>
      </w:r>
      <w:r w:rsidR="00AC10FD" w:rsidRPr="00846754">
        <w:rPr>
          <w:spacing w:val="4"/>
          <w:w w:val="103"/>
          <w:kern w:val="14"/>
          <w:lang w:val="ru-RU"/>
        </w:rPr>
        <w:t>I.</w:t>
      </w:r>
      <w:r w:rsidRPr="00846754">
        <w:rPr>
          <w:spacing w:val="4"/>
          <w:w w:val="103"/>
          <w:kern w:val="14"/>
          <w:lang w:val="ru-RU"/>
        </w:rPr>
        <w:tab/>
      </w:r>
      <w:r w:rsidR="00037739" w:rsidRPr="00846754">
        <w:rPr>
          <w:spacing w:val="4"/>
          <w:w w:val="103"/>
          <w:kern w:val="14"/>
          <w:lang w:val="ru-RU"/>
        </w:rPr>
        <w:t>Сведения о населении</w:t>
      </w:r>
      <w:r w:rsidRPr="00846754">
        <w:rPr>
          <w:spacing w:val="4"/>
          <w:w w:val="103"/>
          <w:kern w:val="14"/>
          <w:lang w:val="ru-RU"/>
        </w:rPr>
        <w:tab/>
      </w:r>
      <w:r w:rsidRPr="00846754">
        <w:rPr>
          <w:spacing w:val="4"/>
          <w:w w:val="103"/>
          <w:kern w:val="14"/>
          <w:lang w:val="ru-RU"/>
        </w:rPr>
        <w:tab/>
        <w:t>4–12</w:t>
      </w:r>
      <w:r w:rsidRPr="00846754">
        <w:rPr>
          <w:spacing w:val="4"/>
          <w:w w:val="103"/>
          <w:kern w:val="14"/>
          <w:lang w:val="ru-RU"/>
        </w:rPr>
        <w:tab/>
        <w:t>3</w:t>
      </w:r>
    </w:p>
    <w:p w:rsidR="00C04A0A" w:rsidRPr="00846754" w:rsidRDefault="001E6F17" w:rsidP="00C04A0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spacing w:val="4"/>
          <w:w w:val="103"/>
          <w:kern w:val="14"/>
          <w:lang w:val="ru-RU"/>
        </w:rPr>
      </w:pPr>
      <w:r w:rsidRPr="00846754">
        <w:rPr>
          <w:spacing w:val="4"/>
          <w:w w:val="103"/>
          <w:kern w:val="14"/>
          <w:lang w:val="ru-RU"/>
        </w:rPr>
        <w:tab/>
      </w:r>
      <w:r w:rsidR="00C04A0A" w:rsidRPr="00846754">
        <w:rPr>
          <w:spacing w:val="4"/>
          <w:w w:val="103"/>
          <w:kern w:val="14"/>
          <w:lang w:val="ru-RU"/>
        </w:rPr>
        <w:t>II.</w:t>
      </w:r>
      <w:r w:rsidR="00C04A0A" w:rsidRPr="00846754">
        <w:rPr>
          <w:spacing w:val="4"/>
          <w:w w:val="103"/>
          <w:kern w:val="14"/>
          <w:lang w:val="ru-RU"/>
        </w:rPr>
        <w:tab/>
      </w:r>
      <w:r w:rsidR="00DB2404" w:rsidRPr="00846754">
        <w:rPr>
          <w:spacing w:val="4"/>
          <w:w w:val="103"/>
          <w:kern w:val="14"/>
          <w:lang w:val="ru-RU"/>
        </w:rPr>
        <w:t>Обзор политики за период с 2009 года</w:t>
      </w:r>
      <w:r w:rsidR="00C04A0A" w:rsidRPr="00846754">
        <w:rPr>
          <w:spacing w:val="4"/>
          <w:w w:val="103"/>
          <w:kern w:val="14"/>
          <w:lang w:val="ru-RU"/>
        </w:rPr>
        <w:tab/>
      </w:r>
      <w:r w:rsidR="00C04A0A" w:rsidRPr="00846754">
        <w:rPr>
          <w:spacing w:val="4"/>
          <w:w w:val="103"/>
          <w:kern w:val="14"/>
          <w:lang w:val="ru-RU"/>
        </w:rPr>
        <w:tab/>
        <w:t>13</w:t>
      </w:r>
      <w:r w:rsidR="00833B36" w:rsidRPr="00846754">
        <w:rPr>
          <w:spacing w:val="4"/>
          <w:w w:val="103"/>
          <w:kern w:val="14"/>
          <w:lang w:val="ru-RU"/>
        </w:rPr>
        <w:t>–</w:t>
      </w:r>
      <w:r w:rsidR="00C04A0A" w:rsidRPr="00846754">
        <w:rPr>
          <w:spacing w:val="4"/>
          <w:w w:val="103"/>
          <w:kern w:val="14"/>
          <w:lang w:val="ru-RU"/>
        </w:rPr>
        <w:t>99</w:t>
      </w:r>
      <w:r w:rsidR="00C04A0A" w:rsidRPr="00846754">
        <w:rPr>
          <w:spacing w:val="4"/>
          <w:w w:val="103"/>
          <w:kern w:val="14"/>
          <w:lang w:val="ru-RU"/>
        </w:rPr>
        <w:tab/>
      </w:r>
      <w:r w:rsidR="00190910">
        <w:rPr>
          <w:spacing w:val="4"/>
          <w:w w:val="103"/>
          <w:kern w:val="14"/>
          <w:lang w:val="ru-RU"/>
        </w:rPr>
        <w:t>6</w:t>
      </w:r>
    </w:p>
    <w:p w:rsidR="00C04A0A" w:rsidRPr="00846754" w:rsidRDefault="001E6F17" w:rsidP="00A22156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spacing w:val="4"/>
          <w:w w:val="103"/>
          <w:kern w:val="14"/>
          <w:lang w:val="ru-RU"/>
        </w:rPr>
      </w:pPr>
      <w:r w:rsidRPr="00846754">
        <w:rPr>
          <w:spacing w:val="4"/>
          <w:w w:val="103"/>
          <w:kern w:val="14"/>
          <w:lang w:val="ru-RU"/>
        </w:rPr>
        <w:tab/>
      </w:r>
      <w:r w:rsidR="00C04A0A" w:rsidRPr="00846754">
        <w:rPr>
          <w:spacing w:val="4"/>
          <w:w w:val="103"/>
          <w:kern w:val="14"/>
          <w:lang w:val="ru-RU"/>
        </w:rPr>
        <w:t>III.</w:t>
      </w:r>
      <w:r w:rsidR="00C04A0A" w:rsidRPr="00846754">
        <w:rPr>
          <w:spacing w:val="4"/>
          <w:w w:val="103"/>
          <w:kern w:val="14"/>
          <w:lang w:val="ru-RU"/>
        </w:rPr>
        <w:tab/>
      </w:r>
      <w:r w:rsidR="003979DF" w:rsidRPr="00846754">
        <w:rPr>
          <w:spacing w:val="4"/>
          <w:w w:val="103"/>
          <w:kern w:val="14"/>
          <w:lang w:val="ru-RU"/>
        </w:rPr>
        <w:t>Положение на</w:t>
      </w:r>
      <w:r w:rsidR="00C04A0A" w:rsidRPr="00846754">
        <w:rPr>
          <w:spacing w:val="4"/>
          <w:w w:val="103"/>
          <w:kern w:val="14"/>
          <w:lang w:val="ru-RU"/>
        </w:rPr>
        <w:t xml:space="preserve"> </w:t>
      </w:r>
      <w:r w:rsidR="003979DF" w:rsidRPr="00846754">
        <w:rPr>
          <w:spacing w:val="4"/>
          <w:w w:val="103"/>
          <w:kern w:val="14"/>
          <w:lang w:val="ru-RU"/>
        </w:rPr>
        <w:t>заморских территориях и в заморских департаментах</w:t>
      </w:r>
      <w:r w:rsidR="00846754">
        <w:rPr>
          <w:spacing w:val="4"/>
          <w:w w:val="103"/>
          <w:kern w:val="14"/>
          <w:lang w:val="ru-RU"/>
        </w:rPr>
        <w:tab/>
      </w:r>
      <w:r w:rsidR="006828C6">
        <w:rPr>
          <w:spacing w:val="4"/>
          <w:w w:val="103"/>
          <w:kern w:val="14"/>
          <w:lang w:val="ru-RU"/>
        </w:rPr>
        <w:tab/>
      </w:r>
      <w:r w:rsidR="00B551F2" w:rsidRPr="00846754">
        <w:rPr>
          <w:spacing w:val="4"/>
          <w:w w:val="103"/>
          <w:kern w:val="14"/>
          <w:lang w:val="ru-RU"/>
        </w:rPr>
        <w:t>100–129</w:t>
      </w:r>
      <w:r w:rsidR="00B551F2" w:rsidRPr="00846754">
        <w:rPr>
          <w:spacing w:val="4"/>
          <w:w w:val="103"/>
          <w:kern w:val="14"/>
          <w:lang w:val="ru-RU"/>
        </w:rPr>
        <w:tab/>
      </w:r>
      <w:r w:rsidR="00A22156" w:rsidRPr="00846754">
        <w:rPr>
          <w:spacing w:val="4"/>
          <w:w w:val="103"/>
          <w:kern w:val="14"/>
          <w:lang w:val="ru-RU"/>
        </w:rPr>
        <w:t>2</w:t>
      </w:r>
      <w:r w:rsidR="00190910">
        <w:rPr>
          <w:spacing w:val="4"/>
          <w:w w:val="103"/>
          <w:kern w:val="14"/>
          <w:lang w:val="ru-RU"/>
        </w:rPr>
        <w:t>3</w:t>
      </w:r>
    </w:p>
    <w:p w:rsidR="00C04A0A" w:rsidRPr="00846754" w:rsidRDefault="00AC10FD" w:rsidP="00141B7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spacing w:val="4"/>
          <w:w w:val="103"/>
          <w:kern w:val="14"/>
          <w:lang w:val="ru-RU"/>
        </w:rPr>
      </w:pPr>
      <w:r w:rsidRPr="00846754">
        <w:rPr>
          <w:spacing w:val="4"/>
          <w:w w:val="103"/>
          <w:kern w:val="14"/>
          <w:lang w:val="ru-RU"/>
        </w:rPr>
        <w:tab/>
      </w:r>
      <w:r w:rsidR="006828C6">
        <w:rPr>
          <w:spacing w:val="4"/>
          <w:w w:val="103"/>
          <w:kern w:val="14"/>
          <w:lang w:val="ru-RU"/>
        </w:rPr>
        <w:tab/>
      </w:r>
      <w:r w:rsidR="00037739" w:rsidRPr="00846754">
        <w:rPr>
          <w:spacing w:val="4"/>
          <w:w w:val="103"/>
          <w:kern w:val="14"/>
          <w:lang w:val="ru-RU"/>
        </w:rPr>
        <w:t>Вторая часть</w:t>
      </w:r>
      <w:r w:rsidR="00C04A0A" w:rsidRPr="00846754">
        <w:rPr>
          <w:spacing w:val="4"/>
          <w:w w:val="103"/>
          <w:kern w:val="14"/>
          <w:lang w:val="ru-RU"/>
        </w:rPr>
        <w:t xml:space="preserve">: </w:t>
      </w:r>
      <w:r w:rsidR="005A3C7B" w:rsidRPr="00846754">
        <w:rPr>
          <w:spacing w:val="4"/>
          <w:w w:val="103"/>
          <w:kern w:val="14"/>
          <w:lang w:val="ru-RU"/>
        </w:rPr>
        <w:t>о</w:t>
      </w:r>
      <w:r w:rsidR="00271A04" w:rsidRPr="00846754">
        <w:rPr>
          <w:spacing w:val="4"/>
          <w:w w:val="103"/>
          <w:kern w:val="14"/>
          <w:lang w:val="ru-RU"/>
        </w:rPr>
        <w:t>тдельные замечания по статьям</w:t>
      </w:r>
      <w:r w:rsidR="006828C6">
        <w:rPr>
          <w:spacing w:val="4"/>
          <w:w w:val="103"/>
          <w:kern w:val="14"/>
          <w:lang w:val="ru-RU"/>
        </w:rPr>
        <w:t xml:space="preserve"> </w:t>
      </w:r>
      <w:r w:rsidR="00271A04" w:rsidRPr="00846754">
        <w:rPr>
          <w:spacing w:val="4"/>
          <w:w w:val="103"/>
          <w:kern w:val="14"/>
          <w:lang w:val="ru-RU"/>
        </w:rPr>
        <w:t>2</w:t>
      </w:r>
      <w:r w:rsidR="002F7B5F" w:rsidRPr="00846754">
        <w:rPr>
          <w:spacing w:val="4"/>
          <w:w w:val="103"/>
          <w:kern w:val="14"/>
          <w:lang w:val="ru-RU"/>
        </w:rPr>
        <w:t>–</w:t>
      </w:r>
      <w:r w:rsidR="00C04A0A" w:rsidRPr="00846754">
        <w:rPr>
          <w:spacing w:val="4"/>
          <w:w w:val="103"/>
          <w:kern w:val="14"/>
          <w:lang w:val="ru-RU"/>
        </w:rPr>
        <w:t>7</w:t>
      </w:r>
      <w:r w:rsidR="00271A04" w:rsidRPr="00846754">
        <w:rPr>
          <w:spacing w:val="4"/>
          <w:w w:val="103"/>
          <w:kern w:val="14"/>
          <w:lang w:val="ru-RU"/>
        </w:rPr>
        <w:t xml:space="preserve"> Конвенции</w:t>
      </w:r>
      <w:r w:rsidR="00C04A0A" w:rsidRPr="00846754">
        <w:rPr>
          <w:spacing w:val="4"/>
          <w:w w:val="103"/>
          <w:kern w:val="14"/>
          <w:lang w:val="ru-RU"/>
        </w:rPr>
        <w:tab/>
      </w:r>
      <w:r w:rsidR="00C04A0A" w:rsidRPr="00846754">
        <w:rPr>
          <w:spacing w:val="4"/>
          <w:w w:val="103"/>
          <w:kern w:val="14"/>
          <w:lang w:val="ru-RU"/>
        </w:rPr>
        <w:tab/>
      </w:r>
      <w:r w:rsidR="000079C2" w:rsidRPr="00846754">
        <w:rPr>
          <w:spacing w:val="4"/>
          <w:w w:val="103"/>
          <w:kern w:val="14"/>
          <w:lang w:val="ru-RU"/>
        </w:rPr>
        <w:t>130–30</w:t>
      </w:r>
      <w:r w:rsidR="00141B7D" w:rsidRPr="00846754">
        <w:rPr>
          <w:spacing w:val="4"/>
          <w:w w:val="103"/>
          <w:kern w:val="14"/>
          <w:lang w:val="ru-RU"/>
        </w:rPr>
        <w:t>8</w:t>
      </w:r>
      <w:r w:rsidR="00C04A0A" w:rsidRPr="00846754">
        <w:rPr>
          <w:spacing w:val="4"/>
          <w:w w:val="103"/>
          <w:kern w:val="14"/>
          <w:lang w:val="ru-RU"/>
        </w:rPr>
        <w:tab/>
      </w:r>
      <w:r w:rsidR="00190910">
        <w:rPr>
          <w:spacing w:val="4"/>
          <w:w w:val="103"/>
          <w:kern w:val="14"/>
          <w:lang w:val="ru-RU"/>
        </w:rPr>
        <w:t>30</w:t>
      </w:r>
    </w:p>
    <w:p w:rsidR="00C04A0A" w:rsidRPr="00846754" w:rsidRDefault="00C04A0A" w:rsidP="00C04A0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spacing w:val="4"/>
          <w:w w:val="103"/>
          <w:kern w:val="14"/>
          <w:lang w:val="ru-RU"/>
        </w:rPr>
      </w:pPr>
      <w:r w:rsidRPr="00846754">
        <w:rPr>
          <w:spacing w:val="4"/>
          <w:w w:val="103"/>
          <w:kern w:val="14"/>
          <w:lang w:val="ru-RU"/>
        </w:rPr>
        <w:tab/>
      </w:r>
      <w:r w:rsidRPr="00846754">
        <w:rPr>
          <w:spacing w:val="4"/>
          <w:w w:val="103"/>
          <w:kern w:val="14"/>
          <w:lang w:val="ru-RU"/>
        </w:rPr>
        <w:tab/>
      </w:r>
      <w:r w:rsidR="00037739" w:rsidRPr="00846754">
        <w:rPr>
          <w:spacing w:val="4"/>
          <w:w w:val="103"/>
          <w:kern w:val="14"/>
          <w:lang w:val="ru-RU"/>
        </w:rPr>
        <w:t>Статья</w:t>
      </w:r>
      <w:r w:rsidR="00846754">
        <w:rPr>
          <w:spacing w:val="4"/>
          <w:w w:val="103"/>
          <w:kern w:val="14"/>
          <w:lang w:val="ru-RU"/>
        </w:rPr>
        <w:t xml:space="preserve"> 2</w:t>
      </w:r>
      <w:r w:rsidR="00846754">
        <w:rPr>
          <w:spacing w:val="4"/>
          <w:w w:val="103"/>
          <w:kern w:val="14"/>
          <w:lang w:val="ru-RU"/>
        </w:rPr>
        <w:tab/>
      </w:r>
      <w:r w:rsidR="00846754">
        <w:rPr>
          <w:spacing w:val="4"/>
          <w:w w:val="103"/>
          <w:kern w:val="14"/>
          <w:lang w:val="ru-RU"/>
        </w:rPr>
        <w:tab/>
      </w:r>
      <w:r w:rsidR="006828C6">
        <w:rPr>
          <w:spacing w:val="4"/>
          <w:w w:val="103"/>
          <w:kern w:val="14"/>
          <w:lang w:val="ru-RU"/>
        </w:rPr>
        <w:tab/>
      </w:r>
      <w:r w:rsidRPr="00846754">
        <w:rPr>
          <w:spacing w:val="4"/>
          <w:w w:val="103"/>
          <w:kern w:val="14"/>
          <w:lang w:val="ru-RU"/>
        </w:rPr>
        <w:t>130–152</w:t>
      </w:r>
      <w:r w:rsidRPr="00846754">
        <w:rPr>
          <w:spacing w:val="4"/>
          <w:w w:val="103"/>
          <w:kern w:val="14"/>
          <w:lang w:val="ru-RU"/>
        </w:rPr>
        <w:tab/>
      </w:r>
      <w:r w:rsidR="00190910">
        <w:rPr>
          <w:spacing w:val="4"/>
          <w:w w:val="103"/>
          <w:kern w:val="14"/>
          <w:lang w:val="ru-RU"/>
        </w:rPr>
        <w:t>30</w:t>
      </w:r>
    </w:p>
    <w:p w:rsidR="00C04A0A" w:rsidRPr="00846754" w:rsidRDefault="00C04A0A" w:rsidP="00C04A0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spacing w:val="4"/>
          <w:w w:val="103"/>
          <w:kern w:val="14"/>
          <w:lang w:val="ru-RU"/>
        </w:rPr>
      </w:pPr>
      <w:r w:rsidRPr="00846754">
        <w:rPr>
          <w:spacing w:val="4"/>
          <w:w w:val="103"/>
          <w:kern w:val="14"/>
          <w:lang w:val="ru-RU"/>
        </w:rPr>
        <w:tab/>
      </w:r>
      <w:r w:rsidRPr="00846754">
        <w:rPr>
          <w:spacing w:val="4"/>
          <w:w w:val="103"/>
          <w:kern w:val="14"/>
          <w:lang w:val="ru-RU"/>
        </w:rPr>
        <w:tab/>
      </w:r>
      <w:r w:rsidR="00037739" w:rsidRPr="00846754">
        <w:rPr>
          <w:spacing w:val="4"/>
          <w:w w:val="103"/>
          <w:kern w:val="14"/>
          <w:lang w:val="ru-RU"/>
        </w:rPr>
        <w:t>Статья</w:t>
      </w:r>
      <w:r w:rsidR="00846754">
        <w:rPr>
          <w:spacing w:val="4"/>
          <w:w w:val="103"/>
          <w:kern w:val="14"/>
          <w:lang w:val="ru-RU"/>
        </w:rPr>
        <w:t xml:space="preserve"> 3</w:t>
      </w:r>
      <w:r w:rsidR="00846754">
        <w:rPr>
          <w:spacing w:val="4"/>
          <w:w w:val="103"/>
          <w:kern w:val="14"/>
          <w:lang w:val="ru-RU"/>
        </w:rPr>
        <w:tab/>
      </w:r>
      <w:r w:rsidR="00846754">
        <w:rPr>
          <w:spacing w:val="4"/>
          <w:w w:val="103"/>
          <w:kern w:val="14"/>
          <w:lang w:val="ru-RU"/>
        </w:rPr>
        <w:tab/>
      </w:r>
      <w:r w:rsidR="006828C6">
        <w:rPr>
          <w:spacing w:val="4"/>
          <w:w w:val="103"/>
          <w:kern w:val="14"/>
          <w:lang w:val="ru-RU"/>
        </w:rPr>
        <w:tab/>
      </w:r>
      <w:r w:rsidRPr="00846754">
        <w:rPr>
          <w:spacing w:val="4"/>
          <w:w w:val="103"/>
          <w:kern w:val="14"/>
          <w:lang w:val="ru-RU"/>
        </w:rPr>
        <w:t>153–154</w:t>
      </w:r>
      <w:r w:rsidRPr="00846754">
        <w:rPr>
          <w:spacing w:val="4"/>
          <w:w w:val="103"/>
          <w:kern w:val="14"/>
          <w:lang w:val="ru-RU"/>
        </w:rPr>
        <w:tab/>
      </w:r>
      <w:r w:rsidR="00190910">
        <w:rPr>
          <w:spacing w:val="4"/>
          <w:w w:val="103"/>
          <w:kern w:val="14"/>
          <w:lang w:val="ru-RU"/>
        </w:rPr>
        <w:t>34</w:t>
      </w:r>
    </w:p>
    <w:p w:rsidR="00C04A0A" w:rsidRPr="00846754" w:rsidRDefault="00C04A0A" w:rsidP="00C04A0A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spacing w:val="4"/>
          <w:w w:val="103"/>
          <w:kern w:val="14"/>
          <w:lang w:val="ru-RU"/>
        </w:rPr>
      </w:pPr>
      <w:r w:rsidRPr="00846754">
        <w:rPr>
          <w:spacing w:val="4"/>
          <w:w w:val="103"/>
          <w:kern w:val="14"/>
          <w:lang w:val="ru-RU"/>
        </w:rPr>
        <w:tab/>
      </w:r>
      <w:r w:rsidRPr="00846754">
        <w:rPr>
          <w:spacing w:val="4"/>
          <w:w w:val="103"/>
          <w:kern w:val="14"/>
          <w:lang w:val="ru-RU"/>
        </w:rPr>
        <w:tab/>
      </w:r>
      <w:r w:rsidR="00037739" w:rsidRPr="00846754">
        <w:rPr>
          <w:spacing w:val="4"/>
          <w:w w:val="103"/>
          <w:kern w:val="14"/>
          <w:lang w:val="ru-RU"/>
        </w:rPr>
        <w:t>Статья</w:t>
      </w:r>
      <w:r w:rsidR="00846754">
        <w:rPr>
          <w:spacing w:val="4"/>
          <w:w w:val="103"/>
          <w:kern w:val="14"/>
          <w:lang w:val="ru-RU"/>
        </w:rPr>
        <w:t xml:space="preserve"> 4</w:t>
      </w:r>
      <w:r w:rsidR="00846754">
        <w:rPr>
          <w:spacing w:val="4"/>
          <w:w w:val="103"/>
          <w:kern w:val="14"/>
          <w:lang w:val="ru-RU"/>
        </w:rPr>
        <w:tab/>
      </w:r>
      <w:r w:rsidR="00846754">
        <w:rPr>
          <w:spacing w:val="4"/>
          <w:w w:val="103"/>
          <w:kern w:val="14"/>
          <w:lang w:val="ru-RU"/>
        </w:rPr>
        <w:tab/>
      </w:r>
      <w:r w:rsidR="006828C6">
        <w:rPr>
          <w:spacing w:val="4"/>
          <w:w w:val="103"/>
          <w:kern w:val="14"/>
          <w:lang w:val="ru-RU"/>
        </w:rPr>
        <w:tab/>
      </w:r>
      <w:r w:rsidRPr="00846754">
        <w:rPr>
          <w:spacing w:val="4"/>
          <w:w w:val="103"/>
          <w:kern w:val="14"/>
          <w:lang w:val="ru-RU"/>
        </w:rPr>
        <w:t>155–191</w:t>
      </w:r>
      <w:r w:rsidRPr="00846754">
        <w:rPr>
          <w:spacing w:val="4"/>
          <w:w w:val="103"/>
          <w:kern w:val="14"/>
          <w:lang w:val="ru-RU"/>
        </w:rPr>
        <w:tab/>
      </w:r>
      <w:r w:rsidR="00190910">
        <w:rPr>
          <w:spacing w:val="4"/>
          <w:w w:val="103"/>
          <w:kern w:val="14"/>
          <w:lang w:val="ru-RU"/>
        </w:rPr>
        <w:t>35</w:t>
      </w:r>
    </w:p>
    <w:p w:rsidR="00C04A0A" w:rsidRPr="00846754" w:rsidRDefault="00C04A0A" w:rsidP="00141B7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spacing w:val="4"/>
          <w:w w:val="103"/>
          <w:kern w:val="14"/>
          <w:lang w:val="ru-RU"/>
        </w:rPr>
      </w:pPr>
      <w:r w:rsidRPr="00846754">
        <w:rPr>
          <w:spacing w:val="4"/>
          <w:w w:val="103"/>
          <w:kern w:val="14"/>
          <w:lang w:val="ru-RU"/>
        </w:rPr>
        <w:tab/>
      </w:r>
      <w:r w:rsidRPr="00846754">
        <w:rPr>
          <w:spacing w:val="4"/>
          <w:w w:val="103"/>
          <w:kern w:val="14"/>
          <w:lang w:val="ru-RU"/>
        </w:rPr>
        <w:tab/>
      </w:r>
      <w:r w:rsidR="00037739" w:rsidRPr="00846754">
        <w:rPr>
          <w:spacing w:val="4"/>
          <w:w w:val="103"/>
          <w:kern w:val="14"/>
          <w:lang w:val="ru-RU"/>
        </w:rPr>
        <w:t>Статья</w:t>
      </w:r>
      <w:r w:rsidR="00846754">
        <w:rPr>
          <w:spacing w:val="4"/>
          <w:w w:val="103"/>
          <w:kern w:val="14"/>
          <w:lang w:val="ru-RU"/>
        </w:rPr>
        <w:t xml:space="preserve"> 5</w:t>
      </w:r>
      <w:r w:rsidR="00846754">
        <w:rPr>
          <w:spacing w:val="4"/>
          <w:w w:val="103"/>
          <w:kern w:val="14"/>
          <w:lang w:val="ru-RU"/>
        </w:rPr>
        <w:tab/>
      </w:r>
      <w:r w:rsidR="00846754">
        <w:rPr>
          <w:spacing w:val="4"/>
          <w:w w:val="103"/>
          <w:kern w:val="14"/>
          <w:lang w:val="ru-RU"/>
        </w:rPr>
        <w:tab/>
      </w:r>
      <w:r w:rsidR="006828C6">
        <w:rPr>
          <w:spacing w:val="4"/>
          <w:w w:val="103"/>
          <w:kern w:val="14"/>
          <w:lang w:val="ru-RU"/>
        </w:rPr>
        <w:tab/>
      </w:r>
      <w:r w:rsidRPr="00846754">
        <w:rPr>
          <w:spacing w:val="4"/>
          <w:w w:val="103"/>
          <w:kern w:val="14"/>
          <w:lang w:val="ru-RU"/>
        </w:rPr>
        <w:t>192–</w:t>
      </w:r>
      <w:r w:rsidR="00981ED5" w:rsidRPr="00846754">
        <w:rPr>
          <w:spacing w:val="4"/>
          <w:w w:val="103"/>
          <w:kern w:val="14"/>
          <w:lang w:val="ru-RU"/>
        </w:rPr>
        <w:t>24</w:t>
      </w:r>
      <w:r w:rsidR="00141B7D" w:rsidRPr="00846754">
        <w:rPr>
          <w:spacing w:val="4"/>
          <w:w w:val="103"/>
          <w:kern w:val="14"/>
          <w:lang w:val="ru-RU"/>
        </w:rPr>
        <w:t>9</w:t>
      </w:r>
      <w:r w:rsidRPr="00846754">
        <w:rPr>
          <w:spacing w:val="4"/>
          <w:w w:val="103"/>
          <w:kern w:val="14"/>
          <w:lang w:val="ru-RU"/>
        </w:rPr>
        <w:tab/>
      </w:r>
      <w:r w:rsidR="00190910">
        <w:rPr>
          <w:spacing w:val="4"/>
          <w:w w:val="103"/>
          <w:kern w:val="14"/>
          <w:lang w:val="ru-RU"/>
        </w:rPr>
        <w:t>41</w:t>
      </w:r>
    </w:p>
    <w:p w:rsidR="00C04A0A" w:rsidRPr="00846754" w:rsidRDefault="00C04A0A" w:rsidP="00141B7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spacing w:val="4"/>
          <w:w w:val="103"/>
          <w:kern w:val="14"/>
          <w:lang w:val="ru-RU"/>
        </w:rPr>
      </w:pPr>
      <w:r w:rsidRPr="00846754">
        <w:rPr>
          <w:spacing w:val="4"/>
          <w:w w:val="103"/>
          <w:kern w:val="14"/>
          <w:lang w:val="ru-RU"/>
        </w:rPr>
        <w:tab/>
      </w:r>
      <w:r w:rsidRPr="00846754">
        <w:rPr>
          <w:spacing w:val="4"/>
          <w:w w:val="103"/>
          <w:kern w:val="14"/>
          <w:lang w:val="ru-RU"/>
        </w:rPr>
        <w:tab/>
      </w:r>
      <w:r w:rsidR="00037739" w:rsidRPr="00846754">
        <w:rPr>
          <w:spacing w:val="4"/>
          <w:w w:val="103"/>
          <w:kern w:val="14"/>
          <w:lang w:val="ru-RU"/>
        </w:rPr>
        <w:t>Статья</w:t>
      </w:r>
      <w:r w:rsidR="00846754">
        <w:rPr>
          <w:spacing w:val="4"/>
          <w:w w:val="103"/>
          <w:kern w:val="14"/>
          <w:lang w:val="ru-RU"/>
        </w:rPr>
        <w:t xml:space="preserve"> 6</w:t>
      </w:r>
      <w:r w:rsidR="00846754">
        <w:rPr>
          <w:spacing w:val="4"/>
          <w:w w:val="103"/>
          <w:kern w:val="14"/>
          <w:lang w:val="ru-RU"/>
        </w:rPr>
        <w:tab/>
      </w:r>
      <w:r w:rsidR="00846754">
        <w:rPr>
          <w:spacing w:val="4"/>
          <w:w w:val="103"/>
          <w:kern w:val="14"/>
          <w:lang w:val="ru-RU"/>
        </w:rPr>
        <w:tab/>
      </w:r>
      <w:r w:rsidR="006828C6">
        <w:rPr>
          <w:spacing w:val="4"/>
          <w:w w:val="103"/>
          <w:kern w:val="14"/>
          <w:lang w:val="ru-RU"/>
        </w:rPr>
        <w:tab/>
      </w:r>
      <w:r w:rsidRPr="00846754">
        <w:rPr>
          <w:spacing w:val="4"/>
          <w:w w:val="103"/>
          <w:kern w:val="14"/>
          <w:lang w:val="ru-RU"/>
        </w:rPr>
        <w:t>2</w:t>
      </w:r>
      <w:r w:rsidR="00141B7D" w:rsidRPr="00846754">
        <w:rPr>
          <w:spacing w:val="4"/>
          <w:w w:val="103"/>
          <w:kern w:val="14"/>
          <w:lang w:val="ru-RU"/>
        </w:rPr>
        <w:t>50</w:t>
      </w:r>
      <w:r w:rsidRPr="00846754">
        <w:rPr>
          <w:spacing w:val="4"/>
          <w:w w:val="103"/>
          <w:kern w:val="14"/>
          <w:lang w:val="ru-RU"/>
        </w:rPr>
        <w:t>–25</w:t>
      </w:r>
      <w:r w:rsidR="00141B7D" w:rsidRPr="00846754">
        <w:rPr>
          <w:spacing w:val="4"/>
          <w:w w:val="103"/>
          <w:kern w:val="14"/>
          <w:lang w:val="ru-RU"/>
        </w:rPr>
        <w:t>5</w:t>
      </w:r>
      <w:r w:rsidRPr="00846754">
        <w:rPr>
          <w:spacing w:val="4"/>
          <w:w w:val="103"/>
          <w:kern w:val="14"/>
          <w:lang w:val="ru-RU"/>
        </w:rPr>
        <w:tab/>
      </w:r>
      <w:r w:rsidR="00190910">
        <w:rPr>
          <w:spacing w:val="4"/>
          <w:w w:val="103"/>
          <w:kern w:val="14"/>
          <w:lang w:val="ru-RU"/>
        </w:rPr>
        <w:t>53</w:t>
      </w:r>
    </w:p>
    <w:p w:rsidR="00C04A0A" w:rsidRPr="00846754" w:rsidRDefault="00C04A0A" w:rsidP="00141B7D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spacing w:val="4"/>
          <w:w w:val="103"/>
          <w:kern w:val="14"/>
          <w:lang w:val="ru-RU"/>
        </w:rPr>
      </w:pPr>
      <w:r w:rsidRPr="00846754">
        <w:rPr>
          <w:spacing w:val="4"/>
          <w:w w:val="103"/>
          <w:kern w:val="14"/>
          <w:lang w:val="ru-RU"/>
        </w:rPr>
        <w:tab/>
      </w:r>
      <w:r w:rsidRPr="00846754">
        <w:rPr>
          <w:spacing w:val="4"/>
          <w:w w:val="103"/>
          <w:kern w:val="14"/>
          <w:lang w:val="ru-RU"/>
        </w:rPr>
        <w:tab/>
      </w:r>
      <w:r w:rsidR="00037739" w:rsidRPr="00846754">
        <w:rPr>
          <w:spacing w:val="4"/>
          <w:w w:val="103"/>
          <w:kern w:val="14"/>
          <w:lang w:val="ru-RU"/>
        </w:rPr>
        <w:t>Статья</w:t>
      </w:r>
      <w:r w:rsidR="00846754">
        <w:rPr>
          <w:spacing w:val="4"/>
          <w:w w:val="103"/>
          <w:kern w:val="14"/>
          <w:lang w:val="ru-RU"/>
        </w:rPr>
        <w:t xml:space="preserve"> 7</w:t>
      </w:r>
      <w:r w:rsidR="00846754">
        <w:rPr>
          <w:spacing w:val="4"/>
          <w:w w:val="103"/>
          <w:kern w:val="14"/>
          <w:lang w:val="ru-RU"/>
        </w:rPr>
        <w:tab/>
      </w:r>
      <w:r w:rsidR="00846754">
        <w:rPr>
          <w:spacing w:val="4"/>
          <w:w w:val="103"/>
          <w:kern w:val="14"/>
          <w:lang w:val="ru-RU"/>
        </w:rPr>
        <w:tab/>
      </w:r>
      <w:r w:rsidR="006828C6">
        <w:rPr>
          <w:spacing w:val="4"/>
          <w:w w:val="103"/>
          <w:kern w:val="14"/>
          <w:lang w:val="ru-RU"/>
        </w:rPr>
        <w:tab/>
      </w:r>
      <w:r w:rsidRPr="00846754">
        <w:rPr>
          <w:spacing w:val="4"/>
          <w:w w:val="103"/>
          <w:kern w:val="14"/>
          <w:lang w:val="ru-RU"/>
        </w:rPr>
        <w:t>25</w:t>
      </w:r>
      <w:r w:rsidR="00141B7D" w:rsidRPr="00846754">
        <w:rPr>
          <w:spacing w:val="4"/>
          <w:w w:val="103"/>
          <w:kern w:val="14"/>
          <w:lang w:val="ru-RU"/>
        </w:rPr>
        <w:t>6</w:t>
      </w:r>
      <w:r w:rsidRPr="00846754">
        <w:rPr>
          <w:spacing w:val="4"/>
          <w:w w:val="103"/>
          <w:kern w:val="14"/>
          <w:lang w:val="ru-RU"/>
        </w:rPr>
        <w:t>–</w:t>
      </w:r>
      <w:r w:rsidR="00981ED5" w:rsidRPr="00846754">
        <w:rPr>
          <w:spacing w:val="4"/>
          <w:w w:val="103"/>
          <w:kern w:val="14"/>
          <w:lang w:val="ru-RU"/>
        </w:rPr>
        <w:t>30</w:t>
      </w:r>
      <w:r w:rsidR="00141B7D" w:rsidRPr="00846754">
        <w:rPr>
          <w:spacing w:val="4"/>
          <w:w w:val="103"/>
          <w:kern w:val="14"/>
          <w:lang w:val="ru-RU"/>
        </w:rPr>
        <w:t>8</w:t>
      </w:r>
      <w:r w:rsidRPr="00846754">
        <w:rPr>
          <w:spacing w:val="4"/>
          <w:w w:val="103"/>
          <w:kern w:val="14"/>
          <w:lang w:val="ru-RU"/>
        </w:rPr>
        <w:tab/>
      </w:r>
      <w:r w:rsidR="00190910">
        <w:rPr>
          <w:spacing w:val="4"/>
          <w:w w:val="103"/>
          <w:kern w:val="14"/>
          <w:lang w:val="ru-RU"/>
        </w:rPr>
        <w:t>54</w:t>
      </w:r>
    </w:p>
    <w:p w:rsidR="00FF7DF6" w:rsidRPr="00855854" w:rsidRDefault="00AC10FD" w:rsidP="00FF7DF6">
      <w:pPr>
        <w:pStyle w:val="HChG"/>
        <w:rPr>
          <w:spacing w:val="4"/>
          <w:w w:val="103"/>
          <w:lang w:val="ru-RU"/>
        </w:rPr>
      </w:pPr>
      <w:bookmarkStart w:id="2" w:name="__RefHeading__495_1792562142"/>
      <w:bookmarkStart w:id="3" w:name="_Toc355108070"/>
      <w:bookmarkEnd w:id="2"/>
      <w:r w:rsidRPr="00855854">
        <w:rPr>
          <w:spacing w:val="4"/>
          <w:w w:val="103"/>
          <w:lang w:val="ru-RU"/>
        </w:rPr>
        <w:br w:type="page"/>
      </w:r>
      <w:r w:rsidR="005D03CA" w:rsidRPr="00855854">
        <w:rPr>
          <w:spacing w:val="4"/>
          <w:w w:val="103"/>
          <w:lang w:val="ru-RU"/>
        </w:rPr>
        <w:tab/>
      </w:r>
      <w:r w:rsidR="005D03CA" w:rsidRPr="006828C6">
        <w:rPr>
          <w:spacing w:val="4"/>
          <w:w w:val="103"/>
          <w:lang w:val="ru-RU"/>
        </w:rPr>
        <w:tab/>
      </w:r>
      <w:bookmarkEnd w:id="3"/>
      <w:r w:rsidR="00D272A7" w:rsidRPr="006828C6">
        <w:rPr>
          <w:spacing w:val="4"/>
          <w:w w:val="103"/>
          <w:lang w:val="ru-RU"/>
        </w:rPr>
        <w:t>Введение</w:t>
      </w:r>
    </w:p>
    <w:p w:rsidR="00FF7DF6" w:rsidRPr="006828C6" w:rsidRDefault="00D413AB" w:rsidP="006828C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6828C6">
        <w:rPr>
          <w:bCs/>
          <w:spacing w:val="4"/>
          <w:w w:val="103"/>
          <w:kern w:val="14"/>
          <w:lang w:val="ru-RU"/>
        </w:rPr>
        <w:t>1.</w:t>
      </w:r>
      <w:r w:rsidRPr="006828C6">
        <w:rPr>
          <w:bCs/>
          <w:spacing w:val="4"/>
          <w:w w:val="103"/>
          <w:kern w:val="14"/>
          <w:lang w:val="ru-RU"/>
        </w:rPr>
        <w:tab/>
      </w:r>
      <w:r w:rsidR="00D272A7" w:rsidRPr="006828C6">
        <w:rPr>
          <w:bCs/>
          <w:spacing w:val="4"/>
          <w:w w:val="103"/>
          <w:kern w:val="14"/>
          <w:lang w:val="ru-RU"/>
        </w:rPr>
        <w:t>28 июля 1971 года Франция ратифицировала Международную конвенцию о ликвидации всех форм расовой дискриминации (далее – Конвенция), прин</w:t>
      </w:r>
      <w:r w:rsidR="00D272A7" w:rsidRPr="006828C6">
        <w:rPr>
          <w:bCs/>
          <w:spacing w:val="4"/>
          <w:w w:val="103"/>
          <w:kern w:val="14"/>
          <w:lang w:val="ru-RU"/>
        </w:rPr>
        <w:t>я</w:t>
      </w:r>
      <w:r w:rsidR="00D272A7" w:rsidRPr="006828C6">
        <w:rPr>
          <w:bCs/>
          <w:spacing w:val="4"/>
          <w:w w:val="103"/>
          <w:kern w:val="14"/>
          <w:lang w:val="ru-RU"/>
        </w:rPr>
        <w:t>тую Генеральной Ассамблеей</w:t>
      </w:r>
      <w:r w:rsidR="00A678C4">
        <w:rPr>
          <w:bCs/>
          <w:spacing w:val="4"/>
          <w:w w:val="103"/>
          <w:kern w:val="14"/>
          <w:lang w:val="ru-RU"/>
        </w:rPr>
        <w:t xml:space="preserve"> Организации Объединенных Наций </w:t>
      </w:r>
      <w:r w:rsidR="00D272A7" w:rsidRPr="006828C6">
        <w:rPr>
          <w:bCs/>
          <w:spacing w:val="4"/>
          <w:w w:val="103"/>
          <w:kern w:val="14"/>
          <w:lang w:val="ru-RU"/>
        </w:rPr>
        <w:t>21 декабря 1965 года</w:t>
      </w:r>
      <w:r w:rsidR="00FF7DF6" w:rsidRPr="006828C6">
        <w:rPr>
          <w:bCs/>
          <w:spacing w:val="4"/>
          <w:w w:val="103"/>
          <w:kern w:val="14"/>
          <w:lang w:val="ru-RU"/>
        </w:rPr>
        <w:t>.</w:t>
      </w:r>
    </w:p>
    <w:p w:rsidR="00FF7DF6" w:rsidRPr="006828C6" w:rsidRDefault="00D413AB" w:rsidP="006828C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6828C6">
        <w:rPr>
          <w:bCs/>
          <w:spacing w:val="4"/>
          <w:w w:val="103"/>
          <w:kern w:val="14"/>
          <w:lang w:val="ru-RU"/>
        </w:rPr>
        <w:t>2.</w:t>
      </w:r>
      <w:r w:rsidRPr="006828C6">
        <w:rPr>
          <w:bCs/>
          <w:spacing w:val="4"/>
          <w:w w:val="103"/>
          <w:kern w:val="14"/>
          <w:lang w:val="ru-RU"/>
        </w:rPr>
        <w:tab/>
      </w:r>
      <w:r w:rsidR="000C269B" w:rsidRPr="006828C6">
        <w:rPr>
          <w:bCs/>
          <w:spacing w:val="4"/>
          <w:w w:val="103"/>
          <w:kern w:val="14"/>
          <w:lang w:val="ru-RU"/>
        </w:rPr>
        <w:t>С учетом Руководящих принципов и в соответствии с рекомендацией К</w:t>
      </w:r>
      <w:r w:rsidR="000C269B" w:rsidRPr="006828C6">
        <w:rPr>
          <w:bCs/>
          <w:spacing w:val="4"/>
          <w:w w:val="103"/>
          <w:kern w:val="14"/>
          <w:lang w:val="ru-RU"/>
        </w:rPr>
        <w:t>о</w:t>
      </w:r>
      <w:r w:rsidR="000C269B" w:rsidRPr="006828C6">
        <w:rPr>
          <w:bCs/>
          <w:spacing w:val="4"/>
          <w:w w:val="103"/>
          <w:kern w:val="14"/>
          <w:lang w:val="ru-RU"/>
        </w:rPr>
        <w:t>митета по ликвидации расовой дискриминации (далее – Комитет) цель двадц</w:t>
      </w:r>
      <w:r w:rsidR="000C269B" w:rsidRPr="006828C6">
        <w:rPr>
          <w:bCs/>
          <w:spacing w:val="4"/>
          <w:w w:val="103"/>
          <w:kern w:val="14"/>
          <w:lang w:val="ru-RU"/>
        </w:rPr>
        <w:t>а</w:t>
      </w:r>
      <w:r w:rsidR="000C269B" w:rsidRPr="006828C6">
        <w:rPr>
          <w:bCs/>
          <w:spacing w:val="4"/>
          <w:w w:val="103"/>
          <w:kern w:val="14"/>
          <w:lang w:val="ru-RU"/>
        </w:rPr>
        <w:t>того и двадцать первого докладов, сведенных в настоящий доклад, заключается не в повторном полнообъемном представлении уже сообщавшихся сведений, а в изложении информации об изменениях во внутреннем праве и практике, име</w:t>
      </w:r>
      <w:r w:rsidR="000C269B" w:rsidRPr="006828C6">
        <w:rPr>
          <w:bCs/>
          <w:spacing w:val="4"/>
          <w:w w:val="103"/>
          <w:kern w:val="14"/>
          <w:lang w:val="ru-RU"/>
        </w:rPr>
        <w:t>в</w:t>
      </w:r>
      <w:r w:rsidR="000C269B" w:rsidRPr="006828C6">
        <w:rPr>
          <w:bCs/>
          <w:spacing w:val="4"/>
          <w:w w:val="103"/>
          <w:kern w:val="14"/>
          <w:lang w:val="ru-RU"/>
        </w:rPr>
        <w:t xml:space="preserve">ших место с момента последнего периодического доклада, и в </w:t>
      </w:r>
      <w:r w:rsidR="005A3C7B" w:rsidRPr="006828C6">
        <w:rPr>
          <w:bCs/>
          <w:spacing w:val="4"/>
          <w:w w:val="103"/>
          <w:kern w:val="14"/>
          <w:lang w:val="ru-RU"/>
        </w:rPr>
        <w:t>обновлен</w:t>
      </w:r>
      <w:r w:rsidR="000C269B" w:rsidRPr="006828C6">
        <w:rPr>
          <w:bCs/>
          <w:spacing w:val="4"/>
          <w:w w:val="103"/>
          <w:kern w:val="14"/>
          <w:lang w:val="ru-RU"/>
        </w:rPr>
        <w:t>ии р</w:t>
      </w:r>
      <w:r w:rsidR="000C269B" w:rsidRPr="006828C6">
        <w:rPr>
          <w:bCs/>
          <w:spacing w:val="4"/>
          <w:w w:val="103"/>
          <w:kern w:val="14"/>
          <w:lang w:val="ru-RU"/>
        </w:rPr>
        <w:t>а</w:t>
      </w:r>
      <w:r w:rsidR="000C269B" w:rsidRPr="006828C6">
        <w:rPr>
          <w:bCs/>
          <w:spacing w:val="4"/>
          <w:w w:val="103"/>
          <w:kern w:val="14"/>
          <w:lang w:val="ru-RU"/>
        </w:rPr>
        <w:t>нее переданных данных</w:t>
      </w:r>
      <w:r w:rsidR="00FF7DF6" w:rsidRPr="006828C6">
        <w:rPr>
          <w:bCs/>
          <w:spacing w:val="4"/>
          <w:w w:val="103"/>
          <w:kern w:val="14"/>
          <w:lang w:val="ru-RU"/>
        </w:rPr>
        <w:t>.</w:t>
      </w:r>
      <w:r w:rsidR="004E79FE" w:rsidRPr="006828C6">
        <w:rPr>
          <w:bCs/>
          <w:spacing w:val="4"/>
          <w:w w:val="103"/>
          <w:kern w:val="14"/>
          <w:lang w:val="ru-RU"/>
        </w:rPr>
        <w:t xml:space="preserve"> Действительно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, </w:t>
      </w:r>
      <w:r w:rsidR="004E79FE" w:rsidRPr="006828C6">
        <w:rPr>
          <w:bCs/>
          <w:spacing w:val="4"/>
          <w:w w:val="103"/>
          <w:kern w:val="14"/>
          <w:lang w:val="ru-RU"/>
        </w:rPr>
        <w:t>в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 2010</w:t>
      </w:r>
      <w:r w:rsidR="004E79FE" w:rsidRPr="006828C6">
        <w:rPr>
          <w:bCs/>
          <w:spacing w:val="4"/>
          <w:w w:val="103"/>
          <w:kern w:val="14"/>
          <w:lang w:val="ru-RU"/>
        </w:rPr>
        <w:t xml:space="preserve"> году Франция представила д</w:t>
      </w:r>
      <w:r w:rsidR="004E79FE" w:rsidRPr="006828C6">
        <w:rPr>
          <w:bCs/>
          <w:spacing w:val="4"/>
          <w:w w:val="103"/>
          <w:kern w:val="14"/>
          <w:lang w:val="ru-RU"/>
        </w:rPr>
        <w:t>о</w:t>
      </w:r>
      <w:r w:rsidR="004E79FE" w:rsidRPr="006828C6">
        <w:rPr>
          <w:bCs/>
          <w:spacing w:val="4"/>
          <w:w w:val="103"/>
          <w:kern w:val="14"/>
          <w:lang w:val="ru-RU"/>
        </w:rPr>
        <w:t>полнительный доклад, содержащий информацию о выполнении целого ряда р</w:t>
      </w:r>
      <w:r w:rsidR="004E79FE" w:rsidRPr="006828C6">
        <w:rPr>
          <w:bCs/>
          <w:spacing w:val="4"/>
          <w:w w:val="103"/>
          <w:kern w:val="14"/>
          <w:lang w:val="ru-RU"/>
        </w:rPr>
        <w:t>е</w:t>
      </w:r>
      <w:r w:rsidR="004E79FE" w:rsidRPr="006828C6">
        <w:rPr>
          <w:bCs/>
          <w:spacing w:val="4"/>
          <w:w w:val="103"/>
          <w:kern w:val="14"/>
          <w:lang w:val="ru-RU"/>
        </w:rPr>
        <w:t>комендаций, сформулированных Комитетом в связи с рассмотрением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 </w:t>
      </w:r>
      <w:r w:rsidR="004E79FE" w:rsidRPr="006828C6">
        <w:rPr>
          <w:bCs/>
          <w:spacing w:val="4"/>
          <w:w w:val="103"/>
          <w:kern w:val="14"/>
          <w:lang w:val="ru-RU"/>
        </w:rPr>
        <w:t>семнадц</w:t>
      </w:r>
      <w:r w:rsidR="004E79FE" w:rsidRPr="006828C6">
        <w:rPr>
          <w:bCs/>
          <w:spacing w:val="4"/>
          <w:w w:val="103"/>
          <w:kern w:val="14"/>
          <w:lang w:val="ru-RU"/>
        </w:rPr>
        <w:t>а</w:t>
      </w:r>
      <w:r w:rsidR="004E79FE" w:rsidRPr="006828C6">
        <w:rPr>
          <w:bCs/>
          <w:spacing w:val="4"/>
          <w:w w:val="103"/>
          <w:kern w:val="14"/>
          <w:lang w:val="ru-RU"/>
        </w:rPr>
        <w:t>того, восемнадцатого и девятнадцатого докладов Франции</w:t>
      </w:r>
      <w:r w:rsidR="00642352" w:rsidRPr="006828C6">
        <w:rPr>
          <w:bCs/>
          <w:spacing w:val="4"/>
          <w:w w:val="103"/>
          <w:kern w:val="14"/>
          <w:lang w:val="ru-RU"/>
        </w:rPr>
        <w:t>. Таким образом, н</w:t>
      </w:r>
      <w:r w:rsidR="00642352" w:rsidRPr="006828C6">
        <w:rPr>
          <w:bCs/>
          <w:spacing w:val="4"/>
          <w:w w:val="103"/>
          <w:kern w:val="14"/>
          <w:lang w:val="ru-RU"/>
        </w:rPr>
        <w:t>а</w:t>
      </w:r>
      <w:r w:rsidR="00642352" w:rsidRPr="006828C6">
        <w:rPr>
          <w:bCs/>
          <w:spacing w:val="4"/>
          <w:w w:val="103"/>
          <w:kern w:val="14"/>
          <w:lang w:val="ru-RU"/>
        </w:rPr>
        <w:t>стоящий доклад дополняет уже сообщавшуюся информацию и содержит в себе ответы на замечания и рекомендации Комитета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. </w:t>
      </w:r>
      <w:r w:rsidR="00C91456" w:rsidRPr="006828C6">
        <w:rPr>
          <w:bCs/>
          <w:spacing w:val="4"/>
          <w:w w:val="103"/>
          <w:kern w:val="14"/>
          <w:lang w:val="ru-RU"/>
        </w:rPr>
        <w:t>Кроме того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, </w:t>
      </w:r>
      <w:r w:rsidR="009D5232" w:rsidRPr="006828C6">
        <w:rPr>
          <w:bCs/>
          <w:spacing w:val="4"/>
          <w:w w:val="103"/>
          <w:kern w:val="14"/>
          <w:lang w:val="ru-RU"/>
        </w:rPr>
        <w:t xml:space="preserve">президентские и парламентские выборы, состоявшиеся в мае и июне </w:t>
      </w:r>
      <w:r w:rsidR="00FF7DF6" w:rsidRPr="006828C6">
        <w:rPr>
          <w:bCs/>
          <w:spacing w:val="4"/>
          <w:w w:val="103"/>
          <w:kern w:val="14"/>
          <w:lang w:val="ru-RU"/>
        </w:rPr>
        <w:t>2012</w:t>
      </w:r>
      <w:r w:rsidR="009D5232" w:rsidRPr="006828C6">
        <w:rPr>
          <w:bCs/>
          <w:spacing w:val="4"/>
          <w:w w:val="103"/>
          <w:kern w:val="14"/>
          <w:lang w:val="ru-RU"/>
        </w:rPr>
        <w:t xml:space="preserve"> года, </w:t>
      </w:r>
      <w:r w:rsidR="000811CD" w:rsidRPr="006828C6">
        <w:rPr>
          <w:bCs/>
          <w:spacing w:val="4"/>
          <w:w w:val="103"/>
          <w:kern w:val="14"/>
          <w:lang w:val="ru-RU"/>
        </w:rPr>
        <w:t>в связи с име</w:t>
      </w:r>
      <w:r w:rsidR="000811CD" w:rsidRPr="006828C6">
        <w:rPr>
          <w:bCs/>
          <w:spacing w:val="4"/>
          <w:w w:val="103"/>
          <w:kern w:val="14"/>
          <w:lang w:val="ru-RU"/>
        </w:rPr>
        <w:t>в</w:t>
      </w:r>
      <w:r w:rsidR="000811CD" w:rsidRPr="006828C6">
        <w:rPr>
          <w:bCs/>
          <w:spacing w:val="4"/>
          <w:w w:val="103"/>
          <w:kern w:val="14"/>
          <w:lang w:val="ru-RU"/>
        </w:rPr>
        <w:t>шими место переменами привели к появлению новых установок в государс</w:t>
      </w:r>
      <w:r w:rsidR="000811CD" w:rsidRPr="006828C6">
        <w:rPr>
          <w:bCs/>
          <w:spacing w:val="4"/>
          <w:w w:val="103"/>
          <w:kern w:val="14"/>
          <w:lang w:val="ru-RU"/>
        </w:rPr>
        <w:t>т</w:t>
      </w:r>
      <w:r w:rsidR="000811CD" w:rsidRPr="006828C6">
        <w:rPr>
          <w:bCs/>
          <w:spacing w:val="4"/>
          <w:w w:val="103"/>
          <w:kern w:val="14"/>
          <w:lang w:val="ru-RU"/>
        </w:rPr>
        <w:t>венной политике в области борьбы с расизмом и дискриминацией</w:t>
      </w:r>
      <w:r w:rsidR="00FF7DF6" w:rsidRPr="006828C6">
        <w:rPr>
          <w:bCs/>
          <w:spacing w:val="4"/>
          <w:w w:val="103"/>
          <w:kern w:val="14"/>
          <w:lang w:val="ru-RU"/>
        </w:rPr>
        <w:t>.</w:t>
      </w:r>
    </w:p>
    <w:p w:rsidR="00FF7DF6" w:rsidRPr="006828C6" w:rsidRDefault="00D413AB" w:rsidP="006828C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6828C6">
        <w:rPr>
          <w:bCs/>
          <w:spacing w:val="4"/>
          <w:w w:val="103"/>
          <w:kern w:val="14"/>
          <w:lang w:val="ru-RU"/>
        </w:rPr>
        <w:t>3.</w:t>
      </w:r>
      <w:r w:rsidRPr="006828C6">
        <w:rPr>
          <w:bCs/>
          <w:spacing w:val="4"/>
          <w:w w:val="103"/>
          <w:kern w:val="14"/>
          <w:lang w:val="ru-RU"/>
        </w:rPr>
        <w:tab/>
      </w:r>
      <w:r w:rsidR="004E576F" w:rsidRPr="006828C6">
        <w:rPr>
          <w:bCs/>
          <w:spacing w:val="4"/>
          <w:w w:val="103"/>
          <w:kern w:val="14"/>
          <w:lang w:val="ru-RU"/>
        </w:rPr>
        <w:t>Настоящий доклад является обобщением сведений, представленных ра</w:t>
      </w:r>
      <w:r w:rsidR="004E576F" w:rsidRPr="006828C6">
        <w:rPr>
          <w:bCs/>
          <w:spacing w:val="4"/>
          <w:w w:val="103"/>
          <w:kern w:val="14"/>
          <w:lang w:val="ru-RU"/>
        </w:rPr>
        <w:t>з</w:t>
      </w:r>
      <w:r w:rsidR="004E576F" w:rsidRPr="006828C6">
        <w:rPr>
          <w:bCs/>
          <w:spacing w:val="4"/>
          <w:w w:val="103"/>
          <w:kern w:val="14"/>
          <w:lang w:val="ru-RU"/>
        </w:rPr>
        <w:t xml:space="preserve">личными ведомствами, </w:t>
      </w:r>
      <w:r w:rsidR="005A3C7B" w:rsidRPr="006828C6">
        <w:rPr>
          <w:bCs/>
          <w:spacing w:val="4"/>
          <w:w w:val="103"/>
          <w:kern w:val="14"/>
          <w:lang w:val="ru-RU"/>
        </w:rPr>
        <w:t>которые имеют отношение к применению</w:t>
      </w:r>
      <w:r w:rsidR="004E576F" w:rsidRPr="006828C6">
        <w:rPr>
          <w:bCs/>
          <w:spacing w:val="4"/>
          <w:w w:val="103"/>
          <w:kern w:val="14"/>
          <w:lang w:val="ru-RU"/>
        </w:rPr>
        <w:t xml:space="preserve"> данной Ко</w:t>
      </w:r>
      <w:r w:rsidR="004E576F" w:rsidRPr="006828C6">
        <w:rPr>
          <w:bCs/>
          <w:spacing w:val="4"/>
          <w:w w:val="103"/>
          <w:kern w:val="14"/>
          <w:lang w:val="ru-RU"/>
        </w:rPr>
        <w:t>н</w:t>
      </w:r>
      <w:r w:rsidR="004E576F" w:rsidRPr="006828C6">
        <w:rPr>
          <w:bCs/>
          <w:spacing w:val="4"/>
          <w:w w:val="103"/>
          <w:kern w:val="14"/>
          <w:lang w:val="ru-RU"/>
        </w:rPr>
        <w:t>венции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. </w:t>
      </w:r>
      <w:r w:rsidR="004E576F" w:rsidRPr="006828C6">
        <w:rPr>
          <w:bCs/>
          <w:spacing w:val="4"/>
          <w:w w:val="103"/>
          <w:kern w:val="14"/>
          <w:lang w:val="ru-RU"/>
        </w:rPr>
        <w:t xml:space="preserve">Правительство также учло замечания, </w:t>
      </w:r>
      <w:r w:rsidR="005A3C7B" w:rsidRPr="006828C6">
        <w:rPr>
          <w:bCs/>
          <w:spacing w:val="4"/>
          <w:w w:val="103"/>
          <w:kern w:val="14"/>
          <w:lang w:val="ru-RU"/>
        </w:rPr>
        <w:t>высказанные</w:t>
      </w:r>
      <w:r w:rsidR="004E576F" w:rsidRPr="006828C6">
        <w:rPr>
          <w:bCs/>
          <w:spacing w:val="4"/>
          <w:w w:val="103"/>
          <w:kern w:val="14"/>
          <w:lang w:val="ru-RU"/>
        </w:rPr>
        <w:t xml:space="preserve"> Национальной ко</w:t>
      </w:r>
      <w:r w:rsidR="004E576F" w:rsidRPr="006828C6">
        <w:rPr>
          <w:bCs/>
          <w:spacing w:val="4"/>
          <w:w w:val="103"/>
          <w:kern w:val="14"/>
          <w:lang w:val="ru-RU"/>
        </w:rPr>
        <w:t>н</w:t>
      </w:r>
      <w:r w:rsidR="004E576F" w:rsidRPr="006828C6">
        <w:rPr>
          <w:bCs/>
          <w:spacing w:val="4"/>
          <w:w w:val="103"/>
          <w:kern w:val="14"/>
          <w:lang w:val="ru-RU"/>
        </w:rPr>
        <w:t xml:space="preserve">сультативной комиссией по правам человека (НККПЧ) и </w:t>
      </w:r>
      <w:r w:rsidR="006D41C5" w:rsidRPr="006828C6">
        <w:rPr>
          <w:bCs/>
          <w:spacing w:val="4"/>
          <w:w w:val="103"/>
          <w:kern w:val="14"/>
          <w:lang w:val="ru-RU"/>
        </w:rPr>
        <w:t>Уполномоченн</w:t>
      </w:r>
      <w:r w:rsidR="003A41D7" w:rsidRPr="006828C6">
        <w:rPr>
          <w:bCs/>
          <w:spacing w:val="4"/>
          <w:w w:val="103"/>
          <w:kern w:val="14"/>
          <w:lang w:val="ru-RU"/>
        </w:rPr>
        <w:t>ым</w:t>
      </w:r>
      <w:r w:rsidR="006D41C5" w:rsidRPr="006828C6">
        <w:rPr>
          <w:bCs/>
          <w:spacing w:val="4"/>
          <w:w w:val="103"/>
          <w:kern w:val="14"/>
          <w:lang w:val="ru-RU"/>
        </w:rPr>
        <w:t xml:space="preserve"> по правам человека</w:t>
      </w:r>
      <w:r w:rsidR="00FF7DF6" w:rsidRPr="006828C6">
        <w:rPr>
          <w:bCs/>
          <w:spacing w:val="4"/>
          <w:w w:val="103"/>
          <w:kern w:val="14"/>
          <w:lang w:val="ru-RU"/>
        </w:rPr>
        <w:t>.</w:t>
      </w:r>
    </w:p>
    <w:p w:rsidR="00FF7DF6" w:rsidRPr="008D1F04" w:rsidRDefault="00F52F41" w:rsidP="00F52F41">
      <w:pPr>
        <w:pStyle w:val="HChG"/>
        <w:rPr>
          <w:spacing w:val="4"/>
          <w:w w:val="103"/>
          <w:lang w:val="ru-RU"/>
        </w:rPr>
      </w:pPr>
      <w:bookmarkStart w:id="4" w:name="_Toc355108071"/>
      <w:r w:rsidRPr="00855854">
        <w:rPr>
          <w:spacing w:val="4"/>
          <w:w w:val="103"/>
          <w:lang w:val="ru-RU"/>
        </w:rPr>
        <w:tab/>
      </w:r>
      <w:bookmarkStart w:id="5" w:name="__RefHeading__497_1792562142"/>
      <w:bookmarkEnd w:id="5"/>
      <w:r w:rsidR="005D03CA" w:rsidRPr="00855854">
        <w:rPr>
          <w:spacing w:val="4"/>
          <w:w w:val="103"/>
          <w:lang w:val="ru-RU"/>
        </w:rPr>
        <w:tab/>
      </w:r>
      <w:bookmarkEnd w:id="4"/>
      <w:r w:rsidR="003A41D7" w:rsidRPr="008D1F04">
        <w:rPr>
          <w:spacing w:val="4"/>
          <w:w w:val="103"/>
          <w:lang w:val="ru-RU"/>
        </w:rPr>
        <w:t xml:space="preserve">Первая часть: </w:t>
      </w:r>
      <w:r w:rsidR="005A3C7B" w:rsidRPr="008D1F04">
        <w:rPr>
          <w:spacing w:val="4"/>
          <w:w w:val="103"/>
          <w:lang w:val="ru-RU"/>
        </w:rPr>
        <w:t>о</w:t>
      </w:r>
      <w:r w:rsidR="003A41D7" w:rsidRPr="008D1F04">
        <w:rPr>
          <w:spacing w:val="4"/>
          <w:w w:val="103"/>
          <w:lang w:val="ru-RU"/>
        </w:rPr>
        <w:t>бщие замечания</w:t>
      </w:r>
    </w:p>
    <w:p w:rsidR="00FF7DF6" w:rsidRPr="008D1F04" w:rsidRDefault="001D05FB" w:rsidP="001D05FB">
      <w:pPr>
        <w:pStyle w:val="H1G"/>
        <w:rPr>
          <w:spacing w:val="4"/>
          <w:w w:val="103"/>
          <w:kern w:val="14"/>
          <w:lang w:val="en-US" w:eastAsia="ru-RU"/>
        </w:rPr>
      </w:pPr>
      <w:bookmarkStart w:id="6" w:name="_Toc355108072"/>
      <w:r w:rsidRPr="00855854">
        <w:rPr>
          <w:spacing w:val="4"/>
          <w:w w:val="103"/>
          <w:lang w:val="ru-RU"/>
        </w:rPr>
        <w:tab/>
      </w:r>
      <w:bookmarkStart w:id="7" w:name="__RefHeading__499_1792562142"/>
      <w:bookmarkEnd w:id="7"/>
      <w:r w:rsidR="005D03CA" w:rsidRPr="008D1F04">
        <w:rPr>
          <w:spacing w:val="4"/>
          <w:w w:val="103"/>
          <w:kern w:val="14"/>
          <w:lang w:val="en-US" w:eastAsia="ru-RU"/>
        </w:rPr>
        <w:t>I.</w:t>
      </w:r>
      <w:r w:rsidR="005D03CA" w:rsidRPr="008D1F04">
        <w:rPr>
          <w:spacing w:val="4"/>
          <w:w w:val="103"/>
          <w:kern w:val="14"/>
          <w:lang w:val="en-US" w:eastAsia="ru-RU"/>
        </w:rPr>
        <w:tab/>
      </w:r>
      <w:bookmarkEnd w:id="6"/>
      <w:r w:rsidR="003A41D7" w:rsidRPr="008D1F04">
        <w:rPr>
          <w:spacing w:val="4"/>
          <w:w w:val="103"/>
          <w:kern w:val="14"/>
          <w:lang w:val="en-US" w:eastAsia="ru-RU"/>
        </w:rPr>
        <w:t>Сведения о населении</w:t>
      </w:r>
    </w:p>
    <w:p w:rsidR="00FF7DF6" w:rsidRPr="008D1F04" w:rsidRDefault="001D05FB" w:rsidP="001D05FB">
      <w:pPr>
        <w:pStyle w:val="H23G"/>
        <w:rPr>
          <w:spacing w:val="4"/>
          <w:w w:val="103"/>
          <w:kern w:val="14"/>
          <w:lang w:val="ru-RU" w:eastAsia="es-ES"/>
        </w:rPr>
      </w:pPr>
      <w:bookmarkStart w:id="8" w:name="__RefHeading__501_1792562142"/>
      <w:bookmarkStart w:id="9" w:name="_Toc355108073"/>
      <w:bookmarkEnd w:id="8"/>
      <w:r w:rsidRPr="00855854">
        <w:rPr>
          <w:spacing w:val="4"/>
          <w:w w:val="103"/>
          <w:lang w:val="ru-RU"/>
        </w:rPr>
        <w:tab/>
      </w:r>
      <w:r w:rsidRPr="008D1F04">
        <w:rPr>
          <w:spacing w:val="4"/>
          <w:w w:val="103"/>
          <w:kern w:val="14"/>
          <w:lang w:val="ru-RU" w:eastAsia="es-ES"/>
        </w:rPr>
        <w:t>1.</w:t>
      </w:r>
      <w:r w:rsidRPr="008D1F04">
        <w:rPr>
          <w:spacing w:val="4"/>
          <w:w w:val="103"/>
          <w:kern w:val="14"/>
          <w:lang w:val="ru-RU" w:eastAsia="es-ES"/>
        </w:rPr>
        <w:tab/>
      </w:r>
      <w:bookmarkEnd w:id="9"/>
      <w:r w:rsidR="003A41D7" w:rsidRPr="008D1F04">
        <w:rPr>
          <w:spacing w:val="4"/>
          <w:w w:val="103"/>
          <w:kern w:val="14"/>
          <w:lang w:val="ru-RU" w:eastAsia="es-ES"/>
        </w:rPr>
        <w:t>Состав населения</w:t>
      </w:r>
    </w:p>
    <w:p w:rsidR="00FF7DF6" w:rsidRPr="008D1F04" w:rsidRDefault="00F52F41" w:rsidP="008D1F04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bookmarkStart w:id="10" w:name="__RefHeading__503_1792562142"/>
      <w:bookmarkEnd w:id="10"/>
      <w:r w:rsidRPr="00855854">
        <w:rPr>
          <w:spacing w:val="4"/>
          <w:w w:val="103"/>
          <w:lang w:val="ru-RU"/>
        </w:rPr>
        <w:tab/>
      </w:r>
      <w:r w:rsidR="001D05FB" w:rsidRPr="008D1F04">
        <w:rPr>
          <w:spacing w:val="4"/>
          <w:w w:val="103"/>
          <w:kern w:val="14"/>
          <w:lang w:val="ru-RU" w:eastAsia="es-ES"/>
        </w:rPr>
        <w:t>a)</w:t>
      </w:r>
      <w:r w:rsidRPr="008D1F04">
        <w:rPr>
          <w:spacing w:val="4"/>
          <w:w w:val="103"/>
          <w:kern w:val="14"/>
          <w:lang w:val="ru-RU" w:eastAsia="es-ES"/>
        </w:rPr>
        <w:tab/>
      </w:r>
      <w:r w:rsidR="003A41D7" w:rsidRPr="008D1F04">
        <w:rPr>
          <w:spacing w:val="4"/>
          <w:w w:val="103"/>
          <w:kern w:val="14"/>
          <w:lang w:val="ru-RU" w:eastAsia="es-ES"/>
        </w:rPr>
        <w:t>Перепись</w:t>
      </w:r>
    </w:p>
    <w:p w:rsidR="00FF7DF6" w:rsidRPr="006828C6" w:rsidRDefault="00D413AB" w:rsidP="006828C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6828C6">
        <w:rPr>
          <w:bCs/>
          <w:spacing w:val="4"/>
          <w:w w:val="103"/>
          <w:kern w:val="14"/>
          <w:lang w:val="ru-RU"/>
        </w:rPr>
        <w:t>4.</w:t>
      </w:r>
      <w:r w:rsidRPr="006828C6">
        <w:rPr>
          <w:bCs/>
          <w:spacing w:val="4"/>
          <w:w w:val="103"/>
          <w:kern w:val="14"/>
          <w:lang w:val="ru-RU"/>
        </w:rPr>
        <w:tab/>
      </w:r>
      <w:r w:rsidR="00615523" w:rsidRPr="006828C6">
        <w:rPr>
          <w:bCs/>
          <w:spacing w:val="4"/>
          <w:w w:val="103"/>
          <w:kern w:val="14"/>
          <w:lang w:val="ru-RU"/>
        </w:rPr>
        <w:t>На 1 января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 2013</w:t>
      </w:r>
      <w:r w:rsidR="00615523" w:rsidRPr="006828C6">
        <w:rPr>
          <w:bCs/>
          <w:spacing w:val="4"/>
          <w:w w:val="103"/>
          <w:kern w:val="14"/>
          <w:lang w:val="ru-RU"/>
        </w:rPr>
        <w:t xml:space="preserve"> года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615523" w:rsidRPr="006828C6">
        <w:rPr>
          <w:bCs/>
          <w:spacing w:val="4"/>
          <w:w w:val="103"/>
          <w:kern w:val="14"/>
          <w:lang w:val="ru-RU"/>
        </w:rPr>
        <w:t>общая численность населения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 </w:t>
      </w:r>
      <w:r w:rsidR="00E81F55" w:rsidRPr="006828C6">
        <w:rPr>
          <w:bCs/>
          <w:spacing w:val="4"/>
          <w:w w:val="103"/>
          <w:kern w:val="14"/>
          <w:lang w:val="ru-RU"/>
        </w:rPr>
        <w:t xml:space="preserve">всех французских территорий составила </w:t>
      </w:r>
      <w:r w:rsidR="00FF7DF6" w:rsidRPr="006828C6">
        <w:rPr>
          <w:bCs/>
          <w:spacing w:val="4"/>
          <w:w w:val="103"/>
          <w:kern w:val="14"/>
          <w:lang w:val="ru-RU"/>
        </w:rPr>
        <w:t>65,33</w:t>
      </w:r>
      <w:r w:rsidR="00A678C4">
        <w:rPr>
          <w:bCs/>
          <w:spacing w:val="4"/>
          <w:w w:val="103"/>
          <w:kern w:val="14"/>
          <w:lang w:val="ru-RU"/>
        </w:rPr>
        <w:t xml:space="preserve"> </w:t>
      </w:r>
      <w:r w:rsidR="00E81F55" w:rsidRPr="006828C6">
        <w:rPr>
          <w:bCs/>
          <w:spacing w:val="4"/>
          <w:w w:val="103"/>
          <w:kern w:val="14"/>
          <w:lang w:val="ru-RU"/>
        </w:rPr>
        <w:t>млн. человек</w:t>
      </w:r>
      <w:r w:rsidR="00044C8F" w:rsidRPr="006828C6">
        <w:rPr>
          <w:bCs/>
          <w:spacing w:val="4"/>
          <w:w w:val="103"/>
          <w:kern w:val="14"/>
          <w:lang w:val="ru-RU"/>
        </w:rPr>
        <w:t xml:space="preserve">, </w:t>
      </w:r>
      <w:r w:rsidR="000F26AD" w:rsidRPr="006828C6">
        <w:rPr>
          <w:bCs/>
          <w:spacing w:val="4"/>
          <w:w w:val="103"/>
          <w:kern w:val="14"/>
          <w:lang w:val="ru-RU"/>
        </w:rPr>
        <w:t xml:space="preserve">из которых </w:t>
      </w:r>
      <w:r w:rsidR="00044C8F" w:rsidRPr="006828C6">
        <w:rPr>
          <w:bCs/>
          <w:spacing w:val="4"/>
          <w:w w:val="103"/>
          <w:kern w:val="14"/>
          <w:lang w:val="ru-RU"/>
        </w:rPr>
        <w:t>62,76</w:t>
      </w:r>
      <w:r w:rsidR="003E6A89" w:rsidRPr="006828C6">
        <w:rPr>
          <w:bCs/>
          <w:spacing w:val="4"/>
          <w:w w:val="103"/>
          <w:kern w:val="14"/>
          <w:lang w:val="ru-RU"/>
        </w:rPr>
        <w:t xml:space="preserve"> </w:t>
      </w:r>
      <w:r w:rsidR="000F26AD" w:rsidRPr="006828C6">
        <w:rPr>
          <w:bCs/>
          <w:spacing w:val="4"/>
          <w:w w:val="103"/>
          <w:kern w:val="14"/>
          <w:lang w:val="ru-RU"/>
        </w:rPr>
        <w:t>млн. человек пр</w:t>
      </w:r>
      <w:r w:rsidR="000F26AD" w:rsidRPr="006828C6">
        <w:rPr>
          <w:bCs/>
          <w:spacing w:val="4"/>
          <w:w w:val="103"/>
          <w:kern w:val="14"/>
          <w:lang w:val="ru-RU"/>
        </w:rPr>
        <w:t>о</w:t>
      </w:r>
      <w:r w:rsidR="0055462A">
        <w:rPr>
          <w:bCs/>
          <w:spacing w:val="4"/>
          <w:w w:val="103"/>
          <w:kern w:val="14"/>
          <w:lang w:val="ru-RU"/>
        </w:rPr>
        <w:t>живали</w:t>
      </w:r>
      <w:r w:rsidR="000F26AD" w:rsidRPr="006828C6">
        <w:rPr>
          <w:bCs/>
          <w:spacing w:val="4"/>
          <w:w w:val="103"/>
          <w:kern w:val="14"/>
          <w:lang w:val="ru-RU"/>
        </w:rPr>
        <w:t xml:space="preserve"> в метрополии</w:t>
      </w:r>
      <w:r w:rsidR="00FF7DF6" w:rsidRPr="006828C6">
        <w:rPr>
          <w:bCs/>
          <w:spacing w:val="4"/>
          <w:w w:val="103"/>
          <w:kern w:val="14"/>
          <w:lang w:val="ru-RU"/>
        </w:rPr>
        <w:t>, 2,06</w:t>
      </w:r>
      <w:r w:rsidR="00A678C4">
        <w:rPr>
          <w:bCs/>
          <w:spacing w:val="4"/>
          <w:w w:val="103"/>
          <w:kern w:val="14"/>
          <w:lang w:val="ru-RU"/>
        </w:rPr>
        <w:t xml:space="preserve"> </w:t>
      </w:r>
      <w:r w:rsidR="000F26AD" w:rsidRPr="006828C6">
        <w:rPr>
          <w:bCs/>
          <w:spacing w:val="4"/>
          <w:w w:val="103"/>
          <w:kern w:val="14"/>
          <w:lang w:val="ru-RU"/>
        </w:rPr>
        <w:t xml:space="preserve">млн. человек – в заморских департаментах </w:t>
      </w:r>
      <w:r w:rsidR="00FF7DF6" w:rsidRPr="006828C6">
        <w:rPr>
          <w:bCs/>
          <w:spacing w:val="4"/>
          <w:w w:val="103"/>
          <w:kern w:val="14"/>
          <w:lang w:val="ru-RU"/>
        </w:rPr>
        <w:t>(</w:t>
      </w:r>
      <w:r w:rsidR="000F26AD" w:rsidRPr="006828C6">
        <w:rPr>
          <w:bCs/>
          <w:spacing w:val="4"/>
          <w:w w:val="103"/>
          <w:kern w:val="14"/>
          <w:lang w:val="ru-RU"/>
        </w:rPr>
        <w:t>Гвад</w:t>
      </w:r>
      <w:r w:rsidR="000F26AD" w:rsidRPr="006828C6">
        <w:rPr>
          <w:bCs/>
          <w:spacing w:val="4"/>
          <w:w w:val="103"/>
          <w:kern w:val="14"/>
          <w:lang w:val="ru-RU"/>
        </w:rPr>
        <w:t>е</w:t>
      </w:r>
      <w:r w:rsidR="000F26AD" w:rsidRPr="006828C6">
        <w:rPr>
          <w:bCs/>
          <w:spacing w:val="4"/>
          <w:w w:val="103"/>
          <w:kern w:val="14"/>
          <w:lang w:val="ru-RU"/>
        </w:rPr>
        <w:t>лупа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, </w:t>
      </w:r>
      <w:r w:rsidR="000F26AD" w:rsidRPr="006828C6">
        <w:rPr>
          <w:bCs/>
          <w:spacing w:val="4"/>
          <w:w w:val="103"/>
          <w:kern w:val="14"/>
          <w:lang w:val="ru-RU"/>
        </w:rPr>
        <w:t>Мартиника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, </w:t>
      </w:r>
      <w:r w:rsidR="000F26AD" w:rsidRPr="006828C6">
        <w:rPr>
          <w:bCs/>
          <w:spacing w:val="4"/>
          <w:w w:val="103"/>
          <w:kern w:val="14"/>
          <w:lang w:val="ru-RU"/>
        </w:rPr>
        <w:t>Гвиана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, </w:t>
      </w:r>
      <w:r w:rsidR="000F26AD" w:rsidRPr="006828C6">
        <w:rPr>
          <w:bCs/>
          <w:spacing w:val="4"/>
          <w:w w:val="103"/>
          <w:kern w:val="14"/>
          <w:lang w:val="ru-RU"/>
        </w:rPr>
        <w:t>Реюньон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, </w:t>
      </w:r>
      <w:r w:rsidR="000F26AD" w:rsidRPr="006828C6">
        <w:rPr>
          <w:bCs/>
          <w:spacing w:val="4"/>
          <w:w w:val="103"/>
          <w:kern w:val="14"/>
          <w:lang w:val="ru-RU"/>
        </w:rPr>
        <w:t>Майотта</w:t>
      </w:r>
      <w:r w:rsidR="00FF7DF6" w:rsidRPr="006828C6">
        <w:rPr>
          <w:bCs/>
          <w:spacing w:val="4"/>
          <w:w w:val="103"/>
          <w:kern w:val="14"/>
          <w:lang w:val="ru-RU"/>
        </w:rPr>
        <w:t>)</w:t>
      </w:r>
      <w:r w:rsidR="000F26AD" w:rsidRPr="006828C6">
        <w:rPr>
          <w:bCs/>
          <w:spacing w:val="4"/>
          <w:w w:val="103"/>
          <w:kern w:val="14"/>
          <w:lang w:val="ru-RU"/>
        </w:rPr>
        <w:t xml:space="preserve"> и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 515 000 </w:t>
      </w:r>
      <w:r w:rsidR="000F26AD" w:rsidRPr="006828C6">
        <w:rPr>
          <w:bCs/>
          <w:spacing w:val="4"/>
          <w:w w:val="103"/>
          <w:kern w:val="14"/>
          <w:lang w:val="ru-RU"/>
        </w:rPr>
        <w:t>человек являлись жит</w:t>
      </w:r>
      <w:r w:rsidR="000F26AD" w:rsidRPr="006828C6">
        <w:rPr>
          <w:bCs/>
          <w:spacing w:val="4"/>
          <w:w w:val="103"/>
          <w:kern w:val="14"/>
          <w:lang w:val="ru-RU"/>
        </w:rPr>
        <w:t>е</w:t>
      </w:r>
      <w:r w:rsidR="000F26AD" w:rsidRPr="006828C6">
        <w:rPr>
          <w:bCs/>
          <w:spacing w:val="4"/>
          <w:w w:val="103"/>
          <w:kern w:val="14"/>
          <w:lang w:val="ru-RU"/>
        </w:rPr>
        <w:t xml:space="preserve">лями </w:t>
      </w:r>
      <w:r w:rsidR="00F35C4F" w:rsidRPr="006828C6">
        <w:rPr>
          <w:bCs/>
          <w:spacing w:val="4"/>
          <w:w w:val="103"/>
          <w:kern w:val="14"/>
          <w:lang w:val="ru-RU"/>
        </w:rPr>
        <w:t xml:space="preserve">заморских территорий </w:t>
      </w:r>
      <w:r w:rsidR="00FF7DF6" w:rsidRPr="006828C6">
        <w:rPr>
          <w:bCs/>
          <w:spacing w:val="4"/>
          <w:w w:val="103"/>
          <w:kern w:val="14"/>
          <w:lang w:val="ru-RU"/>
        </w:rPr>
        <w:t>(</w:t>
      </w:r>
      <w:r w:rsidR="00A40057" w:rsidRPr="006828C6">
        <w:rPr>
          <w:bCs/>
          <w:spacing w:val="4"/>
          <w:w w:val="103"/>
          <w:kern w:val="14"/>
          <w:lang w:val="ru-RU"/>
        </w:rPr>
        <w:t>Французская Полинезия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, </w:t>
      </w:r>
      <w:r w:rsidR="00A40057" w:rsidRPr="006828C6">
        <w:rPr>
          <w:bCs/>
          <w:spacing w:val="4"/>
          <w:w w:val="103"/>
          <w:kern w:val="14"/>
          <w:lang w:val="ru-RU"/>
        </w:rPr>
        <w:t>Новая Каледония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, </w:t>
      </w:r>
      <w:r w:rsidR="00F7094D" w:rsidRPr="006828C6">
        <w:rPr>
          <w:bCs/>
          <w:spacing w:val="4"/>
          <w:w w:val="103"/>
          <w:kern w:val="14"/>
          <w:lang w:val="ru-RU"/>
        </w:rPr>
        <w:t>Сен-Пьер и Микелон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, </w:t>
      </w:r>
      <w:r w:rsidR="00F7094D" w:rsidRPr="006828C6">
        <w:rPr>
          <w:bCs/>
          <w:spacing w:val="4"/>
          <w:w w:val="103"/>
          <w:kern w:val="14"/>
          <w:lang w:val="ru-RU"/>
        </w:rPr>
        <w:t>Уоллис и Футуна</w:t>
      </w:r>
      <w:r w:rsidR="00FF7DF6" w:rsidRPr="006828C6">
        <w:rPr>
          <w:bCs/>
          <w:spacing w:val="4"/>
          <w:w w:val="103"/>
          <w:kern w:val="14"/>
          <w:lang w:val="ru-RU"/>
        </w:rPr>
        <w:t>,</w:t>
      </w:r>
      <w:r w:rsidR="0032578E" w:rsidRPr="006828C6">
        <w:rPr>
          <w:bCs/>
          <w:spacing w:val="4"/>
          <w:w w:val="103"/>
          <w:kern w:val="14"/>
          <w:lang w:val="ru-RU"/>
        </w:rPr>
        <w:t xml:space="preserve"> Сен-Мартен и Сен-Бартельми</w:t>
      </w:r>
      <w:r w:rsidR="00241EDD" w:rsidRPr="006828C6">
        <w:rPr>
          <w:bCs/>
          <w:spacing w:val="4"/>
          <w:w w:val="103"/>
          <w:kern w:val="14"/>
          <w:lang w:val="ru-RU"/>
        </w:rPr>
        <w:t>)</w:t>
      </w:r>
      <w:r w:rsidR="003E6A89" w:rsidRPr="006828C6">
        <w:rPr>
          <w:bCs/>
          <w:spacing w:val="4"/>
          <w:w w:val="103"/>
          <w:kern w:val="14"/>
          <w:lang w:val="ru-RU"/>
        </w:rPr>
        <w:t xml:space="preserve"> (</w:t>
      </w:r>
      <w:r w:rsidR="0032578E" w:rsidRPr="006828C6">
        <w:rPr>
          <w:bCs/>
          <w:spacing w:val="4"/>
          <w:w w:val="103"/>
          <w:kern w:val="14"/>
          <w:lang w:val="ru-RU"/>
        </w:rPr>
        <w:t>данные НИСЭИ</w:t>
      </w:r>
      <w:r w:rsidR="005A3C7B" w:rsidRPr="006828C6">
        <w:rPr>
          <w:bCs/>
          <w:spacing w:val="4"/>
          <w:w w:val="103"/>
          <w:kern w:val="14"/>
          <w:lang w:val="ru-RU"/>
        </w:rPr>
        <w:t xml:space="preserve"> –</w:t>
      </w:r>
      <w:r w:rsidR="003E6A89" w:rsidRPr="006828C6">
        <w:rPr>
          <w:bCs/>
          <w:spacing w:val="4"/>
          <w:w w:val="103"/>
          <w:kern w:val="14"/>
          <w:lang w:val="ru-RU"/>
        </w:rPr>
        <w:t xml:space="preserve"> </w:t>
      </w:r>
      <w:r w:rsidR="0032578E" w:rsidRPr="006828C6">
        <w:rPr>
          <w:bCs/>
          <w:spacing w:val="4"/>
          <w:w w:val="103"/>
          <w:kern w:val="14"/>
          <w:lang w:val="ru-RU"/>
        </w:rPr>
        <w:t>Национальн</w:t>
      </w:r>
      <w:r w:rsidR="005A3C7B" w:rsidRPr="006828C6">
        <w:rPr>
          <w:bCs/>
          <w:spacing w:val="4"/>
          <w:w w:val="103"/>
          <w:kern w:val="14"/>
          <w:lang w:val="ru-RU"/>
        </w:rPr>
        <w:t>ого</w:t>
      </w:r>
      <w:r w:rsidR="0032578E" w:rsidRPr="006828C6">
        <w:rPr>
          <w:bCs/>
          <w:spacing w:val="4"/>
          <w:w w:val="103"/>
          <w:kern w:val="14"/>
          <w:lang w:val="ru-RU"/>
        </w:rPr>
        <w:t xml:space="preserve"> институ</w:t>
      </w:r>
      <w:r w:rsidR="005A3C7B" w:rsidRPr="006828C6">
        <w:rPr>
          <w:bCs/>
          <w:spacing w:val="4"/>
          <w:w w:val="103"/>
          <w:kern w:val="14"/>
          <w:lang w:val="ru-RU"/>
        </w:rPr>
        <w:t>та</w:t>
      </w:r>
      <w:r w:rsidR="0032578E" w:rsidRPr="006828C6">
        <w:rPr>
          <w:bCs/>
          <w:spacing w:val="4"/>
          <w:w w:val="103"/>
          <w:kern w:val="14"/>
          <w:lang w:val="ru-RU"/>
        </w:rPr>
        <w:t xml:space="preserve"> статистических и экономических исслед</w:t>
      </w:r>
      <w:r w:rsidR="0032578E" w:rsidRPr="006828C6">
        <w:rPr>
          <w:bCs/>
          <w:spacing w:val="4"/>
          <w:w w:val="103"/>
          <w:kern w:val="14"/>
          <w:lang w:val="ru-RU"/>
        </w:rPr>
        <w:t>о</w:t>
      </w:r>
      <w:r w:rsidR="0032578E" w:rsidRPr="006828C6">
        <w:rPr>
          <w:bCs/>
          <w:spacing w:val="4"/>
          <w:w w:val="103"/>
          <w:kern w:val="14"/>
          <w:lang w:val="ru-RU"/>
        </w:rPr>
        <w:t>ваний</w:t>
      </w:r>
      <w:r w:rsidR="00FF7DF6" w:rsidRPr="006828C6">
        <w:rPr>
          <w:bCs/>
          <w:spacing w:val="4"/>
          <w:w w:val="103"/>
          <w:kern w:val="14"/>
          <w:lang w:val="ru-RU"/>
        </w:rPr>
        <w:t>).</w:t>
      </w:r>
    </w:p>
    <w:p w:rsidR="00FF7DF6" w:rsidRPr="006828C6" w:rsidRDefault="00D413AB" w:rsidP="006828C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6828C6">
        <w:rPr>
          <w:bCs/>
          <w:spacing w:val="4"/>
          <w:w w:val="103"/>
          <w:kern w:val="14"/>
          <w:lang w:val="ru-RU"/>
        </w:rPr>
        <w:t>5.</w:t>
      </w:r>
      <w:r w:rsidRPr="006828C6">
        <w:rPr>
          <w:bCs/>
          <w:spacing w:val="4"/>
          <w:w w:val="103"/>
          <w:kern w:val="14"/>
          <w:lang w:val="ru-RU"/>
        </w:rPr>
        <w:tab/>
      </w:r>
      <w:r w:rsidR="00534DB3" w:rsidRPr="006828C6">
        <w:rPr>
          <w:bCs/>
          <w:spacing w:val="4"/>
          <w:w w:val="103"/>
          <w:kern w:val="14"/>
          <w:lang w:val="ru-RU"/>
        </w:rPr>
        <w:t>В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 2008</w:t>
      </w:r>
      <w:r w:rsidR="00534DB3" w:rsidRPr="006828C6">
        <w:rPr>
          <w:bCs/>
          <w:spacing w:val="4"/>
          <w:w w:val="103"/>
          <w:kern w:val="14"/>
          <w:lang w:val="ru-RU"/>
        </w:rPr>
        <w:t xml:space="preserve"> году во Франции насчитывалось </w:t>
      </w:r>
      <w:r w:rsidR="00FF7DF6" w:rsidRPr="006828C6">
        <w:rPr>
          <w:bCs/>
          <w:spacing w:val="4"/>
          <w:w w:val="103"/>
          <w:kern w:val="14"/>
          <w:lang w:val="ru-RU"/>
        </w:rPr>
        <w:t>5,34</w:t>
      </w:r>
      <w:r w:rsidR="003E6A89" w:rsidRPr="006828C6">
        <w:rPr>
          <w:bCs/>
          <w:spacing w:val="4"/>
          <w:w w:val="103"/>
          <w:kern w:val="14"/>
          <w:lang w:val="ru-RU"/>
        </w:rPr>
        <w:t xml:space="preserve"> </w:t>
      </w:r>
      <w:r w:rsidR="00534DB3" w:rsidRPr="006828C6">
        <w:rPr>
          <w:bCs/>
          <w:spacing w:val="4"/>
          <w:w w:val="103"/>
          <w:kern w:val="14"/>
          <w:lang w:val="ru-RU"/>
        </w:rPr>
        <w:t xml:space="preserve">млн. иммигрантов </w:t>
      </w:r>
      <w:r w:rsidR="00FF7DF6" w:rsidRPr="006828C6">
        <w:rPr>
          <w:bCs/>
          <w:spacing w:val="4"/>
          <w:w w:val="103"/>
          <w:kern w:val="14"/>
          <w:lang w:val="ru-RU"/>
        </w:rPr>
        <w:t>(</w:t>
      </w:r>
      <w:r w:rsidR="00534DB3" w:rsidRPr="006828C6">
        <w:rPr>
          <w:bCs/>
          <w:spacing w:val="4"/>
          <w:w w:val="103"/>
          <w:kern w:val="14"/>
          <w:lang w:val="ru-RU"/>
        </w:rPr>
        <w:t>лица, р</w:t>
      </w:r>
      <w:r w:rsidR="00534DB3" w:rsidRPr="006828C6">
        <w:rPr>
          <w:bCs/>
          <w:spacing w:val="4"/>
          <w:w w:val="103"/>
          <w:kern w:val="14"/>
          <w:lang w:val="ru-RU"/>
        </w:rPr>
        <w:t>о</w:t>
      </w:r>
      <w:r w:rsidR="00534DB3" w:rsidRPr="006828C6">
        <w:rPr>
          <w:bCs/>
          <w:spacing w:val="4"/>
          <w:w w:val="103"/>
          <w:kern w:val="14"/>
          <w:lang w:val="ru-RU"/>
        </w:rPr>
        <w:t>дившиеся за границей и проживающие во Франции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, </w:t>
      </w:r>
      <w:r w:rsidR="00534DB3" w:rsidRPr="006828C6">
        <w:rPr>
          <w:bCs/>
          <w:spacing w:val="4"/>
          <w:w w:val="103"/>
          <w:kern w:val="14"/>
          <w:lang w:val="ru-RU"/>
        </w:rPr>
        <w:t>источник – НИСЭИ,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 2012</w:t>
      </w:r>
      <w:r w:rsidR="008D1F04">
        <w:rPr>
          <w:bCs/>
          <w:spacing w:val="4"/>
          <w:w w:val="103"/>
          <w:kern w:val="14"/>
          <w:lang w:val="ru-RU"/>
        </w:rPr>
        <w:t> </w:t>
      </w:r>
      <w:r w:rsidR="00534DB3" w:rsidRPr="006828C6">
        <w:rPr>
          <w:bCs/>
          <w:spacing w:val="4"/>
          <w:w w:val="103"/>
          <w:kern w:val="14"/>
          <w:lang w:val="ru-RU"/>
        </w:rPr>
        <w:t>год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). </w:t>
      </w:r>
      <w:r w:rsidR="00984A72" w:rsidRPr="006828C6">
        <w:rPr>
          <w:bCs/>
          <w:spacing w:val="4"/>
          <w:w w:val="103"/>
          <w:kern w:val="14"/>
          <w:lang w:val="ru-RU"/>
        </w:rPr>
        <w:t xml:space="preserve">Из них </w:t>
      </w:r>
      <w:r w:rsidR="00FF7DF6" w:rsidRPr="006828C6">
        <w:rPr>
          <w:bCs/>
          <w:spacing w:val="4"/>
          <w:w w:val="103"/>
          <w:kern w:val="14"/>
          <w:lang w:val="ru-RU"/>
        </w:rPr>
        <w:t>14%</w:t>
      </w:r>
      <w:r w:rsidR="00984A72" w:rsidRPr="006828C6">
        <w:rPr>
          <w:bCs/>
          <w:spacing w:val="4"/>
          <w:w w:val="103"/>
          <w:kern w:val="14"/>
          <w:lang w:val="ru-RU"/>
        </w:rPr>
        <w:t xml:space="preserve"> – лица моложе </w:t>
      </w:r>
      <w:r w:rsidR="00FF7DF6" w:rsidRPr="006828C6">
        <w:rPr>
          <w:bCs/>
          <w:spacing w:val="4"/>
          <w:w w:val="103"/>
          <w:kern w:val="14"/>
          <w:lang w:val="ru-RU"/>
        </w:rPr>
        <w:t>25</w:t>
      </w:r>
      <w:r w:rsidR="00984A72" w:rsidRPr="006828C6">
        <w:rPr>
          <w:bCs/>
          <w:spacing w:val="4"/>
          <w:w w:val="103"/>
          <w:kern w:val="14"/>
          <w:lang w:val="ru-RU"/>
        </w:rPr>
        <w:t xml:space="preserve"> лет и 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31% </w:t>
      </w:r>
      <w:r w:rsidR="00984A72" w:rsidRPr="006828C6">
        <w:rPr>
          <w:bCs/>
          <w:spacing w:val="4"/>
          <w:w w:val="103"/>
          <w:kern w:val="14"/>
          <w:lang w:val="ru-RU"/>
        </w:rPr>
        <w:t>– лица старше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 55 </w:t>
      </w:r>
      <w:r w:rsidR="00984A72" w:rsidRPr="006828C6">
        <w:rPr>
          <w:bCs/>
          <w:spacing w:val="4"/>
          <w:w w:val="103"/>
          <w:kern w:val="14"/>
          <w:lang w:val="ru-RU"/>
        </w:rPr>
        <w:t>лет</w:t>
      </w:r>
      <w:r w:rsidR="00FF7DF6" w:rsidRPr="006828C6">
        <w:rPr>
          <w:bCs/>
          <w:spacing w:val="4"/>
          <w:w w:val="103"/>
          <w:kern w:val="14"/>
          <w:lang w:val="ru-RU"/>
        </w:rPr>
        <w:t>.</w:t>
      </w:r>
    </w:p>
    <w:p w:rsidR="00FF7DF6" w:rsidRPr="008D1F04" w:rsidRDefault="00F52F41" w:rsidP="008D1F04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bookmarkStart w:id="11" w:name="__RefHeading__505_1792562142"/>
      <w:bookmarkEnd w:id="11"/>
      <w:r w:rsidRPr="00855854">
        <w:rPr>
          <w:spacing w:val="4"/>
          <w:w w:val="103"/>
          <w:lang w:val="ru-RU"/>
        </w:rPr>
        <w:tab/>
      </w:r>
      <w:r w:rsidR="001D05FB" w:rsidRPr="008D1F04">
        <w:rPr>
          <w:spacing w:val="4"/>
          <w:w w:val="103"/>
          <w:kern w:val="14"/>
          <w:lang w:val="ru-RU" w:eastAsia="es-ES"/>
        </w:rPr>
        <w:t>b)</w:t>
      </w:r>
      <w:r w:rsidR="001D05FB" w:rsidRPr="008D1F04">
        <w:rPr>
          <w:spacing w:val="4"/>
          <w:w w:val="103"/>
          <w:kern w:val="14"/>
          <w:lang w:val="ru-RU" w:eastAsia="es-ES"/>
        </w:rPr>
        <w:tab/>
      </w:r>
      <w:r w:rsidR="00F933B9" w:rsidRPr="008D1F04">
        <w:rPr>
          <w:spacing w:val="4"/>
          <w:w w:val="103"/>
          <w:kern w:val="14"/>
          <w:lang w:val="ru-RU" w:eastAsia="es-ES"/>
        </w:rPr>
        <w:t>Иностранцы, имеющие вид на жительство</w:t>
      </w:r>
    </w:p>
    <w:p w:rsidR="00FF7DF6" w:rsidRPr="006828C6" w:rsidRDefault="00D413AB" w:rsidP="002A701D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6828C6">
        <w:rPr>
          <w:bCs/>
          <w:spacing w:val="4"/>
          <w:w w:val="103"/>
          <w:kern w:val="14"/>
          <w:lang w:val="ru-RU"/>
        </w:rPr>
        <w:t>6.</w:t>
      </w:r>
      <w:r w:rsidRPr="006828C6">
        <w:rPr>
          <w:bCs/>
          <w:spacing w:val="4"/>
          <w:w w:val="103"/>
          <w:kern w:val="14"/>
          <w:lang w:val="ru-RU"/>
        </w:rPr>
        <w:tab/>
      </w:r>
      <w:r w:rsidR="005A3C7B" w:rsidRPr="006828C6">
        <w:rPr>
          <w:bCs/>
          <w:spacing w:val="4"/>
          <w:w w:val="103"/>
          <w:kern w:val="14"/>
          <w:lang w:val="ru-RU"/>
        </w:rPr>
        <w:t>Касаясь</w:t>
      </w:r>
      <w:r w:rsidR="00F933B9" w:rsidRPr="006828C6">
        <w:rPr>
          <w:bCs/>
          <w:spacing w:val="4"/>
          <w:w w:val="103"/>
          <w:kern w:val="14"/>
          <w:lang w:val="ru-RU"/>
        </w:rPr>
        <w:t xml:space="preserve"> </w:t>
      </w:r>
      <w:r w:rsidR="005A3C7B" w:rsidRPr="006828C6">
        <w:rPr>
          <w:bCs/>
          <w:spacing w:val="4"/>
          <w:w w:val="103"/>
          <w:kern w:val="14"/>
          <w:lang w:val="ru-RU"/>
        </w:rPr>
        <w:t>вопроса об иностранцах,</w:t>
      </w:r>
      <w:r w:rsidR="00F933B9" w:rsidRPr="006828C6">
        <w:rPr>
          <w:bCs/>
          <w:spacing w:val="4"/>
          <w:w w:val="103"/>
          <w:kern w:val="14"/>
          <w:lang w:val="ru-RU"/>
        </w:rPr>
        <w:t xml:space="preserve"> имеющих вид на жительство, францу</w:t>
      </w:r>
      <w:r w:rsidR="00F933B9" w:rsidRPr="006828C6">
        <w:rPr>
          <w:bCs/>
          <w:spacing w:val="4"/>
          <w:w w:val="103"/>
          <w:kern w:val="14"/>
          <w:lang w:val="ru-RU"/>
        </w:rPr>
        <w:t>з</w:t>
      </w:r>
      <w:r w:rsidR="00F933B9" w:rsidRPr="006828C6">
        <w:rPr>
          <w:bCs/>
          <w:spacing w:val="4"/>
          <w:w w:val="103"/>
          <w:kern w:val="14"/>
          <w:lang w:val="ru-RU"/>
        </w:rPr>
        <w:t>ское правительство напоминает, что лишь иностранцы в возрасте 18 и более лет (16 и более лет – если они занимаются какой-либо трудовой деятельностью) обязаны иметь вид на жительство. С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 2004</w:t>
      </w:r>
      <w:r w:rsidR="00F933B9" w:rsidRPr="006828C6">
        <w:rPr>
          <w:bCs/>
          <w:spacing w:val="4"/>
          <w:w w:val="103"/>
          <w:kern w:val="14"/>
          <w:lang w:val="ru-RU"/>
        </w:rPr>
        <w:t xml:space="preserve"> года граждане стран Европейского союза </w:t>
      </w:r>
      <w:r w:rsidR="00FF7DF6" w:rsidRPr="006828C6">
        <w:rPr>
          <w:bCs/>
          <w:spacing w:val="4"/>
          <w:w w:val="103"/>
          <w:kern w:val="14"/>
          <w:lang w:val="ru-RU"/>
        </w:rPr>
        <w:t>(</w:t>
      </w:r>
      <w:r w:rsidR="00F933B9" w:rsidRPr="006828C6">
        <w:rPr>
          <w:bCs/>
          <w:spacing w:val="4"/>
          <w:w w:val="103"/>
          <w:kern w:val="14"/>
          <w:lang w:val="ru-RU"/>
        </w:rPr>
        <w:t xml:space="preserve">а также </w:t>
      </w:r>
      <w:r w:rsidR="00071D7F" w:rsidRPr="006828C6">
        <w:rPr>
          <w:bCs/>
          <w:spacing w:val="4"/>
          <w:w w:val="103"/>
          <w:kern w:val="14"/>
          <w:lang w:val="ru-RU"/>
        </w:rPr>
        <w:t>Швейцарии</w:t>
      </w:r>
      <w:r w:rsidR="00FF7DF6" w:rsidRPr="006828C6">
        <w:rPr>
          <w:bCs/>
          <w:spacing w:val="4"/>
          <w:w w:val="103"/>
          <w:kern w:val="14"/>
          <w:lang w:val="ru-RU"/>
        </w:rPr>
        <w:t>,</w:t>
      </w:r>
      <w:r w:rsidR="00071D7F" w:rsidRPr="006828C6">
        <w:rPr>
          <w:bCs/>
          <w:spacing w:val="4"/>
          <w:w w:val="103"/>
          <w:kern w:val="14"/>
          <w:lang w:val="ru-RU"/>
        </w:rPr>
        <w:t xml:space="preserve"> Норвегии</w:t>
      </w:r>
      <w:r w:rsidR="00FF7DF6" w:rsidRPr="006828C6">
        <w:rPr>
          <w:bCs/>
          <w:spacing w:val="4"/>
          <w:w w:val="103"/>
          <w:kern w:val="14"/>
          <w:lang w:val="ru-RU"/>
        </w:rPr>
        <w:t>,</w:t>
      </w:r>
      <w:r w:rsidR="00071D7F" w:rsidRPr="006828C6">
        <w:rPr>
          <w:bCs/>
          <w:spacing w:val="4"/>
          <w:w w:val="103"/>
          <w:kern w:val="14"/>
          <w:lang w:val="ru-RU"/>
        </w:rPr>
        <w:t xml:space="preserve"> Лихтенштейна и Исландии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) </w:t>
      </w:r>
      <w:r w:rsidR="00071D7F" w:rsidRPr="006828C6">
        <w:rPr>
          <w:bCs/>
          <w:spacing w:val="4"/>
          <w:w w:val="103"/>
          <w:kern w:val="14"/>
          <w:lang w:val="ru-RU"/>
        </w:rPr>
        <w:t>освобожд</w:t>
      </w:r>
      <w:r w:rsidR="00071D7F" w:rsidRPr="006828C6">
        <w:rPr>
          <w:bCs/>
          <w:spacing w:val="4"/>
          <w:w w:val="103"/>
          <w:kern w:val="14"/>
          <w:lang w:val="ru-RU"/>
        </w:rPr>
        <w:t>е</w:t>
      </w:r>
      <w:r w:rsidR="00071D7F" w:rsidRPr="006828C6">
        <w:rPr>
          <w:bCs/>
          <w:spacing w:val="4"/>
          <w:w w:val="103"/>
          <w:kern w:val="14"/>
          <w:lang w:val="ru-RU"/>
        </w:rPr>
        <w:t>ны от обязанности иметь вид на жительство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, </w:t>
      </w:r>
      <w:r w:rsidR="00413391" w:rsidRPr="006828C6">
        <w:rPr>
          <w:bCs/>
          <w:spacing w:val="4"/>
          <w:w w:val="103"/>
          <w:kern w:val="14"/>
          <w:lang w:val="ru-RU"/>
        </w:rPr>
        <w:t>за исключением некоторых случ</w:t>
      </w:r>
      <w:r w:rsidR="00413391" w:rsidRPr="006828C6">
        <w:rPr>
          <w:bCs/>
          <w:spacing w:val="4"/>
          <w:w w:val="103"/>
          <w:kern w:val="14"/>
          <w:lang w:val="ru-RU"/>
        </w:rPr>
        <w:t>а</w:t>
      </w:r>
      <w:r w:rsidR="00413391" w:rsidRPr="006828C6">
        <w:rPr>
          <w:bCs/>
          <w:spacing w:val="4"/>
          <w:w w:val="103"/>
          <w:kern w:val="14"/>
          <w:lang w:val="ru-RU"/>
        </w:rPr>
        <w:t>ев, когда речь идет о переходных режимах</w:t>
      </w:r>
      <w:r w:rsidR="00FF7DF6" w:rsidRPr="006828C6">
        <w:rPr>
          <w:bCs/>
          <w:spacing w:val="4"/>
          <w:w w:val="103"/>
          <w:kern w:val="14"/>
          <w:lang w:val="ru-RU"/>
        </w:rPr>
        <w:t>.</w:t>
      </w:r>
    </w:p>
    <w:p w:rsidR="00FF7DF6" w:rsidRPr="00570C6D" w:rsidRDefault="00570C6D" w:rsidP="00570C6D">
      <w:pPr>
        <w:pStyle w:val="H23G"/>
        <w:rPr>
          <w:spacing w:val="4"/>
          <w:w w:val="103"/>
          <w:kern w:val="14"/>
          <w:lang w:val="ru-RU" w:eastAsia="es-ES"/>
        </w:rPr>
      </w:pPr>
      <w:r>
        <w:rPr>
          <w:spacing w:val="4"/>
          <w:w w:val="103"/>
          <w:kern w:val="14"/>
          <w:lang w:val="ru-RU" w:eastAsia="es-ES"/>
        </w:rPr>
        <w:tab/>
      </w:r>
      <w:r>
        <w:rPr>
          <w:spacing w:val="4"/>
          <w:w w:val="103"/>
          <w:kern w:val="14"/>
          <w:lang w:val="ru-RU" w:eastAsia="es-ES"/>
        </w:rPr>
        <w:tab/>
      </w:r>
      <w:r w:rsidR="005D2A30" w:rsidRPr="00570C6D">
        <w:rPr>
          <w:spacing w:val="4"/>
          <w:w w:val="103"/>
          <w:kern w:val="14"/>
          <w:lang w:val="ru-RU" w:eastAsia="es-ES"/>
        </w:rPr>
        <w:t>Динамика числа иностранцев, имеющих действующий вид на жительство или другой документ на проживание в стране, за</w:t>
      </w:r>
      <w:r w:rsidR="00FF7DF6" w:rsidRPr="00570C6D">
        <w:rPr>
          <w:spacing w:val="4"/>
          <w:w w:val="103"/>
          <w:kern w:val="14"/>
          <w:lang w:val="ru-RU" w:eastAsia="es-ES"/>
        </w:rPr>
        <w:t xml:space="preserve"> 2006</w:t>
      </w:r>
      <w:r w:rsidR="002F7B5F" w:rsidRPr="00570C6D">
        <w:rPr>
          <w:spacing w:val="4"/>
          <w:w w:val="103"/>
          <w:kern w:val="14"/>
          <w:lang w:val="ru-RU" w:eastAsia="es-ES"/>
        </w:rPr>
        <w:t>–</w:t>
      </w:r>
      <w:r w:rsidR="00FF7DF6" w:rsidRPr="00570C6D">
        <w:rPr>
          <w:spacing w:val="4"/>
          <w:w w:val="103"/>
          <w:kern w:val="14"/>
          <w:lang w:val="ru-RU" w:eastAsia="es-ES"/>
        </w:rPr>
        <w:t>2010</w:t>
      </w:r>
      <w:r w:rsidR="005D2A30" w:rsidRPr="00570C6D">
        <w:rPr>
          <w:spacing w:val="4"/>
          <w:w w:val="103"/>
          <w:kern w:val="14"/>
          <w:lang w:val="ru-RU" w:eastAsia="es-ES"/>
        </w:rPr>
        <w:t xml:space="preserve"> годы</w:t>
      </w:r>
    </w:p>
    <w:tbl>
      <w:tblPr>
        <w:tblW w:w="7371" w:type="dxa"/>
        <w:tblInd w:w="1134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836"/>
        <w:gridCol w:w="1107"/>
        <w:gridCol w:w="1107"/>
        <w:gridCol w:w="1107"/>
        <w:gridCol w:w="1107"/>
        <w:gridCol w:w="1107"/>
      </w:tblGrid>
      <w:tr w:rsidR="006C1C02" w:rsidRPr="008D1F04">
        <w:trPr>
          <w:tblHeader/>
        </w:trPr>
        <w:tc>
          <w:tcPr>
            <w:tcW w:w="1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F7DF6" w:rsidRPr="008D1F04" w:rsidRDefault="00FF7DF6" w:rsidP="00DF3DD0">
            <w:pPr>
              <w:suppressAutoHyphens w:val="0"/>
              <w:snapToGrid w:val="0"/>
              <w:spacing w:before="80" w:after="80" w:line="200" w:lineRule="exac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</w:p>
        </w:tc>
        <w:tc>
          <w:tcPr>
            <w:tcW w:w="11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F7DF6" w:rsidRPr="008D1F04" w:rsidRDefault="00FF7DF6" w:rsidP="00A31AE4">
            <w:pPr>
              <w:suppressAutoHyphens w:val="0"/>
              <w:snapToGrid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8D1F04">
              <w:rPr>
                <w:i/>
                <w:spacing w:val="4"/>
                <w:w w:val="103"/>
                <w:kern w:val="14"/>
                <w:sz w:val="16"/>
              </w:rPr>
              <w:t>2006</w:t>
            </w:r>
            <w:r w:rsidR="005D2A30" w:rsidRPr="008D1F04">
              <w:rPr>
                <w:i/>
                <w:spacing w:val="4"/>
                <w:w w:val="103"/>
                <w:kern w:val="14"/>
                <w:sz w:val="16"/>
                <w:lang w:val="ru-RU"/>
              </w:rPr>
              <w:t xml:space="preserve"> год</w:t>
            </w:r>
          </w:p>
        </w:tc>
        <w:tc>
          <w:tcPr>
            <w:tcW w:w="11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F7DF6" w:rsidRPr="008D1F04" w:rsidRDefault="00FF7DF6" w:rsidP="00A31AE4">
            <w:pPr>
              <w:suppressAutoHyphens w:val="0"/>
              <w:snapToGrid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8D1F04">
              <w:rPr>
                <w:i/>
                <w:spacing w:val="4"/>
                <w:w w:val="103"/>
                <w:kern w:val="14"/>
                <w:sz w:val="16"/>
              </w:rPr>
              <w:t>2007</w:t>
            </w:r>
            <w:r w:rsidR="005D2A30" w:rsidRPr="008D1F04">
              <w:rPr>
                <w:i/>
                <w:spacing w:val="4"/>
                <w:w w:val="103"/>
                <w:kern w:val="14"/>
                <w:sz w:val="16"/>
                <w:lang w:val="ru-RU"/>
              </w:rPr>
              <w:t xml:space="preserve"> год</w:t>
            </w:r>
          </w:p>
        </w:tc>
        <w:tc>
          <w:tcPr>
            <w:tcW w:w="11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F7DF6" w:rsidRPr="008D1F04" w:rsidRDefault="00FF7DF6" w:rsidP="00A31AE4">
            <w:pPr>
              <w:suppressAutoHyphens w:val="0"/>
              <w:snapToGrid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8D1F04">
              <w:rPr>
                <w:i/>
                <w:spacing w:val="4"/>
                <w:w w:val="103"/>
                <w:kern w:val="14"/>
                <w:sz w:val="16"/>
              </w:rPr>
              <w:t>2008</w:t>
            </w:r>
            <w:r w:rsidR="005D2A30" w:rsidRPr="008D1F04">
              <w:rPr>
                <w:i/>
                <w:spacing w:val="4"/>
                <w:w w:val="103"/>
                <w:kern w:val="14"/>
                <w:sz w:val="16"/>
                <w:lang w:val="ru-RU"/>
              </w:rPr>
              <w:t xml:space="preserve"> год</w:t>
            </w:r>
          </w:p>
        </w:tc>
        <w:tc>
          <w:tcPr>
            <w:tcW w:w="11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F7DF6" w:rsidRPr="008D1F04" w:rsidRDefault="00FF7DF6" w:rsidP="00A31AE4">
            <w:pPr>
              <w:suppressAutoHyphens w:val="0"/>
              <w:snapToGrid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8D1F04">
              <w:rPr>
                <w:i/>
                <w:spacing w:val="4"/>
                <w:w w:val="103"/>
                <w:kern w:val="14"/>
                <w:sz w:val="16"/>
              </w:rPr>
              <w:t>2009</w:t>
            </w:r>
            <w:r w:rsidR="005D2A30" w:rsidRPr="008D1F04">
              <w:rPr>
                <w:i/>
                <w:spacing w:val="4"/>
                <w:w w:val="103"/>
                <w:kern w:val="14"/>
                <w:sz w:val="16"/>
                <w:lang w:val="ru-RU"/>
              </w:rPr>
              <w:t xml:space="preserve"> год</w:t>
            </w:r>
          </w:p>
        </w:tc>
        <w:tc>
          <w:tcPr>
            <w:tcW w:w="11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F7DF6" w:rsidRPr="008D1F04" w:rsidRDefault="00FF7DF6" w:rsidP="00A31AE4">
            <w:pPr>
              <w:suppressAutoHyphens w:val="0"/>
              <w:snapToGrid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8D1F04">
              <w:rPr>
                <w:i/>
                <w:spacing w:val="4"/>
                <w:w w:val="103"/>
                <w:kern w:val="14"/>
                <w:sz w:val="16"/>
              </w:rPr>
              <w:t>2010</w:t>
            </w:r>
            <w:r w:rsidR="005D2A30" w:rsidRPr="008D1F04">
              <w:rPr>
                <w:i/>
                <w:spacing w:val="4"/>
                <w:w w:val="103"/>
                <w:kern w:val="14"/>
                <w:sz w:val="16"/>
                <w:lang w:val="ru-RU"/>
              </w:rPr>
              <w:t xml:space="preserve"> год</w:t>
            </w:r>
          </w:p>
        </w:tc>
      </w:tr>
      <w:tr w:rsidR="006C1C02" w:rsidRPr="008D1F04">
        <w:tc>
          <w:tcPr>
            <w:tcW w:w="1835" w:type="dxa"/>
            <w:tcBorders>
              <w:top w:val="single" w:sz="12" w:space="0" w:color="auto"/>
            </w:tcBorders>
            <w:shd w:val="clear" w:color="auto" w:fill="auto"/>
          </w:tcPr>
          <w:p w:rsidR="00FF7DF6" w:rsidRPr="008D1F04" w:rsidRDefault="005D2A30" w:rsidP="00DF3DD0">
            <w:pPr>
              <w:suppressAutoHyphens w:val="0"/>
              <w:snapToGrid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Европейский союз</w:t>
            </w:r>
          </w:p>
        </w:tc>
        <w:tc>
          <w:tcPr>
            <w:tcW w:w="110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F7DF6" w:rsidRPr="008D1F04" w:rsidRDefault="00FF7DF6" w:rsidP="00DF3DD0">
            <w:pPr>
              <w:suppressAutoHyphens w:val="0"/>
              <w:snapToGrid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794</w:t>
            </w:r>
            <w:r w:rsidR="00A1769E" w:rsidRPr="008D1F04">
              <w:rPr>
                <w:spacing w:val="4"/>
                <w:w w:val="103"/>
                <w:kern w:val="14"/>
                <w:sz w:val="18"/>
              </w:rPr>
              <w:t xml:space="preserve"> </w:t>
            </w:r>
            <w:r w:rsidRPr="008D1F04">
              <w:rPr>
                <w:spacing w:val="4"/>
                <w:w w:val="103"/>
                <w:kern w:val="14"/>
                <w:sz w:val="18"/>
              </w:rPr>
              <w:t>481</w:t>
            </w:r>
          </w:p>
        </w:tc>
        <w:tc>
          <w:tcPr>
            <w:tcW w:w="110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F7DF6" w:rsidRPr="008D1F04" w:rsidRDefault="00FF7DF6" w:rsidP="00DF3DD0">
            <w:pPr>
              <w:suppressAutoHyphens w:val="0"/>
              <w:snapToGrid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662</w:t>
            </w:r>
            <w:r w:rsidR="00A1769E" w:rsidRPr="008D1F04">
              <w:rPr>
                <w:spacing w:val="4"/>
                <w:w w:val="103"/>
                <w:kern w:val="14"/>
                <w:sz w:val="18"/>
              </w:rPr>
              <w:t xml:space="preserve"> </w:t>
            </w:r>
            <w:r w:rsidRPr="008D1F04">
              <w:rPr>
                <w:spacing w:val="4"/>
                <w:w w:val="103"/>
                <w:kern w:val="14"/>
                <w:sz w:val="18"/>
              </w:rPr>
              <w:t>069</w:t>
            </w:r>
          </w:p>
        </w:tc>
        <w:tc>
          <w:tcPr>
            <w:tcW w:w="110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F7DF6" w:rsidRPr="008D1F04" w:rsidRDefault="00FF7DF6" w:rsidP="00DF3DD0">
            <w:pPr>
              <w:suppressAutoHyphens w:val="0"/>
              <w:snapToGrid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572</w:t>
            </w:r>
            <w:r w:rsidR="00A1769E" w:rsidRPr="008D1F04">
              <w:rPr>
                <w:spacing w:val="4"/>
                <w:w w:val="103"/>
                <w:kern w:val="14"/>
                <w:sz w:val="18"/>
              </w:rPr>
              <w:t xml:space="preserve"> </w:t>
            </w:r>
            <w:r w:rsidRPr="008D1F04">
              <w:rPr>
                <w:spacing w:val="4"/>
                <w:w w:val="103"/>
                <w:kern w:val="14"/>
                <w:sz w:val="18"/>
              </w:rPr>
              <w:t>526</w:t>
            </w:r>
          </w:p>
        </w:tc>
        <w:tc>
          <w:tcPr>
            <w:tcW w:w="110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F7DF6" w:rsidRPr="008D1F04" w:rsidRDefault="00FF7DF6" w:rsidP="00DF3DD0">
            <w:pPr>
              <w:suppressAutoHyphens w:val="0"/>
              <w:snapToGrid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497 741</w:t>
            </w:r>
          </w:p>
        </w:tc>
        <w:tc>
          <w:tcPr>
            <w:tcW w:w="1107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F7DF6" w:rsidRPr="008D1F04" w:rsidRDefault="00FF7DF6" w:rsidP="00DF3DD0">
            <w:pPr>
              <w:suppressAutoHyphens w:val="0"/>
              <w:snapToGrid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425 520</w:t>
            </w:r>
          </w:p>
        </w:tc>
      </w:tr>
      <w:tr w:rsidR="006C1C02" w:rsidRPr="008D1F04">
        <w:tc>
          <w:tcPr>
            <w:tcW w:w="1835" w:type="dxa"/>
            <w:tcBorders>
              <w:bottom w:val="single" w:sz="4" w:space="0" w:color="auto"/>
            </w:tcBorders>
            <w:shd w:val="clear" w:color="auto" w:fill="auto"/>
          </w:tcPr>
          <w:p w:rsidR="00FF7DF6" w:rsidRPr="008D1F04" w:rsidRDefault="005D2A30" w:rsidP="00DF3DD0">
            <w:pPr>
              <w:suppressAutoHyphens w:val="0"/>
              <w:snapToGrid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Третьи страны</w:t>
            </w:r>
          </w:p>
        </w:tc>
        <w:tc>
          <w:tcPr>
            <w:tcW w:w="110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F7DF6" w:rsidRPr="008D1F04" w:rsidRDefault="00FF7DF6" w:rsidP="00DF3DD0">
            <w:pPr>
              <w:suppressAutoHyphens w:val="0"/>
              <w:snapToGrid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2</w:t>
            </w:r>
            <w:r w:rsidR="00A1769E" w:rsidRPr="008D1F04">
              <w:rPr>
                <w:spacing w:val="4"/>
                <w:w w:val="103"/>
                <w:kern w:val="14"/>
                <w:sz w:val="18"/>
              </w:rPr>
              <w:t xml:space="preserve"> </w:t>
            </w:r>
            <w:r w:rsidRPr="008D1F04">
              <w:rPr>
                <w:spacing w:val="4"/>
                <w:w w:val="103"/>
                <w:kern w:val="14"/>
                <w:sz w:val="18"/>
              </w:rPr>
              <w:t>230</w:t>
            </w:r>
            <w:r w:rsidR="00A1769E" w:rsidRPr="008D1F04">
              <w:rPr>
                <w:spacing w:val="4"/>
                <w:w w:val="103"/>
                <w:kern w:val="14"/>
                <w:sz w:val="18"/>
              </w:rPr>
              <w:t xml:space="preserve"> </w:t>
            </w:r>
            <w:r w:rsidRPr="008D1F04">
              <w:rPr>
                <w:spacing w:val="4"/>
                <w:w w:val="103"/>
                <w:kern w:val="14"/>
                <w:sz w:val="18"/>
              </w:rPr>
              <w:t>954</w:t>
            </w:r>
          </w:p>
        </w:tc>
        <w:tc>
          <w:tcPr>
            <w:tcW w:w="110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F7DF6" w:rsidRPr="008D1F04" w:rsidRDefault="00FF7DF6" w:rsidP="00DF3DD0">
            <w:pPr>
              <w:suppressAutoHyphens w:val="0"/>
              <w:snapToGrid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2</w:t>
            </w:r>
            <w:r w:rsidR="00A1769E" w:rsidRPr="008D1F04">
              <w:rPr>
                <w:spacing w:val="4"/>
                <w:w w:val="103"/>
                <w:kern w:val="14"/>
                <w:sz w:val="18"/>
              </w:rPr>
              <w:t xml:space="preserve"> </w:t>
            </w:r>
            <w:r w:rsidRPr="008D1F04">
              <w:rPr>
                <w:spacing w:val="4"/>
                <w:w w:val="103"/>
                <w:kern w:val="14"/>
                <w:sz w:val="18"/>
              </w:rPr>
              <w:t>282</w:t>
            </w:r>
            <w:r w:rsidR="00A1769E" w:rsidRPr="008D1F04">
              <w:rPr>
                <w:spacing w:val="4"/>
                <w:w w:val="103"/>
                <w:kern w:val="14"/>
                <w:sz w:val="18"/>
              </w:rPr>
              <w:t xml:space="preserve"> </w:t>
            </w:r>
            <w:r w:rsidRPr="008D1F04">
              <w:rPr>
                <w:spacing w:val="4"/>
                <w:w w:val="103"/>
                <w:kern w:val="14"/>
                <w:sz w:val="18"/>
              </w:rPr>
              <w:t>628</w:t>
            </w:r>
          </w:p>
        </w:tc>
        <w:tc>
          <w:tcPr>
            <w:tcW w:w="110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F7DF6" w:rsidRPr="008D1F04" w:rsidRDefault="003E6A89" w:rsidP="00DF3DD0">
            <w:pPr>
              <w:suppressAutoHyphens w:val="0"/>
              <w:snapToGrid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2</w:t>
            </w:r>
            <w:r w:rsidR="00A1769E" w:rsidRPr="008D1F04">
              <w:rPr>
                <w:spacing w:val="4"/>
                <w:w w:val="103"/>
                <w:kern w:val="14"/>
                <w:sz w:val="18"/>
              </w:rPr>
              <w:t xml:space="preserve"> </w:t>
            </w:r>
            <w:r w:rsidRPr="008D1F04">
              <w:rPr>
                <w:spacing w:val="4"/>
                <w:w w:val="103"/>
                <w:kern w:val="14"/>
                <w:sz w:val="18"/>
              </w:rPr>
              <w:t>373</w:t>
            </w:r>
            <w:r w:rsidR="00A1769E" w:rsidRPr="008D1F04">
              <w:rPr>
                <w:spacing w:val="4"/>
                <w:w w:val="103"/>
                <w:kern w:val="14"/>
                <w:sz w:val="18"/>
              </w:rPr>
              <w:t xml:space="preserve"> </w:t>
            </w:r>
            <w:r w:rsidR="00FF7DF6" w:rsidRPr="008D1F04">
              <w:rPr>
                <w:spacing w:val="4"/>
                <w:w w:val="103"/>
                <w:kern w:val="14"/>
                <w:sz w:val="18"/>
              </w:rPr>
              <w:t>120</w:t>
            </w:r>
          </w:p>
        </w:tc>
        <w:tc>
          <w:tcPr>
            <w:tcW w:w="110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F7DF6" w:rsidRPr="008D1F04" w:rsidRDefault="003E6A89" w:rsidP="00DF3DD0">
            <w:pPr>
              <w:suppressAutoHyphens w:val="0"/>
              <w:snapToGrid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2</w:t>
            </w:r>
            <w:r w:rsidR="00A1769E" w:rsidRPr="008D1F04">
              <w:rPr>
                <w:spacing w:val="4"/>
                <w:w w:val="103"/>
                <w:kern w:val="14"/>
                <w:sz w:val="18"/>
              </w:rPr>
              <w:t xml:space="preserve"> </w:t>
            </w:r>
            <w:r w:rsidRPr="008D1F04">
              <w:rPr>
                <w:spacing w:val="4"/>
                <w:w w:val="103"/>
                <w:kern w:val="14"/>
                <w:sz w:val="18"/>
              </w:rPr>
              <w:t>350</w:t>
            </w:r>
            <w:r w:rsidR="00A1769E" w:rsidRPr="008D1F04">
              <w:rPr>
                <w:spacing w:val="4"/>
                <w:w w:val="103"/>
                <w:kern w:val="14"/>
                <w:sz w:val="18"/>
              </w:rPr>
              <w:t xml:space="preserve"> </w:t>
            </w:r>
            <w:r w:rsidR="00FF7DF6" w:rsidRPr="008D1F04">
              <w:rPr>
                <w:spacing w:val="4"/>
                <w:w w:val="103"/>
                <w:kern w:val="14"/>
                <w:sz w:val="18"/>
              </w:rPr>
              <w:t>882</w:t>
            </w:r>
          </w:p>
        </w:tc>
        <w:tc>
          <w:tcPr>
            <w:tcW w:w="110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F7DF6" w:rsidRPr="008D1F04" w:rsidRDefault="003E6A89" w:rsidP="00DF3DD0">
            <w:pPr>
              <w:suppressAutoHyphens w:val="0"/>
              <w:snapToGrid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2</w:t>
            </w:r>
            <w:r w:rsidR="00A1769E" w:rsidRPr="008D1F04">
              <w:rPr>
                <w:spacing w:val="4"/>
                <w:w w:val="103"/>
                <w:kern w:val="14"/>
                <w:sz w:val="18"/>
              </w:rPr>
              <w:t xml:space="preserve"> </w:t>
            </w:r>
            <w:r w:rsidR="00FF7DF6" w:rsidRPr="008D1F04">
              <w:rPr>
                <w:spacing w:val="4"/>
                <w:w w:val="103"/>
                <w:kern w:val="14"/>
                <w:sz w:val="18"/>
              </w:rPr>
              <w:t>376</w:t>
            </w:r>
            <w:r w:rsidR="00A1769E" w:rsidRPr="008D1F04">
              <w:rPr>
                <w:spacing w:val="4"/>
                <w:w w:val="103"/>
                <w:kern w:val="14"/>
                <w:sz w:val="18"/>
              </w:rPr>
              <w:t xml:space="preserve"> </w:t>
            </w:r>
            <w:r w:rsidR="00FF7DF6" w:rsidRPr="008D1F04">
              <w:rPr>
                <w:spacing w:val="4"/>
                <w:w w:val="103"/>
                <w:kern w:val="14"/>
                <w:sz w:val="18"/>
              </w:rPr>
              <w:t>692</w:t>
            </w:r>
          </w:p>
        </w:tc>
      </w:tr>
      <w:tr w:rsidR="006C1C02" w:rsidRPr="008D1F04">
        <w:tc>
          <w:tcPr>
            <w:tcW w:w="1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F7DF6" w:rsidRPr="008D1F04" w:rsidRDefault="005D2A30" w:rsidP="00DF3DD0">
            <w:pPr>
              <w:keepNext/>
              <w:suppressAutoHyphens w:val="0"/>
              <w:snapToGrid w:val="0"/>
              <w:spacing w:before="80" w:after="80" w:line="220" w:lineRule="exact"/>
              <w:ind w:firstLine="284"/>
              <w:rPr>
                <w:b/>
                <w:spacing w:val="4"/>
                <w:w w:val="103"/>
                <w:kern w:val="14"/>
                <w:sz w:val="18"/>
              </w:rPr>
            </w:pPr>
            <w:r w:rsidRPr="008D1F04">
              <w:rPr>
                <w:b/>
                <w:spacing w:val="4"/>
                <w:w w:val="103"/>
                <w:kern w:val="14"/>
                <w:sz w:val="18"/>
                <w:lang w:val="ru-RU"/>
              </w:rPr>
              <w:t>Всего</w:t>
            </w:r>
          </w:p>
        </w:tc>
        <w:tc>
          <w:tcPr>
            <w:tcW w:w="11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F7DF6" w:rsidRPr="008D1F04" w:rsidRDefault="00FF7DF6" w:rsidP="00DF3DD0">
            <w:pPr>
              <w:suppressAutoHyphens w:val="0"/>
              <w:snapToGrid w:val="0"/>
              <w:spacing w:before="80" w:after="80" w:line="220" w:lineRule="exact"/>
              <w:jc w:val="right"/>
              <w:rPr>
                <w:b/>
                <w:spacing w:val="4"/>
                <w:w w:val="103"/>
                <w:kern w:val="14"/>
                <w:sz w:val="18"/>
              </w:rPr>
            </w:pPr>
            <w:r w:rsidRPr="008D1F04">
              <w:rPr>
                <w:b/>
                <w:spacing w:val="4"/>
                <w:w w:val="103"/>
                <w:kern w:val="14"/>
                <w:sz w:val="18"/>
              </w:rPr>
              <w:t>3</w:t>
            </w:r>
            <w:r w:rsidR="00A1769E" w:rsidRPr="008D1F04">
              <w:rPr>
                <w:b/>
                <w:spacing w:val="4"/>
                <w:w w:val="103"/>
                <w:kern w:val="14"/>
                <w:sz w:val="18"/>
              </w:rPr>
              <w:t xml:space="preserve"> </w:t>
            </w:r>
            <w:r w:rsidRPr="008D1F04">
              <w:rPr>
                <w:b/>
                <w:spacing w:val="4"/>
                <w:w w:val="103"/>
                <w:kern w:val="14"/>
                <w:sz w:val="18"/>
              </w:rPr>
              <w:t>082</w:t>
            </w:r>
            <w:r w:rsidR="00A1769E" w:rsidRPr="008D1F04">
              <w:rPr>
                <w:b/>
                <w:spacing w:val="4"/>
                <w:w w:val="103"/>
                <w:kern w:val="14"/>
                <w:sz w:val="18"/>
              </w:rPr>
              <w:t xml:space="preserve"> </w:t>
            </w:r>
            <w:r w:rsidRPr="008D1F04">
              <w:rPr>
                <w:b/>
                <w:spacing w:val="4"/>
                <w:w w:val="103"/>
                <w:kern w:val="14"/>
                <w:sz w:val="18"/>
              </w:rPr>
              <w:t>858</w:t>
            </w:r>
          </w:p>
        </w:tc>
        <w:tc>
          <w:tcPr>
            <w:tcW w:w="11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F7DF6" w:rsidRPr="008D1F04" w:rsidRDefault="003E6A89" w:rsidP="00DF3DD0">
            <w:pPr>
              <w:suppressAutoHyphens w:val="0"/>
              <w:snapToGrid w:val="0"/>
              <w:spacing w:before="80" w:after="80" w:line="220" w:lineRule="exact"/>
              <w:jc w:val="right"/>
              <w:rPr>
                <w:b/>
                <w:spacing w:val="4"/>
                <w:w w:val="103"/>
                <w:kern w:val="14"/>
                <w:sz w:val="18"/>
              </w:rPr>
            </w:pPr>
            <w:r w:rsidRPr="008D1F04">
              <w:rPr>
                <w:b/>
                <w:spacing w:val="4"/>
                <w:w w:val="103"/>
                <w:kern w:val="14"/>
                <w:sz w:val="18"/>
              </w:rPr>
              <w:t>3</w:t>
            </w:r>
            <w:r w:rsidR="00A1769E" w:rsidRPr="008D1F04">
              <w:rPr>
                <w:b/>
                <w:spacing w:val="4"/>
                <w:w w:val="103"/>
                <w:kern w:val="14"/>
                <w:sz w:val="18"/>
              </w:rPr>
              <w:t xml:space="preserve"> </w:t>
            </w:r>
            <w:r w:rsidR="00FF7DF6" w:rsidRPr="008D1F04">
              <w:rPr>
                <w:b/>
                <w:spacing w:val="4"/>
                <w:w w:val="103"/>
                <w:kern w:val="14"/>
                <w:sz w:val="18"/>
              </w:rPr>
              <w:t>002</w:t>
            </w:r>
            <w:r w:rsidR="00A1769E" w:rsidRPr="008D1F04">
              <w:rPr>
                <w:b/>
                <w:spacing w:val="4"/>
                <w:w w:val="103"/>
                <w:kern w:val="14"/>
                <w:sz w:val="18"/>
              </w:rPr>
              <w:t xml:space="preserve"> </w:t>
            </w:r>
            <w:r w:rsidR="00FF7DF6" w:rsidRPr="008D1F04">
              <w:rPr>
                <w:b/>
                <w:spacing w:val="4"/>
                <w:w w:val="103"/>
                <w:kern w:val="14"/>
                <w:sz w:val="18"/>
              </w:rPr>
              <w:t>624</w:t>
            </w:r>
          </w:p>
        </w:tc>
        <w:tc>
          <w:tcPr>
            <w:tcW w:w="11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F7DF6" w:rsidRPr="008D1F04" w:rsidRDefault="00FF7DF6" w:rsidP="00DF3DD0">
            <w:pPr>
              <w:suppressAutoHyphens w:val="0"/>
              <w:snapToGrid w:val="0"/>
              <w:spacing w:before="80" w:after="80" w:line="220" w:lineRule="exact"/>
              <w:jc w:val="right"/>
              <w:rPr>
                <w:b/>
                <w:spacing w:val="4"/>
                <w:w w:val="103"/>
                <w:kern w:val="14"/>
                <w:sz w:val="18"/>
              </w:rPr>
            </w:pPr>
            <w:r w:rsidRPr="008D1F04">
              <w:rPr>
                <w:b/>
                <w:spacing w:val="4"/>
                <w:w w:val="103"/>
                <w:kern w:val="14"/>
                <w:sz w:val="18"/>
              </w:rPr>
              <w:t>3</w:t>
            </w:r>
            <w:r w:rsidR="00A1769E" w:rsidRPr="008D1F04">
              <w:rPr>
                <w:b/>
                <w:spacing w:val="4"/>
                <w:w w:val="103"/>
                <w:kern w:val="14"/>
                <w:sz w:val="18"/>
              </w:rPr>
              <w:t xml:space="preserve"> </w:t>
            </w:r>
            <w:r w:rsidRPr="008D1F04">
              <w:rPr>
                <w:b/>
                <w:spacing w:val="4"/>
                <w:w w:val="103"/>
                <w:kern w:val="14"/>
                <w:sz w:val="18"/>
              </w:rPr>
              <w:t>005</w:t>
            </w:r>
            <w:r w:rsidR="00A1769E" w:rsidRPr="008D1F04">
              <w:rPr>
                <w:b/>
                <w:spacing w:val="4"/>
                <w:w w:val="103"/>
                <w:kern w:val="14"/>
                <w:sz w:val="18"/>
              </w:rPr>
              <w:t xml:space="preserve"> </w:t>
            </w:r>
            <w:r w:rsidRPr="008D1F04">
              <w:rPr>
                <w:b/>
                <w:spacing w:val="4"/>
                <w:w w:val="103"/>
                <w:kern w:val="14"/>
                <w:sz w:val="18"/>
              </w:rPr>
              <w:t>113</w:t>
            </w:r>
          </w:p>
        </w:tc>
        <w:tc>
          <w:tcPr>
            <w:tcW w:w="11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F7DF6" w:rsidRPr="008D1F04" w:rsidRDefault="00FF7DF6" w:rsidP="00DF3DD0">
            <w:pPr>
              <w:suppressAutoHyphens w:val="0"/>
              <w:snapToGrid w:val="0"/>
              <w:spacing w:before="80" w:after="80" w:line="220" w:lineRule="exact"/>
              <w:jc w:val="right"/>
              <w:rPr>
                <w:b/>
                <w:spacing w:val="4"/>
                <w:w w:val="103"/>
                <w:kern w:val="14"/>
                <w:sz w:val="18"/>
              </w:rPr>
            </w:pPr>
            <w:r w:rsidRPr="008D1F04">
              <w:rPr>
                <w:b/>
                <w:spacing w:val="4"/>
                <w:w w:val="103"/>
                <w:kern w:val="14"/>
                <w:sz w:val="18"/>
              </w:rPr>
              <w:t>2</w:t>
            </w:r>
            <w:r w:rsidR="00A1769E" w:rsidRPr="008D1F04">
              <w:rPr>
                <w:b/>
                <w:spacing w:val="4"/>
                <w:w w:val="103"/>
                <w:kern w:val="14"/>
                <w:sz w:val="18"/>
              </w:rPr>
              <w:t xml:space="preserve"> </w:t>
            </w:r>
            <w:r w:rsidRPr="008D1F04">
              <w:rPr>
                <w:b/>
                <w:spacing w:val="4"/>
                <w:w w:val="103"/>
                <w:kern w:val="14"/>
                <w:sz w:val="18"/>
              </w:rPr>
              <w:t>908</w:t>
            </w:r>
            <w:r w:rsidR="00A1769E" w:rsidRPr="008D1F04">
              <w:rPr>
                <w:b/>
                <w:spacing w:val="4"/>
                <w:w w:val="103"/>
                <w:kern w:val="14"/>
                <w:sz w:val="18"/>
              </w:rPr>
              <w:t xml:space="preserve"> </w:t>
            </w:r>
            <w:r w:rsidRPr="008D1F04">
              <w:rPr>
                <w:b/>
                <w:spacing w:val="4"/>
                <w:w w:val="103"/>
                <w:kern w:val="14"/>
                <w:sz w:val="18"/>
              </w:rPr>
              <w:t>868</w:t>
            </w:r>
          </w:p>
        </w:tc>
        <w:tc>
          <w:tcPr>
            <w:tcW w:w="110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F7DF6" w:rsidRPr="008D1F04" w:rsidRDefault="003E6A89" w:rsidP="00DF3DD0">
            <w:pPr>
              <w:suppressAutoHyphens w:val="0"/>
              <w:snapToGrid w:val="0"/>
              <w:spacing w:before="80" w:after="80" w:line="220" w:lineRule="exact"/>
              <w:jc w:val="right"/>
              <w:rPr>
                <w:b/>
                <w:spacing w:val="4"/>
                <w:w w:val="103"/>
                <w:kern w:val="14"/>
                <w:sz w:val="18"/>
              </w:rPr>
            </w:pPr>
            <w:r w:rsidRPr="008D1F04">
              <w:rPr>
                <w:b/>
                <w:spacing w:val="4"/>
                <w:w w:val="103"/>
                <w:kern w:val="14"/>
                <w:sz w:val="18"/>
              </w:rPr>
              <w:t>2</w:t>
            </w:r>
            <w:r w:rsidR="00A1769E" w:rsidRPr="008D1F04">
              <w:rPr>
                <w:b/>
                <w:spacing w:val="4"/>
                <w:w w:val="103"/>
                <w:kern w:val="14"/>
                <w:sz w:val="18"/>
              </w:rPr>
              <w:t xml:space="preserve"> </w:t>
            </w:r>
            <w:r w:rsidR="00FF7DF6" w:rsidRPr="008D1F04">
              <w:rPr>
                <w:b/>
                <w:spacing w:val="4"/>
                <w:w w:val="103"/>
                <w:kern w:val="14"/>
                <w:sz w:val="18"/>
              </w:rPr>
              <w:t>865</w:t>
            </w:r>
            <w:r w:rsidR="00A1769E" w:rsidRPr="008D1F04">
              <w:rPr>
                <w:b/>
                <w:spacing w:val="4"/>
                <w:w w:val="103"/>
                <w:kern w:val="14"/>
                <w:sz w:val="18"/>
              </w:rPr>
              <w:t xml:space="preserve"> </w:t>
            </w:r>
            <w:r w:rsidR="00FF7DF6" w:rsidRPr="008D1F04">
              <w:rPr>
                <w:b/>
                <w:spacing w:val="4"/>
                <w:w w:val="103"/>
                <w:kern w:val="14"/>
                <w:sz w:val="18"/>
              </w:rPr>
              <w:t>748</w:t>
            </w:r>
          </w:p>
        </w:tc>
      </w:tr>
    </w:tbl>
    <w:p w:rsidR="00FF7DF6" w:rsidRPr="008D1F04" w:rsidRDefault="005D2A30" w:rsidP="00570C6D">
      <w:pPr>
        <w:pStyle w:val="SingleTxtG"/>
        <w:spacing w:before="120" w:after="0" w:line="220" w:lineRule="exact"/>
        <w:ind w:firstLine="170"/>
        <w:jc w:val="left"/>
        <w:rPr>
          <w:spacing w:val="4"/>
          <w:w w:val="103"/>
          <w:kern w:val="14"/>
          <w:lang w:val="ru-RU"/>
        </w:rPr>
      </w:pPr>
      <w:r w:rsidRPr="008D1F04">
        <w:rPr>
          <w:i/>
          <w:spacing w:val="4"/>
          <w:w w:val="103"/>
          <w:kern w:val="14"/>
          <w:sz w:val="18"/>
          <w:szCs w:val="18"/>
          <w:lang w:val="ru-RU"/>
        </w:rPr>
        <w:t>Источник</w:t>
      </w:r>
      <w:r w:rsidR="00FF7DF6" w:rsidRPr="008D1F04">
        <w:rPr>
          <w:spacing w:val="4"/>
          <w:w w:val="103"/>
          <w:kern w:val="14"/>
          <w:sz w:val="18"/>
          <w:szCs w:val="18"/>
          <w:lang w:val="ru-RU"/>
        </w:rPr>
        <w:t xml:space="preserve">: </w:t>
      </w:r>
      <w:r w:rsidR="00813C12" w:rsidRPr="008D1F04">
        <w:rPr>
          <w:spacing w:val="4"/>
          <w:w w:val="103"/>
          <w:kern w:val="14"/>
          <w:sz w:val="18"/>
          <w:szCs w:val="18"/>
          <w:lang w:val="ru-RU"/>
        </w:rPr>
        <w:t>Министерство внутренних дел, Генеральный секретариат по вопросам иммиграции и интеграции</w:t>
      </w:r>
      <w:r w:rsidR="00FF7DF6" w:rsidRPr="008D1F04">
        <w:rPr>
          <w:spacing w:val="4"/>
          <w:w w:val="103"/>
          <w:kern w:val="14"/>
          <w:sz w:val="18"/>
          <w:szCs w:val="18"/>
          <w:lang w:val="ru-RU"/>
        </w:rPr>
        <w:t xml:space="preserve">, </w:t>
      </w:r>
      <w:r w:rsidR="002C22F5" w:rsidRPr="008D1F04">
        <w:rPr>
          <w:spacing w:val="4"/>
          <w:w w:val="103"/>
          <w:kern w:val="14"/>
          <w:sz w:val="18"/>
          <w:szCs w:val="18"/>
          <w:lang w:val="ru-RU"/>
        </w:rPr>
        <w:t>Служба по вопросам стратегии</w:t>
      </w:r>
      <w:r w:rsidR="00842E8C" w:rsidRPr="008D1F04">
        <w:rPr>
          <w:spacing w:val="4"/>
          <w:w w:val="103"/>
          <w:kern w:val="14"/>
          <w:sz w:val="18"/>
          <w:szCs w:val="18"/>
          <w:lang w:val="ru-RU"/>
        </w:rPr>
        <w:t>.</w:t>
      </w:r>
    </w:p>
    <w:p w:rsidR="00FF7DF6" w:rsidRPr="00570C6D" w:rsidRDefault="00570C6D" w:rsidP="00570C6D">
      <w:pPr>
        <w:pStyle w:val="H23G"/>
        <w:rPr>
          <w:spacing w:val="4"/>
          <w:w w:val="103"/>
          <w:kern w:val="14"/>
          <w:lang w:val="ru-RU" w:eastAsia="es-ES"/>
        </w:rPr>
      </w:pPr>
      <w:r>
        <w:rPr>
          <w:spacing w:val="4"/>
          <w:w w:val="103"/>
          <w:kern w:val="14"/>
          <w:lang w:val="ru-RU" w:eastAsia="es-ES"/>
        </w:rPr>
        <w:tab/>
      </w:r>
      <w:r>
        <w:rPr>
          <w:spacing w:val="4"/>
          <w:w w:val="103"/>
          <w:kern w:val="14"/>
          <w:lang w:val="ru-RU" w:eastAsia="es-ES"/>
        </w:rPr>
        <w:tab/>
      </w:r>
      <w:r w:rsidR="00847933" w:rsidRPr="00570C6D">
        <w:rPr>
          <w:spacing w:val="4"/>
          <w:w w:val="103"/>
          <w:kern w:val="14"/>
          <w:lang w:val="ru-RU" w:eastAsia="es-ES"/>
        </w:rPr>
        <w:t xml:space="preserve">Данные по основным группам </w:t>
      </w:r>
      <w:r>
        <w:rPr>
          <w:spacing w:val="4"/>
          <w:w w:val="103"/>
          <w:kern w:val="14"/>
          <w:lang w:val="ru-RU" w:eastAsia="es-ES"/>
        </w:rPr>
        <w:t>лиц, имеющим вид на жительство,</w:t>
      </w:r>
      <w:r>
        <w:rPr>
          <w:spacing w:val="4"/>
          <w:w w:val="103"/>
          <w:kern w:val="14"/>
          <w:lang w:val="ru-RU" w:eastAsia="es-ES"/>
        </w:rPr>
        <w:br/>
      </w:r>
      <w:r w:rsidR="00847933" w:rsidRPr="00570C6D">
        <w:rPr>
          <w:spacing w:val="4"/>
          <w:w w:val="103"/>
          <w:kern w:val="14"/>
          <w:lang w:val="ru-RU" w:eastAsia="es-ES"/>
        </w:rPr>
        <w:t xml:space="preserve">в разбивке по </w:t>
      </w:r>
      <w:r w:rsidR="00466E31" w:rsidRPr="00570C6D">
        <w:rPr>
          <w:spacing w:val="4"/>
          <w:w w:val="103"/>
          <w:kern w:val="14"/>
          <w:lang w:val="ru-RU" w:eastAsia="es-ES"/>
        </w:rPr>
        <w:t>гражданству</w:t>
      </w:r>
      <w:r w:rsidR="005B0FFC" w:rsidRPr="00570C6D">
        <w:rPr>
          <w:spacing w:val="4"/>
          <w:w w:val="103"/>
          <w:kern w:val="14"/>
          <w:lang w:val="ru-RU" w:eastAsia="es-ES"/>
        </w:rPr>
        <w:t xml:space="preserve"> </w:t>
      </w:r>
      <w:r w:rsidR="00842E8C" w:rsidRPr="00570C6D">
        <w:rPr>
          <w:spacing w:val="4"/>
          <w:w w:val="103"/>
          <w:kern w:val="14"/>
          <w:lang w:val="ru-RU" w:eastAsia="es-ES"/>
        </w:rPr>
        <w:t>(</w:t>
      </w:r>
      <w:r w:rsidR="00466E31" w:rsidRPr="00570C6D">
        <w:rPr>
          <w:spacing w:val="4"/>
          <w:w w:val="103"/>
          <w:kern w:val="14"/>
          <w:lang w:val="ru-RU" w:eastAsia="es-ES"/>
        </w:rPr>
        <w:t>по состоянию на</w:t>
      </w:r>
      <w:r w:rsidR="00842E8C" w:rsidRPr="00570C6D">
        <w:rPr>
          <w:spacing w:val="4"/>
          <w:w w:val="103"/>
          <w:kern w:val="14"/>
          <w:lang w:val="ru-RU" w:eastAsia="es-ES"/>
        </w:rPr>
        <w:t xml:space="preserve"> 31/12/2010</w:t>
      </w:r>
      <w:r w:rsidR="002F7B5F" w:rsidRPr="00570C6D">
        <w:rPr>
          <w:spacing w:val="4"/>
          <w:w w:val="103"/>
          <w:kern w:val="14"/>
          <w:lang w:val="ru-RU" w:eastAsia="es-ES"/>
        </w:rPr>
        <w:t xml:space="preserve">, </w:t>
      </w:r>
      <w:r w:rsidR="00477763" w:rsidRPr="00570C6D">
        <w:rPr>
          <w:spacing w:val="4"/>
          <w:w w:val="103"/>
          <w:kern w:val="14"/>
          <w:lang w:val="ru-RU" w:eastAsia="es-ES"/>
        </w:rPr>
        <w:t>"</w:t>
      </w:r>
      <w:r w:rsidR="00466E31" w:rsidRPr="00570C6D">
        <w:rPr>
          <w:spacing w:val="4"/>
          <w:w w:val="103"/>
          <w:kern w:val="14"/>
          <w:lang w:val="ru-RU" w:eastAsia="es-ES"/>
        </w:rPr>
        <w:t>третьи страны</w:t>
      </w:r>
      <w:r w:rsidR="00477763" w:rsidRPr="00570C6D">
        <w:rPr>
          <w:spacing w:val="4"/>
          <w:w w:val="103"/>
          <w:kern w:val="14"/>
          <w:lang w:val="ru-RU" w:eastAsia="es-ES"/>
        </w:rPr>
        <w:t>"</w:t>
      </w:r>
      <w:r w:rsidR="00FF7DF6" w:rsidRPr="00570C6D">
        <w:rPr>
          <w:spacing w:val="4"/>
          <w:w w:val="103"/>
          <w:kern w:val="14"/>
          <w:lang w:val="ru-RU" w:eastAsia="es-ES"/>
        </w:rPr>
        <w:t>)</w:t>
      </w:r>
    </w:p>
    <w:tbl>
      <w:tblPr>
        <w:tblW w:w="7371" w:type="dxa"/>
        <w:tblInd w:w="1134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441"/>
        <w:gridCol w:w="1930"/>
      </w:tblGrid>
      <w:tr w:rsidR="003E7960" w:rsidRPr="008D1F04">
        <w:trPr>
          <w:tblHeader/>
        </w:trPr>
        <w:tc>
          <w:tcPr>
            <w:tcW w:w="544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F7DF6" w:rsidRPr="008D1F04" w:rsidRDefault="00466E31" w:rsidP="00DF3DD0">
            <w:pPr>
              <w:suppressAutoHyphens w:val="0"/>
              <w:snapToGrid w:val="0"/>
              <w:spacing w:before="80" w:after="80" w:line="200" w:lineRule="exact"/>
              <w:rPr>
                <w:i/>
                <w:spacing w:val="4"/>
                <w:w w:val="103"/>
                <w:kern w:val="14"/>
                <w:sz w:val="16"/>
              </w:rPr>
            </w:pPr>
            <w:r w:rsidRPr="008D1F04">
              <w:rPr>
                <w:i/>
                <w:spacing w:val="4"/>
                <w:w w:val="103"/>
                <w:kern w:val="14"/>
                <w:sz w:val="16"/>
                <w:lang w:val="ru-RU"/>
              </w:rPr>
              <w:t>Гражданство</w:t>
            </w:r>
          </w:p>
        </w:tc>
        <w:tc>
          <w:tcPr>
            <w:tcW w:w="19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F7DF6" w:rsidRPr="00A31AE4" w:rsidRDefault="00FF7DF6" w:rsidP="00DF3DD0">
            <w:pPr>
              <w:suppressAutoHyphens w:val="0"/>
              <w:snapToGrid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14"/>
                <w:sz w:val="16"/>
              </w:rPr>
            </w:pPr>
            <w:r w:rsidRPr="008D1F04">
              <w:rPr>
                <w:i/>
                <w:spacing w:val="4"/>
                <w:w w:val="103"/>
                <w:kern w:val="14"/>
                <w:sz w:val="16"/>
              </w:rPr>
              <w:t>2010</w:t>
            </w:r>
            <w:r w:rsidR="00466E31" w:rsidRPr="00A31AE4">
              <w:rPr>
                <w:i/>
                <w:spacing w:val="4"/>
                <w:w w:val="103"/>
                <w:kern w:val="14"/>
                <w:sz w:val="16"/>
              </w:rPr>
              <w:t xml:space="preserve"> год</w:t>
            </w:r>
          </w:p>
        </w:tc>
      </w:tr>
      <w:tr w:rsidR="003E7960" w:rsidRPr="008D1F04">
        <w:tc>
          <w:tcPr>
            <w:tcW w:w="5441" w:type="dxa"/>
            <w:tcBorders>
              <w:top w:val="single" w:sz="12" w:space="0" w:color="auto"/>
            </w:tcBorders>
            <w:shd w:val="clear" w:color="auto" w:fill="auto"/>
            <w:tcMar>
              <w:right w:w="113" w:type="dxa"/>
            </w:tcMar>
          </w:tcPr>
          <w:p w:rsidR="00FF7DF6" w:rsidRPr="008D1F04" w:rsidRDefault="00466E31" w:rsidP="00DF3DD0">
            <w:pPr>
              <w:suppressAutoHyphens w:val="0"/>
              <w:snapToGrid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Алжир</w:t>
            </w:r>
          </w:p>
        </w:tc>
        <w:tc>
          <w:tcPr>
            <w:tcW w:w="1930" w:type="dxa"/>
            <w:tcBorders>
              <w:top w:val="single" w:sz="12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:rsidR="00FF7DF6" w:rsidRPr="008D1F04" w:rsidRDefault="00FF7DF6" w:rsidP="00DF3DD0">
            <w:pPr>
              <w:suppressAutoHyphens w:val="0"/>
              <w:snapToGrid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578 109</w:t>
            </w:r>
          </w:p>
        </w:tc>
      </w:tr>
      <w:tr w:rsidR="003E7960" w:rsidRPr="008D1F04">
        <w:tc>
          <w:tcPr>
            <w:tcW w:w="5441" w:type="dxa"/>
            <w:shd w:val="clear" w:color="auto" w:fill="auto"/>
            <w:tcMar>
              <w:right w:w="113" w:type="dxa"/>
            </w:tcMar>
          </w:tcPr>
          <w:p w:rsidR="00FF7DF6" w:rsidRPr="008D1F04" w:rsidRDefault="00466E31" w:rsidP="00DF3DD0">
            <w:pPr>
              <w:suppressAutoHyphens w:val="0"/>
              <w:snapToGrid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Марокко</w:t>
            </w:r>
          </w:p>
        </w:tc>
        <w:tc>
          <w:tcPr>
            <w:tcW w:w="1930" w:type="dxa"/>
            <w:shd w:val="clear" w:color="auto" w:fill="auto"/>
            <w:tcMar>
              <w:right w:w="113" w:type="dxa"/>
            </w:tcMar>
            <w:vAlign w:val="bottom"/>
          </w:tcPr>
          <w:p w:rsidR="00FF7DF6" w:rsidRPr="008D1F04" w:rsidRDefault="00FF7DF6" w:rsidP="00DF3DD0">
            <w:pPr>
              <w:suppressAutoHyphens w:val="0"/>
              <w:snapToGrid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463 122</w:t>
            </w:r>
          </w:p>
        </w:tc>
      </w:tr>
      <w:tr w:rsidR="003E7960" w:rsidRPr="008D1F04">
        <w:tc>
          <w:tcPr>
            <w:tcW w:w="5441" w:type="dxa"/>
            <w:shd w:val="clear" w:color="auto" w:fill="auto"/>
            <w:tcMar>
              <w:right w:w="113" w:type="dxa"/>
            </w:tcMar>
          </w:tcPr>
          <w:p w:rsidR="00FF7DF6" w:rsidRPr="008D1F04" w:rsidRDefault="00466E31" w:rsidP="00DF3DD0">
            <w:pPr>
              <w:suppressAutoHyphens w:val="0"/>
              <w:snapToGrid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Турция</w:t>
            </w:r>
          </w:p>
        </w:tc>
        <w:tc>
          <w:tcPr>
            <w:tcW w:w="1930" w:type="dxa"/>
            <w:shd w:val="clear" w:color="auto" w:fill="auto"/>
            <w:tcMar>
              <w:right w:w="113" w:type="dxa"/>
            </w:tcMar>
            <w:vAlign w:val="bottom"/>
          </w:tcPr>
          <w:p w:rsidR="00FF7DF6" w:rsidRPr="008D1F04" w:rsidRDefault="00FF7DF6" w:rsidP="00DF3DD0">
            <w:pPr>
              <w:suppressAutoHyphens w:val="0"/>
              <w:snapToGrid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191 025</w:t>
            </w:r>
          </w:p>
        </w:tc>
      </w:tr>
      <w:tr w:rsidR="003E7960" w:rsidRPr="008D1F04">
        <w:tc>
          <w:tcPr>
            <w:tcW w:w="5441" w:type="dxa"/>
            <w:shd w:val="clear" w:color="auto" w:fill="auto"/>
            <w:tcMar>
              <w:right w:w="113" w:type="dxa"/>
            </w:tcMar>
          </w:tcPr>
          <w:p w:rsidR="00FF7DF6" w:rsidRPr="008D1F04" w:rsidRDefault="00466E31" w:rsidP="00DF3DD0">
            <w:pPr>
              <w:suppressAutoHyphens w:val="0"/>
              <w:snapToGrid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Тунис</w:t>
            </w:r>
          </w:p>
        </w:tc>
        <w:tc>
          <w:tcPr>
            <w:tcW w:w="1930" w:type="dxa"/>
            <w:shd w:val="clear" w:color="auto" w:fill="auto"/>
            <w:tcMar>
              <w:right w:w="113" w:type="dxa"/>
            </w:tcMar>
            <w:vAlign w:val="bottom"/>
          </w:tcPr>
          <w:p w:rsidR="00FF7DF6" w:rsidRPr="008D1F04" w:rsidRDefault="00FF7DF6" w:rsidP="00DF3DD0">
            <w:pPr>
              <w:suppressAutoHyphens w:val="0"/>
              <w:snapToGrid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177 176</w:t>
            </w:r>
          </w:p>
        </w:tc>
      </w:tr>
      <w:tr w:rsidR="003E7960" w:rsidRPr="008D1F04">
        <w:tc>
          <w:tcPr>
            <w:tcW w:w="5441" w:type="dxa"/>
            <w:shd w:val="clear" w:color="auto" w:fill="auto"/>
            <w:tcMar>
              <w:right w:w="113" w:type="dxa"/>
            </w:tcMar>
          </w:tcPr>
          <w:p w:rsidR="00FF7DF6" w:rsidRPr="008D1F04" w:rsidRDefault="00466E31" w:rsidP="00DF3DD0">
            <w:pPr>
              <w:suppressAutoHyphens w:val="0"/>
              <w:snapToGrid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Китай</w:t>
            </w:r>
            <w:r w:rsidR="00D63590" w:rsidRPr="008D1F04">
              <w:rPr>
                <w:spacing w:val="4"/>
                <w:w w:val="103"/>
                <w:kern w:val="14"/>
                <w:sz w:val="18"/>
              </w:rPr>
              <w:t xml:space="preserve"> (</w:t>
            </w: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включая Гонконг</w:t>
            </w:r>
            <w:r w:rsidR="003E7960" w:rsidRPr="008D1F04">
              <w:rPr>
                <w:spacing w:val="4"/>
                <w:w w:val="103"/>
                <w:kern w:val="14"/>
                <w:sz w:val="18"/>
              </w:rPr>
              <w:t>)</w:t>
            </w:r>
          </w:p>
        </w:tc>
        <w:tc>
          <w:tcPr>
            <w:tcW w:w="1930" w:type="dxa"/>
            <w:shd w:val="clear" w:color="auto" w:fill="auto"/>
            <w:tcMar>
              <w:right w:w="113" w:type="dxa"/>
            </w:tcMar>
            <w:vAlign w:val="bottom"/>
          </w:tcPr>
          <w:p w:rsidR="00FF7DF6" w:rsidRPr="008D1F04" w:rsidRDefault="00FF7DF6" w:rsidP="00DF3DD0">
            <w:pPr>
              <w:suppressAutoHyphens w:val="0"/>
              <w:snapToGrid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77 394</w:t>
            </w:r>
          </w:p>
        </w:tc>
      </w:tr>
      <w:tr w:rsidR="003E7960" w:rsidRPr="008D1F04">
        <w:tc>
          <w:tcPr>
            <w:tcW w:w="5441" w:type="dxa"/>
            <w:shd w:val="clear" w:color="auto" w:fill="auto"/>
            <w:tcMar>
              <w:right w:w="113" w:type="dxa"/>
            </w:tcMar>
          </w:tcPr>
          <w:p w:rsidR="00FF7DF6" w:rsidRPr="008D1F04" w:rsidRDefault="00466E31" w:rsidP="00DF3DD0">
            <w:pPr>
              <w:suppressAutoHyphens w:val="0"/>
              <w:snapToGrid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Мали</w:t>
            </w:r>
          </w:p>
        </w:tc>
        <w:tc>
          <w:tcPr>
            <w:tcW w:w="1930" w:type="dxa"/>
            <w:shd w:val="clear" w:color="auto" w:fill="auto"/>
            <w:tcMar>
              <w:right w:w="113" w:type="dxa"/>
            </w:tcMar>
            <w:vAlign w:val="bottom"/>
          </w:tcPr>
          <w:p w:rsidR="00FF7DF6" w:rsidRPr="008D1F04" w:rsidRDefault="00FF7DF6" w:rsidP="00DF3DD0">
            <w:pPr>
              <w:suppressAutoHyphens w:val="0"/>
              <w:snapToGrid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61 322</w:t>
            </w:r>
          </w:p>
        </w:tc>
      </w:tr>
      <w:tr w:rsidR="003E7960" w:rsidRPr="008D1F04">
        <w:tc>
          <w:tcPr>
            <w:tcW w:w="5441" w:type="dxa"/>
            <w:shd w:val="clear" w:color="auto" w:fill="auto"/>
            <w:tcMar>
              <w:right w:w="113" w:type="dxa"/>
            </w:tcMar>
          </w:tcPr>
          <w:p w:rsidR="00FF7DF6" w:rsidRPr="008D1F04" w:rsidRDefault="00466E31" w:rsidP="00DF3DD0">
            <w:pPr>
              <w:suppressAutoHyphens w:val="0"/>
              <w:snapToGrid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Сенегал</w:t>
            </w:r>
          </w:p>
        </w:tc>
        <w:tc>
          <w:tcPr>
            <w:tcW w:w="1930" w:type="dxa"/>
            <w:shd w:val="clear" w:color="auto" w:fill="auto"/>
            <w:tcMar>
              <w:right w:w="113" w:type="dxa"/>
            </w:tcMar>
            <w:vAlign w:val="bottom"/>
          </w:tcPr>
          <w:p w:rsidR="00FF7DF6" w:rsidRPr="008D1F04" w:rsidRDefault="00FF7DF6" w:rsidP="00DF3DD0">
            <w:pPr>
              <w:suppressAutoHyphens w:val="0"/>
              <w:snapToGrid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55 538</w:t>
            </w:r>
          </w:p>
        </w:tc>
      </w:tr>
      <w:tr w:rsidR="003E7960" w:rsidRPr="008D1F04">
        <w:tc>
          <w:tcPr>
            <w:tcW w:w="5441" w:type="dxa"/>
            <w:shd w:val="clear" w:color="auto" w:fill="auto"/>
            <w:tcMar>
              <w:right w:w="113" w:type="dxa"/>
            </w:tcMar>
          </w:tcPr>
          <w:p w:rsidR="00FF7DF6" w:rsidRPr="008D1F04" w:rsidRDefault="00466E31" w:rsidP="00DF3DD0">
            <w:pPr>
              <w:suppressAutoHyphens w:val="0"/>
              <w:snapToGrid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Демократическая Республика Конго</w:t>
            </w:r>
          </w:p>
        </w:tc>
        <w:tc>
          <w:tcPr>
            <w:tcW w:w="1930" w:type="dxa"/>
            <w:shd w:val="clear" w:color="auto" w:fill="auto"/>
            <w:tcMar>
              <w:right w:w="113" w:type="dxa"/>
            </w:tcMar>
            <w:vAlign w:val="bottom"/>
          </w:tcPr>
          <w:p w:rsidR="00FF7DF6" w:rsidRPr="008D1F04" w:rsidRDefault="00FF7DF6" w:rsidP="00DF3DD0">
            <w:pPr>
              <w:suppressAutoHyphens w:val="0"/>
              <w:snapToGrid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47 235</w:t>
            </w:r>
          </w:p>
        </w:tc>
      </w:tr>
      <w:tr w:rsidR="003E7960" w:rsidRPr="008D1F04">
        <w:tc>
          <w:tcPr>
            <w:tcW w:w="5441" w:type="dxa"/>
            <w:shd w:val="clear" w:color="auto" w:fill="auto"/>
            <w:tcMar>
              <w:right w:w="113" w:type="dxa"/>
            </w:tcMar>
          </w:tcPr>
          <w:p w:rsidR="00FF7DF6" w:rsidRPr="008D1F04" w:rsidRDefault="00466E31" w:rsidP="00DF3DD0">
            <w:pPr>
              <w:suppressAutoHyphens w:val="0"/>
              <w:snapToGrid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Сербия и Черногория</w:t>
            </w:r>
          </w:p>
        </w:tc>
        <w:tc>
          <w:tcPr>
            <w:tcW w:w="1930" w:type="dxa"/>
            <w:shd w:val="clear" w:color="auto" w:fill="auto"/>
            <w:tcMar>
              <w:right w:w="113" w:type="dxa"/>
            </w:tcMar>
            <w:vAlign w:val="bottom"/>
          </w:tcPr>
          <w:p w:rsidR="00FF7DF6" w:rsidRPr="008D1F04" w:rsidRDefault="00FF7DF6" w:rsidP="00DF3DD0">
            <w:pPr>
              <w:suppressAutoHyphens w:val="0"/>
              <w:snapToGrid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45 202</w:t>
            </w:r>
          </w:p>
        </w:tc>
      </w:tr>
      <w:tr w:rsidR="003E7960" w:rsidRPr="008D1F04">
        <w:tc>
          <w:tcPr>
            <w:tcW w:w="5441" w:type="dxa"/>
            <w:tcBorders>
              <w:bottom w:val="single" w:sz="12" w:space="0" w:color="auto"/>
            </w:tcBorders>
            <w:shd w:val="clear" w:color="auto" w:fill="auto"/>
            <w:tcMar>
              <w:right w:w="113" w:type="dxa"/>
            </w:tcMar>
          </w:tcPr>
          <w:p w:rsidR="00FF7DF6" w:rsidRPr="008D1F04" w:rsidRDefault="00D87D24" w:rsidP="00DF3DD0">
            <w:pPr>
              <w:suppressAutoHyphens w:val="0"/>
              <w:snapToGrid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Камерун</w:t>
            </w:r>
          </w:p>
        </w:tc>
        <w:tc>
          <w:tcPr>
            <w:tcW w:w="1930" w:type="dxa"/>
            <w:tcBorders>
              <w:bottom w:val="single" w:sz="12" w:space="0" w:color="auto"/>
            </w:tcBorders>
            <w:shd w:val="clear" w:color="auto" w:fill="auto"/>
            <w:tcMar>
              <w:right w:w="113" w:type="dxa"/>
            </w:tcMar>
            <w:vAlign w:val="bottom"/>
          </w:tcPr>
          <w:p w:rsidR="00FF7DF6" w:rsidRPr="008D1F04" w:rsidRDefault="00FF7DF6" w:rsidP="00DF3DD0">
            <w:pPr>
              <w:suppressAutoHyphens w:val="0"/>
              <w:snapToGrid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40 988</w:t>
            </w:r>
          </w:p>
        </w:tc>
      </w:tr>
    </w:tbl>
    <w:p w:rsidR="00FF7DF6" w:rsidRPr="008D1F04" w:rsidRDefault="002C22F5" w:rsidP="00570C6D">
      <w:pPr>
        <w:pStyle w:val="SingleTxtG"/>
        <w:spacing w:before="120" w:after="0" w:line="220" w:lineRule="exact"/>
        <w:ind w:firstLine="170"/>
        <w:jc w:val="left"/>
        <w:rPr>
          <w:i/>
          <w:spacing w:val="4"/>
          <w:w w:val="103"/>
          <w:kern w:val="14"/>
          <w:sz w:val="18"/>
          <w:szCs w:val="18"/>
          <w:lang w:val="ru-RU"/>
        </w:rPr>
      </w:pPr>
      <w:r w:rsidRPr="008D1F04">
        <w:rPr>
          <w:i/>
          <w:spacing w:val="4"/>
          <w:w w:val="103"/>
          <w:kern w:val="14"/>
          <w:sz w:val="18"/>
          <w:szCs w:val="18"/>
          <w:lang w:val="ru-RU"/>
        </w:rPr>
        <w:t xml:space="preserve">Источник: </w:t>
      </w:r>
      <w:r w:rsidRPr="007D0E62">
        <w:rPr>
          <w:spacing w:val="4"/>
          <w:w w:val="103"/>
          <w:kern w:val="14"/>
          <w:sz w:val="18"/>
          <w:szCs w:val="18"/>
          <w:lang w:val="ru-RU"/>
        </w:rPr>
        <w:t>Министерство внутренних дел, Генеральный секретариат по вопросам иммиграции и интеграции, Служба по вопросам стратегии</w:t>
      </w:r>
      <w:r w:rsidR="00D63590" w:rsidRPr="007D0E62">
        <w:rPr>
          <w:spacing w:val="4"/>
          <w:w w:val="103"/>
          <w:kern w:val="14"/>
          <w:sz w:val="18"/>
          <w:szCs w:val="18"/>
          <w:lang w:val="ru-RU"/>
        </w:rPr>
        <w:t>.</w:t>
      </w:r>
    </w:p>
    <w:p w:rsidR="00FF7DF6" w:rsidRPr="008D1F04" w:rsidRDefault="001D05FB" w:rsidP="001D05FB">
      <w:pPr>
        <w:pStyle w:val="H23G"/>
        <w:rPr>
          <w:spacing w:val="4"/>
          <w:w w:val="103"/>
          <w:kern w:val="14"/>
          <w:lang w:val="ru-RU" w:eastAsia="es-ES"/>
        </w:rPr>
      </w:pPr>
      <w:bookmarkStart w:id="12" w:name="__RefHeading__507_1792562142"/>
      <w:bookmarkStart w:id="13" w:name="_Toc355108074"/>
      <w:bookmarkEnd w:id="12"/>
      <w:r w:rsidRPr="00855854">
        <w:rPr>
          <w:spacing w:val="4"/>
          <w:w w:val="103"/>
          <w:lang w:val="ru-RU"/>
        </w:rPr>
        <w:tab/>
      </w:r>
      <w:r w:rsidRPr="008D1F04">
        <w:rPr>
          <w:spacing w:val="4"/>
          <w:w w:val="103"/>
          <w:kern w:val="14"/>
          <w:lang w:val="ru-RU" w:eastAsia="es-ES"/>
        </w:rPr>
        <w:t>2.</w:t>
      </w:r>
      <w:r w:rsidRPr="008D1F04">
        <w:rPr>
          <w:spacing w:val="4"/>
          <w:w w:val="103"/>
          <w:kern w:val="14"/>
          <w:lang w:val="ru-RU" w:eastAsia="es-ES"/>
        </w:rPr>
        <w:tab/>
      </w:r>
      <w:r w:rsidR="002B1909" w:rsidRPr="008D1F04">
        <w:rPr>
          <w:spacing w:val="4"/>
          <w:w w:val="103"/>
          <w:kern w:val="14"/>
          <w:lang w:val="ru-RU" w:eastAsia="es-ES"/>
        </w:rPr>
        <w:t>Меньшинства и статистические данные по этническим группам</w:t>
      </w:r>
      <w:r w:rsidR="001D3495" w:rsidRPr="008D1F04">
        <w:rPr>
          <w:spacing w:val="4"/>
          <w:w w:val="103"/>
          <w:kern w:val="14"/>
          <w:lang w:val="ru-RU" w:eastAsia="es-ES"/>
        </w:rPr>
        <w:t xml:space="preserve"> (</w:t>
      </w:r>
      <w:r w:rsidR="002B1909" w:rsidRPr="008D1F04">
        <w:rPr>
          <w:spacing w:val="4"/>
          <w:w w:val="103"/>
          <w:kern w:val="14"/>
          <w:lang w:val="ru-RU" w:eastAsia="es-ES"/>
        </w:rPr>
        <w:t xml:space="preserve">рекомендация № </w:t>
      </w:r>
      <w:r w:rsidR="00FF7DF6" w:rsidRPr="008D1F04">
        <w:rPr>
          <w:spacing w:val="4"/>
          <w:w w:val="103"/>
          <w:kern w:val="14"/>
          <w:lang w:val="ru-RU" w:eastAsia="es-ES"/>
        </w:rPr>
        <w:t xml:space="preserve">12 </w:t>
      </w:r>
      <w:r w:rsidR="002B1909" w:rsidRPr="008D1F04">
        <w:rPr>
          <w:spacing w:val="4"/>
          <w:w w:val="103"/>
          <w:kern w:val="14"/>
          <w:lang w:val="ru-RU" w:eastAsia="es-ES"/>
        </w:rPr>
        <w:t>Комитета</w:t>
      </w:r>
      <w:r w:rsidR="00FF7DF6" w:rsidRPr="008D1F04">
        <w:rPr>
          <w:spacing w:val="4"/>
          <w:w w:val="103"/>
          <w:kern w:val="14"/>
          <w:lang w:val="ru-RU" w:eastAsia="es-ES"/>
        </w:rPr>
        <w:t>)</w:t>
      </w:r>
      <w:bookmarkEnd w:id="13"/>
    </w:p>
    <w:p w:rsidR="00FF7DF6" w:rsidRPr="006828C6" w:rsidDel="002453D3" w:rsidRDefault="00D413AB" w:rsidP="006828C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6828C6" w:rsidDel="002453D3">
        <w:rPr>
          <w:bCs/>
          <w:spacing w:val="4"/>
          <w:w w:val="103"/>
          <w:kern w:val="14"/>
          <w:lang w:val="ru-RU"/>
        </w:rPr>
        <w:t>7.</w:t>
      </w:r>
      <w:r w:rsidRPr="006828C6" w:rsidDel="002453D3">
        <w:rPr>
          <w:bCs/>
          <w:spacing w:val="4"/>
          <w:w w:val="103"/>
          <w:kern w:val="14"/>
          <w:lang w:val="ru-RU"/>
        </w:rPr>
        <w:tab/>
      </w:r>
      <w:r w:rsidR="009D281D" w:rsidRPr="006828C6">
        <w:rPr>
          <w:bCs/>
          <w:spacing w:val="4"/>
          <w:w w:val="103"/>
          <w:kern w:val="14"/>
          <w:lang w:val="ru-RU"/>
        </w:rPr>
        <w:t xml:space="preserve">Франция не признает существования в своем составе меньшинств, имеющих юридический статус как таковой, и считает, что </w:t>
      </w:r>
      <w:r w:rsidR="006976B0" w:rsidRPr="006828C6">
        <w:rPr>
          <w:bCs/>
          <w:spacing w:val="4"/>
          <w:w w:val="103"/>
          <w:kern w:val="14"/>
          <w:lang w:val="ru-RU"/>
        </w:rPr>
        <w:t>предоставл</w:t>
      </w:r>
      <w:r w:rsidR="009D281D" w:rsidRPr="006828C6">
        <w:rPr>
          <w:bCs/>
          <w:spacing w:val="4"/>
          <w:w w:val="103"/>
          <w:kern w:val="14"/>
          <w:lang w:val="ru-RU"/>
        </w:rPr>
        <w:t xml:space="preserve">ение прав человека </w:t>
      </w:r>
      <w:r w:rsidR="006976B0" w:rsidRPr="006828C6">
        <w:rPr>
          <w:bCs/>
          <w:spacing w:val="4"/>
          <w:w w:val="103"/>
          <w:kern w:val="14"/>
          <w:lang w:val="ru-RU"/>
        </w:rPr>
        <w:t>всем</w:t>
      </w:r>
      <w:r w:rsidR="009D281D" w:rsidRPr="006828C6">
        <w:rPr>
          <w:bCs/>
          <w:spacing w:val="4"/>
          <w:w w:val="103"/>
          <w:kern w:val="14"/>
          <w:lang w:val="ru-RU"/>
        </w:rPr>
        <w:t xml:space="preserve"> граждан</w:t>
      </w:r>
      <w:r w:rsidR="006976B0" w:rsidRPr="006828C6">
        <w:rPr>
          <w:bCs/>
          <w:spacing w:val="4"/>
          <w:w w:val="103"/>
          <w:kern w:val="14"/>
          <w:lang w:val="ru-RU"/>
        </w:rPr>
        <w:t>ам</w:t>
      </w:r>
      <w:r w:rsidR="009D281D" w:rsidRPr="006828C6">
        <w:rPr>
          <w:bCs/>
          <w:spacing w:val="4"/>
          <w:w w:val="103"/>
          <w:kern w:val="14"/>
          <w:lang w:val="ru-RU"/>
        </w:rPr>
        <w:t xml:space="preserve"> того или иного государства при соблюдении равенс</w:t>
      </w:r>
      <w:r w:rsidR="009D281D" w:rsidRPr="006828C6">
        <w:rPr>
          <w:bCs/>
          <w:spacing w:val="4"/>
          <w:w w:val="103"/>
          <w:kern w:val="14"/>
          <w:lang w:val="ru-RU"/>
        </w:rPr>
        <w:t>т</w:t>
      </w:r>
      <w:r w:rsidR="009D281D" w:rsidRPr="006828C6">
        <w:rPr>
          <w:bCs/>
          <w:spacing w:val="4"/>
          <w:w w:val="103"/>
          <w:kern w:val="14"/>
          <w:lang w:val="ru-RU"/>
        </w:rPr>
        <w:t>ва и недискриминации, как правило, обеспечивает им, независимо от их пол</w:t>
      </w:r>
      <w:r w:rsidR="009D281D" w:rsidRPr="006828C6">
        <w:rPr>
          <w:bCs/>
          <w:spacing w:val="4"/>
          <w:w w:val="103"/>
          <w:kern w:val="14"/>
          <w:lang w:val="ru-RU"/>
        </w:rPr>
        <w:t>о</w:t>
      </w:r>
      <w:r w:rsidR="009D281D" w:rsidRPr="006828C6">
        <w:rPr>
          <w:bCs/>
          <w:spacing w:val="4"/>
          <w:w w:val="103"/>
          <w:kern w:val="14"/>
          <w:lang w:val="ru-RU"/>
        </w:rPr>
        <w:t>жения, такую полную защиту, на какую они могут претендовать</w:t>
      </w:r>
      <w:r w:rsidR="00FF7DF6" w:rsidRPr="006828C6">
        <w:rPr>
          <w:bCs/>
          <w:spacing w:val="4"/>
          <w:w w:val="103"/>
          <w:kern w:val="14"/>
          <w:lang w:val="ru-RU"/>
        </w:rPr>
        <w:t>.</w:t>
      </w:r>
    </w:p>
    <w:p w:rsidR="00FF7DF6" w:rsidRPr="006828C6" w:rsidRDefault="00D413AB" w:rsidP="006828C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6828C6">
        <w:rPr>
          <w:bCs/>
          <w:spacing w:val="4"/>
          <w:w w:val="103"/>
          <w:kern w:val="14"/>
          <w:lang w:val="ru-RU"/>
        </w:rPr>
        <w:t>8.</w:t>
      </w:r>
      <w:r w:rsidRPr="006828C6">
        <w:rPr>
          <w:bCs/>
          <w:spacing w:val="4"/>
          <w:w w:val="103"/>
          <w:kern w:val="14"/>
          <w:lang w:val="ru-RU"/>
        </w:rPr>
        <w:tab/>
      </w:r>
      <w:r w:rsidR="009B7C69" w:rsidRPr="006828C6">
        <w:rPr>
          <w:bCs/>
          <w:spacing w:val="4"/>
          <w:w w:val="103"/>
          <w:kern w:val="14"/>
          <w:lang w:val="ru-RU"/>
        </w:rPr>
        <w:t>Традиционная доктрина Франции в отношении меньшинств вытекает из принципов, берущих свое начало в ее истории и закрепленных в Конституции.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9B7C69" w:rsidRPr="006828C6">
        <w:rPr>
          <w:bCs/>
          <w:spacing w:val="4"/>
          <w:w w:val="103"/>
          <w:kern w:val="14"/>
          <w:lang w:val="ru-RU"/>
        </w:rPr>
        <w:t>Она базируется на двух основополагающих понятиях: равенстве граждан де-юре, что подразумевает недискриминацию; единстве и неделимости нации, что распространяется одновременно</w:t>
      </w:r>
      <w:r w:rsidR="007D0E62">
        <w:rPr>
          <w:bCs/>
          <w:spacing w:val="4"/>
          <w:w w:val="103"/>
          <w:kern w:val="14"/>
          <w:lang w:val="ru-RU"/>
        </w:rPr>
        <w:t xml:space="preserve"> на ее территорию и население. </w:t>
      </w:r>
      <w:r w:rsidR="009B7C69" w:rsidRPr="006828C6">
        <w:rPr>
          <w:bCs/>
          <w:spacing w:val="4"/>
          <w:w w:val="103"/>
          <w:kern w:val="14"/>
          <w:lang w:val="ru-RU"/>
        </w:rPr>
        <w:t>Эти принципы были вновь подтверждены в Конституции 1958 года</w:t>
      </w:r>
      <w:r w:rsidR="00FF7DF6" w:rsidRPr="006828C6">
        <w:rPr>
          <w:bCs/>
          <w:spacing w:val="4"/>
          <w:w w:val="103"/>
          <w:kern w:val="14"/>
          <w:lang w:val="ru-RU"/>
        </w:rPr>
        <w:t>.</w:t>
      </w:r>
    </w:p>
    <w:p w:rsidR="00FF7DF6" w:rsidRPr="006828C6" w:rsidRDefault="00D413AB" w:rsidP="006828C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6828C6">
        <w:rPr>
          <w:bCs/>
          <w:spacing w:val="4"/>
          <w:w w:val="103"/>
          <w:kern w:val="14"/>
          <w:lang w:val="ru-RU"/>
        </w:rPr>
        <w:t>9.</w:t>
      </w:r>
      <w:r w:rsidRPr="006828C6">
        <w:rPr>
          <w:bCs/>
          <w:spacing w:val="4"/>
          <w:w w:val="103"/>
          <w:kern w:val="14"/>
          <w:lang w:val="ru-RU"/>
        </w:rPr>
        <w:tab/>
      </w:r>
      <w:r w:rsidR="004466FB" w:rsidRPr="006828C6">
        <w:rPr>
          <w:bCs/>
          <w:spacing w:val="4"/>
          <w:w w:val="103"/>
          <w:kern w:val="14"/>
          <w:lang w:val="ru-RU"/>
        </w:rPr>
        <w:t>Ф</w:t>
      </w:r>
      <w:r w:rsidR="009B7C69" w:rsidRPr="006828C6">
        <w:rPr>
          <w:bCs/>
          <w:spacing w:val="4"/>
          <w:w w:val="103"/>
          <w:kern w:val="14"/>
          <w:lang w:val="ru-RU"/>
        </w:rPr>
        <w:t xml:space="preserve">ранцузская концепция подразумевает, что </w:t>
      </w:r>
      <w:r w:rsidR="006976B0" w:rsidRPr="006828C6">
        <w:rPr>
          <w:bCs/>
          <w:spacing w:val="4"/>
          <w:w w:val="103"/>
          <w:kern w:val="14"/>
          <w:lang w:val="ru-RU"/>
        </w:rPr>
        <w:t>самоидентификация</w:t>
      </w:r>
      <w:r w:rsidR="009B7C69" w:rsidRPr="006828C6">
        <w:rPr>
          <w:bCs/>
          <w:spacing w:val="4"/>
          <w:w w:val="103"/>
          <w:kern w:val="14"/>
          <w:lang w:val="ru-RU"/>
        </w:rPr>
        <w:t xml:space="preserve"> является результатом личного выбора, а не использования существующих критериев, о</w:t>
      </w:r>
      <w:r w:rsidR="009B7C69" w:rsidRPr="006828C6">
        <w:rPr>
          <w:bCs/>
          <w:spacing w:val="4"/>
          <w:w w:val="103"/>
          <w:kern w:val="14"/>
          <w:lang w:val="ru-RU"/>
        </w:rPr>
        <w:t>п</w:t>
      </w:r>
      <w:r w:rsidR="009B7C69" w:rsidRPr="006828C6">
        <w:rPr>
          <w:bCs/>
          <w:spacing w:val="4"/>
          <w:w w:val="103"/>
          <w:kern w:val="14"/>
          <w:lang w:val="ru-RU"/>
        </w:rPr>
        <w:t>ределяющих a priori ту или иную группу и подразумевающих наличие отдел</w:t>
      </w:r>
      <w:r w:rsidR="009B7C69" w:rsidRPr="006828C6">
        <w:rPr>
          <w:bCs/>
          <w:spacing w:val="4"/>
          <w:w w:val="103"/>
          <w:kern w:val="14"/>
          <w:lang w:val="ru-RU"/>
        </w:rPr>
        <w:t>ь</w:t>
      </w:r>
      <w:r w:rsidR="009B7C69" w:rsidRPr="006828C6">
        <w:rPr>
          <w:bCs/>
          <w:spacing w:val="4"/>
          <w:w w:val="103"/>
          <w:kern w:val="14"/>
          <w:lang w:val="ru-RU"/>
        </w:rPr>
        <w:t>ного правового режима. Такой подход позволяет одновременно защитить право каждого индивидуума признавать культурные, исторические, религиозные и философские традиции или же их отвергать</w:t>
      </w:r>
      <w:r w:rsidR="00FF7DF6" w:rsidRPr="006828C6">
        <w:rPr>
          <w:bCs/>
          <w:spacing w:val="4"/>
          <w:w w:val="103"/>
          <w:kern w:val="14"/>
          <w:lang w:val="ru-RU"/>
        </w:rPr>
        <w:t>.</w:t>
      </w:r>
    </w:p>
    <w:p w:rsidR="00FF7DF6" w:rsidRPr="006828C6" w:rsidRDefault="00D413AB" w:rsidP="006828C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6828C6">
        <w:rPr>
          <w:bCs/>
          <w:spacing w:val="4"/>
          <w:w w:val="103"/>
          <w:kern w:val="14"/>
          <w:lang w:val="ru-RU"/>
        </w:rPr>
        <w:t>10.</w:t>
      </w:r>
      <w:r w:rsidRPr="006828C6">
        <w:rPr>
          <w:bCs/>
          <w:spacing w:val="4"/>
          <w:w w:val="103"/>
          <w:kern w:val="14"/>
          <w:lang w:val="ru-RU"/>
        </w:rPr>
        <w:tab/>
      </w:r>
      <w:r w:rsidR="009568A6" w:rsidRPr="006828C6">
        <w:rPr>
          <w:bCs/>
          <w:spacing w:val="4"/>
          <w:w w:val="103"/>
          <w:kern w:val="14"/>
          <w:lang w:val="ru-RU"/>
        </w:rPr>
        <w:t xml:space="preserve">Позиция Франции в отношении </w:t>
      </w:r>
      <w:r w:rsidR="00477763" w:rsidRPr="006828C6">
        <w:rPr>
          <w:bCs/>
          <w:spacing w:val="4"/>
          <w:w w:val="103"/>
          <w:kern w:val="14"/>
          <w:lang w:val="ru-RU"/>
        </w:rPr>
        <w:t>"</w:t>
      </w:r>
      <w:r w:rsidR="009568A6" w:rsidRPr="006828C6">
        <w:rPr>
          <w:bCs/>
          <w:spacing w:val="4"/>
          <w:w w:val="103"/>
          <w:kern w:val="14"/>
          <w:lang w:val="ru-RU"/>
        </w:rPr>
        <w:t>сбора статистических данных по этн</w:t>
      </w:r>
      <w:r w:rsidR="009568A6" w:rsidRPr="006828C6">
        <w:rPr>
          <w:bCs/>
          <w:spacing w:val="4"/>
          <w:w w:val="103"/>
          <w:kern w:val="14"/>
          <w:lang w:val="ru-RU"/>
        </w:rPr>
        <w:t>и</w:t>
      </w:r>
      <w:r w:rsidR="009568A6" w:rsidRPr="006828C6">
        <w:rPr>
          <w:bCs/>
          <w:spacing w:val="4"/>
          <w:w w:val="103"/>
          <w:kern w:val="14"/>
          <w:lang w:val="ru-RU"/>
        </w:rPr>
        <w:t>ческим группам</w:t>
      </w:r>
      <w:r w:rsidR="002F7B5F" w:rsidRPr="006828C6">
        <w:rPr>
          <w:bCs/>
          <w:spacing w:val="4"/>
          <w:w w:val="103"/>
          <w:kern w:val="14"/>
          <w:lang w:val="ru-RU"/>
        </w:rPr>
        <w:t>"</w:t>
      </w:r>
      <w:r w:rsidR="009568A6" w:rsidRPr="006828C6">
        <w:rPr>
          <w:bCs/>
          <w:spacing w:val="4"/>
          <w:w w:val="103"/>
          <w:kern w:val="14"/>
          <w:lang w:val="ru-RU"/>
        </w:rPr>
        <w:t xml:space="preserve"> отражает этот подход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. </w:t>
      </w:r>
      <w:r w:rsidR="00D31843" w:rsidRPr="006828C6">
        <w:rPr>
          <w:bCs/>
          <w:spacing w:val="4"/>
          <w:w w:val="103"/>
          <w:kern w:val="14"/>
          <w:lang w:val="ru-RU"/>
        </w:rPr>
        <w:t xml:space="preserve">На основании статьи </w:t>
      </w:r>
      <w:r w:rsidR="00FF7DF6" w:rsidRPr="006828C6">
        <w:rPr>
          <w:bCs/>
          <w:spacing w:val="4"/>
          <w:w w:val="103"/>
          <w:kern w:val="14"/>
          <w:lang w:val="ru-RU"/>
        </w:rPr>
        <w:t>1</w:t>
      </w:r>
      <w:r w:rsidR="00D31843" w:rsidRPr="006828C6">
        <w:rPr>
          <w:bCs/>
          <w:spacing w:val="4"/>
          <w:w w:val="103"/>
          <w:kern w:val="14"/>
          <w:lang w:val="ru-RU"/>
        </w:rPr>
        <w:t xml:space="preserve"> Конституции, согласно которой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18008A" w:rsidRPr="006828C6">
        <w:rPr>
          <w:bCs/>
          <w:spacing w:val="4"/>
          <w:w w:val="103"/>
          <w:kern w:val="14"/>
          <w:lang w:val="ru-RU"/>
        </w:rPr>
        <w:t>Республика</w:t>
      </w:r>
      <w:r w:rsidR="002F7B5F" w:rsidRPr="006828C6">
        <w:rPr>
          <w:bCs/>
          <w:spacing w:val="4"/>
          <w:w w:val="103"/>
          <w:kern w:val="14"/>
          <w:lang w:val="ru-RU"/>
        </w:rPr>
        <w:t xml:space="preserve"> "</w:t>
      </w:r>
      <w:r w:rsidR="0018008A" w:rsidRPr="006828C6">
        <w:rPr>
          <w:bCs/>
          <w:spacing w:val="4"/>
          <w:w w:val="103"/>
          <w:kern w:val="14"/>
          <w:lang w:val="ru-RU"/>
        </w:rPr>
        <w:t>обеспечивает равенство перед законом всех гр</w:t>
      </w:r>
      <w:r w:rsidR="0018008A" w:rsidRPr="006828C6">
        <w:rPr>
          <w:bCs/>
          <w:spacing w:val="4"/>
          <w:w w:val="103"/>
          <w:kern w:val="14"/>
          <w:lang w:val="ru-RU"/>
        </w:rPr>
        <w:t>а</w:t>
      </w:r>
      <w:r w:rsidR="0018008A" w:rsidRPr="006828C6">
        <w:rPr>
          <w:bCs/>
          <w:spacing w:val="4"/>
          <w:w w:val="103"/>
          <w:kern w:val="14"/>
          <w:lang w:val="ru-RU"/>
        </w:rPr>
        <w:t>ждан без различий по признаку происхождения, расы или религии</w:t>
      </w:r>
      <w:r w:rsidR="002F7B5F" w:rsidRPr="006828C6">
        <w:rPr>
          <w:bCs/>
          <w:spacing w:val="4"/>
          <w:w w:val="103"/>
          <w:kern w:val="14"/>
          <w:lang w:val="ru-RU"/>
        </w:rPr>
        <w:t>"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, </w:t>
      </w:r>
      <w:r w:rsidR="0018008A" w:rsidRPr="006828C6">
        <w:rPr>
          <w:bCs/>
          <w:spacing w:val="4"/>
          <w:w w:val="103"/>
          <w:kern w:val="14"/>
          <w:lang w:val="ru-RU"/>
        </w:rPr>
        <w:t>Констит</w:t>
      </w:r>
      <w:r w:rsidR="0018008A" w:rsidRPr="006828C6">
        <w:rPr>
          <w:bCs/>
          <w:spacing w:val="4"/>
          <w:w w:val="103"/>
          <w:kern w:val="14"/>
          <w:lang w:val="ru-RU"/>
        </w:rPr>
        <w:t>у</w:t>
      </w:r>
      <w:r w:rsidR="0018008A" w:rsidRPr="006828C6">
        <w:rPr>
          <w:bCs/>
          <w:spacing w:val="4"/>
          <w:w w:val="103"/>
          <w:kern w:val="14"/>
          <w:lang w:val="ru-RU"/>
        </w:rPr>
        <w:t xml:space="preserve">ционный совет постановил, что, </w:t>
      </w:r>
      <w:r w:rsidR="002F7B5F" w:rsidRPr="006828C6">
        <w:rPr>
          <w:bCs/>
          <w:spacing w:val="4"/>
          <w:w w:val="103"/>
          <w:kern w:val="14"/>
          <w:lang w:val="ru-RU"/>
        </w:rPr>
        <w:t>"</w:t>
      </w:r>
      <w:r w:rsidR="0018008A" w:rsidRPr="006828C6">
        <w:rPr>
          <w:bCs/>
          <w:spacing w:val="4"/>
          <w:w w:val="103"/>
          <w:kern w:val="14"/>
          <w:lang w:val="ru-RU"/>
        </w:rPr>
        <w:t>если трактовки, необходимые для провед</w:t>
      </w:r>
      <w:r w:rsidR="0018008A" w:rsidRPr="006828C6">
        <w:rPr>
          <w:bCs/>
          <w:spacing w:val="4"/>
          <w:w w:val="103"/>
          <w:kern w:val="14"/>
          <w:lang w:val="ru-RU"/>
        </w:rPr>
        <w:t>е</w:t>
      </w:r>
      <w:r w:rsidR="0018008A" w:rsidRPr="006828C6">
        <w:rPr>
          <w:bCs/>
          <w:spacing w:val="4"/>
          <w:w w:val="103"/>
          <w:kern w:val="14"/>
          <w:lang w:val="ru-RU"/>
        </w:rPr>
        <w:t>ния исследований на предмет определения масштабов многообразия происхо</w:t>
      </w:r>
      <w:r w:rsidR="0018008A" w:rsidRPr="006828C6">
        <w:rPr>
          <w:bCs/>
          <w:spacing w:val="4"/>
          <w:w w:val="103"/>
          <w:kern w:val="14"/>
          <w:lang w:val="ru-RU"/>
        </w:rPr>
        <w:t>ж</w:t>
      </w:r>
      <w:r w:rsidR="0018008A" w:rsidRPr="006828C6">
        <w:rPr>
          <w:bCs/>
          <w:spacing w:val="4"/>
          <w:w w:val="103"/>
          <w:kern w:val="14"/>
          <w:lang w:val="ru-RU"/>
        </w:rPr>
        <w:t>дения отдельных лиц, дискриминации и интеграции, могут базироваться на объекти</w:t>
      </w:r>
      <w:r w:rsidR="0018008A" w:rsidRPr="006828C6">
        <w:rPr>
          <w:bCs/>
          <w:spacing w:val="4"/>
          <w:w w:val="103"/>
          <w:kern w:val="14"/>
          <w:lang w:val="ru-RU"/>
        </w:rPr>
        <w:t>в</w:t>
      </w:r>
      <w:r w:rsidR="0018008A" w:rsidRPr="006828C6">
        <w:rPr>
          <w:bCs/>
          <w:spacing w:val="4"/>
          <w:w w:val="103"/>
          <w:kern w:val="14"/>
          <w:lang w:val="ru-RU"/>
        </w:rPr>
        <w:t>ных данных, то они не должны, учитывая принцип, закрепленный в статье 1 Конституции, опираться на сведения об этническом происхождении или расе</w:t>
      </w:r>
      <w:r w:rsidR="002F7B5F" w:rsidRPr="006828C6">
        <w:rPr>
          <w:bCs/>
          <w:spacing w:val="4"/>
          <w:w w:val="103"/>
          <w:kern w:val="14"/>
          <w:lang w:val="ru-RU"/>
        </w:rPr>
        <w:t>"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 (</w:t>
      </w:r>
      <w:r w:rsidR="00710EB2" w:rsidRPr="006828C6">
        <w:rPr>
          <w:bCs/>
          <w:spacing w:val="4"/>
          <w:w w:val="103"/>
          <w:kern w:val="14"/>
          <w:lang w:val="ru-RU"/>
        </w:rPr>
        <w:t xml:space="preserve">решение Конституционного совета № </w:t>
      </w:r>
      <w:r w:rsidR="005D03CA" w:rsidRPr="006828C6">
        <w:rPr>
          <w:bCs/>
          <w:spacing w:val="4"/>
          <w:w w:val="103"/>
          <w:kern w:val="14"/>
          <w:lang w:val="ru-RU"/>
        </w:rPr>
        <w:t>2007-557</w:t>
      </w:r>
      <w:r w:rsidR="00504931">
        <w:rPr>
          <w:bCs/>
          <w:spacing w:val="4"/>
          <w:w w:val="103"/>
          <w:kern w:val="14"/>
          <w:lang w:val="ru-RU"/>
        </w:rPr>
        <w:t xml:space="preserve"> </w:t>
      </w:r>
      <w:r w:rsidR="009474EE" w:rsidRPr="006828C6">
        <w:rPr>
          <w:bCs/>
          <w:spacing w:val="4"/>
          <w:w w:val="103"/>
          <w:kern w:val="14"/>
          <w:lang w:val="ru-RU"/>
        </w:rPr>
        <w:t xml:space="preserve">DC </w:t>
      </w:r>
      <w:r w:rsidR="00710EB2" w:rsidRPr="006828C6">
        <w:rPr>
          <w:bCs/>
          <w:spacing w:val="4"/>
          <w:w w:val="103"/>
          <w:kern w:val="14"/>
          <w:lang w:val="ru-RU"/>
        </w:rPr>
        <w:t>от</w:t>
      </w:r>
      <w:r w:rsidR="005D03CA" w:rsidRPr="006828C6">
        <w:rPr>
          <w:bCs/>
          <w:spacing w:val="4"/>
          <w:w w:val="103"/>
          <w:kern w:val="14"/>
          <w:lang w:val="ru-RU"/>
        </w:rPr>
        <w:t xml:space="preserve"> 15</w:t>
      </w:r>
      <w:r w:rsidR="00504931">
        <w:rPr>
          <w:bCs/>
          <w:spacing w:val="4"/>
          <w:w w:val="103"/>
          <w:kern w:val="14"/>
          <w:lang w:val="ru-RU"/>
        </w:rPr>
        <w:t xml:space="preserve"> </w:t>
      </w:r>
      <w:r w:rsidR="00710EB2" w:rsidRPr="006828C6">
        <w:rPr>
          <w:bCs/>
          <w:spacing w:val="4"/>
          <w:w w:val="103"/>
          <w:kern w:val="14"/>
          <w:lang w:val="ru-RU"/>
        </w:rPr>
        <w:t>ноября</w:t>
      </w:r>
      <w:r w:rsidR="005D03CA" w:rsidRPr="006828C6">
        <w:rPr>
          <w:bCs/>
          <w:spacing w:val="4"/>
          <w:w w:val="103"/>
          <w:kern w:val="14"/>
          <w:lang w:val="ru-RU"/>
        </w:rPr>
        <w:t xml:space="preserve"> 2007</w:t>
      </w:r>
      <w:r w:rsidR="00710EB2" w:rsidRPr="006828C6">
        <w:rPr>
          <w:bCs/>
          <w:spacing w:val="4"/>
          <w:w w:val="103"/>
          <w:kern w:val="14"/>
          <w:lang w:val="ru-RU"/>
        </w:rPr>
        <w:t xml:space="preserve"> года</w:t>
      </w:r>
      <w:r w:rsidR="005D03CA" w:rsidRPr="006828C6">
        <w:rPr>
          <w:bCs/>
          <w:spacing w:val="4"/>
          <w:w w:val="103"/>
          <w:kern w:val="14"/>
          <w:lang w:val="ru-RU"/>
        </w:rPr>
        <w:t>).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 </w:t>
      </w:r>
      <w:r w:rsidR="00A37D7C" w:rsidRPr="006828C6">
        <w:rPr>
          <w:bCs/>
          <w:spacing w:val="4"/>
          <w:w w:val="103"/>
          <w:kern w:val="14"/>
          <w:lang w:val="ru-RU"/>
        </w:rPr>
        <w:t xml:space="preserve">Эта открытая позиция </w:t>
      </w:r>
      <w:r w:rsidR="006976B0" w:rsidRPr="006828C6">
        <w:rPr>
          <w:bCs/>
          <w:spacing w:val="4"/>
          <w:w w:val="103"/>
          <w:kern w:val="14"/>
          <w:lang w:val="ru-RU"/>
        </w:rPr>
        <w:t>базируется на широком консенсусе</w:t>
      </w:r>
      <w:r w:rsidR="00A37D7C" w:rsidRPr="006828C6">
        <w:rPr>
          <w:bCs/>
          <w:spacing w:val="4"/>
          <w:w w:val="103"/>
          <w:kern w:val="14"/>
          <w:lang w:val="ru-RU"/>
        </w:rPr>
        <w:t xml:space="preserve"> в гражданском общ</w:t>
      </w:r>
      <w:r w:rsidR="00A37D7C" w:rsidRPr="006828C6">
        <w:rPr>
          <w:bCs/>
          <w:spacing w:val="4"/>
          <w:w w:val="103"/>
          <w:kern w:val="14"/>
          <w:lang w:val="ru-RU"/>
        </w:rPr>
        <w:t>е</w:t>
      </w:r>
      <w:r w:rsidR="00A37D7C" w:rsidRPr="006828C6">
        <w:rPr>
          <w:bCs/>
          <w:spacing w:val="4"/>
          <w:w w:val="103"/>
          <w:kern w:val="14"/>
          <w:lang w:val="ru-RU"/>
        </w:rPr>
        <w:t>стве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. </w:t>
      </w:r>
      <w:r w:rsidR="00A37D7C" w:rsidRPr="006828C6">
        <w:rPr>
          <w:bCs/>
          <w:spacing w:val="4"/>
          <w:w w:val="103"/>
          <w:kern w:val="14"/>
          <w:lang w:val="ru-RU"/>
        </w:rPr>
        <w:t>Поэтому Национальная консультативная комиссия по правам человека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A37D7C" w:rsidRPr="006828C6">
        <w:rPr>
          <w:bCs/>
          <w:spacing w:val="4"/>
          <w:w w:val="103"/>
          <w:kern w:val="14"/>
          <w:lang w:val="ru-RU"/>
        </w:rPr>
        <w:t>н</w:t>
      </w:r>
      <w:r w:rsidR="00A37D7C" w:rsidRPr="006828C6">
        <w:rPr>
          <w:bCs/>
          <w:spacing w:val="4"/>
          <w:w w:val="103"/>
          <w:kern w:val="14"/>
          <w:lang w:val="ru-RU"/>
        </w:rPr>
        <w:t>е</w:t>
      </w:r>
      <w:r w:rsidR="00A37D7C" w:rsidRPr="006828C6">
        <w:rPr>
          <w:bCs/>
          <w:spacing w:val="4"/>
          <w:w w:val="103"/>
          <w:kern w:val="14"/>
          <w:lang w:val="ru-RU"/>
        </w:rPr>
        <w:t>благоприятно относится к</w:t>
      </w:r>
      <w:r w:rsidR="002F0730" w:rsidRPr="006828C6">
        <w:rPr>
          <w:bCs/>
          <w:spacing w:val="4"/>
          <w:w w:val="103"/>
          <w:kern w:val="14"/>
          <w:lang w:val="ru-RU"/>
        </w:rPr>
        <w:t xml:space="preserve"> каким-либо ссылкам на этническую и расовую пр</w:t>
      </w:r>
      <w:r w:rsidR="002F0730" w:rsidRPr="006828C6">
        <w:rPr>
          <w:bCs/>
          <w:spacing w:val="4"/>
          <w:w w:val="103"/>
          <w:kern w:val="14"/>
          <w:lang w:val="ru-RU"/>
        </w:rPr>
        <w:t>и</w:t>
      </w:r>
      <w:r w:rsidR="002F0730" w:rsidRPr="006828C6">
        <w:rPr>
          <w:bCs/>
          <w:spacing w:val="4"/>
          <w:w w:val="103"/>
          <w:kern w:val="14"/>
          <w:lang w:val="ru-RU"/>
        </w:rPr>
        <w:t>надлежность даже в целях борьбы</w:t>
      </w:r>
      <w:r w:rsidR="00A06C6B" w:rsidRPr="006828C6">
        <w:rPr>
          <w:bCs/>
          <w:spacing w:val="4"/>
          <w:w w:val="103"/>
          <w:kern w:val="14"/>
          <w:lang w:val="ru-RU"/>
        </w:rPr>
        <w:t xml:space="preserve"> с дискриминацией, тем не менее предлагая создать </w:t>
      </w:r>
      <w:r w:rsidR="00646C05" w:rsidRPr="006828C6">
        <w:rPr>
          <w:bCs/>
          <w:spacing w:val="4"/>
          <w:w w:val="103"/>
          <w:kern w:val="14"/>
          <w:lang w:val="ru-RU"/>
        </w:rPr>
        <w:t xml:space="preserve">инструменты количественной оценки, позволяющие более эффективно осуществлять право на недискриминацию </w:t>
      </w:r>
      <w:r w:rsidR="00FF7DF6" w:rsidRPr="006828C6">
        <w:rPr>
          <w:bCs/>
          <w:spacing w:val="4"/>
          <w:w w:val="103"/>
          <w:kern w:val="14"/>
          <w:lang w:val="ru-RU"/>
        </w:rPr>
        <w:t>(</w:t>
      </w:r>
      <w:r w:rsidR="00646C05" w:rsidRPr="006828C6">
        <w:rPr>
          <w:bCs/>
          <w:spacing w:val="4"/>
          <w:w w:val="103"/>
          <w:kern w:val="14"/>
          <w:lang w:val="ru-RU"/>
        </w:rPr>
        <w:t>заключение от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 22</w:t>
      </w:r>
      <w:r w:rsidR="00504931">
        <w:rPr>
          <w:bCs/>
          <w:spacing w:val="4"/>
          <w:w w:val="103"/>
          <w:kern w:val="14"/>
          <w:lang w:val="ru-RU"/>
        </w:rPr>
        <w:t xml:space="preserve"> </w:t>
      </w:r>
      <w:r w:rsidR="00646C05" w:rsidRPr="006828C6">
        <w:rPr>
          <w:bCs/>
          <w:spacing w:val="4"/>
          <w:w w:val="103"/>
          <w:kern w:val="14"/>
          <w:lang w:val="ru-RU"/>
        </w:rPr>
        <w:t>марта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 2012</w:t>
      </w:r>
      <w:r w:rsidR="00646C05" w:rsidRPr="006828C6">
        <w:rPr>
          <w:bCs/>
          <w:spacing w:val="4"/>
          <w:w w:val="103"/>
          <w:kern w:val="14"/>
          <w:lang w:val="ru-RU"/>
        </w:rPr>
        <w:t xml:space="preserve"> года</w:t>
      </w:r>
      <w:r w:rsidR="00FF7DF6" w:rsidRPr="006828C6">
        <w:rPr>
          <w:bCs/>
          <w:spacing w:val="4"/>
          <w:w w:val="103"/>
          <w:kern w:val="14"/>
          <w:lang w:val="ru-RU"/>
        </w:rPr>
        <w:t>).</w:t>
      </w:r>
    </w:p>
    <w:p w:rsidR="00FF7DF6" w:rsidRPr="006828C6" w:rsidRDefault="00D413AB" w:rsidP="006828C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6828C6">
        <w:rPr>
          <w:bCs/>
          <w:spacing w:val="4"/>
          <w:w w:val="103"/>
          <w:kern w:val="14"/>
          <w:lang w:val="ru-RU"/>
        </w:rPr>
        <w:t>11.</w:t>
      </w:r>
      <w:r w:rsidRPr="006828C6">
        <w:rPr>
          <w:bCs/>
          <w:spacing w:val="4"/>
          <w:w w:val="103"/>
          <w:kern w:val="14"/>
          <w:lang w:val="ru-RU"/>
        </w:rPr>
        <w:tab/>
      </w:r>
      <w:r w:rsidR="000001A1" w:rsidRPr="006828C6">
        <w:rPr>
          <w:bCs/>
          <w:spacing w:val="4"/>
          <w:w w:val="103"/>
          <w:kern w:val="14"/>
          <w:lang w:val="ru-RU"/>
        </w:rPr>
        <w:t>Франция весьма благоприятно относится к разработке показателей, п</w:t>
      </w:r>
      <w:r w:rsidR="000001A1" w:rsidRPr="006828C6">
        <w:rPr>
          <w:bCs/>
          <w:spacing w:val="4"/>
          <w:w w:val="103"/>
          <w:kern w:val="14"/>
          <w:lang w:val="ru-RU"/>
        </w:rPr>
        <w:t>о</w:t>
      </w:r>
      <w:r w:rsidR="000001A1" w:rsidRPr="006828C6">
        <w:rPr>
          <w:bCs/>
          <w:spacing w:val="4"/>
          <w:w w:val="103"/>
          <w:kern w:val="14"/>
          <w:lang w:val="ru-RU"/>
        </w:rPr>
        <w:t>зволяющих выявить дискриминацию в целях более эффективной борьбы с ней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: </w:t>
      </w:r>
      <w:r w:rsidR="000001A1" w:rsidRPr="006828C6">
        <w:rPr>
          <w:bCs/>
          <w:spacing w:val="4"/>
          <w:w w:val="103"/>
          <w:kern w:val="14"/>
          <w:lang w:val="ru-RU"/>
        </w:rPr>
        <w:t xml:space="preserve">если </w:t>
      </w:r>
      <w:r w:rsidR="002F7B5F" w:rsidRPr="006828C6">
        <w:rPr>
          <w:bCs/>
          <w:spacing w:val="4"/>
          <w:w w:val="103"/>
          <w:kern w:val="14"/>
          <w:lang w:val="ru-RU"/>
        </w:rPr>
        <w:t>"</w:t>
      </w:r>
      <w:r w:rsidR="000001A1" w:rsidRPr="006828C6">
        <w:rPr>
          <w:bCs/>
          <w:spacing w:val="4"/>
          <w:w w:val="103"/>
          <w:kern w:val="14"/>
          <w:lang w:val="ru-RU"/>
        </w:rPr>
        <w:t>объективные данные</w:t>
      </w:r>
      <w:r w:rsidR="002F7B5F" w:rsidRPr="006828C6">
        <w:rPr>
          <w:bCs/>
          <w:spacing w:val="4"/>
          <w:w w:val="103"/>
          <w:kern w:val="14"/>
          <w:lang w:val="ru-RU"/>
        </w:rPr>
        <w:t>"</w:t>
      </w:r>
      <w:r w:rsidR="000001A1" w:rsidRPr="006828C6">
        <w:rPr>
          <w:bCs/>
          <w:spacing w:val="4"/>
          <w:w w:val="103"/>
          <w:kern w:val="14"/>
          <w:lang w:val="ru-RU"/>
        </w:rPr>
        <w:t>, которые могут быть предметом исследований, не должны опираться на сведения об этническом происхождении или расе, они, тем не менее, могут быть основаны, например, на имени, географическом пр</w:t>
      </w:r>
      <w:r w:rsidR="000001A1" w:rsidRPr="006828C6">
        <w:rPr>
          <w:bCs/>
          <w:spacing w:val="4"/>
          <w:w w:val="103"/>
          <w:kern w:val="14"/>
          <w:lang w:val="ru-RU"/>
        </w:rPr>
        <w:t>о</w:t>
      </w:r>
      <w:r w:rsidR="000001A1" w:rsidRPr="006828C6">
        <w:rPr>
          <w:bCs/>
          <w:spacing w:val="4"/>
          <w:w w:val="103"/>
          <w:kern w:val="14"/>
          <w:lang w:val="ru-RU"/>
        </w:rPr>
        <w:t>исхождении или на сведениях о гражданстве, предшествовавшем получе</w:t>
      </w:r>
      <w:r w:rsidR="0055462A">
        <w:rPr>
          <w:bCs/>
          <w:spacing w:val="4"/>
          <w:w w:val="103"/>
          <w:kern w:val="14"/>
          <w:lang w:val="ru-RU"/>
        </w:rPr>
        <w:t>нию французского гражданства, т.е.</w:t>
      </w:r>
      <w:r w:rsidR="000001A1" w:rsidRPr="006828C6">
        <w:rPr>
          <w:bCs/>
          <w:spacing w:val="4"/>
          <w:w w:val="103"/>
          <w:kern w:val="14"/>
          <w:lang w:val="ru-RU"/>
        </w:rPr>
        <w:t xml:space="preserve"> на показателях, позволяющих получить точные сведения о населении и его потребностях</w:t>
      </w:r>
      <w:r w:rsidR="00FF7DF6" w:rsidRPr="006828C6">
        <w:rPr>
          <w:bCs/>
          <w:spacing w:val="4"/>
          <w:w w:val="103"/>
          <w:kern w:val="14"/>
          <w:lang w:val="ru-RU"/>
        </w:rPr>
        <w:t>.</w:t>
      </w:r>
    </w:p>
    <w:p w:rsidR="00FF7DF6" w:rsidRPr="006828C6" w:rsidRDefault="00D413AB" w:rsidP="006828C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6828C6">
        <w:rPr>
          <w:bCs/>
          <w:spacing w:val="4"/>
          <w:w w:val="103"/>
          <w:kern w:val="14"/>
          <w:lang w:val="ru-RU"/>
        </w:rPr>
        <w:t>12.</w:t>
      </w:r>
      <w:r w:rsidRPr="006828C6">
        <w:rPr>
          <w:bCs/>
          <w:spacing w:val="4"/>
          <w:w w:val="103"/>
          <w:kern w:val="14"/>
          <w:lang w:val="ru-RU"/>
        </w:rPr>
        <w:tab/>
      </w:r>
      <w:r w:rsidR="006976B0" w:rsidRPr="006828C6">
        <w:rPr>
          <w:bCs/>
          <w:spacing w:val="4"/>
          <w:w w:val="103"/>
          <w:kern w:val="14"/>
          <w:lang w:val="ru-RU"/>
        </w:rPr>
        <w:t>Таким образом</w:t>
      </w:r>
      <w:r w:rsidR="005B0FFC" w:rsidRPr="006828C6">
        <w:rPr>
          <w:bCs/>
          <w:spacing w:val="4"/>
          <w:w w:val="103"/>
          <w:kern w:val="14"/>
          <w:lang w:val="ru-RU"/>
        </w:rPr>
        <w:t>, в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 2011</w:t>
      </w:r>
      <w:r w:rsidR="005B0FFC" w:rsidRPr="006828C6">
        <w:rPr>
          <w:bCs/>
          <w:spacing w:val="4"/>
          <w:w w:val="103"/>
          <w:kern w:val="14"/>
          <w:lang w:val="ru-RU"/>
        </w:rPr>
        <w:t xml:space="preserve"> году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 </w:t>
      </w:r>
      <w:r w:rsidR="005B0FFC" w:rsidRPr="006828C6">
        <w:rPr>
          <w:bCs/>
          <w:spacing w:val="4"/>
          <w:w w:val="103"/>
          <w:kern w:val="14"/>
          <w:lang w:val="ru-RU"/>
        </w:rPr>
        <w:t xml:space="preserve">Уполномоченный по правам человека и </w:t>
      </w:r>
      <w:r w:rsidR="00D77F34" w:rsidRPr="006828C6">
        <w:rPr>
          <w:bCs/>
          <w:spacing w:val="4"/>
          <w:w w:val="103"/>
          <w:kern w:val="14"/>
          <w:lang w:val="ru-RU"/>
        </w:rPr>
        <w:t>Н</w:t>
      </w:r>
      <w:r w:rsidR="00D77F34" w:rsidRPr="006828C6">
        <w:rPr>
          <w:bCs/>
          <w:spacing w:val="4"/>
          <w:w w:val="103"/>
          <w:kern w:val="14"/>
          <w:lang w:val="ru-RU"/>
        </w:rPr>
        <w:t>а</w:t>
      </w:r>
      <w:r w:rsidR="00D77F34" w:rsidRPr="006828C6">
        <w:rPr>
          <w:bCs/>
          <w:spacing w:val="4"/>
          <w:w w:val="103"/>
          <w:kern w:val="14"/>
          <w:lang w:val="ru-RU"/>
        </w:rPr>
        <w:t xml:space="preserve">циональная комиссия по </w:t>
      </w:r>
      <w:r w:rsidR="00232AF7" w:rsidRPr="006828C6">
        <w:rPr>
          <w:bCs/>
          <w:spacing w:val="4"/>
          <w:w w:val="103"/>
          <w:kern w:val="14"/>
          <w:lang w:val="ru-RU"/>
        </w:rPr>
        <w:t>информационным технологиям</w:t>
      </w:r>
      <w:r w:rsidR="00D77F34" w:rsidRPr="006828C6">
        <w:rPr>
          <w:bCs/>
          <w:spacing w:val="4"/>
          <w:w w:val="103"/>
          <w:kern w:val="14"/>
          <w:lang w:val="ru-RU"/>
        </w:rPr>
        <w:t xml:space="preserve"> и свободам </w:t>
      </w:r>
      <w:r w:rsidR="00FF7DF6" w:rsidRPr="006828C6">
        <w:rPr>
          <w:bCs/>
          <w:spacing w:val="4"/>
          <w:w w:val="103"/>
          <w:kern w:val="14"/>
          <w:lang w:val="ru-RU"/>
        </w:rPr>
        <w:t>(</w:t>
      </w:r>
      <w:r w:rsidR="00EE3F06" w:rsidRPr="006828C6">
        <w:rPr>
          <w:bCs/>
          <w:spacing w:val="4"/>
          <w:w w:val="103"/>
          <w:kern w:val="14"/>
          <w:lang w:val="ru-RU"/>
        </w:rPr>
        <w:t>НКИ</w:t>
      </w:r>
      <w:r w:rsidR="00232AF7" w:rsidRPr="006828C6">
        <w:rPr>
          <w:bCs/>
          <w:spacing w:val="4"/>
          <w:w w:val="103"/>
          <w:kern w:val="14"/>
          <w:lang w:val="ru-RU"/>
        </w:rPr>
        <w:t>Т</w:t>
      </w:r>
      <w:r w:rsidR="00EE3F06" w:rsidRPr="006828C6">
        <w:rPr>
          <w:bCs/>
          <w:spacing w:val="4"/>
          <w:w w:val="103"/>
          <w:kern w:val="14"/>
          <w:lang w:val="ru-RU"/>
        </w:rPr>
        <w:t>С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) </w:t>
      </w:r>
      <w:r w:rsidR="00E14C60" w:rsidRPr="006828C6">
        <w:rPr>
          <w:bCs/>
          <w:spacing w:val="4"/>
          <w:w w:val="103"/>
          <w:kern w:val="14"/>
          <w:lang w:val="ru-RU"/>
        </w:rPr>
        <w:t xml:space="preserve">объединили свой </w:t>
      </w:r>
      <w:r w:rsidR="00EE3F06" w:rsidRPr="006828C6">
        <w:rPr>
          <w:bCs/>
          <w:spacing w:val="4"/>
          <w:w w:val="103"/>
          <w:kern w:val="14"/>
          <w:lang w:val="ru-RU"/>
        </w:rPr>
        <w:t xml:space="preserve">опыт </w:t>
      </w:r>
      <w:r w:rsidR="00E14C60" w:rsidRPr="006828C6">
        <w:rPr>
          <w:bCs/>
          <w:spacing w:val="4"/>
          <w:w w:val="103"/>
          <w:kern w:val="14"/>
          <w:lang w:val="ru-RU"/>
        </w:rPr>
        <w:t>в целях</w:t>
      </w:r>
      <w:r w:rsidR="00EE3F06" w:rsidRPr="006828C6">
        <w:rPr>
          <w:bCs/>
          <w:spacing w:val="4"/>
          <w:w w:val="103"/>
          <w:kern w:val="14"/>
          <w:lang w:val="ru-RU"/>
        </w:rPr>
        <w:t xml:space="preserve"> подготовки руководства для заинтересованных сторон</w:t>
      </w:r>
      <w:r w:rsidR="000C7668" w:rsidRPr="006828C6">
        <w:rPr>
          <w:bCs/>
          <w:spacing w:val="4"/>
          <w:w w:val="103"/>
          <w:kern w:val="14"/>
          <w:lang w:val="ru-RU"/>
        </w:rPr>
        <w:t xml:space="preserve"> сферы предпринимательства </w:t>
      </w:r>
      <w:r w:rsidR="00FF7DF6" w:rsidRPr="006828C6">
        <w:rPr>
          <w:bCs/>
          <w:spacing w:val="4"/>
          <w:w w:val="103"/>
          <w:kern w:val="14"/>
          <w:lang w:val="ru-RU"/>
        </w:rPr>
        <w:t>(</w:t>
      </w:r>
      <w:r w:rsidR="000C7668" w:rsidRPr="006828C6">
        <w:rPr>
          <w:bCs/>
          <w:spacing w:val="4"/>
          <w:w w:val="103"/>
          <w:kern w:val="14"/>
          <w:lang w:val="ru-RU"/>
        </w:rPr>
        <w:t>работодатели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, </w:t>
      </w:r>
      <w:r w:rsidR="00571D4A" w:rsidRPr="006828C6">
        <w:rPr>
          <w:bCs/>
          <w:spacing w:val="4"/>
          <w:w w:val="103"/>
          <w:kern w:val="14"/>
          <w:lang w:val="ru-RU"/>
        </w:rPr>
        <w:t>начальники кадровых служб и т.д.</w:t>
      </w:r>
      <w:r w:rsidR="00FF7DF6" w:rsidRPr="006828C6">
        <w:rPr>
          <w:bCs/>
          <w:spacing w:val="4"/>
          <w:w w:val="103"/>
          <w:kern w:val="14"/>
          <w:lang w:val="ru-RU"/>
        </w:rPr>
        <w:t>)</w:t>
      </w:r>
      <w:r w:rsidR="00571D4A" w:rsidRPr="006828C6">
        <w:rPr>
          <w:bCs/>
          <w:spacing w:val="4"/>
          <w:w w:val="103"/>
          <w:kern w:val="14"/>
          <w:lang w:val="ru-RU"/>
        </w:rPr>
        <w:t xml:space="preserve"> по сбору данных</w:t>
      </w:r>
      <w:r w:rsidR="00E14C60" w:rsidRPr="006828C6">
        <w:rPr>
          <w:bCs/>
          <w:spacing w:val="4"/>
          <w:w w:val="103"/>
          <w:kern w:val="14"/>
          <w:lang w:val="ru-RU"/>
        </w:rPr>
        <w:t>, чтобы улучшить равенство возможностей в области з</w:t>
      </w:r>
      <w:r w:rsidR="00E14C60" w:rsidRPr="006828C6">
        <w:rPr>
          <w:bCs/>
          <w:spacing w:val="4"/>
          <w:w w:val="103"/>
          <w:kern w:val="14"/>
          <w:lang w:val="ru-RU"/>
        </w:rPr>
        <w:t>а</w:t>
      </w:r>
      <w:r w:rsidR="00E14C60" w:rsidRPr="006828C6">
        <w:rPr>
          <w:bCs/>
          <w:spacing w:val="4"/>
          <w:w w:val="103"/>
          <w:kern w:val="14"/>
          <w:lang w:val="ru-RU"/>
        </w:rPr>
        <w:t>нятости и на основе этих мер добиться пред</w:t>
      </w:r>
      <w:r w:rsidR="00F22639" w:rsidRPr="006828C6">
        <w:rPr>
          <w:bCs/>
          <w:spacing w:val="4"/>
          <w:w w:val="103"/>
          <w:kern w:val="14"/>
          <w:lang w:val="ru-RU"/>
        </w:rPr>
        <w:t>упреждения</w:t>
      </w:r>
      <w:r w:rsidR="00E14C60" w:rsidRPr="006828C6">
        <w:rPr>
          <w:bCs/>
          <w:spacing w:val="4"/>
          <w:w w:val="103"/>
          <w:kern w:val="14"/>
          <w:lang w:val="ru-RU"/>
        </w:rPr>
        <w:t xml:space="preserve"> возможных актов ди</w:t>
      </w:r>
      <w:r w:rsidR="00E14C60" w:rsidRPr="006828C6">
        <w:rPr>
          <w:bCs/>
          <w:spacing w:val="4"/>
          <w:w w:val="103"/>
          <w:kern w:val="14"/>
          <w:lang w:val="ru-RU"/>
        </w:rPr>
        <w:t>с</w:t>
      </w:r>
      <w:r w:rsidR="00E14C60" w:rsidRPr="006828C6">
        <w:rPr>
          <w:bCs/>
          <w:spacing w:val="4"/>
          <w:w w:val="103"/>
          <w:kern w:val="14"/>
          <w:lang w:val="ru-RU"/>
        </w:rPr>
        <w:t>криминации или обеспечить принятие мер в отношении выявленных таким о</w:t>
      </w:r>
      <w:r w:rsidR="00E14C60" w:rsidRPr="006828C6">
        <w:rPr>
          <w:bCs/>
          <w:spacing w:val="4"/>
          <w:w w:val="103"/>
          <w:kern w:val="14"/>
          <w:lang w:val="ru-RU"/>
        </w:rPr>
        <w:t>б</w:t>
      </w:r>
      <w:r w:rsidR="00E14C60" w:rsidRPr="006828C6">
        <w:rPr>
          <w:bCs/>
          <w:spacing w:val="4"/>
          <w:w w:val="103"/>
          <w:kern w:val="14"/>
          <w:lang w:val="ru-RU"/>
        </w:rPr>
        <w:t>разом случаев дискриминации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. </w:t>
      </w:r>
      <w:r w:rsidR="00F22639" w:rsidRPr="006828C6">
        <w:rPr>
          <w:bCs/>
          <w:spacing w:val="4"/>
          <w:w w:val="103"/>
          <w:kern w:val="14"/>
          <w:lang w:val="ru-RU"/>
        </w:rPr>
        <w:t>Это руководство вносит ясность в правовые у</w:t>
      </w:r>
      <w:r w:rsidR="00F22639" w:rsidRPr="006828C6">
        <w:rPr>
          <w:bCs/>
          <w:spacing w:val="4"/>
          <w:w w:val="103"/>
          <w:kern w:val="14"/>
          <w:lang w:val="ru-RU"/>
        </w:rPr>
        <w:t>с</w:t>
      </w:r>
      <w:r w:rsidR="00F22639" w:rsidRPr="006828C6">
        <w:rPr>
          <w:bCs/>
          <w:spacing w:val="4"/>
          <w:w w:val="103"/>
          <w:kern w:val="14"/>
          <w:lang w:val="ru-RU"/>
        </w:rPr>
        <w:t>ловия и методологию, позволяя работодателям должным образом вести работу по предупреждению дискриминации и по мониторингу своей политики поо</w:t>
      </w:r>
      <w:r w:rsidR="00F22639" w:rsidRPr="006828C6">
        <w:rPr>
          <w:bCs/>
          <w:spacing w:val="4"/>
          <w:w w:val="103"/>
          <w:kern w:val="14"/>
          <w:lang w:val="ru-RU"/>
        </w:rPr>
        <w:t>щ</w:t>
      </w:r>
      <w:r w:rsidR="00F22639" w:rsidRPr="006828C6">
        <w:rPr>
          <w:bCs/>
          <w:spacing w:val="4"/>
          <w:w w:val="103"/>
          <w:kern w:val="14"/>
          <w:lang w:val="ru-RU"/>
        </w:rPr>
        <w:t>рения равенства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. </w:t>
      </w:r>
      <w:r w:rsidR="00B31158" w:rsidRPr="006828C6">
        <w:rPr>
          <w:bCs/>
          <w:spacing w:val="4"/>
          <w:w w:val="103"/>
          <w:kern w:val="14"/>
          <w:lang w:val="ru-RU"/>
        </w:rPr>
        <w:t xml:space="preserve">Оно содержит 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25 </w:t>
      </w:r>
      <w:r w:rsidR="00B31158" w:rsidRPr="006828C6">
        <w:rPr>
          <w:bCs/>
          <w:spacing w:val="4"/>
          <w:w w:val="103"/>
          <w:kern w:val="14"/>
          <w:lang w:val="ru-RU"/>
        </w:rPr>
        <w:t xml:space="preserve">тематических вкладышей, распределенных по четырем разделам, в которых подробно описываются </w:t>
      </w:r>
      <w:r w:rsidR="00686A70" w:rsidRPr="006828C6">
        <w:rPr>
          <w:bCs/>
          <w:spacing w:val="4"/>
          <w:w w:val="103"/>
          <w:kern w:val="14"/>
          <w:lang w:val="ru-RU"/>
        </w:rPr>
        <w:t>шаги</w:t>
      </w:r>
      <w:r w:rsidR="00B31158" w:rsidRPr="006828C6">
        <w:rPr>
          <w:bCs/>
          <w:spacing w:val="4"/>
          <w:w w:val="103"/>
          <w:kern w:val="14"/>
          <w:lang w:val="ru-RU"/>
        </w:rPr>
        <w:t>, которые могут быть приняты</w:t>
      </w:r>
      <w:r w:rsidR="00686A70" w:rsidRPr="006828C6">
        <w:rPr>
          <w:bCs/>
          <w:spacing w:val="4"/>
          <w:w w:val="103"/>
          <w:kern w:val="14"/>
          <w:lang w:val="ru-RU"/>
        </w:rPr>
        <w:t>, и связанные с ними меры предосторожности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. </w:t>
      </w:r>
      <w:r w:rsidR="00686A70" w:rsidRPr="006828C6">
        <w:rPr>
          <w:bCs/>
          <w:spacing w:val="4"/>
          <w:w w:val="103"/>
          <w:kern w:val="14"/>
          <w:lang w:val="ru-RU"/>
        </w:rPr>
        <w:t>Этот проект пол</w:t>
      </w:r>
      <w:r w:rsidR="00686A70" w:rsidRPr="006828C6">
        <w:rPr>
          <w:bCs/>
          <w:spacing w:val="4"/>
          <w:w w:val="103"/>
          <w:kern w:val="14"/>
          <w:lang w:val="ru-RU"/>
        </w:rPr>
        <w:t>у</w:t>
      </w:r>
      <w:r w:rsidR="00686A70" w:rsidRPr="006828C6">
        <w:rPr>
          <w:bCs/>
          <w:spacing w:val="4"/>
          <w:w w:val="103"/>
          <w:kern w:val="14"/>
          <w:lang w:val="ru-RU"/>
        </w:rPr>
        <w:t>чил финансовую помощь от Европейской комиссии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 (</w:t>
      </w:r>
      <w:r w:rsidR="00686A70" w:rsidRPr="006828C6">
        <w:rPr>
          <w:bCs/>
          <w:spacing w:val="4"/>
          <w:w w:val="103"/>
          <w:kern w:val="14"/>
          <w:lang w:val="ru-RU"/>
        </w:rPr>
        <w:t>программа</w:t>
      </w:r>
      <w:r w:rsidR="002F7B5F" w:rsidRPr="006828C6">
        <w:rPr>
          <w:bCs/>
          <w:spacing w:val="4"/>
          <w:w w:val="103"/>
          <w:kern w:val="14"/>
          <w:lang w:val="ru-RU"/>
        </w:rPr>
        <w:t xml:space="preserve"> "</w:t>
      </w:r>
      <w:r w:rsidR="00686A70" w:rsidRPr="006828C6">
        <w:rPr>
          <w:bCs/>
          <w:spacing w:val="4"/>
          <w:w w:val="103"/>
          <w:kern w:val="14"/>
          <w:lang w:val="ru-RU"/>
        </w:rPr>
        <w:t>Прогресс</w:t>
      </w:r>
      <w:r w:rsidR="002F7B5F" w:rsidRPr="006828C6">
        <w:rPr>
          <w:bCs/>
          <w:spacing w:val="4"/>
          <w:w w:val="103"/>
          <w:kern w:val="14"/>
          <w:lang w:val="ru-RU"/>
        </w:rPr>
        <w:t>"</w:t>
      </w:r>
      <w:r w:rsidR="00FF7DF6" w:rsidRPr="006828C6">
        <w:rPr>
          <w:bCs/>
          <w:spacing w:val="4"/>
          <w:w w:val="103"/>
          <w:kern w:val="14"/>
          <w:lang w:val="ru-RU"/>
        </w:rPr>
        <w:t>).</w:t>
      </w:r>
    </w:p>
    <w:p w:rsidR="00FF7DF6" w:rsidRPr="008D1F04" w:rsidRDefault="005D03CA" w:rsidP="006B5053">
      <w:pPr>
        <w:pStyle w:val="H1G"/>
        <w:rPr>
          <w:spacing w:val="4"/>
          <w:w w:val="103"/>
          <w:kern w:val="14"/>
          <w:lang w:val="ru-RU" w:eastAsia="ru-RU"/>
        </w:rPr>
      </w:pPr>
      <w:bookmarkStart w:id="14" w:name="__RefHeading__509_1792562142"/>
      <w:bookmarkStart w:id="15" w:name="_Toc355108075"/>
      <w:bookmarkEnd w:id="14"/>
      <w:r w:rsidRPr="00855854">
        <w:rPr>
          <w:spacing w:val="4"/>
          <w:w w:val="103"/>
          <w:lang w:val="ru-RU"/>
        </w:rPr>
        <w:tab/>
      </w:r>
      <w:r w:rsidRPr="008D1F04">
        <w:rPr>
          <w:spacing w:val="4"/>
          <w:w w:val="103"/>
          <w:kern w:val="14"/>
          <w:lang w:val="ru-RU" w:eastAsia="ru-RU"/>
        </w:rPr>
        <w:t>II</w:t>
      </w:r>
      <w:r w:rsidR="006B5053" w:rsidRPr="008D1F04">
        <w:rPr>
          <w:spacing w:val="4"/>
          <w:w w:val="103"/>
          <w:kern w:val="14"/>
          <w:lang w:val="ru-RU" w:eastAsia="ru-RU"/>
        </w:rPr>
        <w:t>.</w:t>
      </w:r>
      <w:r w:rsidR="006B5053" w:rsidRPr="008D1F04">
        <w:rPr>
          <w:spacing w:val="4"/>
          <w:w w:val="103"/>
          <w:kern w:val="14"/>
          <w:lang w:val="ru-RU" w:eastAsia="ru-RU"/>
        </w:rPr>
        <w:tab/>
      </w:r>
      <w:bookmarkEnd w:id="15"/>
      <w:r w:rsidR="0016711C" w:rsidRPr="008D1F04">
        <w:rPr>
          <w:spacing w:val="4"/>
          <w:w w:val="103"/>
          <w:kern w:val="14"/>
          <w:lang w:val="ru-RU" w:eastAsia="ru-RU"/>
        </w:rPr>
        <w:t>Обзор политики за период с 2009 года</w:t>
      </w:r>
    </w:p>
    <w:p w:rsidR="00FF7DF6" w:rsidRPr="008D1F04" w:rsidRDefault="006B5053" w:rsidP="006B5053">
      <w:pPr>
        <w:pStyle w:val="H23G"/>
        <w:rPr>
          <w:spacing w:val="4"/>
          <w:w w:val="103"/>
          <w:kern w:val="14"/>
          <w:lang w:val="ru-RU" w:eastAsia="es-ES"/>
        </w:rPr>
      </w:pPr>
      <w:bookmarkStart w:id="16" w:name="_Toc355108076"/>
      <w:r w:rsidRPr="00855854">
        <w:rPr>
          <w:spacing w:val="4"/>
          <w:w w:val="103"/>
          <w:lang w:val="ru-RU"/>
        </w:rPr>
        <w:tab/>
      </w:r>
      <w:r w:rsidRPr="008D1F04">
        <w:rPr>
          <w:spacing w:val="4"/>
          <w:w w:val="103"/>
          <w:kern w:val="14"/>
          <w:lang w:val="ru-RU" w:eastAsia="es-ES"/>
        </w:rPr>
        <w:t>1.</w:t>
      </w:r>
      <w:r w:rsidRPr="008D1F04">
        <w:rPr>
          <w:spacing w:val="4"/>
          <w:w w:val="103"/>
          <w:kern w:val="14"/>
          <w:lang w:val="ru-RU" w:eastAsia="es-ES"/>
        </w:rPr>
        <w:tab/>
      </w:r>
      <w:bookmarkEnd w:id="16"/>
      <w:r w:rsidR="00AC0435" w:rsidRPr="008D1F04">
        <w:rPr>
          <w:spacing w:val="4"/>
          <w:w w:val="103"/>
          <w:kern w:val="14"/>
          <w:lang w:val="ru-RU" w:eastAsia="es-ES"/>
        </w:rPr>
        <w:t>Предупреждение и пресечение проявлений расизма и ксенофобии</w:t>
      </w:r>
    </w:p>
    <w:p w:rsidR="00FF7DF6" w:rsidRPr="006828C6" w:rsidRDefault="00D413AB" w:rsidP="006828C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bookmarkStart w:id="17" w:name="__RefHeading__511_1792562142"/>
      <w:bookmarkEnd w:id="17"/>
      <w:r w:rsidRPr="006828C6">
        <w:rPr>
          <w:bCs/>
          <w:spacing w:val="4"/>
          <w:w w:val="103"/>
          <w:kern w:val="14"/>
          <w:lang w:val="ru-RU"/>
        </w:rPr>
        <w:t>13.</w:t>
      </w:r>
      <w:r w:rsidRPr="006828C6">
        <w:rPr>
          <w:bCs/>
          <w:spacing w:val="4"/>
          <w:w w:val="103"/>
          <w:kern w:val="14"/>
          <w:lang w:val="ru-RU"/>
        </w:rPr>
        <w:tab/>
      </w:r>
      <w:r w:rsidR="00AC0435" w:rsidRPr="006828C6">
        <w:rPr>
          <w:bCs/>
          <w:spacing w:val="4"/>
          <w:w w:val="103"/>
          <w:kern w:val="14"/>
          <w:lang w:val="ru-RU"/>
        </w:rPr>
        <w:t>В целях повышения эффективности своих действий по борьбе с проявл</w:t>
      </w:r>
      <w:r w:rsidR="00AC0435" w:rsidRPr="006828C6">
        <w:rPr>
          <w:bCs/>
          <w:spacing w:val="4"/>
          <w:w w:val="103"/>
          <w:kern w:val="14"/>
          <w:lang w:val="ru-RU"/>
        </w:rPr>
        <w:t>е</w:t>
      </w:r>
      <w:r w:rsidR="0055462A">
        <w:rPr>
          <w:bCs/>
          <w:spacing w:val="4"/>
          <w:w w:val="103"/>
          <w:kern w:val="14"/>
          <w:lang w:val="ru-RU"/>
        </w:rPr>
        <w:t>ниями расизма и ксенофобии</w:t>
      </w:r>
      <w:r w:rsidR="00AC0435" w:rsidRPr="006828C6">
        <w:rPr>
          <w:bCs/>
          <w:spacing w:val="4"/>
          <w:w w:val="103"/>
          <w:kern w:val="14"/>
          <w:lang w:val="ru-RU"/>
        </w:rPr>
        <w:t xml:space="preserve"> Франция разработала новые меры на национал</w:t>
      </w:r>
      <w:r w:rsidR="00AC0435" w:rsidRPr="006828C6">
        <w:rPr>
          <w:bCs/>
          <w:spacing w:val="4"/>
          <w:w w:val="103"/>
          <w:kern w:val="14"/>
          <w:lang w:val="ru-RU"/>
        </w:rPr>
        <w:t>ь</w:t>
      </w:r>
      <w:r w:rsidR="00AC0435" w:rsidRPr="006828C6">
        <w:rPr>
          <w:bCs/>
          <w:spacing w:val="4"/>
          <w:w w:val="103"/>
          <w:kern w:val="14"/>
          <w:lang w:val="ru-RU"/>
        </w:rPr>
        <w:t>ном уровне, а также усилила свою деятельность на международном уровне.</w:t>
      </w:r>
    </w:p>
    <w:p w:rsidR="00FF7DF6" w:rsidRPr="008D1F04" w:rsidRDefault="006B5053" w:rsidP="008D1F04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="00981ED5" w:rsidRPr="008D1F04">
        <w:rPr>
          <w:spacing w:val="4"/>
          <w:w w:val="103"/>
          <w:kern w:val="14"/>
          <w:lang w:val="ru-RU" w:eastAsia="es-ES"/>
        </w:rPr>
        <w:t>a)</w:t>
      </w:r>
      <w:r w:rsidR="00983CEC" w:rsidRPr="008D1F04">
        <w:rPr>
          <w:spacing w:val="4"/>
          <w:w w:val="103"/>
          <w:kern w:val="14"/>
          <w:lang w:val="ru-RU" w:eastAsia="es-ES"/>
        </w:rPr>
        <w:tab/>
      </w:r>
      <w:r w:rsidR="00687F19" w:rsidRPr="008D1F04">
        <w:rPr>
          <w:spacing w:val="4"/>
          <w:w w:val="103"/>
          <w:kern w:val="14"/>
          <w:lang w:val="ru-RU" w:eastAsia="es-ES"/>
        </w:rPr>
        <w:t>Национальный уровень</w:t>
      </w:r>
    </w:p>
    <w:p w:rsidR="00FF7DF6" w:rsidRPr="006828C6" w:rsidRDefault="00D413AB" w:rsidP="006828C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6828C6">
        <w:rPr>
          <w:bCs/>
          <w:spacing w:val="4"/>
          <w:w w:val="103"/>
          <w:kern w:val="14"/>
          <w:lang w:val="ru-RU"/>
        </w:rPr>
        <w:t>14.</w:t>
      </w:r>
      <w:r w:rsidRPr="006828C6">
        <w:rPr>
          <w:bCs/>
          <w:spacing w:val="4"/>
          <w:w w:val="103"/>
          <w:kern w:val="14"/>
          <w:lang w:val="ru-RU"/>
        </w:rPr>
        <w:tab/>
      </w:r>
      <w:r w:rsidR="009C517B" w:rsidRPr="006828C6">
        <w:rPr>
          <w:bCs/>
          <w:spacing w:val="4"/>
          <w:w w:val="103"/>
          <w:kern w:val="14"/>
          <w:lang w:val="ru-RU"/>
        </w:rPr>
        <w:t>С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 2010</w:t>
      </w:r>
      <w:r w:rsidR="009C517B" w:rsidRPr="006828C6">
        <w:rPr>
          <w:bCs/>
          <w:spacing w:val="4"/>
          <w:w w:val="103"/>
          <w:kern w:val="14"/>
          <w:lang w:val="ru-RU"/>
        </w:rPr>
        <w:t xml:space="preserve"> года Франция укрепила свой арсенал средств по борьбе с раси</w:t>
      </w:r>
      <w:r w:rsidR="009C517B" w:rsidRPr="006828C6">
        <w:rPr>
          <w:bCs/>
          <w:spacing w:val="4"/>
          <w:w w:val="103"/>
          <w:kern w:val="14"/>
          <w:lang w:val="ru-RU"/>
        </w:rPr>
        <w:t>з</w:t>
      </w:r>
      <w:r w:rsidR="009C517B" w:rsidRPr="006828C6">
        <w:rPr>
          <w:bCs/>
          <w:spacing w:val="4"/>
          <w:w w:val="103"/>
          <w:kern w:val="14"/>
          <w:lang w:val="ru-RU"/>
        </w:rPr>
        <w:t>мом и ксенофобией и расширила полномочия ответственных за эту борьбу о</w:t>
      </w:r>
      <w:r w:rsidR="009C517B" w:rsidRPr="006828C6">
        <w:rPr>
          <w:bCs/>
          <w:spacing w:val="4"/>
          <w:w w:val="103"/>
          <w:kern w:val="14"/>
          <w:lang w:val="ru-RU"/>
        </w:rPr>
        <w:t>р</w:t>
      </w:r>
      <w:r w:rsidR="009C517B" w:rsidRPr="006828C6">
        <w:rPr>
          <w:bCs/>
          <w:spacing w:val="4"/>
          <w:w w:val="103"/>
          <w:kern w:val="14"/>
          <w:lang w:val="ru-RU"/>
        </w:rPr>
        <w:t>ганов</w:t>
      </w:r>
      <w:r w:rsidR="006B5053" w:rsidRPr="006828C6">
        <w:rPr>
          <w:bCs/>
          <w:spacing w:val="4"/>
          <w:w w:val="103"/>
          <w:kern w:val="14"/>
          <w:lang w:val="ru-RU"/>
        </w:rPr>
        <w:t>.</w:t>
      </w:r>
    </w:p>
    <w:p w:rsidR="00FF7DF6" w:rsidRPr="008D1F04" w:rsidRDefault="006B5053" w:rsidP="005D03CA">
      <w:pPr>
        <w:pStyle w:val="H56G"/>
        <w:rPr>
          <w:b/>
          <w:bCs/>
          <w:spacing w:val="4"/>
          <w:w w:val="103"/>
          <w:kern w:val="14"/>
          <w:lang w:val="ru-RU"/>
        </w:rPr>
      </w:pPr>
      <w:r w:rsidRPr="00855854">
        <w:rPr>
          <w:b/>
          <w:bCs/>
          <w:spacing w:val="4"/>
          <w:w w:val="103"/>
          <w:lang w:val="ru-RU"/>
        </w:rPr>
        <w:tab/>
      </w:r>
      <w:r w:rsidRPr="00855854">
        <w:rPr>
          <w:b/>
          <w:bCs/>
          <w:spacing w:val="4"/>
          <w:w w:val="103"/>
          <w:lang w:val="ru-RU"/>
        </w:rPr>
        <w:tab/>
      </w:r>
      <w:r w:rsidR="00F8253B" w:rsidRPr="008D1F04">
        <w:rPr>
          <w:b/>
          <w:bCs/>
          <w:spacing w:val="4"/>
          <w:w w:val="103"/>
          <w:kern w:val="14"/>
          <w:lang w:val="ru-RU"/>
        </w:rPr>
        <w:t xml:space="preserve">Осуществление </w:t>
      </w:r>
      <w:r w:rsidR="0025208F" w:rsidRPr="008D1F04">
        <w:rPr>
          <w:b/>
          <w:bCs/>
          <w:spacing w:val="4"/>
          <w:w w:val="103"/>
          <w:kern w:val="14"/>
          <w:lang w:val="ru-RU"/>
        </w:rPr>
        <w:t>Н</w:t>
      </w:r>
      <w:r w:rsidR="00F8253B" w:rsidRPr="008D1F04">
        <w:rPr>
          <w:b/>
          <w:bCs/>
          <w:spacing w:val="4"/>
          <w:w w:val="103"/>
          <w:kern w:val="14"/>
          <w:lang w:val="ru-RU"/>
        </w:rPr>
        <w:t>ационального плана действий по борьбе с расизмом</w:t>
      </w:r>
    </w:p>
    <w:p w:rsidR="00FF7DF6" w:rsidRPr="006828C6" w:rsidRDefault="00D413AB" w:rsidP="006828C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bookmarkStart w:id="18" w:name="__RefHeading__513_1792562142"/>
      <w:bookmarkEnd w:id="18"/>
      <w:r w:rsidRPr="006828C6">
        <w:rPr>
          <w:bCs/>
          <w:spacing w:val="4"/>
          <w:w w:val="103"/>
          <w:kern w:val="14"/>
          <w:lang w:val="ru-RU"/>
        </w:rPr>
        <w:t>15.</w:t>
      </w:r>
      <w:r w:rsidRPr="006828C6">
        <w:rPr>
          <w:bCs/>
          <w:spacing w:val="4"/>
          <w:w w:val="103"/>
          <w:kern w:val="14"/>
          <w:lang w:val="ru-RU"/>
        </w:rPr>
        <w:tab/>
      </w:r>
      <w:r w:rsidR="003A5454" w:rsidRPr="006828C6">
        <w:rPr>
          <w:bCs/>
          <w:spacing w:val="4"/>
          <w:w w:val="103"/>
          <w:kern w:val="14"/>
          <w:lang w:val="ru-RU"/>
        </w:rPr>
        <w:t>Откликаясь на рекомендации Всемирной конференции Организации Об</w:t>
      </w:r>
      <w:r w:rsidR="003A5454" w:rsidRPr="006828C6">
        <w:rPr>
          <w:bCs/>
          <w:spacing w:val="4"/>
          <w:w w:val="103"/>
          <w:kern w:val="14"/>
          <w:lang w:val="ru-RU"/>
        </w:rPr>
        <w:t>ъ</w:t>
      </w:r>
      <w:r w:rsidR="003A5454" w:rsidRPr="006828C6">
        <w:rPr>
          <w:bCs/>
          <w:spacing w:val="4"/>
          <w:w w:val="103"/>
          <w:kern w:val="14"/>
          <w:lang w:val="ru-RU"/>
        </w:rPr>
        <w:t>единенных Наций по борьбе против расизма, расовой дискриминации, ксен</w:t>
      </w:r>
      <w:r w:rsidR="003A5454" w:rsidRPr="006828C6">
        <w:rPr>
          <w:bCs/>
          <w:spacing w:val="4"/>
          <w:w w:val="103"/>
          <w:kern w:val="14"/>
          <w:lang w:val="ru-RU"/>
        </w:rPr>
        <w:t>о</w:t>
      </w:r>
      <w:r w:rsidR="003A5454" w:rsidRPr="006828C6">
        <w:rPr>
          <w:bCs/>
          <w:spacing w:val="4"/>
          <w:w w:val="103"/>
          <w:kern w:val="14"/>
          <w:lang w:val="ru-RU"/>
        </w:rPr>
        <w:t xml:space="preserve">фобии и связанной с ними нетерпимости, состоявшейся в Дурбане в </w:t>
      </w:r>
      <w:r w:rsidR="00FF7DF6" w:rsidRPr="006828C6">
        <w:rPr>
          <w:bCs/>
          <w:spacing w:val="4"/>
          <w:w w:val="103"/>
          <w:kern w:val="14"/>
          <w:lang w:val="ru-RU"/>
        </w:rPr>
        <w:t>2001</w:t>
      </w:r>
      <w:r w:rsidR="003A5454" w:rsidRPr="006828C6">
        <w:rPr>
          <w:bCs/>
          <w:spacing w:val="4"/>
          <w:w w:val="103"/>
          <w:kern w:val="14"/>
          <w:lang w:val="ru-RU"/>
        </w:rPr>
        <w:t xml:space="preserve"> году</w:t>
      </w:r>
      <w:r w:rsidR="00FF7DF6" w:rsidRPr="006828C6">
        <w:rPr>
          <w:bCs/>
          <w:spacing w:val="4"/>
          <w:w w:val="103"/>
          <w:kern w:val="14"/>
          <w:lang w:val="ru-RU"/>
        </w:rPr>
        <w:t>,</w:t>
      </w:r>
      <w:r w:rsidR="003A5454" w:rsidRPr="006828C6">
        <w:rPr>
          <w:bCs/>
          <w:spacing w:val="4"/>
          <w:w w:val="103"/>
          <w:kern w:val="14"/>
          <w:lang w:val="ru-RU"/>
        </w:rPr>
        <w:t xml:space="preserve"> а также Национальной консультативной комисси</w:t>
      </w:r>
      <w:r w:rsidR="00232AF7" w:rsidRPr="006828C6">
        <w:rPr>
          <w:bCs/>
          <w:spacing w:val="4"/>
          <w:w w:val="103"/>
          <w:kern w:val="14"/>
          <w:lang w:val="ru-RU"/>
        </w:rPr>
        <w:t>и</w:t>
      </w:r>
      <w:r w:rsidR="003A5454" w:rsidRPr="006828C6">
        <w:rPr>
          <w:bCs/>
          <w:spacing w:val="4"/>
          <w:w w:val="103"/>
          <w:kern w:val="14"/>
          <w:lang w:val="ru-RU"/>
        </w:rPr>
        <w:t xml:space="preserve"> по правам человека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 </w:t>
      </w:r>
      <w:r w:rsidR="003A5454" w:rsidRPr="006828C6">
        <w:rPr>
          <w:bCs/>
          <w:spacing w:val="4"/>
          <w:w w:val="103"/>
          <w:kern w:val="14"/>
          <w:lang w:val="ru-RU"/>
        </w:rPr>
        <w:t>11 авг</w:t>
      </w:r>
      <w:r w:rsidR="003A5454" w:rsidRPr="006828C6">
        <w:rPr>
          <w:bCs/>
          <w:spacing w:val="4"/>
          <w:w w:val="103"/>
          <w:kern w:val="14"/>
          <w:lang w:val="ru-RU"/>
        </w:rPr>
        <w:t>у</w:t>
      </w:r>
      <w:r w:rsidR="003A5454" w:rsidRPr="006828C6">
        <w:rPr>
          <w:bCs/>
          <w:spacing w:val="4"/>
          <w:w w:val="103"/>
          <w:kern w:val="14"/>
          <w:lang w:val="ru-RU"/>
        </w:rPr>
        <w:t>ста 2010 года</w:t>
      </w:r>
      <w:r w:rsidR="0055462A">
        <w:rPr>
          <w:bCs/>
          <w:spacing w:val="4"/>
          <w:w w:val="103"/>
          <w:kern w:val="14"/>
          <w:lang w:val="ru-RU"/>
        </w:rPr>
        <w:t>,</w:t>
      </w:r>
      <w:r w:rsidR="003A5454" w:rsidRPr="006828C6">
        <w:rPr>
          <w:bCs/>
          <w:spacing w:val="4"/>
          <w:w w:val="103"/>
          <w:kern w:val="14"/>
          <w:lang w:val="ru-RU"/>
        </w:rPr>
        <w:t xml:space="preserve"> Франция </w:t>
      </w:r>
      <w:r w:rsidR="0025208F" w:rsidRPr="006828C6">
        <w:rPr>
          <w:bCs/>
          <w:spacing w:val="4"/>
          <w:w w:val="103"/>
          <w:kern w:val="14"/>
          <w:lang w:val="ru-RU"/>
        </w:rPr>
        <w:t>взяла на себя обязательство перед Комитетом по ликв</w:t>
      </w:r>
      <w:r w:rsidR="0025208F" w:rsidRPr="006828C6">
        <w:rPr>
          <w:bCs/>
          <w:spacing w:val="4"/>
          <w:w w:val="103"/>
          <w:kern w:val="14"/>
          <w:lang w:val="ru-RU"/>
        </w:rPr>
        <w:t>и</w:t>
      </w:r>
      <w:r w:rsidR="0025208F" w:rsidRPr="006828C6">
        <w:rPr>
          <w:bCs/>
          <w:spacing w:val="4"/>
          <w:w w:val="103"/>
          <w:kern w:val="14"/>
          <w:lang w:val="ru-RU"/>
        </w:rPr>
        <w:t xml:space="preserve">дации расовой дискриминации Организации Объединенных Наций разработать Национальный план действий по борьбе с расизмом </w:t>
      </w:r>
      <w:r w:rsidR="00FF7DF6" w:rsidRPr="006828C6">
        <w:rPr>
          <w:bCs/>
          <w:spacing w:val="4"/>
          <w:w w:val="103"/>
          <w:kern w:val="14"/>
          <w:lang w:val="ru-RU"/>
        </w:rPr>
        <w:t>(</w:t>
      </w:r>
      <w:r w:rsidR="0025208F" w:rsidRPr="006828C6">
        <w:rPr>
          <w:bCs/>
          <w:spacing w:val="4"/>
          <w:w w:val="103"/>
          <w:kern w:val="14"/>
          <w:lang w:val="ru-RU"/>
        </w:rPr>
        <w:t xml:space="preserve">рекомендация № 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9 </w:t>
      </w:r>
      <w:r w:rsidR="0025208F" w:rsidRPr="006828C6">
        <w:rPr>
          <w:bCs/>
          <w:spacing w:val="4"/>
          <w:w w:val="103"/>
          <w:kern w:val="14"/>
          <w:lang w:val="ru-RU"/>
        </w:rPr>
        <w:t>Ком</w:t>
      </w:r>
      <w:r w:rsidR="0025208F" w:rsidRPr="006828C6">
        <w:rPr>
          <w:bCs/>
          <w:spacing w:val="4"/>
          <w:w w:val="103"/>
          <w:kern w:val="14"/>
          <w:lang w:val="ru-RU"/>
        </w:rPr>
        <w:t>и</w:t>
      </w:r>
      <w:r w:rsidR="0025208F" w:rsidRPr="006828C6">
        <w:rPr>
          <w:bCs/>
          <w:spacing w:val="4"/>
          <w:w w:val="103"/>
          <w:kern w:val="14"/>
          <w:lang w:val="ru-RU"/>
        </w:rPr>
        <w:t>тета</w:t>
      </w:r>
      <w:r w:rsidR="00FF7DF6" w:rsidRPr="006828C6">
        <w:rPr>
          <w:bCs/>
          <w:spacing w:val="4"/>
          <w:w w:val="103"/>
          <w:kern w:val="14"/>
          <w:lang w:val="ru-RU"/>
        </w:rPr>
        <w:t>).</w:t>
      </w:r>
    </w:p>
    <w:p w:rsidR="00FF7DF6" w:rsidRPr="006828C6" w:rsidRDefault="00D413AB" w:rsidP="006828C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6828C6">
        <w:rPr>
          <w:bCs/>
          <w:spacing w:val="4"/>
          <w:w w:val="103"/>
          <w:kern w:val="14"/>
          <w:lang w:val="ru-RU"/>
        </w:rPr>
        <w:t>16.</w:t>
      </w:r>
      <w:r w:rsidRPr="006828C6">
        <w:rPr>
          <w:bCs/>
          <w:spacing w:val="4"/>
          <w:w w:val="103"/>
          <w:kern w:val="14"/>
          <w:lang w:val="ru-RU"/>
        </w:rPr>
        <w:tab/>
      </w:r>
      <w:r w:rsidR="00FF7DF6" w:rsidRPr="006828C6">
        <w:rPr>
          <w:bCs/>
          <w:spacing w:val="4"/>
          <w:w w:val="103"/>
          <w:kern w:val="14"/>
          <w:lang w:val="ru-RU"/>
        </w:rPr>
        <w:t>15</w:t>
      </w:r>
      <w:r w:rsidR="00480886" w:rsidRPr="006828C6">
        <w:rPr>
          <w:bCs/>
          <w:spacing w:val="4"/>
          <w:w w:val="103"/>
          <w:kern w:val="14"/>
          <w:lang w:val="ru-RU"/>
        </w:rPr>
        <w:t xml:space="preserve"> февраля </w:t>
      </w:r>
      <w:r w:rsidR="00FF7DF6" w:rsidRPr="006828C6">
        <w:rPr>
          <w:bCs/>
          <w:spacing w:val="4"/>
          <w:w w:val="103"/>
          <w:kern w:val="14"/>
          <w:lang w:val="ru-RU"/>
        </w:rPr>
        <w:t>2012</w:t>
      </w:r>
      <w:r w:rsidR="00480886" w:rsidRPr="006828C6">
        <w:rPr>
          <w:bCs/>
          <w:spacing w:val="4"/>
          <w:w w:val="103"/>
          <w:kern w:val="14"/>
          <w:lang w:val="ru-RU"/>
        </w:rPr>
        <w:t xml:space="preserve"> года на заседании Совета министров правительство пр</w:t>
      </w:r>
      <w:r w:rsidR="00480886" w:rsidRPr="006828C6">
        <w:rPr>
          <w:bCs/>
          <w:spacing w:val="4"/>
          <w:w w:val="103"/>
          <w:kern w:val="14"/>
          <w:lang w:val="ru-RU"/>
        </w:rPr>
        <w:t>и</w:t>
      </w:r>
      <w:r w:rsidR="00480886" w:rsidRPr="006828C6">
        <w:rPr>
          <w:bCs/>
          <w:spacing w:val="4"/>
          <w:w w:val="103"/>
          <w:kern w:val="14"/>
          <w:lang w:val="ru-RU"/>
        </w:rPr>
        <w:t>няло Национальный план действий по борьбе</w:t>
      </w:r>
      <w:r w:rsidR="00504931">
        <w:rPr>
          <w:bCs/>
          <w:spacing w:val="4"/>
          <w:w w:val="103"/>
          <w:kern w:val="14"/>
          <w:lang w:val="ru-RU"/>
        </w:rPr>
        <w:t xml:space="preserve"> с расизмом и антисемитизмом на </w:t>
      </w:r>
      <w:r w:rsidR="002F7B5F" w:rsidRPr="006828C6">
        <w:rPr>
          <w:bCs/>
          <w:spacing w:val="4"/>
          <w:w w:val="103"/>
          <w:kern w:val="14"/>
          <w:lang w:val="ru-RU"/>
        </w:rPr>
        <w:t>2012–</w:t>
      </w:r>
      <w:r w:rsidR="005D03CA" w:rsidRPr="006828C6">
        <w:rPr>
          <w:bCs/>
          <w:spacing w:val="4"/>
          <w:w w:val="103"/>
          <w:kern w:val="14"/>
          <w:lang w:val="ru-RU"/>
        </w:rPr>
        <w:t>2014</w:t>
      </w:r>
      <w:r w:rsidR="00480886" w:rsidRPr="006828C6">
        <w:rPr>
          <w:bCs/>
          <w:spacing w:val="4"/>
          <w:w w:val="103"/>
          <w:kern w:val="14"/>
          <w:lang w:val="ru-RU"/>
        </w:rPr>
        <w:t xml:space="preserve"> годы</w:t>
      </w:r>
      <w:r w:rsidR="005D03CA" w:rsidRPr="006828C6">
        <w:rPr>
          <w:bCs/>
          <w:spacing w:val="4"/>
          <w:w w:val="103"/>
          <w:kern w:val="14"/>
          <w:lang w:val="ru-RU"/>
        </w:rPr>
        <w:t>.</w:t>
      </w:r>
      <w:r w:rsidR="00480886" w:rsidRPr="006828C6">
        <w:rPr>
          <w:bCs/>
          <w:spacing w:val="4"/>
          <w:w w:val="103"/>
          <w:kern w:val="14"/>
          <w:lang w:val="ru-RU"/>
        </w:rPr>
        <w:t xml:space="preserve"> В своем письме от </w:t>
      </w:r>
      <w:r w:rsidR="005D03CA" w:rsidRPr="006828C6">
        <w:rPr>
          <w:bCs/>
          <w:spacing w:val="4"/>
          <w:w w:val="103"/>
          <w:kern w:val="14"/>
          <w:lang w:val="ru-RU"/>
        </w:rPr>
        <w:t>9</w:t>
      </w:r>
      <w:r w:rsidR="00480886" w:rsidRPr="006828C6">
        <w:rPr>
          <w:bCs/>
          <w:spacing w:val="4"/>
          <w:w w:val="103"/>
          <w:kern w:val="14"/>
          <w:lang w:val="ru-RU"/>
        </w:rPr>
        <w:t xml:space="preserve"> марта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 2012</w:t>
      </w:r>
      <w:r w:rsidR="00480886" w:rsidRPr="006828C6">
        <w:rPr>
          <w:bCs/>
          <w:spacing w:val="4"/>
          <w:w w:val="103"/>
          <w:kern w:val="14"/>
          <w:lang w:val="ru-RU"/>
        </w:rPr>
        <w:t xml:space="preserve"> года Комитет по ликвид</w:t>
      </w:r>
      <w:r w:rsidR="00480886" w:rsidRPr="006828C6">
        <w:rPr>
          <w:bCs/>
          <w:spacing w:val="4"/>
          <w:w w:val="103"/>
          <w:kern w:val="14"/>
          <w:lang w:val="ru-RU"/>
        </w:rPr>
        <w:t>а</w:t>
      </w:r>
      <w:r w:rsidR="00480886" w:rsidRPr="006828C6">
        <w:rPr>
          <w:bCs/>
          <w:spacing w:val="4"/>
          <w:w w:val="103"/>
          <w:kern w:val="14"/>
          <w:lang w:val="ru-RU"/>
        </w:rPr>
        <w:t>ции расовой дискриминации поздравил Францию в связи с этим событием</w:t>
      </w:r>
      <w:r w:rsidR="00FF7DF6" w:rsidRPr="006828C6">
        <w:rPr>
          <w:bCs/>
          <w:spacing w:val="4"/>
          <w:w w:val="103"/>
          <w:kern w:val="14"/>
          <w:lang w:val="ru-RU"/>
        </w:rPr>
        <w:t>.</w:t>
      </w:r>
    </w:p>
    <w:p w:rsidR="00FF7DF6" w:rsidRPr="006828C6" w:rsidRDefault="00D413AB" w:rsidP="006828C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6828C6">
        <w:rPr>
          <w:bCs/>
          <w:spacing w:val="4"/>
          <w:w w:val="103"/>
          <w:kern w:val="14"/>
          <w:lang w:val="ru-RU"/>
        </w:rPr>
        <w:t>17.</w:t>
      </w:r>
      <w:r w:rsidRPr="006828C6">
        <w:rPr>
          <w:bCs/>
          <w:spacing w:val="4"/>
          <w:w w:val="103"/>
          <w:kern w:val="14"/>
          <w:lang w:val="ru-RU"/>
        </w:rPr>
        <w:tab/>
      </w:r>
      <w:r w:rsidR="006976B0" w:rsidRPr="006828C6">
        <w:rPr>
          <w:bCs/>
          <w:spacing w:val="4"/>
          <w:w w:val="103"/>
          <w:kern w:val="14"/>
          <w:lang w:val="ru-RU"/>
        </w:rPr>
        <w:t>Таким образом</w:t>
      </w:r>
      <w:r w:rsidR="00FF7DF6" w:rsidRPr="006828C6">
        <w:rPr>
          <w:bCs/>
          <w:spacing w:val="4"/>
          <w:w w:val="103"/>
          <w:kern w:val="14"/>
          <w:lang w:val="ru-RU"/>
        </w:rPr>
        <w:t xml:space="preserve">, </w:t>
      </w:r>
      <w:r w:rsidR="00480886" w:rsidRPr="006828C6">
        <w:rPr>
          <w:bCs/>
          <w:spacing w:val="4"/>
          <w:w w:val="103"/>
          <w:kern w:val="14"/>
          <w:lang w:val="ru-RU"/>
        </w:rPr>
        <w:t xml:space="preserve">15 февраля 2012 года на заседании Совета министров правительство приняло Национальный план действий по борьбе с расизмом и антисемитизмом на </w:t>
      </w:r>
      <w:r w:rsidR="002F7B5F" w:rsidRPr="006828C6">
        <w:rPr>
          <w:bCs/>
          <w:spacing w:val="4"/>
          <w:w w:val="103"/>
          <w:kern w:val="14"/>
          <w:lang w:val="ru-RU"/>
        </w:rPr>
        <w:t>2012–</w:t>
      </w:r>
      <w:r w:rsidR="00480886" w:rsidRPr="006828C6">
        <w:rPr>
          <w:bCs/>
          <w:spacing w:val="4"/>
          <w:w w:val="103"/>
          <w:kern w:val="14"/>
          <w:lang w:val="ru-RU"/>
        </w:rPr>
        <w:t>2014 годы</w:t>
      </w:r>
      <w:r w:rsidR="00F91B52" w:rsidRPr="006828C6">
        <w:rPr>
          <w:bCs/>
          <w:spacing w:val="4"/>
          <w:w w:val="103"/>
          <w:kern w:val="14"/>
          <w:lang w:val="ru-RU"/>
        </w:rPr>
        <w:t xml:space="preserve">, предусматривающий работу по </w:t>
      </w:r>
      <w:r w:rsidR="00792BEE" w:rsidRPr="006828C6">
        <w:rPr>
          <w:bCs/>
          <w:spacing w:val="4"/>
          <w:w w:val="103"/>
          <w:kern w:val="14"/>
          <w:lang w:val="ru-RU"/>
        </w:rPr>
        <w:t>следу</w:t>
      </w:r>
      <w:r w:rsidR="00792BEE" w:rsidRPr="006828C6">
        <w:rPr>
          <w:bCs/>
          <w:spacing w:val="4"/>
          <w:w w:val="103"/>
          <w:kern w:val="14"/>
          <w:lang w:val="ru-RU"/>
        </w:rPr>
        <w:t>ю</w:t>
      </w:r>
      <w:r w:rsidR="00792BEE" w:rsidRPr="006828C6">
        <w:rPr>
          <w:bCs/>
          <w:spacing w:val="4"/>
          <w:w w:val="103"/>
          <w:kern w:val="14"/>
          <w:lang w:val="ru-RU"/>
        </w:rPr>
        <w:t xml:space="preserve">щим </w:t>
      </w:r>
      <w:r w:rsidR="00F91B52" w:rsidRPr="006828C6">
        <w:rPr>
          <w:bCs/>
          <w:spacing w:val="4"/>
          <w:w w:val="103"/>
          <w:kern w:val="14"/>
          <w:lang w:val="ru-RU"/>
        </w:rPr>
        <w:t>четырем направлениям</w:t>
      </w:r>
      <w:r w:rsidR="00FF7DF6" w:rsidRPr="006828C6">
        <w:rPr>
          <w:bCs/>
          <w:spacing w:val="4"/>
          <w:w w:val="103"/>
          <w:kern w:val="14"/>
          <w:lang w:val="ru-RU"/>
        </w:rPr>
        <w:t>:</w:t>
      </w:r>
    </w:p>
    <w:p w:rsidR="00FF7DF6" w:rsidRPr="009A0756" w:rsidRDefault="00D413AB" w:rsidP="009A0756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855854">
        <w:rPr>
          <w:spacing w:val="4"/>
          <w:w w:val="103"/>
          <w:lang w:val="ru-RU"/>
        </w:rPr>
        <w:t>•</w:t>
      </w:r>
      <w:r w:rsidRPr="00855854">
        <w:rPr>
          <w:spacing w:val="4"/>
          <w:w w:val="103"/>
          <w:lang w:val="ru-RU"/>
        </w:rPr>
        <w:tab/>
      </w:r>
      <w:r w:rsidR="006976B0" w:rsidRPr="009A0756">
        <w:rPr>
          <w:spacing w:val="4"/>
          <w:w w:val="103"/>
          <w:kern w:val="14"/>
          <w:lang w:val="ru-RU"/>
        </w:rPr>
        <w:t>повышение уровня знаний</w:t>
      </w:r>
      <w:r w:rsidR="00225C9D" w:rsidRPr="009A0756">
        <w:rPr>
          <w:spacing w:val="4"/>
          <w:w w:val="103"/>
          <w:kern w:val="14"/>
          <w:lang w:val="ru-RU"/>
        </w:rPr>
        <w:t xml:space="preserve"> об актах расистского и антисемитского хара</w:t>
      </w:r>
      <w:r w:rsidR="00225C9D" w:rsidRPr="009A0756">
        <w:rPr>
          <w:spacing w:val="4"/>
          <w:w w:val="103"/>
          <w:kern w:val="14"/>
          <w:lang w:val="ru-RU"/>
        </w:rPr>
        <w:t>к</w:t>
      </w:r>
      <w:r w:rsidR="00225C9D" w:rsidRPr="009A0756">
        <w:rPr>
          <w:spacing w:val="4"/>
          <w:w w:val="103"/>
          <w:kern w:val="14"/>
          <w:lang w:val="ru-RU"/>
        </w:rPr>
        <w:t>тера и совершенствова</w:t>
      </w:r>
      <w:r w:rsidR="00792BEE" w:rsidRPr="009A0756">
        <w:rPr>
          <w:spacing w:val="4"/>
          <w:w w:val="103"/>
          <w:kern w:val="14"/>
          <w:lang w:val="ru-RU"/>
        </w:rPr>
        <w:t>ние</w:t>
      </w:r>
      <w:r w:rsidR="00225C9D" w:rsidRPr="009A0756">
        <w:rPr>
          <w:spacing w:val="4"/>
          <w:w w:val="103"/>
          <w:kern w:val="14"/>
          <w:lang w:val="ru-RU"/>
        </w:rPr>
        <w:t xml:space="preserve"> оценк</w:t>
      </w:r>
      <w:r w:rsidR="00792BEE" w:rsidRPr="009A0756">
        <w:rPr>
          <w:spacing w:val="4"/>
          <w:w w:val="103"/>
          <w:kern w:val="14"/>
          <w:lang w:val="ru-RU"/>
        </w:rPr>
        <w:t>и таких деяний</w:t>
      </w:r>
      <w:r w:rsidR="00225C9D" w:rsidRPr="009A0756">
        <w:rPr>
          <w:spacing w:val="4"/>
          <w:w w:val="103"/>
          <w:kern w:val="14"/>
          <w:lang w:val="ru-RU"/>
        </w:rPr>
        <w:t>;</w:t>
      </w:r>
    </w:p>
    <w:p w:rsidR="00FF7DF6" w:rsidRPr="009A0756" w:rsidRDefault="00D413AB" w:rsidP="009A0756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9A0756">
        <w:rPr>
          <w:spacing w:val="4"/>
          <w:w w:val="103"/>
          <w:kern w:val="14"/>
          <w:lang w:val="ru-RU"/>
        </w:rPr>
        <w:t>•</w:t>
      </w:r>
      <w:r w:rsidRPr="009A0756">
        <w:rPr>
          <w:spacing w:val="4"/>
          <w:w w:val="103"/>
          <w:kern w:val="14"/>
          <w:lang w:val="ru-RU"/>
        </w:rPr>
        <w:tab/>
      </w:r>
      <w:r w:rsidR="00225C9D" w:rsidRPr="009A0756">
        <w:rPr>
          <w:spacing w:val="4"/>
          <w:w w:val="103"/>
          <w:kern w:val="14"/>
          <w:lang w:val="ru-RU"/>
        </w:rPr>
        <w:t>обеспеч</w:t>
      </w:r>
      <w:r w:rsidR="00792BEE" w:rsidRPr="009A0756">
        <w:rPr>
          <w:spacing w:val="4"/>
          <w:w w:val="103"/>
          <w:kern w:val="14"/>
          <w:lang w:val="ru-RU"/>
        </w:rPr>
        <w:t>ение</w:t>
      </w:r>
      <w:r w:rsidR="00225C9D" w:rsidRPr="009A0756">
        <w:rPr>
          <w:spacing w:val="4"/>
          <w:w w:val="103"/>
          <w:kern w:val="14"/>
          <w:lang w:val="ru-RU"/>
        </w:rPr>
        <w:t xml:space="preserve"> систематическо</w:t>
      </w:r>
      <w:r w:rsidR="00792BEE" w:rsidRPr="009A0756">
        <w:rPr>
          <w:spacing w:val="4"/>
          <w:w w:val="103"/>
          <w:kern w:val="14"/>
          <w:lang w:val="ru-RU"/>
        </w:rPr>
        <w:t>го</w:t>
      </w:r>
      <w:r w:rsidR="00225C9D" w:rsidRPr="009A0756">
        <w:rPr>
          <w:spacing w:val="4"/>
          <w:w w:val="103"/>
          <w:kern w:val="14"/>
          <w:lang w:val="ru-RU"/>
        </w:rPr>
        <w:t xml:space="preserve"> пресечени</w:t>
      </w:r>
      <w:r w:rsidR="00792BEE" w:rsidRPr="009A0756">
        <w:rPr>
          <w:spacing w:val="4"/>
          <w:w w:val="103"/>
          <w:kern w:val="14"/>
          <w:lang w:val="ru-RU"/>
        </w:rPr>
        <w:t>я</w:t>
      </w:r>
      <w:r w:rsidR="00225C9D" w:rsidRPr="009A0756">
        <w:rPr>
          <w:spacing w:val="4"/>
          <w:w w:val="103"/>
          <w:kern w:val="14"/>
          <w:lang w:val="ru-RU"/>
        </w:rPr>
        <w:t xml:space="preserve"> проявлений расизма и антис</w:t>
      </w:r>
      <w:r w:rsidR="00225C9D" w:rsidRPr="009A0756">
        <w:rPr>
          <w:spacing w:val="4"/>
          <w:w w:val="103"/>
          <w:kern w:val="14"/>
          <w:lang w:val="ru-RU"/>
        </w:rPr>
        <w:t>е</w:t>
      </w:r>
      <w:r w:rsidR="00225C9D" w:rsidRPr="009A0756">
        <w:rPr>
          <w:spacing w:val="4"/>
          <w:w w:val="103"/>
          <w:kern w:val="14"/>
          <w:lang w:val="ru-RU"/>
        </w:rPr>
        <w:t xml:space="preserve">митизма и </w:t>
      </w:r>
      <w:r w:rsidR="00792BEE" w:rsidRPr="009A0756">
        <w:rPr>
          <w:spacing w:val="4"/>
          <w:w w:val="103"/>
          <w:kern w:val="14"/>
          <w:lang w:val="ru-RU"/>
        </w:rPr>
        <w:t>улучшение</w:t>
      </w:r>
      <w:r w:rsidR="00225C9D" w:rsidRPr="009A0756">
        <w:rPr>
          <w:spacing w:val="4"/>
          <w:w w:val="103"/>
          <w:kern w:val="14"/>
          <w:lang w:val="ru-RU"/>
        </w:rPr>
        <w:t xml:space="preserve"> защит</w:t>
      </w:r>
      <w:r w:rsidR="00792BEE" w:rsidRPr="009A0756">
        <w:rPr>
          <w:spacing w:val="4"/>
          <w:w w:val="103"/>
          <w:kern w:val="14"/>
          <w:lang w:val="ru-RU"/>
        </w:rPr>
        <w:t>ы</w:t>
      </w:r>
      <w:r w:rsidR="00225C9D" w:rsidRPr="009A0756">
        <w:rPr>
          <w:spacing w:val="4"/>
          <w:w w:val="103"/>
          <w:kern w:val="14"/>
          <w:lang w:val="ru-RU"/>
        </w:rPr>
        <w:t xml:space="preserve"> уязвимых лиц;</w:t>
      </w:r>
    </w:p>
    <w:p w:rsidR="006B5053" w:rsidRPr="009A0756" w:rsidRDefault="00D413AB" w:rsidP="009A0756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9A0756">
        <w:rPr>
          <w:spacing w:val="4"/>
          <w:w w:val="103"/>
          <w:kern w:val="14"/>
          <w:lang w:val="ru-RU"/>
        </w:rPr>
        <w:t>•</w:t>
      </w:r>
      <w:r w:rsidRPr="009A0756">
        <w:rPr>
          <w:spacing w:val="4"/>
          <w:w w:val="103"/>
          <w:kern w:val="14"/>
          <w:lang w:val="ru-RU"/>
        </w:rPr>
        <w:tab/>
      </w:r>
      <w:r w:rsidR="00442D95" w:rsidRPr="009A0756">
        <w:rPr>
          <w:spacing w:val="4"/>
          <w:w w:val="103"/>
          <w:kern w:val="14"/>
          <w:lang w:val="ru-RU"/>
        </w:rPr>
        <w:t>осуществл</w:t>
      </w:r>
      <w:r w:rsidR="00792BEE" w:rsidRPr="009A0756">
        <w:rPr>
          <w:spacing w:val="4"/>
          <w:w w:val="103"/>
          <w:kern w:val="14"/>
          <w:lang w:val="ru-RU"/>
        </w:rPr>
        <w:t>ение</w:t>
      </w:r>
      <w:r w:rsidR="00442D95" w:rsidRPr="009A0756">
        <w:rPr>
          <w:spacing w:val="4"/>
          <w:w w:val="103"/>
          <w:kern w:val="14"/>
          <w:lang w:val="ru-RU"/>
        </w:rPr>
        <w:t xml:space="preserve"> долгосрочн</w:t>
      </w:r>
      <w:r w:rsidR="00792BEE" w:rsidRPr="009A0756">
        <w:rPr>
          <w:spacing w:val="4"/>
          <w:w w:val="103"/>
          <w:kern w:val="14"/>
          <w:lang w:val="ru-RU"/>
        </w:rPr>
        <w:t>ой</w:t>
      </w:r>
      <w:r w:rsidR="00442D95" w:rsidRPr="009A0756">
        <w:rPr>
          <w:spacing w:val="4"/>
          <w:w w:val="103"/>
          <w:kern w:val="14"/>
          <w:lang w:val="ru-RU"/>
        </w:rPr>
        <w:t xml:space="preserve"> комплексн</w:t>
      </w:r>
      <w:r w:rsidR="00792BEE" w:rsidRPr="009A0756">
        <w:rPr>
          <w:spacing w:val="4"/>
          <w:w w:val="103"/>
          <w:kern w:val="14"/>
          <w:lang w:val="ru-RU"/>
        </w:rPr>
        <w:t>ой</w:t>
      </w:r>
      <w:r w:rsidR="00442D95" w:rsidRPr="009A0756">
        <w:rPr>
          <w:spacing w:val="4"/>
          <w:w w:val="103"/>
          <w:kern w:val="14"/>
          <w:lang w:val="ru-RU"/>
        </w:rPr>
        <w:t xml:space="preserve"> стратеги</w:t>
      </w:r>
      <w:r w:rsidR="00792BEE" w:rsidRPr="009A0756">
        <w:rPr>
          <w:spacing w:val="4"/>
          <w:w w:val="103"/>
          <w:kern w:val="14"/>
          <w:lang w:val="ru-RU"/>
        </w:rPr>
        <w:t>и</w:t>
      </w:r>
      <w:r w:rsidR="00442D95" w:rsidRPr="009A0756">
        <w:rPr>
          <w:spacing w:val="4"/>
          <w:w w:val="103"/>
          <w:kern w:val="14"/>
          <w:lang w:val="ru-RU"/>
        </w:rPr>
        <w:t xml:space="preserve"> борьбы с дискр</w:t>
      </w:r>
      <w:r w:rsidR="00442D95" w:rsidRPr="009A0756">
        <w:rPr>
          <w:spacing w:val="4"/>
          <w:w w:val="103"/>
          <w:kern w:val="14"/>
          <w:lang w:val="ru-RU"/>
        </w:rPr>
        <w:t>и</w:t>
      </w:r>
      <w:r w:rsidR="00442D95" w:rsidRPr="009A0756">
        <w:rPr>
          <w:spacing w:val="4"/>
          <w:w w:val="103"/>
          <w:kern w:val="14"/>
          <w:lang w:val="ru-RU"/>
        </w:rPr>
        <w:t>минацией по признаку происхождения на государственной службе, в м</w:t>
      </w:r>
      <w:r w:rsidR="00442D95" w:rsidRPr="009A0756">
        <w:rPr>
          <w:spacing w:val="4"/>
          <w:w w:val="103"/>
          <w:kern w:val="14"/>
          <w:lang w:val="ru-RU"/>
        </w:rPr>
        <w:t>е</w:t>
      </w:r>
      <w:r w:rsidR="00442D95" w:rsidRPr="009A0756">
        <w:rPr>
          <w:spacing w:val="4"/>
          <w:w w:val="103"/>
          <w:kern w:val="14"/>
          <w:lang w:val="ru-RU"/>
        </w:rPr>
        <w:t>стных органах власти и на предприятиях, используя, в частности, во</w:t>
      </w:r>
      <w:r w:rsidR="00442D95" w:rsidRPr="009A0756">
        <w:rPr>
          <w:spacing w:val="4"/>
          <w:w w:val="103"/>
          <w:kern w:val="14"/>
          <w:lang w:val="ru-RU"/>
        </w:rPr>
        <w:t>з</w:t>
      </w:r>
      <w:r w:rsidR="00442D95" w:rsidRPr="009A0756">
        <w:rPr>
          <w:spacing w:val="4"/>
          <w:w w:val="103"/>
          <w:kern w:val="14"/>
          <w:lang w:val="ru-RU"/>
        </w:rPr>
        <w:t>можности, которые предоставля</w:t>
      </w:r>
      <w:r w:rsidR="00792BEE" w:rsidRPr="009A0756">
        <w:rPr>
          <w:spacing w:val="4"/>
          <w:w w:val="103"/>
          <w:kern w:val="14"/>
          <w:lang w:val="ru-RU"/>
        </w:rPr>
        <w:t>е</w:t>
      </w:r>
      <w:r w:rsidR="00442D95" w:rsidRPr="009A0756">
        <w:rPr>
          <w:spacing w:val="4"/>
          <w:w w:val="103"/>
          <w:kern w:val="14"/>
          <w:lang w:val="ru-RU"/>
        </w:rPr>
        <w:t>т сфер</w:t>
      </w:r>
      <w:r w:rsidR="00792BEE" w:rsidRPr="009A0756">
        <w:rPr>
          <w:spacing w:val="4"/>
          <w:w w:val="103"/>
          <w:kern w:val="14"/>
          <w:lang w:val="ru-RU"/>
        </w:rPr>
        <w:t>а</w:t>
      </w:r>
      <w:r w:rsidR="00442D95" w:rsidRPr="009A0756">
        <w:rPr>
          <w:spacing w:val="4"/>
          <w:w w:val="103"/>
          <w:kern w:val="14"/>
          <w:lang w:val="ru-RU"/>
        </w:rPr>
        <w:t xml:space="preserve"> образования, культуры, спорта, а также СМИ, уделяя </w:t>
      </w:r>
      <w:r w:rsidR="00792BEE" w:rsidRPr="009A0756">
        <w:rPr>
          <w:spacing w:val="4"/>
          <w:w w:val="103"/>
          <w:kern w:val="14"/>
          <w:lang w:val="ru-RU"/>
        </w:rPr>
        <w:t xml:space="preserve">при этом </w:t>
      </w:r>
      <w:r w:rsidR="00442D95" w:rsidRPr="009A0756">
        <w:rPr>
          <w:spacing w:val="4"/>
          <w:w w:val="103"/>
          <w:kern w:val="14"/>
          <w:lang w:val="ru-RU"/>
        </w:rPr>
        <w:t>особое внимание нашим согражданам из заморских департаментов и территорий;</w:t>
      </w:r>
    </w:p>
    <w:p w:rsidR="00FF7DF6" w:rsidRPr="009A0756" w:rsidRDefault="00D413AB" w:rsidP="009A0756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9A0756">
        <w:rPr>
          <w:spacing w:val="4"/>
          <w:w w:val="103"/>
          <w:kern w:val="14"/>
          <w:lang w:val="ru-RU"/>
        </w:rPr>
        <w:t>•</w:t>
      </w:r>
      <w:r w:rsidRPr="009A0756">
        <w:rPr>
          <w:spacing w:val="4"/>
          <w:w w:val="103"/>
          <w:kern w:val="14"/>
          <w:lang w:val="ru-RU"/>
        </w:rPr>
        <w:tab/>
      </w:r>
      <w:r w:rsidR="00792BEE" w:rsidRPr="009A0756">
        <w:rPr>
          <w:spacing w:val="4"/>
          <w:w w:val="103"/>
          <w:kern w:val="14"/>
          <w:lang w:val="ru-RU"/>
        </w:rPr>
        <w:t>включение такой борьбы в политику интеграции и содействия равенству возможностей</w:t>
      </w:r>
      <w:r w:rsidR="00FF7DF6" w:rsidRPr="009A0756">
        <w:rPr>
          <w:spacing w:val="4"/>
          <w:w w:val="103"/>
          <w:kern w:val="14"/>
          <w:lang w:val="ru-RU"/>
        </w:rPr>
        <w:t>.</w:t>
      </w:r>
    </w:p>
    <w:p w:rsidR="00FF7DF6" w:rsidRPr="009A0756" w:rsidRDefault="00D413AB" w:rsidP="009A075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18.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AB6AB6" w:rsidRPr="009A0756">
        <w:rPr>
          <w:bCs/>
          <w:spacing w:val="4"/>
          <w:w w:val="103"/>
          <w:kern w:val="14"/>
          <w:lang w:val="ru-RU"/>
        </w:rPr>
        <w:t xml:space="preserve">Этот план был пересмотрен </w:t>
      </w:r>
      <w:r w:rsidR="000C4A6E" w:rsidRPr="009A0756">
        <w:rPr>
          <w:bCs/>
          <w:spacing w:val="4"/>
          <w:w w:val="103"/>
          <w:kern w:val="14"/>
          <w:lang w:val="ru-RU"/>
        </w:rPr>
        <w:t>26</w:t>
      </w:r>
      <w:r w:rsidR="00AB6AB6" w:rsidRPr="009A0756">
        <w:rPr>
          <w:bCs/>
          <w:spacing w:val="4"/>
          <w:w w:val="103"/>
          <w:kern w:val="14"/>
          <w:lang w:val="ru-RU"/>
        </w:rPr>
        <w:t xml:space="preserve"> февраля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2013</w:t>
      </w:r>
      <w:r w:rsidR="00AB6AB6" w:rsidRPr="009A0756">
        <w:rPr>
          <w:bCs/>
          <w:spacing w:val="4"/>
          <w:w w:val="103"/>
          <w:kern w:val="14"/>
          <w:lang w:val="ru-RU"/>
        </w:rPr>
        <w:t xml:space="preserve"> года с целью </w:t>
      </w:r>
      <w:r w:rsidR="006976B0" w:rsidRPr="009A0756">
        <w:rPr>
          <w:bCs/>
          <w:spacing w:val="4"/>
          <w:w w:val="103"/>
          <w:kern w:val="14"/>
          <w:lang w:val="ru-RU"/>
        </w:rPr>
        <w:t>включе</w:t>
      </w:r>
      <w:r w:rsidR="001C41B6" w:rsidRPr="009A0756">
        <w:rPr>
          <w:bCs/>
          <w:spacing w:val="4"/>
          <w:w w:val="103"/>
          <w:kern w:val="14"/>
          <w:lang w:val="ru-RU"/>
        </w:rPr>
        <w:t>ния в него</w:t>
      </w:r>
      <w:r w:rsidR="00AB6AB6" w:rsidRPr="009A0756">
        <w:rPr>
          <w:bCs/>
          <w:spacing w:val="4"/>
          <w:w w:val="103"/>
          <w:kern w:val="14"/>
          <w:lang w:val="ru-RU"/>
        </w:rPr>
        <w:t xml:space="preserve"> новых мер по борьбе с предрассудками, </w:t>
      </w:r>
      <w:r w:rsidR="006976B0" w:rsidRPr="009A0756">
        <w:rPr>
          <w:bCs/>
          <w:spacing w:val="4"/>
          <w:w w:val="103"/>
          <w:kern w:val="14"/>
          <w:lang w:val="ru-RU"/>
        </w:rPr>
        <w:t>в том числе общей</w:t>
      </w:r>
      <w:r w:rsidR="00967F5A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6976B0" w:rsidRPr="009A0756">
        <w:rPr>
          <w:bCs/>
          <w:spacing w:val="4"/>
          <w:w w:val="103"/>
          <w:kern w:val="14"/>
          <w:lang w:val="ru-RU"/>
        </w:rPr>
        <w:t>программы</w:t>
      </w:r>
      <w:r w:rsidR="00967F5A" w:rsidRPr="009A0756">
        <w:rPr>
          <w:bCs/>
          <w:spacing w:val="4"/>
          <w:w w:val="103"/>
          <w:kern w:val="14"/>
          <w:lang w:val="ru-RU"/>
        </w:rPr>
        <w:t xml:space="preserve"> подготовки всех новых государственных должностных лиц;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6976B0" w:rsidRPr="009A0756">
        <w:rPr>
          <w:bCs/>
          <w:spacing w:val="4"/>
          <w:w w:val="103"/>
          <w:kern w:val="14"/>
          <w:lang w:val="ru-RU"/>
        </w:rPr>
        <w:t>обучения</w:t>
      </w:r>
      <w:r w:rsidR="00967F5A" w:rsidRPr="009A0756">
        <w:rPr>
          <w:bCs/>
          <w:spacing w:val="4"/>
          <w:w w:val="103"/>
          <w:kern w:val="14"/>
          <w:lang w:val="ru-RU"/>
        </w:rPr>
        <w:t xml:space="preserve"> специ</w:t>
      </w:r>
      <w:r w:rsidR="00967F5A" w:rsidRPr="009A0756">
        <w:rPr>
          <w:bCs/>
          <w:spacing w:val="4"/>
          <w:w w:val="103"/>
          <w:kern w:val="14"/>
          <w:lang w:val="ru-RU"/>
        </w:rPr>
        <w:t>а</w:t>
      </w:r>
      <w:r w:rsidR="00967F5A" w:rsidRPr="009A0756">
        <w:rPr>
          <w:bCs/>
          <w:spacing w:val="4"/>
          <w:w w:val="103"/>
          <w:kern w:val="14"/>
          <w:lang w:val="ru-RU"/>
        </w:rPr>
        <w:t xml:space="preserve">листов, находящихся в контакте с </w:t>
      </w:r>
      <w:r w:rsidR="006976B0" w:rsidRPr="009A0756">
        <w:rPr>
          <w:bCs/>
          <w:spacing w:val="4"/>
          <w:w w:val="103"/>
          <w:kern w:val="14"/>
          <w:lang w:val="ru-RU"/>
        </w:rPr>
        <w:t>общественностью; борьбы</w:t>
      </w:r>
      <w:r w:rsidR="00967F5A" w:rsidRPr="009A0756">
        <w:rPr>
          <w:bCs/>
          <w:spacing w:val="4"/>
          <w:w w:val="103"/>
          <w:kern w:val="14"/>
          <w:lang w:val="ru-RU"/>
        </w:rPr>
        <w:t xml:space="preserve"> с расизмом и а</w:t>
      </w:r>
      <w:r w:rsidR="00967F5A" w:rsidRPr="009A0756">
        <w:rPr>
          <w:bCs/>
          <w:spacing w:val="4"/>
          <w:w w:val="103"/>
          <w:kern w:val="14"/>
          <w:lang w:val="ru-RU"/>
        </w:rPr>
        <w:t>н</w:t>
      </w:r>
      <w:r w:rsidR="00967F5A" w:rsidRPr="009A0756">
        <w:rPr>
          <w:bCs/>
          <w:spacing w:val="4"/>
          <w:w w:val="103"/>
          <w:kern w:val="14"/>
          <w:lang w:val="ru-RU"/>
        </w:rPr>
        <w:t>тисе</w:t>
      </w:r>
      <w:r w:rsidR="006976B0" w:rsidRPr="009A0756">
        <w:rPr>
          <w:bCs/>
          <w:spacing w:val="4"/>
          <w:w w:val="103"/>
          <w:kern w:val="14"/>
          <w:lang w:val="ru-RU"/>
        </w:rPr>
        <w:t>митизмом в Интернете; инициатив</w:t>
      </w:r>
      <w:r w:rsidR="00967F5A" w:rsidRPr="009A0756">
        <w:rPr>
          <w:bCs/>
          <w:spacing w:val="4"/>
          <w:w w:val="103"/>
          <w:kern w:val="14"/>
          <w:lang w:val="ru-RU"/>
        </w:rPr>
        <w:t xml:space="preserve"> в культурной сфере и</w:t>
      </w:r>
      <w:r w:rsidR="006976B0" w:rsidRPr="009A0756">
        <w:rPr>
          <w:bCs/>
          <w:spacing w:val="4"/>
          <w:w w:val="103"/>
          <w:kern w:val="14"/>
          <w:lang w:val="ru-RU"/>
        </w:rPr>
        <w:t xml:space="preserve"> проведения</w:t>
      </w:r>
      <w:r w:rsidR="00967F5A" w:rsidRPr="009A0756">
        <w:rPr>
          <w:bCs/>
          <w:spacing w:val="4"/>
          <w:w w:val="103"/>
          <w:kern w:val="14"/>
          <w:lang w:val="ru-RU"/>
        </w:rPr>
        <w:t xml:space="preserve"> п</w:t>
      </w:r>
      <w:r w:rsidR="00967F5A" w:rsidRPr="009A0756">
        <w:rPr>
          <w:bCs/>
          <w:spacing w:val="4"/>
          <w:w w:val="103"/>
          <w:kern w:val="14"/>
          <w:lang w:val="ru-RU"/>
        </w:rPr>
        <w:t>а</w:t>
      </w:r>
      <w:r w:rsidR="00967F5A" w:rsidRPr="009A0756">
        <w:rPr>
          <w:bCs/>
          <w:spacing w:val="4"/>
          <w:w w:val="103"/>
          <w:kern w:val="14"/>
          <w:lang w:val="ru-RU"/>
        </w:rPr>
        <w:t>мятных мероприятий</w:t>
      </w:r>
      <w:r w:rsidR="006976B0" w:rsidRPr="009A0756">
        <w:rPr>
          <w:bCs/>
          <w:spacing w:val="4"/>
          <w:w w:val="103"/>
          <w:kern w:val="14"/>
          <w:lang w:val="ru-RU"/>
        </w:rPr>
        <w:t xml:space="preserve"> как педагогического</w:t>
      </w:r>
      <w:r w:rsidR="00846AC6" w:rsidRPr="009A0756">
        <w:rPr>
          <w:bCs/>
          <w:spacing w:val="4"/>
          <w:w w:val="103"/>
          <w:kern w:val="14"/>
          <w:lang w:val="ru-RU"/>
        </w:rPr>
        <w:t xml:space="preserve"> метод</w:t>
      </w:r>
      <w:r w:rsidR="006976B0" w:rsidRPr="009A0756">
        <w:rPr>
          <w:bCs/>
          <w:spacing w:val="4"/>
          <w:w w:val="103"/>
          <w:kern w:val="14"/>
          <w:lang w:val="ru-RU"/>
        </w:rPr>
        <w:t>а</w:t>
      </w:r>
      <w:r w:rsidR="00846AC6" w:rsidRPr="009A0756">
        <w:rPr>
          <w:bCs/>
          <w:spacing w:val="4"/>
          <w:w w:val="103"/>
          <w:kern w:val="14"/>
          <w:lang w:val="ru-RU"/>
        </w:rPr>
        <w:t xml:space="preserve"> борьбы с расовой ненав</w:t>
      </w:r>
      <w:r w:rsidR="00846AC6" w:rsidRPr="009A0756">
        <w:rPr>
          <w:bCs/>
          <w:spacing w:val="4"/>
          <w:w w:val="103"/>
          <w:kern w:val="14"/>
          <w:lang w:val="ru-RU"/>
        </w:rPr>
        <w:t>и</w:t>
      </w:r>
      <w:r w:rsidR="00846AC6" w:rsidRPr="009A0756">
        <w:rPr>
          <w:bCs/>
          <w:spacing w:val="4"/>
          <w:w w:val="103"/>
          <w:kern w:val="14"/>
          <w:lang w:val="ru-RU"/>
        </w:rPr>
        <w:t>стью;</w:t>
      </w:r>
      <w:r w:rsidR="00967F5A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6976B0" w:rsidRPr="009A0756">
        <w:rPr>
          <w:bCs/>
          <w:spacing w:val="4"/>
          <w:w w:val="103"/>
          <w:kern w:val="14"/>
          <w:lang w:val="ru-RU"/>
        </w:rPr>
        <w:t>пробуждения</w:t>
      </w:r>
      <w:r w:rsidR="00846AC6" w:rsidRPr="009A0756">
        <w:rPr>
          <w:bCs/>
          <w:spacing w:val="4"/>
          <w:w w:val="103"/>
          <w:kern w:val="14"/>
          <w:lang w:val="ru-RU"/>
        </w:rPr>
        <w:t xml:space="preserve"> гражданского самосознания молодежи;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6976B0" w:rsidRPr="009A0756">
        <w:rPr>
          <w:bCs/>
          <w:spacing w:val="4"/>
          <w:w w:val="103"/>
          <w:kern w:val="14"/>
          <w:lang w:val="ru-RU"/>
        </w:rPr>
        <w:t>повышения</w:t>
      </w:r>
      <w:r w:rsidR="00FA76FE" w:rsidRPr="009A0756">
        <w:rPr>
          <w:bCs/>
          <w:spacing w:val="4"/>
          <w:w w:val="103"/>
          <w:kern w:val="14"/>
          <w:lang w:val="ru-RU"/>
        </w:rPr>
        <w:t xml:space="preserve"> инфо</w:t>
      </w:r>
      <w:r w:rsidR="00FA76FE" w:rsidRPr="009A0756">
        <w:rPr>
          <w:bCs/>
          <w:spacing w:val="4"/>
          <w:w w:val="103"/>
          <w:kern w:val="14"/>
          <w:lang w:val="ru-RU"/>
        </w:rPr>
        <w:t>р</w:t>
      </w:r>
      <w:r w:rsidR="00FA76FE" w:rsidRPr="009A0756">
        <w:rPr>
          <w:bCs/>
          <w:spacing w:val="4"/>
          <w:w w:val="103"/>
          <w:kern w:val="14"/>
          <w:lang w:val="ru-RU"/>
        </w:rPr>
        <w:t xml:space="preserve">мированности будущих руководителей нации и </w:t>
      </w:r>
      <w:r w:rsidR="005823BC" w:rsidRPr="009A0756">
        <w:rPr>
          <w:bCs/>
          <w:spacing w:val="4"/>
          <w:w w:val="103"/>
          <w:kern w:val="14"/>
          <w:lang w:val="ru-RU"/>
        </w:rPr>
        <w:t xml:space="preserve">представителей социально-экономической сферы; </w:t>
      </w:r>
      <w:r w:rsidR="006976B0" w:rsidRPr="009A0756">
        <w:rPr>
          <w:bCs/>
          <w:spacing w:val="4"/>
          <w:w w:val="103"/>
          <w:kern w:val="14"/>
          <w:lang w:val="ru-RU"/>
        </w:rPr>
        <w:t>помощи</w:t>
      </w:r>
      <w:r w:rsidR="001C41B6" w:rsidRPr="009A0756">
        <w:rPr>
          <w:bCs/>
          <w:spacing w:val="4"/>
          <w:w w:val="103"/>
          <w:kern w:val="14"/>
          <w:lang w:val="ru-RU"/>
        </w:rPr>
        <w:t xml:space="preserve"> жертвам; у</w:t>
      </w:r>
      <w:r w:rsidR="006976B0" w:rsidRPr="009A0756">
        <w:rPr>
          <w:bCs/>
          <w:spacing w:val="4"/>
          <w:w w:val="103"/>
          <w:kern w:val="14"/>
          <w:lang w:val="ru-RU"/>
        </w:rPr>
        <w:t>важения и терпимости</w:t>
      </w:r>
      <w:r w:rsidR="001C41B6" w:rsidRPr="009A0756">
        <w:rPr>
          <w:bCs/>
          <w:spacing w:val="4"/>
          <w:w w:val="103"/>
          <w:kern w:val="14"/>
          <w:lang w:val="ru-RU"/>
        </w:rPr>
        <w:t xml:space="preserve"> в спорте и </w:t>
      </w:r>
      <w:r w:rsidR="006976B0" w:rsidRPr="009A0756">
        <w:rPr>
          <w:bCs/>
          <w:spacing w:val="4"/>
          <w:w w:val="103"/>
          <w:kern w:val="14"/>
          <w:lang w:val="ru-RU"/>
        </w:rPr>
        <w:t>н</w:t>
      </w:r>
      <w:r w:rsidR="006976B0" w:rsidRPr="009A0756">
        <w:rPr>
          <w:bCs/>
          <w:spacing w:val="4"/>
          <w:w w:val="103"/>
          <w:kern w:val="14"/>
          <w:lang w:val="ru-RU"/>
        </w:rPr>
        <w:t>а</w:t>
      </w:r>
      <w:r w:rsidR="006976B0" w:rsidRPr="009A0756">
        <w:rPr>
          <w:bCs/>
          <w:spacing w:val="4"/>
          <w:w w:val="103"/>
          <w:kern w:val="14"/>
          <w:lang w:val="ru-RU"/>
        </w:rPr>
        <w:t>родном образовании; разработки</w:t>
      </w:r>
      <w:r w:rsidR="00D21D4C" w:rsidRPr="009A0756">
        <w:rPr>
          <w:bCs/>
          <w:spacing w:val="4"/>
          <w:w w:val="103"/>
          <w:kern w:val="14"/>
          <w:lang w:val="ru-RU"/>
        </w:rPr>
        <w:t xml:space="preserve"> хартии и введение соответствующей сертиф</w:t>
      </w:r>
      <w:r w:rsidR="00D21D4C" w:rsidRPr="009A0756">
        <w:rPr>
          <w:bCs/>
          <w:spacing w:val="4"/>
          <w:w w:val="103"/>
          <w:kern w:val="14"/>
          <w:lang w:val="ru-RU"/>
        </w:rPr>
        <w:t>и</w:t>
      </w:r>
      <w:r w:rsidR="00D21D4C" w:rsidRPr="009A0756">
        <w:rPr>
          <w:bCs/>
          <w:spacing w:val="4"/>
          <w:w w:val="103"/>
          <w:kern w:val="14"/>
          <w:lang w:val="ru-RU"/>
        </w:rPr>
        <w:t xml:space="preserve">кации предприятий на предмет учета многообразия </w:t>
      </w:r>
      <w:r w:rsidR="001256AA" w:rsidRPr="009A0756">
        <w:rPr>
          <w:bCs/>
          <w:spacing w:val="4"/>
          <w:w w:val="103"/>
          <w:kern w:val="14"/>
          <w:lang w:val="ru-RU"/>
        </w:rPr>
        <w:t>в</w:t>
      </w:r>
      <w:r w:rsidR="00D21D4C" w:rsidRPr="009A0756">
        <w:rPr>
          <w:bCs/>
          <w:spacing w:val="4"/>
          <w:w w:val="103"/>
          <w:kern w:val="14"/>
          <w:lang w:val="ru-RU"/>
        </w:rPr>
        <w:t xml:space="preserve"> управлении ими</w:t>
      </w:r>
      <w:r w:rsidR="006B5053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9A075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19.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F151A6" w:rsidRPr="009A0756">
        <w:rPr>
          <w:bCs/>
          <w:spacing w:val="4"/>
          <w:w w:val="103"/>
          <w:kern w:val="14"/>
          <w:lang w:val="ru-RU"/>
        </w:rPr>
        <w:t xml:space="preserve">Постановлением от </w:t>
      </w:r>
      <w:r w:rsidR="005825B3" w:rsidRPr="009A0756">
        <w:rPr>
          <w:bCs/>
          <w:spacing w:val="4"/>
          <w:w w:val="103"/>
          <w:kern w:val="14"/>
          <w:lang w:val="ru-RU"/>
        </w:rPr>
        <w:t>16</w:t>
      </w:r>
      <w:r w:rsidR="00F151A6" w:rsidRPr="009A0756">
        <w:rPr>
          <w:bCs/>
          <w:spacing w:val="4"/>
          <w:w w:val="103"/>
          <w:kern w:val="14"/>
          <w:lang w:val="ru-RU"/>
        </w:rPr>
        <w:t xml:space="preserve"> февраля</w:t>
      </w:r>
      <w:r w:rsidR="005825B3" w:rsidRPr="009A0756">
        <w:rPr>
          <w:bCs/>
          <w:spacing w:val="4"/>
          <w:w w:val="103"/>
          <w:kern w:val="14"/>
          <w:lang w:val="ru-RU"/>
        </w:rPr>
        <w:t xml:space="preserve"> 2012</w:t>
      </w:r>
      <w:r w:rsidR="00F151A6" w:rsidRPr="009A0756">
        <w:rPr>
          <w:bCs/>
          <w:spacing w:val="4"/>
          <w:w w:val="103"/>
          <w:kern w:val="14"/>
          <w:lang w:val="ru-RU"/>
        </w:rPr>
        <w:t xml:space="preserve"> года правительством была учрежд</w:t>
      </w:r>
      <w:r w:rsidR="00F151A6" w:rsidRPr="009A0756">
        <w:rPr>
          <w:bCs/>
          <w:spacing w:val="4"/>
          <w:w w:val="103"/>
          <w:kern w:val="14"/>
          <w:lang w:val="ru-RU"/>
        </w:rPr>
        <w:t>е</w:t>
      </w:r>
      <w:r w:rsidR="00F151A6" w:rsidRPr="009A0756">
        <w:rPr>
          <w:bCs/>
          <w:spacing w:val="4"/>
          <w:w w:val="103"/>
          <w:kern w:val="14"/>
          <w:lang w:val="ru-RU"/>
        </w:rPr>
        <w:t>на должность Межведомственного уполномоченного по борьбе с расизмом</w:t>
      </w:r>
      <w:r w:rsidR="00545536" w:rsidRPr="009A0756">
        <w:rPr>
          <w:bCs/>
          <w:spacing w:val="4"/>
          <w:w w:val="103"/>
          <w:kern w:val="14"/>
          <w:lang w:val="ru-RU"/>
        </w:rPr>
        <w:t xml:space="preserve"> и антисемитизмом для координации деятельности по осуществлению этого плана, подготовки и выполнения решений Межведомственного комитета по борьбе с расизмом и антисемитизмом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9A075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20.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77278F" w:rsidRPr="009A0756">
        <w:rPr>
          <w:bCs/>
          <w:spacing w:val="4"/>
          <w:w w:val="103"/>
          <w:kern w:val="14"/>
          <w:lang w:val="ru-RU"/>
        </w:rPr>
        <w:t>Одновременно подчиняясь Премьер-министру, перед которым он отчит</w:t>
      </w:r>
      <w:r w:rsidR="0077278F" w:rsidRPr="009A0756">
        <w:rPr>
          <w:bCs/>
          <w:spacing w:val="4"/>
          <w:w w:val="103"/>
          <w:kern w:val="14"/>
          <w:lang w:val="ru-RU"/>
        </w:rPr>
        <w:t>ы</w:t>
      </w:r>
      <w:r w:rsidR="0077278F" w:rsidRPr="009A0756">
        <w:rPr>
          <w:bCs/>
          <w:spacing w:val="4"/>
          <w:w w:val="103"/>
          <w:kern w:val="14"/>
          <w:lang w:val="ru-RU"/>
        </w:rPr>
        <w:t xml:space="preserve">вается о своей работе, и Министру внутренних дел, </w:t>
      </w:r>
      <w:r w:rsidR="00186692" w:rsidRPr="009A0756">
        <w:rPr>
          <w:bCs/>
          <w:spacing w:val="4"/>
          <w:w w:val="103"/>
          <w:kern w:val="14"/>
          <w:lang w:val="ru-RU"/>
        </w:rPr>
        <w:t xml:space="preserve">с </w:t>
      </w:r>
      <w:r w:rsidR="0077278F" w:rsidRPr="009A0756">
        <w:rPr>
          <w:bCs/>
          <w:spacing w:val="4"/>
          <w:w w:val="103"/>
          <w:kern w:val="14"/>
          <w:lang w:val="ru-RU"/>
        </w:rPr>
        <w:t>котор</w:t>
      </w:r>
      <w:r w:rsidR="00186692" w:rsidRPr="009A0756">
        <w:rPr>
          <w:bCs/>
          <w:spacing w:val="4"/>
          <w:w w:val="103"/>
          <w:kern w:val="14"/>
          <w:lang w:val="ru-RU"/>
        </w:rPr>
        <w:t>ым</w:t>
      </w:r>
      <w:r w:rsidR="0077278F" w:rsidRPr="009A0756">
        <w:rPr>
          <w:bCs/>
          <w:spacing w:val="4"/>
          <w:w w:val="103"/>
          <w:kern w:val="14"/>
          <w:lang w:val="ru-RU"/>
        </w:rPr>
        <w:t xml:space="preserve"> он </w:t>
      </w:r>
      <w:r w:rsidR="00186692" w:rsidRPr="009A0756">
        <w:rPr>
          <w:bCs/>
          <w:spacing w:val="4"/>
          <w:w w:val="103"/>
          <w:kern w:val="14"/>
          <w:lang w:val="ru-RU"/>
        </w:rPr>
        <w:t xml:space="preserve">связан </w:t>
      </w:r>
      <w:r w:rsidR="0077278F" w:rsidRPr="009A0756">
        <w:rPr>
          <w:bCs/>
          <w:spacing w:val="4"/>
          <w:w w:val="103"/>
          <w:kern w:val="14"/>
          <w:lang w:val="ru-RU"/>
        </w:rPr>
        <w:t>адм</w:t>
      </w:r>
      <w:r w:rsidR="0077278F" w:rsidRPr="009A0756">
        <w:rPr>
          <w:bCs/>
          <w:spacing w:val="4"/>
          <w:w w:val="103"/>
          <w:kern w:val="14"/>
          <w:lang w:val="ru-RU"/>
        </w:rPr>
        <w:t>и</w:t>
      </w:r>
      <w:r w:rsidR="0077278F" w:rsidRPr="009A0756">
        <w:rPr>
          <w:bCs/>
          <w:spacing w:val="4"/>
          <w:w w:val="103"/>
          <w:kern w:val="14"/>
          <w:lang w:val="ru-RU"/>
        </w:rPr>
        <w:t>нистративно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186692" w:rsidRPr="009A0756">
        <w:rPr>
          <w:bCs/>
          <w:spacing w:val="4"/>
          <w:w w:val="103"/>
          <w:kern w:val="14"/>
          <w:lang w:val="ru-RU"/>
        </w:rPr>
        <w:t>Межведомственный уполн</w:t>
      </w:r>
      <w:r w:rsidR="008B3964" w:rsidRPr="009A0756">
        <w:rPr>
          <w:bCs/>
          <w:spacing w:val="4"/>
          <w:w w:val="103"/>
          <w:kern w:val="14"/>
          <w:lang w:val="ru-RU"/>
        </w:rPr>
        <w:t>омоченный занимается вопросами "</w:t>
      </w:r>
      <w:r w:rsidR="00186692" w:rsidRPr="009A0756">
        <w:rPr>
          <w:bCs/>
          <w:spacing w:val="4"/>
          <w:w w:val="103"/>
          <w:kern w:val="14"/>
          <w:lang w:val="ru-RU"/>
        </w:rPr>
        <w:t>борьбы с расизмом и антисемитизмом</w:t>
      </w:r>
      <w:r w:rsidR="008B3964" w:rsidRPr="009A0756">
        <w:rPr>
          <w:bCs/>
          <w:spacing w:val="4"/>
          <w:w w:val="103"/>
          <w:kern w:val="14"/>
          <w:lang w:val="ru-RU"/>
        </w:rPr>
        <w:t>"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186692" w:rsidRPr="009A0756">
        <w:rPr>
          <w:bCs/>
          <w:spacing w:val="4"/>
          <w:w w:val="103"/>
          <w:kern w:val="14"/>
          <w:lang w:val="ru-RU"/>
        </w:rPr>
        <w:t>уделяя особое внимание аспектам профилактики и образования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186692" w:rsidRPr="009A0756">
        <w:rPr>
          <w:bCs/>
          <w:spacing w:val="4"/>
          <w:w w:val="103"/>
          <w:kern w:val="14"/>
          <w:lang w:val="ru-RU"/>
        </w:rPr>
        <w:t>Следует подчеркнуть,</w:t>
      </w:r>
      <w:r w:rsidR="00B90E93" w:rsidRPr="009A0756">
        <w:rPr>
          <w:bCs/>
          <w:spacing w:val="4"/>
          <w:w w:val="103"/>
          <w:kern w:val="14"/>
          <w:lang w:val="ru-RU"/>
        </w:rPr>
        <w:t xml:space="preserve"> что эта деятельность выд</w:t>
      </w:r>
      <w:r w:rsidR="00B90E93" w:rsidRPr="009A0756">
        <w:rPr>
          <w:bCs/>
          <w:spacing w:val="4"/>
          <w:w w:val="103"/>
          <w:kern w:val="14"/>
          <w:lang w:val="ru-RU"/>
        </w:rPr>
        <w:t>е</w:t>
      </w:r>
      <w:r w:rsidR="00B90E93" w:rsidRPr="009A0756">
        <w:rPr>
          <w:bCs/>
          <w:spacing w:val="4"/>
          <w:w w:val="103"/>
          <w:kern w:val="14"/>
          <w:lang w:val="ru-RU"/>
        </w:rPr>
        <w:t>лена в особую область и не включает в себя борьбу со всеми видами дискрим</w:t>
      </w:r>
      <w:r w:rsidR="00B90E93" w:rsidRPr="009A0756">
        <w:rPr>
          <w:bCs/>
          <w:spacing w:val="4"/>
          <w:w w:val="103"/>
          <w:kern w:val="14"/>
          <w:lang w:val="ru-RU"/>
        </w:rPr>
        <w:t>и</w:t>
      </w:r>
      <w:r w:rsidR="00B90E93" w:rsidRPr="009A0756">
        <w:rPr>
          <w:bCs/>
          <w:spacing w:val="4"/>
          <w:w w:val="103"/>
          <w:kern w:val="14"/>
          <w:lang w:val="ru-RU"/>
        </w:rPr>
        <w:t>нации, как, например, с дискриминацией по признаку инвалидности, возраста или пола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9A075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21.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C76824" w:rsidRPr="009A0756">
        <w:rPr>
          <w:bCs/>
          <w:spacing w:val="4"/>
          <w:w w:val="103"/>
          <w:kern w:val="14"/>
          <w:lang w:val="ru-RU"/>
        </w:rPr>
        <w:t xml:space="preserve">Совершение тяжких преступлений в Монтобане и Тулузе в </w:t>
      </w:r>
      <w:r w:rsidR="00FF7DF6" w:rsidRPr="009A0756">
        <w:rPr>
          <w:bCs/>
          <w:spacing w:val="4"/>
          <w:w w:val="103"/>
          <w:kern w:val="14"/>
          <w:lang w:val="ru-RU"/>
        </w:rPr>
        <w:t>2012</w:t>
      </w:r>
      <w:r w:rsidR="00C76824" w:rsidRPr="009A0756">
        <w:rPr>
          <w:bCs/>
          <w:spacing w:val="4"/>
          <w:w w:val="103"/>
          <w:kern w:val="14"/>
          <w:lang w:val="ru-RU"/>
        </w:rPr>
        <w:t xml:space="preserve"> году п</w:t>
      </w:r>
      <w:r w:rsidR="00C76824" w:rsidRPr="009A0756">
        <w:rPr>
          <w:bCs/>
          <w:spacing w:val="4"/>
          <w:w w:val="103"/>
          <w:kern w:val="14"/>
          <w:lang w:val="ru-RU"/>
        </w:rPr>
        <w:t>о</w:t>
      </w:r>
      <w:r w:rsidR="00C76824" w:rsidRPr="009A0756">
        <w:rPr>
          <w:bCs/>
          <w:spacing w:val="4"/>
          <w:w w:val="103"/>
          <w:kern w:val="14"/>
          <w:lang w:val="ru-RU"/>
        </w:rPr>
        <w:t>будило правительство дополнить и частично переориентировать этот план</w:t>
      </w:r>
      <w:r w:rsidR="006B5053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9A075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22.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0B0981" w:rsidRPr="009A0756">
        <w:rPr>
          <w:bCs/>
          <w:spacing w:val="4"/>
          <w:w w:val="103"/>
          <w:kern w:val="14"/>
          <w:lang w:val="ru-RU"/>
        </w:rPr>
        <w:t>Межведомственный комитет по борьбе с расизмом и антисемитизмом, с</w:t>
      </w:r>
      <w:r w:rsidR="000B0981" w:rsidRPr="009A0756">
        <w:rPr>
          <w:bCs/>
          <w:spacing w:val="4"/>
          <w:w w:val="103"/>
          <w:kern w:val="14"/>
          <w:lang w:val="ru-RU"/>
        </w:rPr>
        <w:t>о</w:t>
      </w:r>
      <w:r w:rsidR="000B0981" w:rsidRPr="009A0756">
        <w:rPr>
          <w:bCs/>
          <w:spacing w:val="4"/>
          <w:w w:val="103"/>
          <w:kern w:val="14"/>
          <w:lang w:val="ru-RU"/>
        </w:rPr>
        <w:t xml:space="preserve">званный Премьер-министром </w:t>
      </w:r>
      <w:r w:rsidR="00FF7DF6" w:rsidRPr="009A0756">
        <w:rPr>
          <w:bCs/>
          <w:spacing w:val="4"/>
          <w:w w:val="103"/>
          <w:kern w:val="14"/>
          <w:lang w:val="ru-RU"/>
        </w:rPr>
        <w:t>26</w:t>
      </w:r>
      <w:r w:rsidR="00504931">
        <w:rPr>
          <w:bCs/>
          <w:spacing w:val="4"/>
          <w:w w:val="103"/>
          <w:kern w:val="14"/>
          <w:lang w:val="ru-RU"/>
        </w:rPr>
        <w:t xml:space="preserve"> </w:t>
      </w:r>
      <w:r w:rsidR="000B0981" w:rsidRPr="009A0756">
        <w:rPr>
          <w:bCs/>
          <w:spacing w:val="4"/>
          <w:w w:val="103"/>
          <w:kern w:val="14"/>
          <w:lang w:val="ru-RU"/>
        </w:rPr>
        <w:t xml:space="preserve">февраля </w:t>
      </w:r>
      <w:r w:rsidR="00FF7DF6" w:rsidRPr="009A0756">
        <w:rPr>
          <w:bCs/>
          <w:spacing w:val="4"/>
          <w:w w:val="103"/>
          <w:kern w:val="14"/>
          <w:lang w:val="ru-RU"/>
        </w:rPr>
        <w:t>2013</w:t>
      </w:r>
      <w:r w:rsidR="000B0981" w:rsidRPr="009A0756">
        <w:rPr>
          <w:bCs/>
          <w:spacing w:val="4"/>
          <w:w w:val="103"/>
          <w:kern w:val="14"/>
          <w:lang w:val="ru-RU"/>
        </w:rPr>
        <w:t xml:space="preserve"> года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0B0981" w:rsidRPr="009A0756">
        <w:rPr>
          <w:bCs/>
          <w:spacing w:val="4"/>
          <w:w w:val="103"/>
          <w:kern w:val="14"/>
          <w:lang w:val="ru-RU"/>
        </w:rPr>
        <w:t xml:space="preserve">постановил </w:t>
      </w:r>
      <w:r w:rsidR="0014167C" w:rsidRPr="009A0756">
        <w:rPr>
          <w:bCs/>
          <w:spacing w:val="4"/>
          <w:w w:val="103"/>
          <w:kern w:val="14"/>
          <w:lang w:val="ru-RU"/>
        </w:rPr>
        <w:t>принять</w:t>
      </w:r>
      <w:r w:rsidR="000B0981" w:rsidRPr="009A0756">
        <w:rPr>
          <w:bCs/>
          <w:spacing w:val="4"/>
          <w:w w:val="103"/>
          <w:kern w:val="14"/>
          <w:lang w:val="ru-RU"/>
        </w:rPr>
        <w:t xml:space="preserve"> целый ряд мер</w:t>
      </w:r>
      <w:r w:rsidR="00C56EEE" w:rsidRPr="009A0756">
        <w:rPr>
          <w:bCs/>
          <w:spacing w:val="4"/>
          <w:w w:val="103"/>
          <w:kern w:val="14"/>
          <w:lang w:val="ru-RU"/>
        </w:rPr>
        <w:t xml:space="preserve">, связанных с </w:t>
      </w:r>
      <w:r w:rsidR="0014167C" w:rsidRPr="009A0756">
        <w:rPr>
          <w:bCs/>
          <w:spacing w:val="4"/>
          <w:w w:val="103"/>
          <w:kern w:val="14"/>
          <w:lang w:val="ru-RU"/>
        </w:rPr>
        <w:t xml:space="preserve">решением </w:t>
      </w:r>
      <w:r w:rsidR="00C56EEE" w:rsidRPr="009A0756">
        <w:rPr>
          <w:bCs/>
          <w:spacing w:val="4"/>
          <w:w w:val="103"/>
          <w:kern w:val="14"/>
          <w:lang w:val="ru-RU"/>
        </w:rPr>
        <w:t>эти</w:t>
      </w:r>
      <w:r w:rsidR="0014167C" w:rsidRPr="009A0756">
        <w:rPr>
          <w:bCs/>
          <w:spacing w:val="4"/>
          <w:w w:val="103"/>
          <w:kern w:val="14"/>
          <w:lang w:val="ru-RU"/>
        </w:rPr>
        <w:t>х</w:t>
      </w:r>
      <w:r w:rsidR="00C56EEE" w:rsidRPr="009A0756">
        <w:rPr>
          <w:bCs/>
          <w:spacing w:val="4"/>
          <w:w w:val="103"/>
          <w:kern w:val="14"/>
          <w:lang w:val="ru-RU"/>
        </w:rPr>
        <w:t xml:space="preserve"> вопрос</w:t>
      </w:r>
      <w:r w:rsidR="0014167C" w:rsidRPr="009A0756">
        <w:rPr>
          <w:bCs/>
          <w:spacing w:val="4"/>
          <w:w w:val="103"/>
          <w:kern w:val="14"/>
          <w:lang w:val="ru-RU"/>
        </w:rPr>
        <w:t>ов</w:t>
      </w:r>
      <w:r w:rsidR="00C56EEE" w:rsidRPr="009A0756">
        <w:rPr>
          <w:bCs/>
          <w:spacing w:val="4"/>
          <w:w w:val="103"/>
          <w:kern w:val="14"/>
          <w:lang w:val="ru-RU"/>
        </w:rPr>
        <w:t>, в</w:t>
      </w:r>
      <w:r w:rsidR="000B0981" w:rsidRPr="009A0756">
        <w:rPr>
          <w:bCs/>
          <w:spacing w:val="4"/>
          <w:w w:val="103"/>
          <w:kern w:val="14"/>
          <w:lang w:val="ru-RU"/>
        </w:rPr>
        <w:t xml:space="preserve"> области образования,</w:t>
      </w:r>
      <w:r w:rsidR="00C56EEE" w:rsidRPr="009A0756">
        <w:rPr>
          <w:bCs/>
          <w:spacing w:val="4"/>
          <w:w w:val="103"/>
          <w:kern w:val="14"/>
          <w:lang w:val="ru-RU"/>
        </w:rPr>
        <w:t xml:space="preserve"> профе</w:t>
      </w:r>
      <w:r w:rsidR="00C56EEE" w:rsidRPr="009A0756">
        <w:rPr>
          <w:bCs/>
          <w:spacing w:val="4"/>
          <w:w w:val="103"/>
          <w:kern w:val="14"/>
          <w:lang w:val="ru-RU"/>
        </w:rPr>
        <w:t>с</w:t>
      </w:r>
      <w:r w:rsidR="00C56EEE" w:rsidRPr="009A0756">
        <w:rPr>
          <w:bCs/>
          <w:spacing w:val="4"/>
          <w:w w:val="103"/>
          <w:kern w:val="14"/>
          <w:lang w:val="ru-RU"/>
        </w:rPr>
        <w:t>сиональной подготовки и в рамках кампаний по повышению осведомленности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C56EEE" w:rsidRPr="009A0756">
        <w:rPr>
          <w:bCs/>
          <w:spacing w:val="4"/>
          <w:w w:val="103"/>
          <w:kern w:val="14"/>
          <w:lang w:val="ru-RU"/>
        </w:rPr>
        <w:t>Они касаются школьников, студентов, государственных служащих, работников, находящихся в контакте с общественностью, ассоциаций</w:t>
      </w:r>
      <w:r w:rsidR="007B7DB8" w:rsidRPr="009A0756">
        <w:rPr>
          <w:bCs/>
          <w:spacing w:val="4"/>
          <w:w w:val="103"/>
          <w:kern w:val="14"/>
          <w:lang w:val="ru-RU"/>
        </w:rPr>
        <w:t>, действующих в сфере народного образования и спорта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7B7DB8" w:rsidRPr="009A0756">
        <w:rPr>
          <w:bCs/>
          <w:spacing w:val="4"/>
          <w:w w:val="103"/>
          <w:kern w:val="14"/>
          <w:lang w:val="ru-RU"/>
        </w:rPr>
        <w:t>пользователей</w:t>
      </w:r>
      <w:r w:rsidR="00F170DA" w:rsidRPr="009A0756">
        <w:rPr>
          <w:bCs/>
          <w:spacing w:val="4"/>
          <w:w w:val="103"/>
          <w:kern w:val="14"/>
          <w:lang w:val="ru-RU"/>
        </w:rPr>
        <w:t xml:space="preserve"> и </w:t>
      </w:r>
      <w:r w:rsidR="00971640" w:rsidRPr="009A0756">
        <w:rPr>
          <w:bCs/>
          <w:spacing w:val="4"/>
          <w:w w:val="103"/>
          <w:kern w:val="14"/>
          <w:lang w:val="ru-RU"/>
        </w:rPr>
        <w:t>специалистов Интернета, представителей сферы труда</w:t>
      </w:r>
      <w:r w:rsidR="00FF7DF6" w:rsidRPr="009A0756">
        <w:rPr>
          <w:bCs/>
          <w:spacing w:val="4"/>
          <w:w w:val="103"/>
          <w:kern w:val="14"/>
          <w:lang w:val="ru-RU"/>
        </w:rPr>
        <w:t>,</w:t>
      </w:r>
      <w:r w:rsidR="00125743" w:rsidRPr="009A0756">
        <w:rPr>
          <w:bCs/>
          <w:spacing w:val="4"/>
          <w:w w:val="103"/>
          <w:kern w:val="14"/>
          <w:lang w:val="ru-RU"/>
        </w:rPr>
        <w:t xml:space="preserve"> жертв, памятных мест и культурных объектов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581A7B" w:rsidRPr="009A0756">
        <w:rPr>
          <w:bCs/>
          <w:spacing w:val="4"/>
          <w:w w:val="103"/>
          <w:kern w:val="14"/>
          <w:lang w:val="ru-RU"/>
        </w:rPr>
        <w:t xml:space="preserve">Цель состоит в том, чтобы </w:t>
      </w:r>
      <w:r w:rsidR="008B12F8" w:rsidRPr="009A0756">
        <w:rPr>
          <w:bCs/>
          <w:spacing w:val="4"/>
          <w:w w:val="103"/>
          <w:kern w:val="14"/>
          <w:lang w:val="ru-RU"/>
        </w:rPr>
        <w:t>повыс</w:t>
      </w:r>
      <w:r w:rsidR="00581A7B" w:rsidRPr="009A0756">
        <w:rPr>
          <w:bCs/>
          <w:spacing w:val="4"/>
          <w:w w:val="103"/>
          <w:kern w:val="14"/>
          <w:lang w:val="ru-RU"/>
        </w:rPr>
        <w:t>ить согласованность действий правительс</w:t>
      </w:r>
      <w:r w:rsidR="00581A7B" w:rsidRPr="009A0756">
        <w:rPr>
          <w:bCs/>
          <w:spacing w:val="4"/>
          <w:w w:val="103"/>
          <w:kern w:val="14"/>
          <w:lang w:val="ru-RU"/>
        </w:rPr>
        <w:t>т</w:t>
      </w:r>
      <w:r w:rsidR="00581A7B" w:rsidRPr="009A0756">
        <w:rPr>
          <w:bCs/>
          <w:spacing w:val="4"/>
          <w:w w:val="103"/>
          <w:kern w:val="14"/>
          <w:lang w:val="ru-RU"/>
        </w:rPr>
        <w:t xml:space="preserve">венных структур, </w:t>
      </w:r>
      <w:r w:rsidR="000760FC" w:rsidRPr="009A0756">
        <w:rPr>
          <w:bCs/>
          <w:spacing w:val="4"/>
          <w:w w:val="103"/>
          <w:kern w:val="14"/>
          <w:lang w:val="ru-RU"/>
        </w:rPr>
        <w:t xml:space="preserve">а </w:t>
      </w:r>
      <w:r w:rsidR="008B12F8" w:rsidRPr="009A0756">
        <w:rPr>
          <w:bCs/>
          <w:spacing w:val="4"/>
          <w:w w:val="103"/>
          <w:kern w:val="14"/>
          <w:lang w:val="ru-RU"/>
        </w:rPr>
        <w:t xml:space="preserve">также </w:t>
      </w:r>
      <w:r w:rsidR="006322BA" w:rsidRPr="009A0756">
        <w:rPr>
          <w:bCs/>
          <w:spacing w:val="4"/>
          <w:w w:val="103"/>
          <w:kern w:val="14"/>
          <w:lang w:val="ru-RU"/>
        </w:rPr>
        <w:t>работать основательно</w:t>
      </w:r>
      <w:r w:rsidR="000760FC" w:rsidRPr="009A0756">
        <w:rPr>
          <w:bCs/>
          <w:spacing w:val="4"/>
          <w:w w:val="103"/>
          <w:kern w:val="14"/>
          <w:lang w:val="ru-RU"/>
        </w:rPr>
        <w:t xml:space="preserve"> и</w:t>
      </w:r>
      <w:r w:rsidR="006322BA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8B12F8" w:rsidRPr="009A0756">
        <w:rPr>
          <w:bCs/>
          <w:spacing w:val="4"/>
          <w:w w:val="103"/>
          <w:kern w:val="14"/>
          <w:lang w:val="ru-RU"/>
        </w:rPr>
        <w:t>на перспективу</w:t>
      </w:r>
      <w:r w:rsidR="006322BA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8B12F8" w:rsidRPr="009A0756">
        <w:rPr>
          <w:bCs/>
          <w:spacing w:val="4"/>
          <w:w w:val="103"/>
          <w:kern w:val="14"/>
          <w:lang w:val="ru-RU"/>
        </w:rPr>
        <w:t>заблаговр</w:t>
      </w:r>
      <w:r w:rsidR="008B12F8" w:rsidRPr="009A0756">
        <w:rPr>
          <w:bCs/>
          <w:spacing w:val="4"/>
          <w:w w:val="103"/>
          <w:kern w:val="14"/>
          <w:lang w:val="ru-RU"/>
        </w:rPr>
        <w:t>е</w:t>
      </w:r>
      <w:r w:rsidR="008B12F8" w:rsidRPr="009A0756">
        <w:rPr>
          <w:bCs/>
          <w:spacing w:val="4"/>
          <w:w w:val="103"/>
          <w:kern w:val="14"/>
          <w:lang w:val="ru-RU"/>
        </w:rPr>
        <w:t>менно</w:t>
      </w:r>
      <w:r w:rsidR="006322BA" w:rsidRPr="009A0756">
        <w:rPr>
          <w:bCs/>
          <w:spacing w:val="4"/>
          <w:w w:val="103"/>
          <w:kern w:val="14"/>
          <w:lang w:val="ru-RU"/>
        </w:rPr>
        <w:t xml:space="preserve"> распознавая и предотвращая формирование расистских и антисемитских предрассудков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9A075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23.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14167C" w:rsidRPr="009A0756">
        <w:rPr>
          <w:bCs/>
          <w:spacing w:val="4"/>
          <w:w w:val="103"/>
          <w:kern w:val="14"/>
          <w:lang w:val="ru-RU"/>
        </w:rPr>
        <w:t>Для каждой из намеченных мер будет принят точный график ее реализ</w:t>
      </w:r>
      <w:r w:rsidR="0014167C" w:rsidRPr="009A0756">
        <w:rPr>
          <w:bCs/>
          <w:spacing w:val="4"/>
          <w:w w:val="103"/>
          <w:kern w:val="14"/>
          <w:lang w:val="ru-RU"/>
        </w:rPr>
        <w:t>а</w:t>
      </w:r>
      <w:r w:rsidR="0014167C" w:rsidRPr="009A0756">
        <w:rPr>
          <w:bCs/>
          <w:spacing w:val="4"/>
          <w:w w:val="103"/>
          <w:kern w:val="14"/>
          <w:lang w:val="ru-RU"/>
        </w:rPr>
        <w:t>ции и определены критерии мониторинга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14167C" w:rsidRPr="009A0756">
        <w:rPr>
          <w:bCs/>
          <w:spacing w:val="4"/>
          <w:w w:val="103"/>
          <w:kern w:val="14"/>
          <w:lang w:val="ru-RU"/>
        </w:rPr>
        <w:t>Межведомственный комитет будет созван в 2014 году для оценки результатов выполнения этого плана и возмо</w:t>
      </w:r>
      <w:r w:rsidR="0014167C" w:rsidRPr="009A0756">
        <w:rPr>
          <w:bCs/>
          <w:spacing w:val="4"/>
          <w:w w:val="103"/>
          <w:kern w:val="14"/>
          <w:lang w:val="ru-RU"/>
        </w:rPr>
        <w:t>ж</w:t>
      </w:r>
      <w:r w:rsidR="0014167C" w:rsidRPr="009A0756">
        <w:rPr>
          <w:bCs/>
          <w:spacing w:val="4"/>
          <w:w w:val="103"/>
          <w:kern w:val="14"/>
          <w:lang w:val="ru-RU"/>
        </w:rPr>
        <w:t>ной выработки новых инициатив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9A075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24.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CF14E7" w:rsidRPr="009A0756">
        <w:rPr>
          <w:bCs/>
          <w:spacing w:val="4"/>
          <w:w w:val="103"/>
          <w:kern w:val="14"/>
          <w:lang w:val="ru-RU"/>
        </w:rPr>
        <w:t xml:space="preserve">Межведомственный уполномоченный </w:t>
      </w:r>
      <w:r w:rsidR="00F43193" w:rsidRPr="009A0756">
        <w:rPr>
          <w:bCs/>
          <w:spacing w:val="4"/>
          <w:w w:val="103"/>
          <w:kern w:val="14"/>
          <w:lang w:val="ru-RU"/>
        </w:rPr>
        <w:t>примет меры к повышению эффе</w:t>
      </w:r>
      <w:r w:rsidR="00F43193" w:rsidRPr="009A0756">
        <w:rPr>
          <w:bCs/>
          <w:spacing w:val="4"/>
          <w:w w:val="103"/>
          <w:kern w:val="14"/>
          <w:lang w:val="ru-RU"/>
        </w:rPr>
        <w:t>к</w:t>
      </w:r>
      <w:r w:rsidR="00F43193" w:rsidRPr="009A0756">
        <w:rPr>
          <w:bCs/>
          <w:spacing w:val="4"/>
          <w:w w:val="103"/>
          <w:kern w:val="14"/>
          <w:lang w:val="ru-RU"/>
        </w:rPr>
        <w:t>тивности комиссий по содействию равным возможностям и осуществлению гражданских прав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F43193" w:rsidRPr="009A0756">
        <w:rPr>
          <w:bCs/>
          <w:spacing w:val="4"/>
          <w:w w:val="103"/>
          <w:kern w:val="14"/>
          <w:lang w:val="ru-RU"/>
        </w:rPr>
        <w:t xml:space="preserve">которые с </w:t>
      </w:r>
      <w:r w:rsidR="00FF7DF6" w:rsidRPr="009A0756">
        <w:rPr>
          <w:bCs/>
          <w:spacing w:val="4"/>
          <w:w w:val="103"/>
          <w:kern w:val="14"/>
          <w:lang w:val="ru-RU"/>
        </w:rPr>
        <w:t>2005</w:t>
      </w:r>
      <w:r w:rsidR="00F43193" w:rsidRPr="009A0756">
        <w:rPr>
          <w:bCs/>
          <w:spacing w:val="4"/>
          <w:w w:val="103"/>
          <w:kern w:val="14"/>
          <w:lang w:val="ru-RU"/>
        </w:rPr>
        <w:t xml:space="preserve"> года занимаются борьбой со всеми формами дискриминации в самых различных областях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F43193" w:rsidRPr="009A0756">
        <w:rPr>
          <w:bCs/>
          <w:spacing w:val="4"/>
          <w:w w:val="103"/>
          <w:kern w:val="14"/>
          <w:lang w:val="ru-RU"/>
        </w:rPr>
        <w:t>правосудие, занятость</w:t>
      </w:r>
      <w:r w:rsidR="00FF7DF6" w:rsidRPr="009A0756">
        <w:rPr>
          <w:bCs/>
          <w:spacing w:val="4"/>
          <w:w w:val="103"/>
          <w:kern w:val="14"/>
          <w:lang w:val="ru-RU"/>
        </w:rPr>
        <w:t>,</w:t>
      </w:r>
      <w:r w:rsidR="008B3964" w:rsidRPr="009A0756">
        <w:rPr>
          <w:bCs/>
          <w:spacing w:val="4"/>
          <w:w w:val="103"/>
          <w:kern w:val="14"/>
          <w:lang w:val="ru-RU"/>
        </w:rPr>
        <w:t xml:space="preserve"> образов</w:t>
      </w:r>
      <w:r w:rsidR="008B3964" w:rsidRPr="009A0756">
        <w:rPr>
          <w:bCs/>
          <w:spacing w:val="4"/>
          <w:w w:val="103"/>
          <w:kern w:val="14"/>
          <w:lang w:val="ru-RU"/>
        </w:rPr>
        <w:t>а</w:t>
      </w:r>
      <w:r w:rsidR="00504931">
        <w:rPr>
          <w:bCs/>
          <w:spacing w:val="4"/>
          <w:w w:val="103"/>
          <w:kern w:val="14"/>
          <w:lang w:val="ru-RU"/>
        </w:rPr>
        <w:t xml:space="preserve">ние и </w:t>
      </w:r>
      <w:r w:rsidR="00F43193" w:rsidRPr="009A0756">
        <w:rPr>
          <w:bCs/>
          <w:spacing w:val="4"/>
          <w:w w:val="103"/>
          <w:kern w:val="14"/>
          <w:lang w:val="ru-RU"/>
        </w:rPr>
        <w:t>т.д.</w:t>
      </w:r>
      <w:r w:rsidR="00FF7DF6" w:rsidRPr="009A0756">
        <w:rPr>
          <w:bCs/>
          <w:spacing w:val="4"/>
          <w:w w:val="103"/>
          <w:kern w:val="14"/>
          <w:lang w:val="ru-RU"/>
        </w:rPr>
        <w:t>)</w:t>
      </w:r>
      <w:r w:rsidR="00F43193" w:rsidRPr="009A0756">
        <w:rPr>
          <w:bCs/>
          <w:spacing w:val="4"/>
          <w:w w:val="103"/>
          <w:kern w:val="14"/>
          <w:lang w:val="ru-RU"/>
        </w:rPr>
        <w:t>,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F43193" w:rsidRPr="009A0756">
        <w:rPr>
          <w:bCs/>
          <w:spacing w:val="4"/>
          <w:w w:val="103"/>
          <w:kern w:val="14"/>
          <w:lang w:val="ru-RU"/>
        </w:rPr>
        <w:t>принимая превентивные меры на местах, направленные на обесп</w:t>
      </w:r>
      <w:r w:rsidR="00F43193" w:rsidRPr="009A0756">
        <w:rPr>
          <w:bCs/>
          <w:spacing w:val="4"/>
          <w:w w:val="103"/>
          <w:kern w:val="14"/>
          <w:lang w:val="ru-RU"/>
        </w:rPr>
        <w:t>е</w:t>
      </w:r>
      <w:r w:rsidR="00F43193" w:rsidRPr="009A0756">
        <w:rPr>
          <w:bCs/>
          <w:spacing w:val="4"/>
          <w:w w:val="103"/>
          <w:kern w:val="14"/>
          <w:lang w:val="ru-RU"/>
        </w:rPr>
        <w:t>чение равного доступа к материальным благам, услугам и занятости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7C2E2D" w:rsidRPr="009A0756">
        <w:rPr>
          <w:bCs/>
          <w:spacing w:val="4"/>
          <w:w w:val="103"/>
          <w:kern w:val="14"/>
          <w:lang w:val="ru-RU"/>
        </w:rPr>
        <w:t xml:space="preserve">В качестве примера конкретных мер, осуществляемых в рамках этих комиссий, можно привести </w:t>
      </w:r>
      <w:r w:rsidR="008D0D80" w:rsidRPr="009A0756">
        <w:rPr>
          <w:bCs/>
          <w:spacing w:val="4"/>
          <w:w w:val="103"/>
          <w:kern w:val="14"/>
          <w:lang w:val="ru-RU"/>
        </w:rPr>
        <w:t>план действий</w:t>
      </w:r>
      <w:r w:rsidR="00DC4692" w:rsidRPr="009A0756">
        <w:rPr>
          <w:bCs/>
          <w:spacing w:val="4"/>
          <w:w w:val="103"/>
          <w:kern w:val="14"/>
          <w:lang w:val="ru-RU"/>
        </w:rPr>
        <w:t xml:space="preserve">, охватывающий пять направлений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DC4692" w:rsidRPr="009A0756">
        <w:rPr>
          <w:bCs/>
          <w:spacing w:val="4"/>
          <w:w w:val="103"/>
          <w:kern w:val="14"/>
          <w:lang w:val="ru-RU"/>
        </w:rPr>
        <w:t>школы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DC4692" w:rsidRPr="009A0756">
        <w:rPr>
          <w:bCs/>
          <w:spacing w:val="4"/>
          <w:w w:val="103"/>
          <w:kern w:val="14"/>
          <w:lang w:val="ru-RU"/>
        </w:rPr>
        <w:t>обеспеч</w:t>
      </w:r>
      <w:r w:rsidR="00DC4692" w:rsidRPr="009A0756">
        <w:rPr>
          <w:bCs/>
          <w:spacing w:val="4"/>
          <w:w w:val="103"/>
          <w:kern w:val="14"/>
          <w:lang w:val="ru-RU"/>
        </w:rPr>
        <w:t>е</w:t>
      </w:r>
      <w:r w:rsidR="00DC4692" w:rsidRPr="009A0756">
        <w:rPr>
          <w:bCs/>
          <w:spacing w:val="4"/>
          <w:w w:val="103"/>
          <w:kern w:val="14"/>
          <w:lang w:val="ru-RU"/>
        </w:rPr>
        <w:t>ние жильем</w:t>
      </w:r>
      <w:r w:rsidR="00FF7DF6" w:rsidRPr="009A0756">
        <w:rPr>
          <w:bCs/>
          <w:spacing w:val="4"/>
          <w:w w:val="103"/>
          <w:kern w:val="14"/>
          <w:lang w:val="ru-RU"/>
        </w:rPr>
        <w:t>,</w:t>
      </w:r>
      <w:r w:rsidR="00DC4692" w:rsidRPr="009A0756">
        <w:rPr>
          <w:bCs/>
          <w:spacing w:val="4"/>
          <w:w w:val="103"/>
          <w:kern w:val="14"/>
          <w:lang w:val="ru-RU"/>
        </w:rPr>
        <w:t xml:space="preserve"> занятость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DC4692" w:rsidRPr="009A0756">
        <w:rPr>
          <w:bCs/>
          <w:spacing w:val="4"/>
          <w:w w:val="103"/>
          <w:kern w:val="14"/>
          <w:lang w:val="ru-RU"/>
        </w:rPr>
        <w:t>информирование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DC4692" w:rsidRPr="009A0756">
        <w:rPr>
          <w:bCs/>
          <w:spacing w:val="4"/>
          <w:w w:val="103"/>
          <w:kern w:val="14"/>
          <w:lang w:val="ru-RU"/>
        </w:rPr>
        <w:t>многокультурность</w:t>
      </w:r>
      <w:r w:rsidR="005D03CA" w:rsidRPr="009A0756">
        <w:rPr>
          <w:bCs/>
          <w:spacing w:val="4"/>
          <w:w w:val="103"/>
          <w:kern w:val="14"/>
          <w:lang w:val="ru-RU"/>
        </w:rPr>
        <w:t>)</w:t>
      </w:r>
      <w:r w:rsidR="00DC4692" w:rsidRPr="009A0756">
        <w:rPr>
          <w:bCs/>
          <w:spacing w:val="4"/>
          <w:w w:val="103"/>
          <w:kern w:val="14"/>
          <w:lang w:val="ru-RU"/>
        </w:rPr>
        <w:t>, принятый в фе</w:t>
      </w:r>
      <w:r w:rsidR="00DC4692" w:rsidRPr="009A0756">
        <w:rPr>
          <w:bCs/>
          <w:spacing w:val="4"/>
          <w:w w:val="103"/>
          <w:kern w:val="14"/>
          <w:lang w:val="ru-RU"/>
        </w:rPr>
        <w:t>в</w:t>
      </w:r>
      <w:r w:rsidR="00DC4692" w:rsidRPr="009A0756">
        <w:rPr>
          <w:bCs/>
          <w:spacing w:val="4"/>
          <w:w w:val="103"/>
          <w:kern w:val="14"/>
          <w:lang w:val="ru-RU"/>
        </w:rPr>
        <w:t xml:space="preserve">рале </w:t>
      </w:r>
      <w:r w:rsidR="00FF7DF6" w:rsidRPr="009A0756">
        <w:rPr>
          <w:bCs/>
          <w:spacing w:val="4"/>
          <w:w w:val="103"/>
          <w:kern w:val="14"/>
          <w:lang w:val="ru-RU"/>
        </w:rPr>
        <w:t>2012</w:t>
      </w:r>
      <w:r w:rsidR="00DC4692" w:rsidRPr="009A0756">
        <w:rPr>
          <w:bCs/>
          <w:spacing w:val="4"/>
          <w:w w:val="103"/>
          <w:kern w:val="14"/>
          <w:lang w:val="ru-RU"/>
        </w:rPr>
        <w:t xml:space="preserve"> года на Реюньоне, а также </w:t>
      </w:r>
      <w:r w:rsidR="008B3964" w:rsidRPr="009A0756">
        <w:rPr>
          <w:bCs/>
          <w:spacing w:val="4"/>
          <w:w w:val="103"/>
          <w:kern w:val="14"/>
          <w:lang w:val="ru-RU"/>
        </w:rPr>
        <w:t>решение организовать "</w:t>
      </w:r>
      <w:r w:rsidR="00DB7319" w:rsidRPr="009A0756">
        <w:rPr>
          <w:bCs/>
          <w:spacing w:val="4"/>
          <w:w w:val="103"/>
          <w:kern w:val="14"/>
          <w:lang w:val="ru-RU"/>
        </w:rPr>
        <w:t>неделю братс</w:t>
      </w:r>
      <w:r w:rsidR="008B3964" w:rsidRPr="009A0756">
        <w:rPr>
          <w:bCs/>
          <w:spacing w:val="4"/>
          <w:w w:val="103"/>
          <w:kern w:val="14"/>
          <w:lang w:val="ru-RU"/>
        </w:rPr>
        <w:t>тва и совместного существования"</w:t>
      </w:r>
      <w:r w:rsidR="00DB7319" w:rsidRPr="009A0756">
        <w:rPr>
          <w:bCs/>
          <w:spacing w:val="4"/>
          <w:w w:val="103"/>
          <w:kern w:val="14"/>
          <w:lang w:val="ru-RU"/>
        </w:rPr>
        <w:t xml:space="preserve"> и провести департаментский школьный конкурс </w:t>
      </w:r>
      <w:r w:rsidR="00DC4692" w:rsidRPr="009A0756">
        <w:rPr>
          <w:bCs/>
          <w:spacing w:val="4"/>
          <w:w w:val="103"/>
          <w:kern w:val="14"/>
          <w:lang w:val="ru-RU"/>
        </w:rPr>
        <w:t xml:space="preserve">в департаменте Гар </w:t>
      </w:r>
      <w:r w:rsidR="00DB7319" w:rsidRPr="009A0756">
        <w:rPr>
          <w:bCs/>
          <w:spacing w:val="4"/>
          <w:w w:val="103"/>
          <w:kern w:val="14"/>
          <w:lang w:val="ru-RU"/>
        </w:rPr>
        <w:t xml:space="preserve">после инцидентов расистского характера в середине </w:t>
      </w:r>
      <w:r w:rsidR="00FF7DF6" w:rsidRPr="009A0756">
        <w:rPr>
          <w:bCs/>
          <w:spacing w:val="4"/>
          <w:w w:val="103"/>
          <w:kern w:val="14"/>
          <w:lang w:val="ru-RU"/>
        </w:rPr>
        <w:t>2012</w:t>
      </w:r>
      <w:r w:rsidR="00DB7319" w:rsidRPr="009A0756">
        <w:rPr>
          <w:bCs/>
          <w:spacing w:val="4"/>
          <w:w w:val="103"/>
          <w:kern w:val="14"/>
          <w:lang w:val="ru-RU"/>
        </w:rPr>
        <w:t xml:space="preserve"> г</w:t>
      </w:r>
      <w:r w:rsidR="00DB7319" w:rsidRPr="009A0756">
        <w:rPr>
          <w:bCs/>
          <w:spacing w:val="4"/>
          <w:w w:val="103"/>
          <w:kern w:val="14"/>
          <w:lang w:val="ru-RU"/>
        </w:rPr>
        <w:t>о</w:t>
      </w:r>
      <w:r w:rsidR="00DB7319" w:rsidRPr="009A0756">
        <w:rPr>
          <w:bCs/>
          <w:spacing w:val="4"/>
          <w:w w:val="103"/>
          <w:kern w:val="14"/>
          <w:lang w:val="ru-RU"/>
        </w:rPr>
        <w:t>да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8D1F04" w:rsidRDefault="00983CEC" w:rsidP="00505DB3">
      <w:pPr>
        <w:pStyle w:val="H56G"/>
        <w:rPr>
          <w:b/>
          <w:bCs/>
          <w:spacing w:val="4"/>
          <w:w w:val="103"/>
          <w:kern w:val="14"/>
          <w:lang w:val="ru-RU"/>
        </w:rPr>
      </w:pPr>
      <w:r w:rsidRPr="00855854">
        <w:rPr>
          <w:b/>
          <w:bCs/>
          <w:spacing w:val="4"/>
          <w:w w:val="103"/>
          <w:lang w:val="ru-RU"/>
        </w:rPr>
        <w:tab/>
      </w:r>
      <w:r w:rsidRPr="00855854">
        <w:rPr>
          <w:b/>
          <w:bCs/>
          <w:spacing w:val="4"/>
          <w:w w:val="103"/>
          <w:lang w:val="ru-RU"/>
        </w:rPr>
        <w:tab/>
      </w:r>
      <w:r w:rsidR="002A6612" w:rsidRPr="008D1F04">
        <w:rPr>
          <w:b/>
          <w:bCs/>
          <w:spacing w:val="4"/>
          <w:w w:val="103"/>
          <w:kern w:val="14"/>
          <w:lang w:val="ru-RU"/>
        </w:rPr>
        <w:t>Уполномоченны</w:t>
      </w:r>
      <w:r w:rsidR="001D064D" w:rsidRPr="008D1F04">
        <w:rPr>
          <w:b/>
          <w:bCs/>
          <w:spacing w:val="4"/>
          <w:w w:val="103"/>
          <w:kern w:val="14"/>
          <w:lang w:val="ru-RU"/>
        </w:rPr>
        <w:t>й</w:t>
      </w:r>
      <w:r w:rsidR="002A6612" w:rsidRPr="008D1F04">
        <w:rPr>
          <w:b/>
          <w:bCs/>
          <w:spacing w:val="4"/>
          <w:w w:val="103"/>
          <w:kern w:val="14"/>
          <w:lang w:val="ru-RU"/>
        </w:rPr>
        <w:t xml:space="preserve"> по правам человека</w:t>
      </w:r>
      <w:r w:rsidR="00FF7DF6" w:rsidRPr="008D1F04">
        <w:rPr>
          <w:b/>
          <w:bCs/>
          <w:spacing w:val="4"/>
          <w:w w:val="103"/>
          <w:kern w:val="14"/>
          <w:lang w:val="ru-RU"/>
        </w:rPr>
        <w:t xml:space="preserve"> </w:t>
      </w:r>
      <w:r w:rsidR="005F780D" w:rsidRPr="008D1F04">
        <w:rPr>
          <w:b/>
          <w:bCs/>
          <w:spacing w:val="4"/>
          <w:w w:val="103"/>
          <w:kern w:val="14"/>
          <w:lang w:val="ru-RU"/>
        </w:rPr>
        <w:t>(</w:t>
      </w:r>
      <w:r w:rsidR="002A6612" w:rsidRPr="008D1F04">
        <w:rPr>
          <w:b/>
          <w:bCs/>
          <w:spacing w:val="4"/>
          <w:w w:val="103"/>
          <w:kern w:val="14"/>
          <w:lang w:val="ru-RU"/>
        </w:rPr>
        <w:t>рекомендация №</w:t>
      </w:r>
      <w:r w:rsidR="00504931">
        <w:rPr>
          <w:b/>
          <w:bCs/>
          <w:spacing w:val="4"/>
          <w:w w:val="103"/>
          <w:kern w:val="14"/>
          <w:lang w:val="ru-RU"/>
        </w:rPr>
        <w:t xml:space="preserve"> </w:t>
      </w:r>
      <w:r w:rsidR="00FF7DF6" w:rsidRPr="008D1F04">
        <w:rPr>
          <w:b/>
          <w:bCs/>
          <w:spacing w:val="4"/>
          <w:w w:val="103"/>
          <w:kern w:val="14"/>
          <w:lang w:val="ru-RU"/>
        </w:rPr>
        <w:t xml:space="preserve">19 </w:t>
      </w:r>
      <w:r w:rsidR="002A6612" w:rsidRPr="008D1F04">
        <w:rPr>
          <w:b/>
          <w:bCs/>
          <w:spacing w:val="4"/>
          <w:w w:val="103"/>
          <w:kern w:val="14"/>
          <w:lang w:val="ru-RU"/>
        </w:rPr>
        <w:t>Комитета</w:t>
      </w:r>
      <w:r w:rsidR="00FF7DF6" w:rsidRPr="008D1F04">
        <w:rPr>
          <w:b/>
          <w:bCs/>
          <w:spacing w:val="4"/>
          <w:w w:val="103"/>
          <w:kern w:val="14"/>
          <w:lang w:val="ru-RU"/>
        </w:rPr>
        <w:t>)</w:t>
      </w:r>
    </w:p>
    <w:p w:rsidR="00FF7DF6" w:rsidRPr="009A0756" w:rsidRDefault="00D413AB" w:rsidP="009A075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25.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AF41EB" w:rsidRPr="009A0756">
        <w:rPr>
          <w:bCs/>
          <w:spacing w:val="4"/>
          <w:w w:val="103"/>
          <w:kern w:val="14"/>
          <w:lang w:val="ru-RU"/>
        </w:rPr>
        <w:t xml:space="preserve">Управление Уполномоченного по правам человека, являясь независимым органом, созданным на основании Конституционного закона №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2008-724 </w:t>
      </w:r>
      <w:r w:rsidR="00AF41EB" w:rsidRPr="009A0756">
        <w:rPr>
          <w:bCs/>
          <w:spacing w:val="4"/>
          <w:w w:val="103"/>
          <w:kern w:val="14"/>
          <w:lang w:val="ru-RU"/>
        </w:rPr>
        <w:t>от</w:t>
      </w:r>
      <w:r w:rsidR="006A61DA">
        <w:rPr>
          <w:bCs/>
          <w:spacing w:val="4"/>
          <w:w w:val="103"/>
          <w:kern w:val="14"/>
          <w:lang w:val="ru-RU"/>
        </w:rPr>
        <w:t xml:space="preserve"> 23 </w:t>
      </w:r>
      <w:r w:rsidR="00AF41EB" w:rsidRPr="009A0756">
        <w:rPr>
          <w:bCs/>
          <w:spacing w:val="4"/>
          <w:w w:val="103"/>
          <w:kern w:val="14"/>
          <w:lang w:val="ru-RU"/>
        </w:rPr>
        <w:t>июля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2008</w:t>
      </w:r>
      <w:r w:rsidR="00AF41EB" w:rsidRPr="009A0756">
        <w:rPr>
          <w:bCs/>
          <w:spacing w:val="4"/>
          <w:w w:val="103"/>
          <w:kern w:val="14"/>
          <w:lang w:val="ru-RU"/>
        </w:rPr>
        <w:t xml:space="preserve"> года</w:t>
      </w:r>
      <w:r w:rsidR="00FF7DF6" w:rsidRPr="009A0756">
        <w:rPr>
          <w:bCs/>
          <w:spacing w:val="4"/>
          <w:w w:val="103"/>
          <w:kern w:val="14"/>
          <w:lang w:val="ru-RU"/>
        </w:rPr>
        <w:t>, 1</w:t>
      </w:r>
      <w:r w:rsidR="00616780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AF41EB" w:rsidRPr="009A0756">
        <w:rPr>
          <w:bCs/>
          <w:spacing w:val="4"/>
          <w:w w:val="103"/>
          <w:kern w:val="14"/>
          <w:lang w:val="ru-RU"/>
        </w:rPr>
        <w:t>мая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2011</w:t>
      </w:r>
      <w:r w:rsidR="00AF41EB" w:rsidRPr="009A0756">
        <w:rPr>
          <w:bCs/>
          <w:spacing w:val="4"/>
          <w:w w:val="103"/>
          <w:kern w:val="14"/>
          <w:lang w:val="ru-RU"/>
        </w:rPr>
        <w:t xml:space="preserve"> года заменило собой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AF41EB" w:rsidRPr="009A0756">
        <w:rPr>
          <w:bCs/>
          <w:spacing w:val="4"/>
          <w:w w:val="103"/>
          <w:kern w:val="14"/>
          <w:lang w:val="ru-RU"/>
        </w:rPr>
        <w:t>Высший совет по борьбе с дискриминацией и вопросам равенства (ВСБДР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), </w:t>
      </w:r>
      <w:r w:rsidR="006A61DA">
        <w:rPr>
          <w:bCs/>
          <w:spacing w:val="4"/>
          <w:w w:val="103"/>
          <w:kern w:val="14"/>
          <w:lang w:val="ru-RU"/>
        </w:rPr>
        <w:t>учрежденный Законом № 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2004-1486 </w:t>
      </w:r>
      <w:r w:rsidR="00AF41EB" w:rsidRPr="009A0756">
        <w:rPr>
          <w:bCs/>
          <w:spacing w:val="4"/>
          <w:w w:val="103"/>
          <w:kern w:val="14"/>
          <w:lang w:val="ru-RU"/>
        </w:rPr>
        <w:t>от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30</w:t>
      </w:r>
      <w:r w:rsidR="00504931">
        <w:rPr>
          <w:bCs/>
          <w:spacing w:val="4"/>
          <w:w w:val="103"/>
          <w:kern w:val="14"/>
          <w:lang w:val="ru-RU"/>
        </w:rPr>
        <w:t xml:space="preserve"> </w:t>
      </w:r>
      <w:r w:rsidR="00AF41EB" w:rsidRPr="009A0756">
        <w:rPr>
          <w:bCs/>
          <w:spacing w:val="4"/>
          <w:w w:val="103"/>
          <w:kern w:val="14"/>
          <w:lang w:val="ru-RU"/>
        </w:rPr>
        <w:t>декабря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2004</w:t>
      </w:r>
      <w:r w:rsidR="00AF41EB" w:rsidRPr="009A0756">
        <w:rPr>
          <w:bCs/>
          <w:spacing w:val="4"/>
          <w:w w:val="103"/>
          <w:kern w:val="14"/>
          <w:lang w:val="ru-RU"/>
        </w:rPr>
        <w:t xml:space="preserve"> года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AD26CE" w:rsidRPr="009A0756">
        <w:rPr>
          <w:bCs/>
          <w:spacing w:val="4"/>
          <w:w w:val="103"/>
          <w:kern w:val="14"/>
          <w:lang w:val="ru-RU"/>
        </w:rPr>
        <w:t xml:space="preserve">Управление </w:t>
      </w:r>
      <w:r w:rsidR="00656E1B" w:rsidRPr="009A0756">
        <w:rPr>
          <w:bCs/>
          <w:spacing w:val="4"/>
          <w:w w:val="103"/>
          <w:kern w:val="14"/>
          <w:lang w:val="ru-RU"/>
        </w:rPr>
        <w:t>Уполномоченн</w:t>
      </w:r>
      <w:r w:rsidR="00AD26CE" w:rsidRPr="009A0756">
        <w:rPr>
          <w:bCs/>
          <w:spacing w:val="4"/>
          <w:w w:val="103"/>
          <w:kern w:val="14"/>
          <w:lang w:val="ru-RU"/>
        </w:rPr>
        <w:t>ого</w:t>
      </w:r>
      <w:r w:rsidR="00656E1B" w:rsidRPr="009A0756">
        <w:rPr>
          <w:bCs/>
          <w:spacing w:val="4"/>
          <w:w w:val="103"/>
          <w:kern w:val="14"/>
          <w:lang w:val="ru-RU"/>
        </w:rPr>
        <w:t xml:space="preserve"> по правам человека также взял</w:t>
      </w:r>
      <w:r w:rsidR="00AD26CE" w:rsidRPr="009A0756">
        <w:rPr>
          <w:bCs/>
          <w:spacing w:val="4"/>
          <w:w w:val="103"/>
          <w:kern w:val="14"/>
          <w:lang w:val="ru-RU"/>
        </w:rPr>
        <w:t>о</w:t>
      </w:r>
      <w:r w:rsidR="00656E1B" w:rsidRPr="009A0756">
        <w:rPr>
          <w:bCs/>
          <w:spacing w:val="4"/>
          <w:w w:val="103"/>
          <w:kern w:val="14"/>
          <w:lang w:val="ru-RU"/>
        </w:rPr>
        <w:t xml:space="preserve"> на себя функции</w:t>
      </w:r>
      <w:r w:rsidR="0055462A">
        <w:rPr>
          <w:bCs/>
          <w:spacing w:val="4"/>
          <w:w w:val="103"/>
          <w:kern w:val="14"/>
          <w:lang w:val="ru-RU"/>
        </w:rPr>
        <w:t>,</w:t>
      </w:r>
      <w:r w:rsidR="00656E1B" w:rsidRPr="009A0756">
        <w:rPr>
          <w:bCs/>
          <w:spacing w:val="4"/>
          <w:w w:val="103"/>
          <w:kern w:val="14"/>
          <w:lang w:val="ru-RU"/>
        </w:rPr>
        <w:t xml:space="preserve"> ранее выполнявшиеся Омбудсменом Республики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AD26CE" w:rsidRPr="009A0756">
        <w:rPr>
          <w:bCs/>
          <w:spacing w:val="4"/>
          <w:w w:val="103"/>
          <w:kern w:val="14"/>
          <w:lang w:val="ru-RU"/>
        </w:rPr>
        <w:t>Уполномоченным по правам ребенка и Национальной комиссией по деонтологии служб безопасности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D674DB" w:rsidRPr="009A0756">
        <w:rPr>
          <w:bCs/>
          <w:spacing w:val="4"/>
          <w:w w:val="103"/>
          <w:kern w:val="14"/>
          <w:lang w:val="ru-RU"/>
        </w:rPr>
        <w:t xml:space="preserve">Этот конституционный орган имеет более широкий круг обязанностей и более </w:t>
      </w:r>
      <w:r w:rsidR="004348A7" w:rsidRPr="009A0756">
        <w:rPr>
          <w:bCs/>
          <w:spacing w:val="4"/>
          <w:w w:val="103"/>
          <w:kern w:val="14"/>
          <w:lang w:val="ru-RU"/>
        </w:rPr>
        <w:t xml:space="preserve">широкие </w:t>
      </w:r>
      <w:r w:rsidR="00D674DB" w:rsidRPr="009A0756">
        <w:rPr>
          <w:bCs/>
          <w:spacing w:val="4"/>
          <w:w w:val="103"/>
          <w:kern w:val="14"/>
          <w:lang w:val="ru-RU"/>
        </w:rPr>
        <w:t xml:space="preserve">полномочия </w:t>
      </w:r>
      <w:r w:rsidR="004348A7" w:rsidRPr="009A0756">
        <w:rPr>
          <w:bCs/>
          <w:spacing w:val="4"/>
          <w:w w:val="103"/>
          <w:kern w:val="14"/>
          <w:lang w:val="ru-RU"/>
        </w:rPr>
        <w:t>по сравнению с ук</w:t>
      </w:r>
      <w:r w:rsidR="004348A7" w:rsidRPr="009A0756">
        <w:rPr>
          <w:bCs/>
          <w:spacing w:val="4"/>
          <w:w w:val="103"/>
          <w:kern w:val="14"/>
          <w:lang w:val="ru-RU"/>
        </w:rPr>
        <w:t>а</w:t>
      </w:r>
      <w:r w:rsidR="004348A7" w:rsidRPr="009A0756">
        <w:rPr>
          <w:bCs/>
          <w:spacing w:val="4"/>
          <w:w w:val="103"/>
          <w:kern w:val="14"/>
          <w:lang w:val="ru-RU"/>
        </w:rPr>
        <w:t>занными выше инстанциями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9A075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26.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1D064D" w:rsidRPr="009A0756">
        <w:rPr>
          <w:bCs/>
          <w:spacing w:val="4"/>
          <w:w w:val="103"/>
          <w:kern w:val="14"/>
          <w:lang w:val="ru-RU"/>
        </w:rPr>
        <w:t>Таким образом, в задачу Уполномоченного по правам человека входит борьба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110CDF" w:rsidRPr="009A0756">
        <w:rPr>
          <w:bCs/>
          <w:spacing w:val="4"/>
          <w:w w:val="103"/>
          <w:kern w:val="14"/>
          <w:lang w:val="ru-RU"/>
        </w:rPr>
        <w:t>с прямой и косвенной дискриминацией, запрещенной в соответствии с законом или международными документами, ратифицированными или одо</w:t>
      </w:r>
      <w:r w:rsidR="00110CDF" w:rsidRPr="009A0756">
        <w:rPr>
          <w:bCs/>
          <w:spacing w:val="4"/>
          <w:w w:val="103"/>
          <w:kern w:val="14"/>
          <w:lang w:val="ru-RU"/>
        </w:rPr>
        <w:t>б</w:t>
      </w:r>
      <w:r w:rsidR="00110CDF" w:rsidRPr="009A0756">
        <w:rPr>
          <w:bCs/>
          <w:spacing w:val="4"/>
          <w:w w:val="103"/>
          <w:kern w:val="14"/>
          <w:lang w:val="ru-RU"/>
        </w:rPr>
        <w:t>ренными Францией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110CDF" w:rsidRPr="009A0756">
        <w:rPr>
          <w:bCs/>
          <w:spacing w:val="4"/>
          <w:w w:val="103"/>
          <w:kern w:val="14"/>
          <w:lang w:val="ru-RU"/>
        </w:rPr>
        <w:t>Он обеспечивает, чтобы каждый человек имел возмо</w:t>
      </w:r>
      <w:r w:rsidR="00110CDF" w:rsidRPr="009A0756">
        <w:rPr>
          <w:bCs/>
          <w:spacing w:val="4"/>
          <w:w w:val="103"/>
          <w:kern w:val="14"/>
          <w:lang w:val="ru-RU"/>
        </w:rPr>
        <w:t>ж</w:t>
      </w:r>
      <w:r w:rsidR="00110CDF" w:rsidRPr="009A0756">
        <w:rPr>
          <w:bCs/>
          <w:spacing w:val="4"/>
          <w:w w:val="103"/>
          <w:kern w:val="14"/>
          <w:lang w:val="ru-RU"/>
        </w:rPr>
        <w:t xml:space="preserve">ность знать свои права и видеть, что они </w:t>
      </w:r>
      <w:r w:rsidR="00266EBB" w:rsidRPr="009A0756">
        <w:rPr>
          <w:bCs/>
          <w:spacing w:val="4"/>
          <w:w w:val="103"/>
          <w:kern w:val="14"/>
          <w:lang w:val="ru-RU"/>
        </w:rPr>
        <w:t xml:space="preserve">признаются и применяются, исключая различные виды дискриминации, критерии которых закреплены </w:t>
      </w:r>
      <w:r w:rsidR="00AF59A1" w:rsidRPr="009A0756">
        <w:rPr>
          <w:bCs/>
          <w:spacing w:val="4"/>
          <w:w w:val="103"/>
          <w:kern w:val="14"/>
          <w:lang w:val="ru-RU"/>
        </w:rPr>
        <w:t>в нормативных документах, включая дискриминацию по признаку происхождения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9A075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27.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B4756C" w:rsidRPr="009A0756">
        <w:rPr>
          <w:bCs/>
          <w:spacing w:val="4"/>
          <w:w w:val="103"/>
          <w:kern w:val="14"/>
          <w:lang w:val="ru-RU"/>
        </w:rPr>
        <w:t>Подача заявлений Уполномоченному по правам человека открыта для широкой общественности.</w:t>
      </w:r>
      <w:r w:rsidR="00616780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B4756C" w:rsidRPr="009A0756">
        <w:rPr>
          <w:bCs/>
          <w:spacing w:val="4"/>
          <w:w w:val="103"/>
          <w:kern w:val="14"/>
          <w:lang w:val="ru-RU"/>
        </w:rPr>
        <w:t>Сам Уполномоченный затем</w:t>
      </w:r>
      <w:r w:rsidR="008B3964" w:rsidRPr="009A0756">
        <w:rPr>
          <w:bCs/>
          <w:spacing w:val="4"/>
          <w:w w:val="103"/>
          <w:kern w:val="14"/>
          <w:lang w:val="ru-RU"/>
        </w:rPr>
        <w:t xml:space="preserve"> "</w:t>
      </w:r>
      <w:r w:rsidR="00B4756C" w:rsidRPr="009A0756">
        <w:rPr>
          <w:bCs/>
          <w:spacing w:val="4"/>
          <w:w w:val="103"/>
          <w:kern w:val="14"/>
          <w:lang w:val="ru-RU"/>
        </w:rPr>
        <w:t>определяет, требуют ли факты, содержащиеся в жалобе или доведенные до его сведения, вмешательства с его стороны</w:t>
      </w:r>
      <w:r w:rsidR="008B3964" w:rsidRPr="009A0756">
        <w:rPr>
          <w:bCs/>
          <w:spacing w:val="4"/>
          <w:w w:val="103"/>
          <w:kern w:val="14"/>
          <w:lang w:val="ru-RU"/>
        </w:rPr>
        <w:t>"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714E26" w:rsidRPr="009A0756">
        <w:rPr>
          <w:bCs/>
          <w:spacing w:val="4"/>
          <w:w w:val="103"/>
          <w:kern w:val="14"/>
          <w:lang w:val="ru-RU"/>
        </w:rPr>
        <w:t>Таким образом, к нему могут напрямую обращаться любые ф</w:t>
      </w:r>
      <w:r w:rsidR="00714E26" w:rsidRPr="009A0756">
        <w:rPr>
          <w:bCs/>
          <w:spacing w:val="4"/>
          <w:w w:val="103"/>
          <w:kern w:val="14"/>
          <w:lang w:val="ru-RU"/>
        </w:rPr>
        <w:t>и</w:t>
      </w:r>
      <w:r w:rsidR="00714E26" w:rsidRPr="009A0756">
        <w:rPr>
          <w:bCs/>
          <w:spacing w:val="4"/>
          <w:w w:val="103"/>
          <w:kern w:val="14"/>
          <w:lang w:val="ru-RU"/>
        </w:rPr>
        <w:t xml:space="preserve">зические или юридические лица, включая несовершеннолетних, которые хотели бы защитить свои права, а также </w:t>
      </w:r>
      <w:r w:rsidR="009660DC" w:rsidRPr="009A0756">
        <w:rPr>
          <w:bCs/>
          <w:spacing w:val="4"/>
          <w:w w:val="103"/>
          <w:kern w:val="14"/>
          <w:lang w:val="ru-RU"/>
        </w:rPr>
        <w:t>правопреемники лиц, чьи права и свободы б</w:t>
      </w:r>
      <w:r w:rsidR="009660DC" w:rsidRPr="009A0756">
        <w:rPr>
          <w:bCs/>
          <w:spacing w:val="4"/>
          <w:w w:val="103"/>
          <w:kern w:val="14"/>
          <w:lang w:val="ru-RU"/>
        </w:rPr>
        <w:t>ы</w:t>
      </w:r>
      <w:r w:rsidR="009660DC" w:rsidRPr="009A0756">
        <w:rPr>
          <w:bCs/>
          <w:spacing w:val="4"/>
          <w:w w:val="103"/>
          <w:kern w:val="14"/>
          <w:lang w:val="ru-RU"/>
        </w:rPr>
        <w:t>ли нарушены, национальны</w:t>
      </w:r>
      <w:r w:rsidR="009F170C" w:rsidRPr="009A0756">
        <w:rPr>
          <w:bCs/>
          <w:spacing w:val="4"/>
          <w:w w:val="103"/>
          <w:kern w:val="14"/>
          <w:lang w:val="ru-RU"/>
        </w:rPr>
        <w:t>е</w:t>
      </w:r>
      <w:r w:rsidR="009660DC" w:rsidRPr="009A0756">
        <w:rPr>
          <w:bCs/>
          <w:spacing w:val="4"/>
          <w:w w:val="103"/>
          <w:kern w:val="14"/>
          <w:lang w:val="ru-RU"/>
        </w:rPr>
        <w:t xml:space="preserve"> парламентарии, французски</w:t>
      </w:r>
      <w:r w:rsidR="009F170C" w:rsidRPr="009A0756">
        <w:rPr>
          <w:bCs/>
          <w:spacing w:val="4"/>
          <w:w w:val="103"/>
          <w:kern w:val="14"/>
          <w:lang w:val="ru-RU"/>
        </w:rPr>
        <w:t>е</w:t>
      </w:r>
      <w:r w:rsidR="009660DC" w:rsidRPr="009A0756">
        <w:rPr>
          <w:bCs/>
          <w:spacing w:val="4"/>
          <w:w w:val="103"/>
          <w:kern w:val="14"/>
          <w:lang w:val="ru-RU"/>
        </w:rPr>
        <w:t xml:space="preserve"> депутат</w:t>
      </w:r>
      <w:r w:rsidR="009F170C" w:rsidRPr="009A0756">
        <w:rPr>
          <w:bCs/>
          <w:spacing w:val="4"/>
          <w:w w:val="103"/>
          <w:kern w:val="14"/>
          <w:lang w:val="ru-RU"/>
        </w:rPr>
        <w:t>ы</w:t>
      </w:r>
      <w:r w:rsidR="009660DC" w:rsidRPr="009A0756">
        <w:rPr>
          <w:bCs/>
          <w:spacing w:val="4"/>
          <w:w w:val="103"/>
          <w:kern w:val="14"/>
          <w:lang w:val="ru-RU"/>
        </w:rPr>
        <w:t xml:space="preserve"> Европе</w:t>
      </w:r>
      <w:r w:rsidR="009660DC" w:rsidRPr="009A0756">
        <w:rPr>
          <w:bCs/>
          <w:spacing w:val="4"/>
          <w:w w:val="103"/>
          <w:kern w:val="14"/>
          <w:lang w:val="ru-RU"/>
        </w:rPr>
        <w:t>й</w:t>
      </w:r>
      <w:r w:rsidR="009660DC" w:rsidRPr="009A0756">
        <w:rPr>
          <w:bCs/>
          <w:spacing w:val="4"/>
          <w:w w:val="103"/>
          <w:kern w:val="14"/>
          <w:lang w:val="ru-RU"/>
        </w:rPr>
        <w:t xml:space="preserve">ского парламента, </w:t>
      </w:r>
      <w:r w:rsidR="009F170C" w:rsidRPr="009A0756">
        <w:rPr>
          <w:bCs/>
          <w:spacing w:val="4"/>
          <w:w w:val="103"/>
          <w:kern w:val="14"/>
          <w:lang w:val="ru-RU"/>
        </w:rPr>
        <w:t>Европейский омбудсмен и его иностранные коллеги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9A075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28.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1F7085" w:rsidRPr="009A0756">
        <w:rPr>
          <w:bCs/>
          <w:spacing w:val="4"/>
          <w:w w:val="103"/>
          <w:kern w:val="14"/>
          <w:lang w:val="ru-RU"/>
        </w:rPr>
        <w:t>В рамках борьбы с дискриминацией к нему также могут обращаться л</w:t>
      </w:r>
      <w:r w:rsidR="001F7085" w:rsidRPr="009A0756">
        <w:rPr>
          <w:bCs/>
          <w:spacing w:val="4"/>
          <w:w w:val="103"/>
          <w:kern w:val="14"/>
          <w:lang w:val="ru-RU"/>
        </w:rPr>
        <w:t>ю</w:t>
      </w:r>
      <w:r w:rsidR="001F7085" w:rsidRPr="009A0756">
        <w:rPr>
          <w:bCs/>
          <w:spacing w:val="4"/>
          <w:w w:val="103"/>
          <w:kern w:val="14"/>
          <w:lang w:val="ru-RU"/>
        </w:rPr>
        <w:t>бые ассоциации, которые на дату имевших место фактов не менее пяти лет р</w:t>
      </w:r>
      <w:r w:rsidR="001F7085" w:rsidRPr="009A0756">
        <w:rPr>
          <w:bCs/>
          <w:spacing w:val="4"/>
          <w:w w:val="103"/>
          <w:kern w:val="14"/>
          <w:lang w:val="ru-RU"/>
        </w:rPr>
        <w:t>е</w:t>
      </w:r>
      <w:r w:rsidR="001F7085" w:rsidRPr="009A0756">
        <w:rPr>
          <w:bCs/>
          <w:spacing w:val="4"/>
          <w:w w:val="103"/>
          <w:kern w:val="14"/>
          <w:lang w:val="ru-RU"/>
        </w:rPr>
        <w:t>гулярно и в соответствии с уставом занимались борьбой с дискриминацией, е</w:t>
      </w:r>
      <w:r w:rsidR="001F7085" w:rsidRPr="009A0756">
        <w:rPr>
          <w:bCs/>
          <w:spacing w:val="4"/>
          <w:w w:val="103"/>
          <w:kern w:val="14"/>
          <w:lang w:val="ru-RU"/>
        </w:rPr>
        <w:t>с</w:t>
      </w:r>
      <w:r w:rsidR="001F7085" w:rsidRPr="009A0756">
        <w:rPr>
          <w:bCs/>
          <w:spacing w:val="4"/>
          <w:w w:val="103"/>
          <w:kern w:val="14"/>
          <w:lang w:val="ru-RU"/>
        </w:rPr>
        <w:t>ли жертва дает на это свое согласие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2814D7" w:rsidRPr="009A0756">
        <w:rPr>
          <w:bCs/>
          <w:spacing w:val="4"/>
          <w:w w:val="103"/>
          <w:kern w:val="14"/>
          <w:lang w:val="ru-RU"/>
        </w:rPr>
        <w:t>Уполномоченный по правам человека м</w:t>
      </w:r>
      <w:r w:rsidR="002814D7" w:rsidRPr="009A0756">
        <w:rPr>
          <w:bCs/>
          <w:spacing w:val="4"/>
          <w:w w:val="103"/>
          <w:kern w:val="14"/>
          <w:lang w:val="ru-RU"/>
        </w:rPr>
        <w:t>о</w:t>
      </w:r>
      <w:r w:rsidR="002814D7" w:rsidRPr="009A0756">
        <w:rPr>
          <w:bCs/>
          <w:spacing w:val="4"/>
          <w:w w:val="103"/>
          <w:kern w:val="14"/>
          <w:lang w:val="ru-RU"/>
        </w:rPr>
        <w:t>жет также по своей инициативе и при любых обстоятельствах заниматься дел</w:t>
      </w:r>
      <w:r w:rsidR="002814D7" w:rsidRPr="009A0756">
        <w:rPr>
          <w:bCs/>
          <w:spacing w:val="4"/>
          <w:w w:val="103"/>
          <w:kern w:val="14"/>
          <w:lang w:val="ru-RU"/>
        </w:rPr>
        <w:t>а</w:t>
      </w:r>
      <w:r w:rsidR="002814D7" w:rsidRPr="009A0756">
        <w:rPr>
          <w:bCs/>
          <w:spacing w:val="4"/>
          <w:w w:val="103"/>
          <w:kern w:val="14"/>
          <w:lang w:val="ru-RU"/>
        </w:rPr>
        <w:t>ми, входящими в рамки его полномочий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9A075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29.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522696" w:rsidRPr="009A0756">
        <w:rPr>
          <w:bCs/>
          <w:spacing w:val="4"/>
          <w:w w:val="103"/>
          <w:kern w:val="14"/>
          <w:lang w:val="ru-RU"/>
        </w:rPr>
        <w:t xml:space="preserve">В период с </w:t>
      </w:r>
      <w:r w:rsidR="001D3495" w:rsidRPr="009A0756">
        <w:rPr>
          <w:bCs/>
          <w:spacing w:val="4"/>
          <w:w w:val="103"/>
          <w:kern w:val="14"/>
          <w:lang w:val="ru-RU"/>
        </w:rPr>
        <w:t>1</w:t>
      </w:r>
      <w:r w:rsidR="00522696" w:rsidRPr="009A0756">
        <w:rPr>
          <w:bCs/>
          <w:spacing w:val="4"/>
          <w:w w:val="103"/>
          <w:kern w:val="14"/>
          <w:lang w:val="ru-RU"/>
        </w:rPr>
        <w:t xml:space="preserve"> января по </w:t>
      </w:r>
      <w:r w:rsidR="00504931">
        <w:rPr>
          <w:bCs/>
          <w:spacing w:val="4"/>
          <w:w w:val="103"/>
          <w:kern w:val="14"/>
          <w:lang w:val="ru-RU"/>
        </w:rPr>
        <w:t xml:space="preserve">31 </w:t>
      </w:r>
      <w:r w:rsidR="00522696" w:rsidRPr="009A0756">
        <w:rPr>
          <w:bCs/>
          <w:spacing w:val="4"/>
          <w:w w:val="103"/>
          <w:kern w:val="14"/>
          <w:lang w:val="ru-RU"/>
        </w:rPr>
        <w:t>декабря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2011</w:t>
      </w:r>
      <w:r w:rsidR="00522696" w:rsidRPr="009A0756">
        <w:rPr>
          <w:bCs/>
          <w:spacing w:val="4"/>
          <w:w w:val="103"/>
          <w:kern w:val="14"/>
          <w:lang w:val="ru-RU"/>
        </w:rPr>
        <w:t xml:space="preserve"> года Высший совет по борьбе с дискриминацией и вопросам равенства, а затем Уполномоченный по правам ч</w:t>
      </w:r>
      <w:r w:rsidR="00522696" w:rsidRPr="009A0756">
        <w:rPr>
          <w:bCs/>
          <w:spacing w:val="4"/>
          <w:w w:val="103"/>
          <w:kern w:val="14"/>
          <w:lang w:val="ru-RU"/>
        </w:rPr>
        <w:t>е</w:t>
      </w:r>
      <w:r w:rsidR="00522696" w:rsidRPr="009A0756">
        <w:rPr>
          <w:bCs/>
          <w:spacing w:val="4"/>
          <w:w w:val="103"/>
          <w:kern w:val="14"/>
          <w:lang w:val="ru-RU"/>
        </w:rPr>
        <w:t xml:space="preserve">ловека в рамках своей миссии по борьбе с дискриминацией получили </w:t>
      </w:r>
      <w:r w:rsidR="00504931">
        <w:rPr>
          <w:bCs/>
          <w:spacing w:val="4"/>
          <w:w w:val="103"/>
          <w:kern w:val="14"/>
          <w:lang w:val="ru-RU"/>
        </w:rPr>
        <w:t xml:space="preserve">8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183 </w:t>
      </w:r>
      <w:r w:rsidR="00522696" w:rsidRPr="009A0756">
        <w:rPr>
          <w:bCs/>
          <w:spacing w:val="4"/>
          <w:w w:val="103"/>
          <w:kern w:val="14"/>
          <w:lang w:val="ru-RU"/>
        </w:rPr>
        <w:t>ж</w:t>
      </w:r>
      <w:r w:rsidR="00522696" w:rsidRPr="009A0756">
        <w:rPr>
          <w:bCs/>
          <w:spacing w:val="4"/>
          <w:w w:val="103"/>
          <w:kern w:val="14"/>
          <w:lang w:val="ru-RU"/>
        </w:rPr>
        <w:t>а</w:t>
      </w:r>
      <w:r w:rsidR="00522696" w:rsidRPr="009A0756">
        <w:rPr>
          <w:bCs/>
          <w:spacing w:val="4"/>
          <w:w w:val="103"/>
          <w:kern w:val="14"/>
          <w:lang w:val="ru-RU"/>
        </w:rPr>
        <w:t>лоб</w:t>
      </w:r>
      <w:r w:rsidR="0055462A">
        <w:rPr>
          <w:bCs/>
          <w:spacing w:val="4"/>
          <w:w w:val="103"/>
          <w:kern w:val="14"/>
          <w:lang w:val="ru-RU"/>
        </w:rPr>
        <w:t>ы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84102A" w:rsidRPr="009A0756">
        <w:rPr>
          <w:bCs/>
          <w:spacing w:val="4"/>
          <w:w w:val="103"/>
          <w:kern w:val="14"/>
          <w:lang w:val="ru-RU"/>
        </w:rPr>
        <w:t xml:space="preserve">Первым видом дискриминации, на который делается ссылка, по-прежнему остается дискриминация по признаку происхождения тех или иных лиц </w:t>
      </w:r>
      <w:r w:rsidR="00FF7DF6" w:rsidRPr="009A0756">
        <w:rPr>
          <w:bCs/>
          <w:spacing w:val="4"/>
          <w:w w:val="103"/>
          <w:kern w:val="14"/>
          <w:lang w:val="ru-RU"/>
        </w:rPr>
        <w:t>(23,5%</w:t>
      </w:r>
      <w:r w:rsidR="00504931">
        <w:rPr>
          <w:bCs/>
          <w:spacing w:val="4"/>
          <w:w w:val="103"/>
          <w:kern w:val="14"/>
          <w:lang w:val="ru-RU"/>
        </w:rPr>
        <w:t> </w:t>
      </w:r>
      <w:r w:rsidR="0084102A" w:rsidRPr="009A0756">
        <w:rPr>
          <w:bCs/>
          <w:spacing w:val="4"/>
          <w:w w:val="103"/>
          <w:kern w:val="14"/>
          <w:lang w:val="ru-RU"/>
        </w:rPr>
        <w:t>всех жалоб</w:t>
      </w:r>
      <w:r w:rsidR="00FF7DF6" w:rsidRPr="009A0756">
        <w:rPr>
          <w:bCs/>
          <w:spacing w:val="4"/>
          <w:w w:val="103"/>
          <w:kern w:val="14"/>
          <w:lang w:val="ru-RU"/>
        </w:rPr>
        <w:t>).</w:t>
      </w:r>
    </w:p>
    <w:p w:rsidR="00FF7DF6" w:rsidRPr="009A0756" w:rsidRDefault="00D413AB" w:rsidP="009A075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30.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63065A" w:rsidRPr="009A0756">
        <w:rPr>
          <w:bCs/>
          <w:spacing w:val="4"/>
          <w:w w:val="103"/>
          <w:kern w:val="14"/>
          <w:lang w:val="ru-RU"/>
        </w:rPr>
        <w:t>Уполномоченный по правам человека имеет широкие полномочия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: </w:t>
      </w:r>
      <w:r w:rsidR="00291434" w:rsidRPr="009A0756">
        <w:rPr>
          <w:bCs/>
          <w:spacing w:val="4"/>
          <w:w w:val="103"/>
          <w:kern w:val="14"/>
          <w:lang w:val="ru-RU"/>
        </w:rPr>
        <w:t>он может запросить любые разъяснения и затребовать у соответствующих властей предоставлени</w:t>
      </w:r>
      <w:r w:rsidR="00F13396" w:rsidRPr="009A0756">
        <w:rPr>
          <w:bCs/>
          <w:spacing w:val="4"/>
          <w:w w:val="103"/>
          <w:kern w:val="14"/>
          <w:lang w:val="ru-RU"/>
        </w:rPr>
        <w:t>е</w:t>
      </w:r>
      <w:r w:rsidR="00291434" w:rsidRPr="009A0756">
        <w:rPr>
          <w:bCs/>
          <w:spacing w:val="4"/>
          <w:w w:val="103"/>
          <w:kern w:val="14"/>
          <w:lang w:val="ru-RU"/>
        </w:rPr>
        <w:t xml:space="preserve"> необходимых документов, а также проводить слушания и ос</w:t>
      </w:r>
      <w:r w:rsidR="00291434" w:rsidRPr="009A0756">
        <w:rPr>
          <w:bCs/>
          <w:spacing w:val="4"/>
          <w:w w:val="103"/>
          <w:kern w:val="14"/>
          <w:lang w:val="ru-RU"/>
        </w:rPr>
        <w:t>у</w:t>
      </w:r>
      <w:r w:rsidR="00291434" w:rsidRPr="009A0756">
        <w:rPr>
          <w:bCs/>
          <w:spacing w:val="4"/>
          <w:w w:val="103"/>
          <w:kern w:val="14"/>
          <w:lang w:val="ru-RU"/>
        </w:rPr>
        <w:t>ществлять проверки на местах</w:t>
      </w:r>
      <w:r w:rsidR="00F13396" w:rsidRPr="009A0756">
        <w:rPr>
          <w:bCs/>
          <w:spacing w:val="4"/>
          <w:w w:val="103"/>
          <w:kern w:val="14"/>
          <w:lang w:val="ru-RU"/>
        </w:rPr>
        <w:t xml:space="preserve"> в случае надобности под контролем судьи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F13396" w:rsidRPr="009A0756">
        <w:rPr>
          <w:bCs/>
          <w:spacing w:val="4"/>
          <w:w w:val="103"/>
          <w:kern w:val="14"/>
          <w:lang w:val="ru-RU"/>
        </w:rPr>
        <w:t>С</w:t>
      </w:r>
      <w:r w:rsidR="00F13396" w:rsidRPr="009A0756">
        <w:rPr>
          <w:bCs/>
          <w:spacing w:val="4"/>
          <w:w w:val="103"/>
          <w:kern w:val="14"/>
          <w:lang w:val="ru-RU"/>
        </w:rPr>
        <w:t>о</w:t>
      </w:r>
      <w:r w:rsidR="00F13396" w:rsidRPr="009A0756">
        <w:rPr>
          <w:bCs/>
          <w:spacing w:val="4"/>
          <w:w w:val="103"/>
          <w:kern w:val="14"/>
          <w:lang w:val="ru-RU"/>
        </w:rPr>
        <w:t>брав информацию, Уполномоченный по правам человека может принять реш</w:t>
      </w:r>
      <w:r w:rsidR="00F13396" w:rsidRPr="009A0756">
        <w:rPr>
          <w:bCs/>
          <w:spacing w:val="4"/>
          <w:w w:val="103"/>
          <w:kern w:val="14"/>
          <w:lang w:val="ru-RU"/>
        </w:rPr>
        <w:t>е</w:t>
      </w:r>
      <w:r w:rsidR="00F13396" w:rsidRPr="009A0756">
        <w:rPr>
          <w:bCs/>
          <w:spacing w:val="4"/>
          <w:w w:val="103"/>
          <w:kern w:val="14"/>
          <w:lang w:val="ru-RU"/>
        </w:rPr>
        <w:t xml:space="preserve">ние направить свои замечания по рассматриваемому им делу в гражданский, административный </w:t>
      </w:r>
      <w:r w:rsidR="00A17A4E" w:rsidRPr="009A0756">
        <w:rPr>
          <w:bCs/>
          <w:spacing w:val="4"/>
          <w:w w:val="103"/>
          <w:kern w:val="14"/>
          <w:lang w:val="ru-RU"/>
        </w:rPr>
        <w:t>или уголовный суд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A17A4E" w:rsidRPr="009A0756">
        <w:rPr>
          <w:bCs/>
          <w:spacing w:val="4"/>
          <w:w w:val="103"/>
          <w:kern w:val="14"/>
          <w:lang w:val="ru-RU"/>
        </w:rPr>
        <w:t>Он может представить свои рекоменд</w:t>
      </w:r>
      <w:r w:rsidR="00A17A4E" w:rsidRPr="009A0756">
        <w:rPr>
          <w:bCs/>
          <w:spacing w:val="4"/>
          <w:w w:val="103"/>
          <w:kern w:val="14"/>
          <w:lang w:val="ru-RU"/>
        </w:rPr>
        <w:t>а</w:t>
      </w:r>
      <w:r w:rsidR="00A17A4E" w:rsidRPr="009A0756">
        <w:rPr>
          <w:bCs/>
          <w:spacing w:val="4"/>
          <w:w w:val="103"/>
          <w:kern w:val="14"/>
          <w:lang w:val="ru-RU"/>
        </w:rPr>
        <w:t>ции</w:t>
      </w:r>
      <w:r w:rsidR="00C83580" w:rsidRPr="009A0756">
        <w:rPr>
          <w:bCs/>
          <w:spacing w:val="4"/>
          <w:w w:val="103"/>
          <w:kern w:val="14"/>
          <w:lang w:val="ru-RU"/>
        </w:rPr>
        <w:t>, а</w:t>
      </w:r>
      <w:r w:rsidR="00A17A4E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C83580" w:rsidRPr="009A0756">
        <w:rPr>
          <w:bCs/>
          <w:spacing w:val="4"/>
          <w:w w:val="103"/>
          <w:kern w:val="14"/>
          <w:lang w:val="ru-RU"/>
        </w:rPr>
        <w:t>также</w:t>
      </w:r>
      <w:r w:rsidR="00A17A4E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C726FC" w:rsidRPr="009A0756">
        <w:rPr>
          <w:bCs/>
          <w:spacing w:val="4"/>
          <w:w w:val="103"/>
          <w:kern w:val="14"/>
          <w:lang w:val="ru-RU"/>
        </w:rPr>
        <w:t>обладает реальными полномочиями издавать предписания, чтобы гарантировать соблюдение прав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076FFD" w:rsidRPr="009A0756">
        <w:rPr>
          <w:bCs/>
          <w:spacing w:val="4"/>
          <w:w w:val="103"/>
          <w:kern w:val="14"/>
          <w:lang w:val="ru-RU"/>
        </w:rPr>
        <w:t>В случае, когда его предписания не выполн</w:t>
      </w:r>
      <w:r w:rsidR="00076FFD" w:rsidRPr="009A0756">
        <w:rPr>
          <w:bCs/>
          <w:spacing w:val="4"/>
          <w:w w:val="103"/>
          <w:kern w:val="14"/>
          <w:lang w:val="ru-RU"/>
        </w:rPr>
        <w:t>я</w:t>
      </w:r>
      <w:r w:rsidR="00076FFD" w:rsidRPr="009A0756">
        <w:rPr>
          <w:bCs/>
          <w:spacing w:val="4"/>
          <w:w w:val="103"/>
          <w:kern w:val="14"/>
          <w:lang w:val="ru-RU"/>
        </w:rPr>
        <w:t>ются, Уполномоченный по правам человека готовит и публикует специальный доклад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9A075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31.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CF20CA" w:rsidRPr="009A0756">
        <w:rPr>
          <w:bCs/>
          <w:spacing w:val="4"/>
          <w:w w:val="103"/>
          <w:kern w:val="14"/>
          <w:lang w:val="ru-RU"/>
        </w:rPr>
        <w:t xml:space="preserve">Более глубокое </w:t>
      </w:r>
      <w:r w:rsidR="001C0B7A" w:rsidRPr="009A0756">
        <w:rPr>
          <w:bCs/>
          <w:spacing w:val="4"/>
          <w:w w:val="103"/>
          <w:kern w:val="14"/>
          <w:lang w:val="ru-RU"/>
        </w:rPr>
        <w:t>поним</w:t>
      </w:r>
      <w:r w:rsidR="00CF20CA" w:rsidRPr="009A0756">
        <w:rPr>
          <w:bCs/>
          <w:spacing w:val="4"/>
          <w:w w:val="103"/>
          <w:kern w:val="14"/>
          <w:lang w:val="ru-RU"/>
        </w:rPr>
        <w:t xml:space="preserve">ание и анализ такого явления как дискриминация, а также </w:t>
      </w:r>
      <w:r w:rsidR="00336C4E" w:rsidRPr="009A0756">
        <w:rPr>
          <w:bCs/>
          <w:spacing w:val="4"/>
          <w:w w:val="103"/>
          <w:kern w:val="14"/>
          <w:lang w:val="ru-RU"/>
        </w:rPr>
        <w:t>восприятия</w:t>
      </w:r>
      <w:r w:rsidR="00C20BC7" w:rsidRPr="009A0756">
        <w:rPr>
          <w:bCs/>
          <w:spacing w:val="4"/>
          <w:w w:val="103"/>
          <w:kern w:val="14"/>
          <w:lang w:val="ru-RU"/>
        </w:rPr>
        <w:t xml:space="preserve"> затронутых лиц представляет собой важное направление де</w:t>
      </w:r>
      <w:r w:rsidR="00C20BC7" w:rsidRPr="009A0756">
        <w:rPr>
          <w:bCs/>
          <w:spacing w:val="4"/>
          <w:w w:val="103"/>
          <w:kern w:val="14"/>
          <w:lang w:val="ru-RU"/>
        </w:rPr>
        <w:t>я</w:t>
      </w:r>
      <w:r w:rsidR="00C20BC7" w:rsidRPr="009A0756">
        <w:rPr>
          <w:bCs/>
          <w:spacing w:val="4"/>
          <w:w w:val="103"/>
          <w:kern w:val="14"/>
          <w:lang w:val="ru-RU"/>
        </w:rPr>
        <w:t>тельности в целях более эффективной борьбы со стереотипами и предрассудк</w:t>
      </w:r>
      <w:r w:rsidR="00C20BC7" w:rsidRPr="009A0756">
        <w:rPr>
          <w:bCs/>
          <w:spacing w:val="4"/>
          <w:w w:val="103"/>
          <w:kern w:val="14"/>
          <w:lang w:val="ru-RU"/>
        </w:rPr>
        <w:t>а</w:t>
      </w:r>
      <w:r w:rsidR="00C20BC7" w:rsidRPr="009A0756">
        <w:rPr>
          <w:bCs/>
          <w:spacing w:val="4"/>
          <w:w w:val="103"/>
          <w:kern w:val="14"/>
          <w:lang w:val="ru-RU"/>
        </w:rPr>
        <w:t>ми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C20BC7" w:rsidRPr="009A0756">
        <w:rPr>
          <w:bCs/>
          <w:spacing w:val="4"/>
          <w:w w:val="103"/>
          <w:kern w:val="14"/>
          <w:lang w:val="ru-RU"/>
        </w:rPr>
        <w:t>В связи с этим Уполномоченный по правам человека проводит целый ко</w:t>
      </w:r>
      <w:r w:rsidR="00C20BC7" w:rsidRPr="009A0756">
        <w:rPr>
          <w:bCs/>
          <w:spacing w:val="4"/>
          <w:w w:val="103"/>
          <w:kern w:val="14"/>
          <w:lang w:val="ru-RU"/>
        </w:rPr>
        <w:t>м</w:t>
      </w:r>
      <w:r w:rsidR="00C20BC7" w:rsidRPr="009A0756">
        <w:rPr>
          <w:bCs/>
          <w:spacing w:val="4"/>
          <w:w w:val="103"/>
          <w:kern w:val="14"/>
          <w:lang w:val="ru-RU"/>
        </w:rPr>
        <w:t xml:space="preserve">плекс исследований, опросов и </w:t>
      </w:r>
      <w:r w:rsidR="00392671" w:rsidRPr="009A0756">
        <w:rPr>
          <w:bCs/>
          <w:spacing w:val="4"/>
          <w:w w:val="103"/>
          <w:kern w:val="14"/>
          <w:lang w:val="ru-RU"/>
        </w:rPr>
        <w:t xml:space="preserve">обследований, </w:t>
      </w:r>
      <w:r w:rsidR="00B30621" w:rsidRPr="009A0756">
        <w:rPr>
          <w:bCs/>
          <w:spacing w:val="4"/>
          <w:w w:val="103"/>
          <w:kern w:val="14"/>
          <w:lang w:val="ru-RU"/>
        </w:rPr>
        <w:t>дающих возможность</w:t>
      </w:r>
      <w:r w:rsidR="00392671" w:rsidRPr="009A0756">
        <w:rPr>
          <w:bCs/>
          <w:spacing w:val="4"/>
          <w:w w:val="103"/>
          <w:kern w:val="14"/>
          <w:lang w:val="ru-RU"/>
        </w:rPr>
        <w:t xml:space="preserve"> проследить за ситуациями, с которыми сталкиваются люди в сфере занятости, обеспечения жильем, образования, и подобрать соответствующие решения, позволяющие положить конец случаям неравенства и дискриминации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9A075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32.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701EE7" w:rsidRPr="009A0756">
        <w:rPr>
          <w:bCs/>
          <w:spacing w:val="4"/>
          <w:w w:val="103"/>
          <w:kern w:val="14"/>
          <w:lang w:val="ru-RU"/>
        </w:rPr>
        <w:t>Вторым направлением политики борьбы с дискриминацией является а</w:t>
      </w:r>
      <w:r w:rsidR="00701EE7" w:rsidRPr="009A0756">
        <w:rPr>
          <w:bCs/>
          <w:spacing w:val="4"/>
          <w:w w:val="103"/>
          <w:kern w:val="14"/>
          <w:lang w:val="ru-RU"/>
        </w:rPr>
        <w:t>к</w:t>
      </w:r>
      <w:r w:rsidR="00701EE7" w:rsidRPr="009A0756">
        <w:rPr>
          <w:bCs/>
          <w:spacing w:val="4"/>
          <w:w w:val="103"/>
          <w:kern w:val="14"/>
          <w:lang w:val="ru-RU"/>
        </w:rPr>
        <w:t>тивное наблюдение за изменением практики всех заинтересованных сторон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EA241A" w:rsidRPr="009A0756">
        <w:rPr>
          <w:bCs/>
          <w:spacing w:val="4"/>
          <w:w w:val="103"/>
          <w:kern w:val="14"/>
          <w:lang w:val="ru-RU"/>
        </w:rPr>
        <w:t>Поэтому Уполномоченный по правам человека организует регулярные консул</w:t>
      </w:r>
      <w:r w:rsidR="00EA241A" w:rsidRPr="009A0756">
        <w:rPr>
          <w:bCs/>
          <w:spacing w:val="4"/>
          <w:w w:val="103"/>
          <w:kern w:val="14"/>
          <w:lang w:val="ru-RU"/>
        </w:rPr>
        <w:t>ь</w:t>
      </w:r>
      <w:r w:rsidR="00EA241A" w:rsidRPr="009A0756">
        <w:rPr>
          <w:bCs/>
          <w:spacing w:val="4"/>
          <w:w w:val="103"/>
          <w:kern w:val="14"/>
          <w:lang w:val="ru-RU"/>
        </w:rPr>
        <w:t>тации с ассоциациями, представляющими особо уязвимые группы</w:t>
      </w:r>
      <w:r w:rsidR="00F77715" w:rsidRPr="009A0756">
        <w:rPr>
          <w:bCs/>
          <w:spacing w:val="4"/>
          <w:w w:val="103"/>
          <w:kern w:val="14"/>
          <w:lang w:val="ru-RU"/>
        </w:rPr>
        <w:t>,</w:t>
      </w:r>
      <w:r w:rsidR="00EA241A" w:rsidRPr="009A0756">
        <w:rPr>
          <w:bCs/>
          <w:spacing w:val="4"/>
          <w:w w:val="103"/>
          <w:kern w:val="14"/>
          <w:lang w:val="ru-RU"/>
        </w:rPr>
        <w:t xml:space="preserve"> и с их уч</w:t>
      </w:r>
      <w:r w:rsidR="00EA241A" w:rsidRPr="009A0756">
        <w:rPr>
          <w:bCs/>
          <w:spacing w:val="4"/>
          <w:w w:val="103"/>
          <w:kern w:val="14"/>
          <w:lang w:val="ru-RU"/>
        </w:rPr>
        <w:t>а</w:t>
      </w:r>
      <w:r w:rsidR="00EA241A" w:rsidRPr="009A0756">
        <w:rPr>
          <w:bCs/>
          <w:spacing w:val="4"/>
          <w:w w:val="103"/>
          <w:kern w:val="14"/>
          <w:lang w:val="ru-RU"/>
        </w:rPr>
        <w:t>стием проводит мероприятия по повышению осведомленности и по информ</w:t>
      </w:r>
      <w:r w:rsidR="00EA241A" w:rsidRPr="009A0756">
        <w:rPr>
          <w:bCs/>
          <w:spacing w:val="4"/>
          <w:w w:val="103"/>
          <w:kern w:val="14"/>
          <w:lang w:val="ru-RU"/>
        </w:rPr>
        <w:t>и</w:t>
      </w:r>
      <w:r w:rsidR="00EA241A" w:rsidRPr="009A0756">
        <w:rPr>
          <w:bCs/>
          <w:spacing w:val="4"/>
          <w:w w:val="103"/>
          <w:kern w:val="14"/>
          <w:lang w:val="ru-RU"/>
        </w:rPr>
        <w:t>рованию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9A075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33.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6F17B3" w:rsidRPr="009A0756">
        <w:rPr>
          <w:bCs/>
          <w:spacing w:val="4"/>
          <w:w w:val="103"/>
          <w:kern w:val="14"/>
          <w:lang w:val="ru-RU"/>
        </w:rPr>
        <w:t>Наконец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6F17B3" w:rsidRPr="009A0756">
        <w:rPr>
          <w:bCs/>
          <w:spacing w:val="4"/>
          <w:w w:val="103"/>
          <w:kern w:val="14"/>
          <w:lang w:val="ru-RU"/>
        </w:rPr>
        <w:t>Уполномоченный по правам человека является членом Наци</w:t>
      </w:r>
      <w:r w:rsidR="006F17B3" w:rsidRPr="009A0756">
        <w:rPr>
          <w:bCs/>
          <w:spacing w:val="4"/>
          <w:w w:val="103"/>
          <w:kern w:val="14"/>
          <w:lang w:val="ru-RU"/>
        </w:rPr>
        <w:t>о</w:t>
      </w:r>
      <w:r w:rsidR="006F17B3" w:rsidRPr="009A0756">
        <w:rPr>
          <w:bCs/>
          <w:spacing w:val="4"/>
          <w:w w:val="103"/>
          <w:kern w:val="14"/>
          <w:lang w:val="ru-RU"/>
        </w:rPr>
        <w:t>нальной консультативной комисси</w:t>
      </w:r>
      <w:r w:rsidR="00E865BA" w:rsidRPr="009A0756">
        <w:rPr>
          <w:bCs/>
          <w:spacing w:val="4"/>
          <w:w w:val="103"/>
          <w:kern w:val="14"/>
          <w:lang w:val="ru-RU"/>
        </w:rPr>
        <w:t>и</w:t>
      </w:r>
      <w:r w:rsidR="006F17B3" w:rsidRPr="009A0756">
        <w:rPr>
          <w:bCs/>
          <w:spacing w:val="4"/>
          <w:w w:val="103"/>
          <w:kern w:val="14"/>
          <w:lang w:val="ru-RU"/>
        </w:rPr>
        <w:t xml:space="preserve"> по правам человека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6F17B3" w:rsidRPr="009A0756">
        <w:rPr>
          <w:bCs/>
          <w:spacing w:val="4"/>
          <w:w w:val="103"/>
          <w:kern w:val="14"/>
          <w:lang w:val="ru-RU"/>
        </w:rPr>
        <w:t>тем самым способствуя координации деятельности этих двух инстанций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8D1F04" w:rsidRDefault="00983CEC" w:rsidP="00CD4999">
      <w:pPr>
        <w:pStyle w:val="H56G"/>
        <w:rPr>
          <w:b/>
          <w:bCs/>
          <w:spacing w:val="4"/>
          <w:w w:val="103"/>
          <w:kern w:val="14"/>
          <w:lang w:val="ru-RU"/>
        </w:rPr>
      </w:pPr>
      <w:r w:rsidRPr="00855854">
        <w:rPr>
          <w:b/>
          <w:bCs/>
          <w:spacing w:val="4"/>
          <w:w w:val="103"/>
          <w:lang w:val="ru-RU"/>
        </w:rPr>
        <w:tab/>
      </w:r>
      <w:r w:rsidRPr="00855854">
        <w:rPr>
          <w:b/>
          <w:bCs/>
          <w:spacing w:val="4"/>
          <w:w w:val="103"/>
          <w:lang w:val="ru-RU"/>
        </w:rPr>
        <w:tab/>
      </w:r>
      <w:r w:rsidR="00345FBE" w:rsidRPr="008D1F04">
        <w:rPr>
          <w:b/>
          <w:bCs/>
          <w:spacing w:val="4"/>
          <w:w w:val="103"/>
          <w:kern w:val="14"/>
          <w:lang w:val="ru-RU"/>
        </w:rPr>
        <w:t>Национальная консультативная комиссия по правам человека</w:t>
      </w:r>
    </w:p>
    <w:p w:rsidR="00FF7DF6" w:rsidRPr="009A0756" w:rsidRDefault="00D413AB" w:rsidP="009A075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34.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4C2346" w:rsidRPr="009A0756">
        <w:rPr>
          <w:bCs/>
          <w:spacing w:val="4"/>
          <w:w w:val="103"/>
          <w:kern w:val="14"/>
          <w:lang w:val="ru-RU"/>
        </w:rPr>
        <w:t>Национальная консультативная комиссия по правам человека (НККПЧ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 </w:t>
      </w:r>
      <w:r w:rsidR="004C2346" w:rsidRPr="009A0756">
        <w:rPr>
          <w:bCs/>
          <w:spacing w:val="4"/>
          <w:w w:val="103"/>
          <w:kern w:val="14"/>
          <w:lang w:val="ru-RU"/>
        </w:rPr>
        <w:t>является органом, независимость которого гарантируется законом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345FBE" w:rsidRPr="009A0756">
        <w:rPr>
          <w:bCs/>
          <w:spacing w:val="4"/>
          <w:w w:val="103"/>
          <w:kern w:val="14"/>
          <w:lang w:val="ru-RU"/>
        </w:rPr>
        <w:t>В частности, в ее состав входят представители неправительственных организаций, специал</w:t>
      </w:r>
      <w:r w:rsidR="00345FBE" w:rsidRPr="009A0756">
        <w:rPr>
          <w:bCs/>
          <w:spacing w:val="4"/>
          <w:w w:val="103"/>
          <w:kern w:val="14"/>
          <w:lang w:val="ru-RU"/>
        </w:rPr>
        <w:t>и</w:t>
      </w:r>
      <w:r w:rsidR="00345FBE" w:rsidRPr="009A0756">
        <w:rPr>
          <w:bCs/>
          <w:spacing w:val="4"/>
          <w:w w:val="103"/>
          <w:kern w:val="14"/>
          <w:lang w:val="ru-RU"/>
        </w:rPr>
        <w:t>зирующихся в области прав человека, международного гуманитарного права и гуманитарной деятельности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A17CFB" w:rsidRPr="009A0756">
        <w:rPr>
          <w:bCs/>
          <w:spacing w:val="4"/>
          <w:w w:val="103"/>
          <w:kern w:val="14"/>
          <w:lang w:val="ru-RU"/>
        </w:rPr>
        <w:t>известные специалисты, представители профсо</w:t>
      </w:r>
      <w:r w:rsidR="00A17CFB" w:rsidRPr="009A0756">
        <w:rPr>
          <w:bCs/>
          <w:spacing w:val="4"/>
          <w:w w:val="103"/>
          <w:kern w:val="14"/>
          <w:lang w:val="ru-RU"/>
        </w:rPr>
        <w:t>ю</w:t>
      </w:r>
      <w:r w:rsidR="00A17CFB" w:rsidRPr="009A0756">
        <w:rPr>
          <w:bCs/>
          <w:spacing w:val="4"/>
          <w:w w:val="103"/>
          <w:kern w:val="14"/>
          <w:lang w:val="ru-RU"/>
        </w:rPr>
        <w:t>зов и члены парламента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9A075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35.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A26171" w:rsidRPr="009A0756">
        <w:rPr>
          <w:bCs/>
          <w:spacing w:val="4"/>
          <w:w w:val="103"/>
          <w:kern w:val="14"/>
          <w:lang w:val="ru-RU"/>
        </w:rPr>
        <w:t>Комиссия выполняет роль советника при правительстве и выступает с предложениями в области прав человека, международного гуманитарного права и гуманитарной деятельности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A26171" w:rsidRPr="009A0756">
        <w:rPr>
          <w:bCs/>
          <w:spacing w:val="4"/>
          <w:w w:val="103"/>
          <w:kern w:val="14"/>
          <w:lang w:val="ru-RU"/>
        </w:rPr>
        <w:t>Она оказывает помощь Премьер-министру и м</w:t>
      </w:r>
      <w:r w:rsidR="00A26171" w:rsidRPr="009A0756">
        <w:rPr>
          <w:bCs/>
          <w:spacing w:val="4"/>
          <w:w w:val="103"/>
          <w:kern w:val="14"/>
          <w:lang w:val="ru-RU"/>
        </w:rPr>
        <w:t>и</w:t>
      </w:r>
      <w:r w:rsidR="00A26171" w:rsidRPr="009A0756">
        <w:rPr>
          <w:bCs/>
          <w:spacing w:val="4"/>
          <w:w w:val="103"/>
          <w:kern w:val="14"/>
          <w:lang w:val="ru-RU"/>
        </w:rPr>
        <w:t>нистрам, интересующимся ее мнением, по всем вопросам общего характера, относящимся к сфере ее компетенции как на национальном, так и на междун</w:t>
      </w:r>
      <w:r w:rsidR="00A26171" w:rsidRPr="009A0756">
        <w:rPr>
          <w:bCs/>
          <w:spacing w:val="4"/>
          <w:w w:val="103"/>
          <w:kern w:val="14"/>
          <w:lang w:val="ru-RU"/>
        </w:rPr>
        <w:t>а</w:t>
      </w:r>
      <w:r w:rsidR="00A26171" w:rsidRPr="009A0756">
        <w:rPr>
          <w:bCs/>
          <w:spacing w:val="4"/>
          <w:w w:val="103"/>
          <w:kern w:val="14"/>
          <w:lang w:val="ru-RU"/>
        </w:rPr>
        <w:t>родном уровне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9A075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36.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A26171" w:rsidRPr="009A0756">
        <w:rPr>
          <w:bCs/>
          <w:spacing w:val="4"/>
          <w:w w:val="103"/>
          <w:kern w:val="14"/>
          <w:lang w:val="ru-RU"/>
        </w:rPr>
        <w:t>Комиссия может по своей собственной инициативе публично обратить внимание парламента и правительства на необходимость принятия мер, кот</w:t>
      </w:r>
      <w:r w:rsidR="00A26171" w:rsidRPr="009A0756">
        <w:rPr>
          <w:bCs/>
          <w:spacing w:val="4"/>
          <w:w w:val="103"/>
          <w:kern w:val="14"/>
          <w:lang w:val="ru-RU"/>
        </w:rPr>
        <w:t>о</w:t>
      </w:r>
      <w:r w:rsidR="00A26171" w:rsidRPr="009A0756">
        <w:rPr>
          <w:bCs/>
          <w:spacing w:val="4"/>
          <w:w w:val="103"/>
          <w:kern w:val="14"/>
          <w:lang w:val="ru-RU"/>
        </w:rPr>
        <w:t>рые</w:t>
      </w:r>
      <w:r w:rsidR="0055462A">
        <w:rPr>
          <w:bCs/>
          <w:spacing w:val="4"/>
          <w:w w:val="103"/>
          <w:kern w:val="14"/>
          <w:lang w:val="ru-RU"/>
        </w:rPr>
        <w:t>,</w:t>
      </w:r>
      <w:r w:rsidR="00A26171" w:rsidRPr="009A0756">
        <w:rPr>
          <w:bCs/>
          <w:spacing w:val="4"/>
          <w:w w:val="103"/>
          <w:kern w:val="14"/>
          <w:lang w:val="ru-RU"/>
        </w:rPr>
        <w:t xml:space="preserve"> по ее мнению</w:t>
      </w:r>
      <w:r w:rsidR="0055462A">
        <w:rPr>
          <w:bCs/>
          <w:spacing w:val="4"/>
          <w:w w:val="103"/>
          <w:kern w:val="14"/>
          <w:lang w:val="ru-RU"/>
        </w:rPr>
        <w:t>,</w:t>
      </w:r>
      <w:r w:rsidR="00A26171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DD796B" w:rsidRPr="009A0756">
        <w:rPr>
          <w:bCs/>
          <w:spacing w:val="4"/>
          <w:w w:val="103"/>
          <w:kern w:val="14"/>
          <w:lang w:val="ru-RU"/>
        </w:rPr>
        <w:t>могли содействовать защите и поощрению прав человека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DD796B" w:rsidRPr="009A0756">
        <w:rPr>
          <w:bCs/>
          <w:spacing w:val="4"/>
          <w:w w:val="103"/>
          <w:kern w:val="14"/>
          <w:lang w:val="ru-RU"/>
        </w:rPr>
        <w:t>Кроме того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DD796B" w:rsidRPr="009A0756">
        <w:rPr>
          <w:bCs/>
          <w:spacing w:val="4"/>
          <w:w w:val="103"/>
          <w:kern w:val="14"/>
          <w:lang w:val="ru-RU"/>
        </w:rPr>
        <w:t>она готовит открытые доклады по вопросам борьбы с расизмом, к</w:t>
      </w:r>
      <w:r w:rsidR="00DD796B" w:rsidRPr="009A0756">
        <w:rPr>
          <w:bCs/>
          <w:spacing w:val="4"/>
          <w:w w:val="103"/>
          <w:kern w:val="14"/>
          <w:lang w:val="ru-RU"/>
        </w:rPr>
        <w:t>о</w:t>
      </w:r>
      <w:r w:rsidR="00DD796B" w:rsidRPr="009A0756">
        <w:rPr>
          <w:bCs/>
          <w:spacing w:val="4"/>
          <w:w w:val="103"/>
          <w:kern w:val="14"/>
          <w:lang w:val="ru-RU"/>
        </w:rPr>
        <w:t>торые, в частности, содержат</w:t>
      </w:r>
      <w:r w:rsidR="00F8360C" w:rsidRPr="009A0756">
        <w:rPr>
          <w:bCs/>
          <w:spacing w:val="4"/>
          <w:w w:val="103"/>
          <w:kern w:val="14"/>
          <w:lang w:val="ru-RU"/>
        </w:rPr>
        <w:t xml:space="preserve"> качественные оценки и рекомендации для прав</w:t>
      </w:r>
      <w:r w:rsidR="00F8360C" w:rsidRPr="009A0756">
        <w:rPr>
          <w:bCs/>
          <w:spacing w:val="4"/>
          <w:w w:val="103"/>
          <w:kern w:val="14"/>
          <w:lang w:val="ru-RU"/>
        </w:rPr>
        <w:t>и</w:t>
      </w:r>
      <w:r w:rsidR="00F8360C" w:rsidRPr="009A0756">
        <w:rPr>
          <w:bCs/>
          <w:spacing w:val="4"/>
          <w:w w:val="103"/>
          <w:kern w:val="14"/>
          <w:lang w:val="ru-RU"/>
        </w:rPr>
        <w:t>тельства, направленные на усиление мер по борьбе с расизмом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F8360C" w:rsidRPr="009A0756">
        <w:rPr>
          <w:bCs/>
          <w:spacing w:val="4"/>
          <w:w w:val="103"/>
          <w:kern w:val="14"/>
          <w:lang w:val="ru-RU"/>
        </w:rPr>
        <w:t>Эти доклады находят ш</w:t>
      </w:r>
      <w:r w:rsidR="00F8360C" w:rsidRPr="009A0756">
        <w:rPr>
          <w:bCs/>
          <w:spacing w:val="4"/>
          <w:w w:val="103"/>
          <w:kern w:val="14"/>
          <w:lang w:val="ru-RU"/>
        </w:rPr>
        <w:t>и</w:t>
      </w:r>
      <w:r w:rsidR="00F8360C" w:rsidRPr="009A0756">
        <w:rPr>
          <w:bCs/>
          <w:spacing w:val="4"/>
          <w:w w:val="103"/>
          <w:kern w:val="14"/>
          <w:lang w:val="ru-RU"/>
        </w:rPr>
        <w:t>рокий отклик среди общественности и в СМИ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9A075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37.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DB2B1B" w:rsidRPr="009A0756">
        <w:rPr>
          <w:bCs/>
          <w:spacing w:val="4"/>
          <w:w w:val="103"/>
          <w:kern w:val="14"/>
          <w:lang w:val="ru-RU"/>
        </w:rPr>
        <w:t xml:space="preserve">Наконец, </w:t>
      </w:r>
      <w:r w:rsidR="0035521E" w:rsidRPr="009A0756">
        <w:rPr>
          <w:bCs/>
          <w:spacing w:val="4"/>
          <w:w w:val="103"/>
          <w:kern w:val="14"/>
          <w:lang w:val="ru-RU"/>
        </w:rPr>
        <w:t>НККПЧ</w:t>
      </w:r>
      <w:r w:rsidR="00DB2B1B" w:rsidRPr="009A0756">
        <w:rPr>
          <w:bCs/>
          <w:spacing w:val="4"/>
          <w:w w:val="103"/>
          <w:kern w:val="14"/>
          <w:lang w:val="ru-RU"/>
        </w:rPr>
        <w:t xml:space="preserve"> поручена оценка действий по борьбе с расизмом и а</w:t>
      </w:r>
      <w:r w:rsidR="00DB2B1B" w:rsidRPr="009A0756">
        <w:rPr>
          <w:bCs/>
          <w:spacing w:val="4"/>
          <w:w w:val="103"/>
          <w:kern w:val="14"/>
          <w:lang w:val="ru-RU"/>
        </w:rPr>
        <w:t>н</w:t>
      </w:r>
      <w:r w:rsidR="00DB2B1B" w:rsidRPr="009A0756">
        <w:rPr>
          <w:bCs/>
          <w:spacing w:val="4"/>
          <w:w w:val="103"/>
          <w:kern w:val="14"/>
          <w:lang w:val="ru-RU"/>
        </w:rPr>
        <w:t>тисемитизмом на национальном уровне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8D1F04" w:rsidRDefault="00983CEC" w:rsidP="00CD4999">
      <w:pPr>
        <w:pStyle w:val="H56G"/>
        <w:rPr>
          <w:b/>
          <w:bCs/>
          <w:spacing w:val="4"/>
          <w:w w:val="103"/>
          <w:kern w:val="14"/>
          <w:lang w:val="ru-RU"/>
        </w:rPr>
      </w:pPr>
      <w:r w:rsidRPr="00855854">
        <w:rPr>
          <w:b/>
          <w:bCs/>
          <w:spacing w:val="4"/>
          <w:w w:val="103"/>
          <w:lang w:val="ru-RU"/>
        </w:rPr>
        <w:tab/>
      </w:r>
      <w:r w:rsidRPr="00855854">
        <w:rPr>
          <w:b/>
          <w:bCs/>
          <w:spacing w:val="4"/>
          <w:w w:val="103"/>
          <w:lang w:val="ru-RU"/>
        </w:rPr>
        <w:tab/>
      </w:r>
      <w:r w:rsidR="0023146B" w:rsidRPr="008D1F04">
        <w:rPr>
          <w:b/>
          <w:bCs/>
          <w:spacing w:val="4"/>
          <w:w w:val="103"/>
          <w:kern w:val="14"/>
          <w:lang w:val="ru-RU"/>
        </w:rPr>
        <w:t>Деятельность в судебной сфере</w:t>
      </w:r>
    </w:p>
    <w:p w:rsidR="00FF7DF6" w:rsidRPr="009A0756" w:rsidRDefault="00D413AB" w:rsidP="009A075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38.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23146B" w:rsidRPr="009A0756">
        <w:rPr>
          <w:bCs/>
          <w:spacing w:val="4"/>
          <w:w w:val="103"/>
          <w:kern w:val="14"/>
          <w:lang w:val="ru-RU"/>
        </w:rPr>
        <w:t>В предыдущем докладе Комитету уже сообщалось о систематическом з</w:t>
      </w:r>
      <w:r w:rsidR="0023146B" w:rsidRPr="009A0756">
        <w:rPr>
          <w:bCs/>
          <w:spacing w:val="4"/>
          <w:w w:val="103"/>
          <w:kern w:val="14"/>
          <w:lang w:val="ru-RU"/>
        </w:rPr>
        <w:t>а</w:t>
      </w:r>
      <w:r w:rsidR="0023146B" w:rsidRPr="009A0756">
        <w:rPr>
          <w:bCs/>
          <w:spacing w:val="4"/>
          <w:w w:val="103"/>
          <w:kern w:val="14"/>
          <w:lang w:val="ru-RU"/>
        </w:rPr>
        <w:t>конодательном усилении санкций за акты расистского, антисемитского и кс</w:t>
      </w:r>
      <w:r w:rsidR="0023146B" w:rsidRPr="009A0756">
        <w:rPr>
          <w:bCs/>
          <w:spacing w:val="4"/>
          <w:w w:val="103"/>
          <w:kern w:val="14"/>
          <w:lang w:val="ru-RU"/>
        </w:rPr>
        <w:t>е</w:t>
      </w:r>
      <w:r w:rsidR="0023146B" w:rsidRPr="009A0756">
        <w:rPr>
          <w:bCs/>
          <w:spacing w:val="4"/>
          <w:w w:val="103"/>
          <w:kern w:val="14"/>
          <w:lang w:val="ru-RU"/>
        </w:rPr>
        <w:t xml:space="preserve">нофобского характера путем принятия Закона №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2003-88 </w:t>
      </w:r>
      <w:r w:rsidR="0023146B" w:rsidRPr="009A0756">
        <w:rPr>
          <w:bCs/>
          <w:spacing w:val="4"/>
          <w:w w:val="103"/>
          <w:kern w:val="14"/>
          <w:lang w:val="ru-RU"/>
        </w:rPr>
        <w:t>от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3</w:t>
      </w:r>
      <w:r w:rsidR="003E1AA8">
        <w:rPr>
          <w:bCs/>
          <w:spacing w:val="4"/>
          <w:w w:val="103"/>
          <w:kern w:val="14"/>
          <w:lang w:val="ru-RU"/>
        </w:rPr>
        <w:t xml:space="preserve"> </w:t>
      </w:r>
      <w:r w:rsidR="0023146B" w:rsidRPr="009A0756">
        <w:rPr>
          <w:bCs/>
          <w:spacing w:val="4"/>
          <w:w w:val="103"/>
          <w:kern w:val="14"/>
          <w:lang w:val="ru-RU"/>
        </w:rPr>
        <w:t>февраля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2003 </w:t>
      </w:r>
      <w:r w:rsidR="0023146B" w:rsidRPr="009A0756">
        <w:rPr>
          <w:bCs/>
          <w:spacing w:val="4"/>
          <w:w w:val="103"/>
          <w:kern w:val="14"/>
          <w:lang w:val="ru-RU"/>
        </w:rPr>
        <w:t>г</w:t>
      </w:r>
      <w:r w:rsidR="0023146B" w:rsidRPr="009A0756">
        <w:rPr>
          <w:bCs/>
          <w:spacing w:val="4"/>
          <w:w w:val="103"/>
          <w:kern w:val="14"/>
          <w:lang w:val="ru-RU"/>
        </w:rPr>
        <w:t>о</w:t>
      </w:r>
      <w:r w:rsidR="0023146B" w:rsidRPr="009A0756">
        <w:rPr>
          <w:bCs/>
          <w:spacing w:val="4"/>
          <w:w w:val="103"/>
          <w:kern w:val="14"/>
          <w:lang w:val="ru-RU"/>
        </w:rPr>
        <w:t>да, ужесточающего наказания за правонарушения расистского, антисемитского и ксенофобского характера, 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23146B" w:rsidRPr="009A0756">
        <w:rPr>
          <w:bCs/>
          <w:spacing w:val="4"/>
          <w:w w:val="103"/>
          <w:kern w:val="14"/>
          <w:lang w:val="ru-RU"/>
        </w:rPr>
        <w:t xml:space="preserve">Закона от </w:t>
      </w:r>
      <w:r w:rsidR="00FF7DF6" w:rsidRPr="009A0756">
        <w:rPr>
          <w:bCs/>
          <w:spacing w:val="4"/>
          <w:w w:val="103"/>
          <w:kern w:val="14"/>
          <w:lang w:val="ru-RU"/>
        </w:rPr>
        <w:t>9</w:t>
      </w:r>
      <w:r w:rsidR="003E1AA8">
        <w:rPr>
          <w:bCs/>
          <w:spacing w:val="4"/>
          <w:w w:val="103"/>
          <w:kern w:val="14"/>
          <w:lang w:val="ru-RU"/>
        </w:rPr>
        <w:t xml:space="preserve"> </w:t>
      </w:r>
      <w:r w:rsidR="0023146B" w:rsidRPr="009A0756">
        <w:rPr>
          <w:bCs/>
          <w:spacing w:val="4"/>
          <w:w w:val="103"/>
          <w:kern w:val="14"/>
          <w:lang w:val="ru-RU"/>
        </w:rPr>
        <w:t>марта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2004</w:t>
      </w:r>
      <w:r w:rsidR="0023146B" w:rsidRPr="009A0756">
        <w:rPr>
          <w:bCs/>
          <w:spacing w:val="4"/>
          <w:w w:val="103"/>
          <w:kern w:val="14"/>
          <w:lang w:val="ru-RU"/>
        </w:rPr>
        <w:t xml:space="preserve"> года</w:t>
      </w:r>
      <w:r w:rsidR="002D0958" w:rsidRPr="009A0756">
        <w:rPr>
          <w:bCs/>
          <w:spacing w:val="4"/>
          <w:w w:val="103"/>
          <w:kern w:val="14"/>
          <w:lang w:val="ru-RU"/>
        </w:rPr>
        <w:t xml:space="preserve"> о внесении измен</w:t>
      </w:r>
      <w:r w:rsidR="002D0958" w:rsidRPr="009A0756">
        <w:rPr>
          <w:bCs/>
          <w:spacing w:val="4"/>
          <w:w w:val="103"/>
          <w:kern w:val="14"/>
          <w:lang w:val="ru-RU"/>
        </w:rPr>
        <w:t>е</w:t>
      </w:r>
      <w:r w:rsidR="002D0958" w:rsidRPr="009A0756">
        <w:rPr>
          <w:bCs/>
          <w:spacing w:val="4"/>
          <w:w w:val="103"/>
          <w:kern w:val="14"/>
          <w:lang w:val="ru-RU"/>
        </w:rPr>
        <w:t>ний в систему правосудия в свете новых тенденций в сфере преступности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2D0958" w:rsidRPr="009A0756">
        <w:rPr>
          <w:bCs/>
          <w:spacing w:val="4"/>
          <w:w w:val="103"/>
          <w:kern w:val="14"/>
          <w:lang w:val="ru-RU"/>
        </w:rPr>
        <w:t>Хотя во французском праве не существует</w:t>
      </w:r>
      <w:r w:rsidR="008B3964" w:rsidRPr="009A0756">
        <w:rPr>
          <w:bCs/>
          <w:spacing w:val="4"/>
          <w:w w:val="103"/>
          <w:kern w:val="14"/>
          <w:lang w:val="ru-RU"/>
        </w:rPr>
        <w:t xml:space="preserve"> "</w:t>
      </w:r>
      <w:r w:rsidR="002D0958" w:rsidRPr="009A0756">
        <w:rPr>
          <w:bCs/>
          <w:spacing w:val="4"/>
          <w:w w:val="103"/>
          <w:kern w:val="14"/>
          <w:lang w:val="ru-RU"/>
        </w:rPr>
        <w:t>преступления ненависти</w:t>
      </w:r>
      <w:r w:rsidR="008B3964" w:rsidRPr="009A0756">
        <w:rPr>
          <w:bCs/>
          <w:spacing w:val="4"/>
          <w:w w:val="103"/>
          <w:kern w:val="14"/>
          <w:lang w:val="ru-RU"/>
        </w:rPr>
        <w:t>"</w:t>
      </w:r>
      <w:r w:rsidR="002D0958" w:rsidRPr="009A0756">
        <w:rPr>
          <w:bCs/>
          <w:spacing w:val="4"/>
          <w:w w:val="103"/>
          <w:kern w:val="14"/>
          <w:lang w:val="ru-RU"/>
        </w:rPr>
        <w:t xml:space="preserve"> как отдельного правонарушения, оно, тем не менее, предусматривает уголовную ответстве</w:t>
      </w:r>
      <w:r w:rsidR="002D0958" w:rsidRPr="009A0756">
        <w:rPr>
          <w:bCs/>
          <w:spacing w:val="4"/>
          <w:w w:val="103"/>
          <w:kern w:val="14"/>
          <w:lang w:val="ru-RU"/>
        </w:rPr>
        <w:t>н</w:t>
      </w:r>
      <w:r w:rsidR="002D0958" w:rsidRPr="009A0756">
        <w:rPr>
          <w:bCs/>
          <w:spacing w:val="4"/>
          <w:w w:val="103"/>
          <w:kern w:val="14"/>
          <w:lang w:val="ru-RU"/>
        </w:rPr>
        <w:t>ность за такие акты, признавая расистские и ксенофобские мотивировки в кач</w:t>
      </w:r>
      <w:r w:rsidR="002D0958" w:rsidRPr="009A0756">
        <w:rPr>
          <w:bCs/>
          <w:spacing w:val="4"/>
          <w:w w:val="103"/>
          <w:kern w:val="14"/>
          <w:lang w:val="ru-RU"/>
        </w:rPr>
        <w:t>е</w:t>
      </w:r>
      <w:r w:rsidR="002D0958" w:rsidRPr="009A0756">
        <w:rPr>
          <w:bCs/>
          <w:spacing w:val="4"/>
          <w:w w:val="103"/>
          <w:kern w:val="14"/>
          <w:lang w:val="ru-RU"/>
        </w:rPr>
        <w:t>стве отягчающего обстоятельства правонарушений и преступлений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9A075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39.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2D0958" w:rsidRPr="009A0756">
        <w:rPr>
          <w:bCs/>
          <w:spacing w:val="4"/>
          <w:w w:val="103"/>
          <w:kern w:val="14"/>
          <w:lang w:val="ru-RU"/>
        </w:rPr>
        <w:t>Франция следит за применением этих законов в полном объеме, проводя твердую и эффективную политику государственных мер</w:t>
      </w:r>
      <w:r w:rsidR="00672657" w:rsidRPr="009A0756">
        <w:rPr>
          <w:bCs/>
          <w:spacing w:val="4"/>
          <w:w w:val="103"/>
          <w:kern w:val="14"/>
          <w:lang w:val="ru-RU"/>
        </w:rPr>
        <w:t>, адаптированную к с</w:t>
      </w:r>
      <w:r w:rsidR="00672657" w:rsidRPr="009A0756">
        <w:rPr>
          <w:bCs/>
          <w:spacing w:val="4"/>
          <w:w w:val="103"/>
          <w:kern w:val="14"/>
          <w:lang w:val="ru-RU"/>
        </w:rPr>
        <w:t>а</w:t>
      </w:r>
      <w:r w:rsidR="00672657" w:rsidRPr="009A0756">
        <w:rPr>
          <w:bCs/>
          <w:spacing w:val="4"/>
          <w:w w:val="103"/>
          <w:kern w:val="14"/>
          <w:lang w:val="ru-RU"/>
        </w:rPr>
        <w:t>мым различным ситуациям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5A6055" w:rsidRPr="009A0756" w:rsidRDefault="00D413AB" w:rsidP="009A075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40.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AB1623" w:rsidRPr="009A0756">
        <w:rPr>
          <w:bCs/>
          <w:spacing w:val="4"/>
          <w:w w:val="103"/>
          <w:kern w:val="14"/>
          <w:lang w:val="ru-RU"/>
        </w:rPr>
        <w:t>Таким образом,</w:t>
      </w:r>
      <w:r w:rsidR="009C3091" w:rsidRPr="009A0756">
        <w:rPr>
          <w:bCs/>
          <w:spacing w:val="4"/>
          <w:w w:val="103"/>
          <w:kern w:val="14"/>
          <w:lang w:val="ru-RU"/>
        </w:rPr>
        <w:t xml:space="preserve"> двумя циркулярами Ми</w:t>
      </w:r>
      <w:r w:rsidR="003E1AA8">
        <w:rPr>
          <w:bCs/>
          <w:spacing w:val="4"/>
          <w:w w:val="103"/>
          <w:kern w:val="14"/>
          <w:lang w:val="ru-RU"/>
        </w:rPr>
        <w:t>нистра юстиции от 30 марта и 28 </w:t>
      </w:r>
      <w:r w:rsidR="009C3091" w:rsidRPr="009A0756">
        <w:rPr>
          <w:bCs/>
          <w:spacing w:val="4"/>
          <w:w w:val="103"/>
          <w:kern w:val="14"/>
          <w:lang w:val="ru-RU"/>
        </w:rPr>
        <w:t>июня 2012 года</w:t>
      </w:r>
      <w:r w:rsidR="00AB1623" w:rsidRPr="009A0756">
        <w:rPr>
          <w:bCs/>
          <w:spacing w:val="4"/>
          <w:w w:val="103"/>
          <w:kern w:val="14"/>
          <w:lang w:val="ru-RU"/>
        </w:rPr>
        <w:t xml:space="preserve"> внимание генеральных прокуратур было обращено на нео</w:t>
      </w:r>
      <w:r w:rsidR="00AB1623" w:rsidRPr="009A0756">
        <w:rPr>
          <w:bCs/>
          <w:spacing w:val="4"/>
          <w:w w:val="103"/>
          <w:kern w:val="14"/>
          <w:lang w:val="ru-RU"/>
        </w:rPr>
        <w:t>б</w:t>
      </w:r>
      <w:r w:rsidR="00AB1623" w:rsidRPr="009A0756">
        <w:rPr>
          <w:bCs/>
          <w:spacing w:val="4"/>
          <w:w w:val="103"/>
          <w:kern w:val="14"/>
          <w:lang w:val="ru-RU"/>
        </w:rPr>
        <w:t xml:space="preserve">ходимость </w:t>
      </w:r>
      <w:r w:rsidR="009C3091" w:rsidRPr="009A0756">
        <w:rPr>
          <w:bCs/>
          <w:spacing w:val="4"/>
          <w:w w:val="103"/>
          <w:kern w:val="14"/>
          <w:lang w:val="ru-RU"/>
        </w:rPr>
        <w:t>принять твердые и адекватные меры, предусматривающие уголовное преследование за акты расистского, антисемитского и ксенофобского характера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5A6055" w:rsidRPr="009A0756" w:rsidRDefault="00D413AB" w:rsidP="009A075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41.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AC61FE" w:rsidRPr="009A0756">
        <w:rPr>
          <w:bCs/>
          <w:spacing w:val="4"/>
          <w:w w:val="103"/>
          <w:kern w:val="14"/>
          <w:lang w:val="ru-RU"/>
        </w:rPr>
        <w:t>Эта бдительная политика дала конкретные результаты</w:t>
      </w:r>
      <w:r w:rsidR="00413183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AA0F4E" w:rsidRPr="009A0756">
        <w:rPr>
          <w:bCs/>
          <w:spacing w:val="4"/>
          <w:w w:val="103"/>
          <w:kern w:val="14"/>
          <w:lang w:val="ru-RU"/>
        </w:rPr>
        <w:t>Так</w:t>
      </w:r>
      <w:r w:rsidR="00413183" w:rsidRPr="009A0756">
        <w:rPr>
          <w:bCs/>
          <w:spacing w:val="4"/>
          <w:w w:val="103"/>
          <w:kern w:val="14"/>
          <w:lang w:val="ru-RU"/>
        </w:rPr>
        <w:t>,</w:t>
      </w:r>
      <w:r w:rsidR="00AA0F4E" w:rsidRPr="009A0756">
        <w:rPr>
          <w:bCs/>
          <w:spacing w:val="4"/>
          <w:w w:val="103"/>
          <w:kern w:val="14"/>
          <w:lang w:val="ru-RU"/>
        </w:rPr>
        <w:t xml:space="preserve"> число обв</w:t>
      </w:r>
      <w:r w:rsidR="00AA0F4E" w:rsidRPr="009A0756">
        <w:rPr>
          <w:bCs/>
          <w:spacing w:val="4"/>
          <w:w w:val="103"/>
          <w:kern w:val="14"/>
          <w:lang w:val="ru-RU"/>
        </w:rPr>
        <w:t>и</w:t>
      </w:r>
      <w:r w:rsidR="00AA0F4E" w:rsidRPr="009A0756">
        <w:rPr>
          <w:bCs/>
          <w:spacing w:val="4"/>
          <w:w w:val="103"/>
          <w:kern w:val="14"/>
          <w:lang w:val="ru-RU"/>
        </w:rPr>
        <w:t xml:space="preserve">нительных приговоров, вынесенных за </w:t>
      </w:r>
      <w:r w:rsidR="00D63BC8" w:rsidRPr="009A0756">
        <w:rPr>
          <w:bCs/>
          <w:spacing w:val="4"/>
          <w:w w:val="103"/>
          <w:kern w:val="14"/>
          <w:lang w:val="ru-RU"/>
        </w:rPr>
        <w:t>правонарушения, исключительно св</w:t>
      </w:r>
      <w:r w:rsidR="00D63BC8" w:rsidRPr="009A0756">
        <w:rPr>
          <w:bCs/>
          <w:spacing w:val="4"/>
          <w:w w:val="103"/>
          <w:kern w:val="14"/>
          <w:lang w:val="ru-RU"/>
        </w:rPr>
        <w:t>я</w:t>
      </w:r>
      <w:r w:rsidR="00D63BC8" w:rsidRPr="009A0756">
        <w:rPr>
          <w:bCs/>
          <w:spacing w:val="4"/>
          <w:w w:val="103"/>
          <w:kern w:val="14"/>
          <w:lang w:val="ru-RU"/>
        </w:rPr>
        <w:t xml:space="preserve">занные с расизмом или </w:t>
      </w:r>
      <w:r w:rsidR="00C11280" w:rsidRPr="009A0756">
        <w:rPr>
          <w:bCs/>
          <w:spacing w:val="4"/>
          <w:w w:val="103"/>
          <w:kern w:val="14"/>
          <w:lang w:val="ru-RU"/>
        </w:rPr>
        <w:t>при совершении которых расизм был основным деян</w:t>
      </w:r>
      <w:r w:rsidR="00C11280" w:rsidRPr="009A0756">
        <w:rPr>
          <w:bCs/>
          <w:spacing w:val="4"/>
          <w:w w:val="103"/>
          <w:kern w:val="14"/>
          <w:lang w:val="ru-RU"/>
        </w:rPr>
        <w:t>и</w:t>
      </w:r>
      <w:r w:rsidR="00C11280" w:rsidRPr="009A0756">
        <w:rPr>
          <w:bCs/>
          <w:spacing w:val="4"/>
          <w:w w:val="103"/>
          <w:kern w:val="14"/>
          <w:lang w:val="ru-RU"/>
        </w:rPr>
        <w:t>ем</w:t>
      </w:r>
      <w:r w:rsidR="00D63BC8" w:rsidRPr="009A0756">
        <w:rPr>
          <w:bCs/>
          <w:spacing w:val="4"/>
          <w:w w:val="103"/>
          <w:kern w:val="14"/>
          <w:lang w:val="ru-RU"/>
        </w:rPr>
        <w:t>,</w:t>
      </w:r>
      <w:r w:rsidR="00C11280" w:rsidRPr="009A0756">
        <w:rPr>
          <w:bCs/>
          <w:spacing w:val="4"/>
          <w:w w:val="103"/>
          <w:kern w:val="14"/>
          <w:lang w:val="ru-RU"/>
        </w:rPr>
        <w:t xml:space="preserve"> за десять лет возросло на 87%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C015C2">
        <w:rPr>
          <w:bCs/>
          <w:spacing w:val="4"/>
          <w:w w:val="103"/>
          <w:kern w:val="14"/>
          <w:lang w:val="ru-RU"/>
        </w:rPr>
        <w:t>т.е.</w:t>
      </w:r>
      <w:r w:rsidR="00C11280" w:rsidRPr="009A0756">
        <w:rPr>
          <w:bCs/>
          <w:spacing w:val="4"/>
          <w:w w:val="103"/>
          <w:kern w:val="14"/>
          <w:lang w:val="ru-RU"/>
        </w:rPr>
        <w:t xml:space="preserve"> с</w:t>
      </w:r>
      <w:r w:rsidR="005F780D" w:rsidRPr="009A0756">
        <w:rPr>
          <w:bCs/>
          <w:spacing w:val="4"/>
          <w:w w:val="103"/>
          <w:kern w:val="14"/>
          <w:lang w:val="ru-RU"/>
        </w:rPr>
        <w:t xml:space="preserve"> 267 </w:t>
      </w:r>
      <w:r w:rsidR="00C11280" w:rsidRPr="009A0756">
        <w:rPr>
          <w:bCs/>
          <w:spacing w:val="4"/>
          <w:w w:val="103"/>
          <w:kern w:val="14"/>
          <w:lang w:val="ru-RU"/>
        </w:rPr>
        <w:t>до</w:t>
      </w:r>
      <w:r w:rsidR="005F780D" w:rsidRPr="009A0756">
        <w:rPr>
          <w:bCs/>
          <w:spacing w:val="4"/>
          <w:w w:val="103"/>
          <w:kern w:val="14"/>
          <w:lang w:val="ru-RU"/>
        </w:rPr>
        <w:t xml:space="preserve"> 495 </w:t>
      </w:r>
      <w:r w:rsidR="00B27515" w:rsidRPr="009A0756">
        <w:rPr>
          <w:bCs/>
          <w:spacing w:val="4"/>
          <w:w w:val="103"/>
          <w:kern w:val="14"/>
          <w:lang w:val="ru-RU"/>
        </w:rPr>
        <w:t>за</w:t>
      </w:r>
      <w:r w:rsidR="00C11280" w:rsidRPr="009A0756">
        <w:rPr>
          <w:bCs/>
          <w:spacing w:val="4"/>
          <w:w w:val="103"/>
          <w:kern w:val="14"/>
          <w:lang w:val="ru-RU"/>
        </w:rPr>
        <w:t xml:space="preserve"> период</w:t>
      </w:r>
      <w:r w:rsidR="005F780D" w:rsidRPr="009A0756">
        <w:rPr>
          <w:bCs/>
          <w:spacing w:val="4"/>
          <w:w w:val="103"/>
          <w:kern w:val="14"/>
          <w:lang w:val="ru-RU"/>
        </w:rPr>
        <w:t xml:space="preserve"> 2001</w:t>
      </w:r>
      <w:r w:rsidR="008B3964" w:rsidRPr="009A0756">
        <w:rPr>
          <w:bCs/>
          <w:spacing w:val="4"/>
          <w:w w:val="103"/>
          <w:kern w:val="14"/>
          <w:lang w:val="ru-RU"/>
        </w:rPr>
        <w:t>–</w:t>
      </w:r>
      <w:r w:rsidR="005F780D" w:rsidRPr="009A0756">
        <w:rPr>
          <w:bCs/>
          <w:spacing w:val="4"/>
          <w:w w:val="103"/>
          <w:kern w:val="14"/>
          <w:lang w:val="ru-RU"/>
        </w:rPr>
        <w:t>2011</w:t>
      </w:r>
      <w:r w:rsidR="00C11280" w:rsidRPr="009A0756">
        <w:rPr>
          <w:bCs/>
          <w:spacing w:val="4"/>
          <w:w w:val="103"/>
          <w:kern w:val="14"/>
          <w:lang w:val="ru-RU"/>
        </w:rPr>
        <w:t xml:space="preserve"> г</w:t>
      </w:r>
      <w:r w:rsidR="00C11280" w:rsidRPr="009A0756">
        <w:rPr>
          <w:bCs/>
          <w:spacing w:val="4"/>
          <w:w w:val="103"/>
          <w:kern w:val="14"/>
          <w:lang w:val="ru-RU"/>
        </w:rPr>
        <w:t>о</w:t>
      </w:r>
      <w:r w:rsidR="00C11280" w:rsidRPr="009A0756">
        <w:rPr>
          <w:bCs/>
          <w:spacing w:val="4"/>
          <w:w w:val="103"/>
          <w:kern w:val="14"/>
          <w:lang w:val="ru-RU"/>
        </w:rPr>
        <w:t>дов</w:t>
      </w:r>
      <w:r w:rsidR="00983CEC" w:rsidRPr="009A0756">
        <w:rPr>
          <w:bCs/>
          <w:spacing w:val="4"/>
          <w:w w:val="103"/>
          <w:kern w:val="14"/>
          <w:lang w:val="ru-RU"/>
        </w:rPr>
        <w:t>:</w:t>
      </w:r>
    </w:p>
    <w:tbl>
      <w:tblPr>
        <w:tblW w:w="7371" w:type="dxa"/>
        <w:tblInd w:w="1134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488"/>
        <w:gridCol w:w="483"/>
        <w:gridCol w:w="484"/>
        <w:gridCol w:w="485"/>
        <w:gridCol w:w="485"/>
        <w:gridCol w:w="485"/>
        <w:gridCol w:w="485"/>
        <w:gridCol w:w="485"/>
        <w:gridCol w:w="485"/>
        <w:gridCol w:w="485"/>
        <w:gridCol w:w="485"/>
        <w:gridCol w:w="485"/>
        <w:gridCol w:w="551"/>
      </w:tblGrid>
      <w:tr w:rsidR="00DD39AE" w:rsidRPr="00827F53">
        <w:trPr>
          <w:tblHeader/>
        </w:trPr>
        <w:tc>
          <w:tcPr>
            <w:tcW w:w="1488" w:type="dxa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F7DF6" w:rsidRPr="008D1F04" w:rsidRDefault="00FF7DF6" w:rsidP="00413183">
            <w:pPr>
              <w:keepNext/>
              <w:suppressAutoHyphens w:val="0"/>
              <w:spacing w:before="80" w:after="80" w:line="200" w:lineRule="exact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</w:p>
        </w:tc>
        <w:tc>
          <w:tcPr>
            <w:tcW w:w="5883" w:type="dxa"/>
            <w:gridSpan w:val="1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F7DF6" w:rsidRPr="00827F53" w:rsidRDefault="0081665D" w:rsidP="00C015C2">
            <w:pPr>
              <w:suppressAutoHyphens w:val="0"/>
              <w:snapToGrid w:val="0"/>
              <w:spacing w:before="80" w:after="80" w:line="200" w:lineRule="exact"/>
              <w:jc w:val="center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t>Количество приговоров (или правонарушений), связанных с раси</w:t>
            </w:r>
            <w:r w:rsidRP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t>з</w:t>
            </w:r>
            <w:r w:rsidRP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t>мом,</w:t>
            </w:r>
            <w:r w:rsid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br/>
            </w:r>
            <w:r w:rsidRP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t>антисемитизмом или актами дискриминации</w:t>
            </w:r>
          </w:p>
        </w:tc>
      </w:tr>
      <w:tr w:rsidR="002A5E1B" w:rsidRPr="00827F53">
        <w:trPr>
          <w:tblHeader/>
        </w:trPr>
        <w:tc>
          <w:tcPr>
            <w:tcW w:w="1488" w:type="dxa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F7DF6" w:rsidRPr="00827F53" w:rsidRDefault="00FF7DF6" w:rsidP="00413183">
            <w:pPr>
              <w:keepNext/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6"/>
                <w:szCs w:val="16"/>
                <w:lang w:val="ru-RU"/>
              </w:rPr>
            </w:pPr>
          </w:p>
        </w:tc>
        <w:tc>
          <w:tcPr>
            <w:tcW w:w="4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1665D" w:rsidRPr="00827F53" w:rsidRDefault="00FF7DF6" w:rsidP="00827F53">
            <w:pPr>
              <w:suppressAutoHyphens w:val="0"/>
              <w:snapToGrid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t>2000</w:t>
            </w:r>
            <w:r w:rsid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t xml:space="preserve"> </w:t>
            </w:r>
            <w:r w:rsidR="0081665D" w:rsidRP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t xml:space="preserve">год </w:t>
            </w:r>
          </w:p>
        </w:tc>
        <w:tc>
          <w:tcPr>
            <w:tcW w:w="4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1665D" w:rsidRPr="00827F53" w:rsidRDefault="00FF7DF6" w:rsidP="007D0E62">
            <w:pPr>
              <w:suppressAutoHyphens w:val="0"/>
              <w:snapToGrid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t>2001</w:t>
            </w:r>
            <w:r w:rsid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t xml:space="preserve"> </w:t>
            </w:r>
            <w:r w:rsidR="0018259A" w:rsidRP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t>год</w:t>
            </w:r>
          </w:p>
        </w:tc>
        <w:tc>
          <w:tcPr>
            <w:tcW w:w="4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1665D" w:rsidRPr="00827F53" w:rsidRDefault="00FF7DF6" w:rsidP="007D0E62">
            <w:pPr>
              <w:suppressAutoHyphens w:val="0"/>
              <w:snapToGrid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t>2002</w:t>
            </w:r>
            <w:r w:rsid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t xml:space="preserve"> </w:t>
            </w:r>
            <w:r w:rsidR="0018259A" w:rsidRP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t>год</w:t>
            </w:r>
          </w:p>
        </w:tc>
        <w:tc>
          <w:tcPr>
            <w:tcW w:w="4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1665D" w:rsidRPr="00827F53" w:rsidRDefault="00FF7DF6" w:rsidP="007D0E62">
            <w:pPr>
              <w:suppressAutoHyphens w:val="0"/>
              <w:snapToGrid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t>2003</w:t>
            </w:r>
            <w:r w:rsid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br/>
            </w:r>
            <w:r w:rsidR="0018259A" w:rsidRP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t>год</w:t>
            </w:r>
          </w:p>
        </w:tc>
        <w:tc>
          <w:tcPr>
            <w:tcW w:w="4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1665D" w:rsidRPr="00827F53" w:rsidRDefault="00FF7DF6" w:rsidP="007D0E62">
            <w:pPr>
              <w:suppressAutoHyphens w:val="0"/>
              <w:snapToGrid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t>2004</w:t>
            </w:r>
            <w:r w:rsid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br/>
            </w:r>
            <w:r w:rsidR="0018259A" w:rsidRP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t>год</w:t>
            </w:r>
          </w:p>
        </w:tc>
        <w:tc>
          <w:tcPr>
            <w:tcW w:w="4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1665D" w:rsidRPr="00827F53" w:rsidRDefault="00FF7DF6" w:rsidP="007D0E62">
            <w:pPr>
              <w:suppressAutoHyphens w:val="0"/>
              <w:snapToGrid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t>2005</w:t>
            </w:r>
            <w:r w:rsid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br/>
            </w:r>
            <w:r w:rsidR="0018259A" w:rsidRP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t>год</w:t>
            </w:r>
          </w:p>
        </w:tc>
        <w:tc>
          <w:tcPr>
            <w:tcW w:w="4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1665D" w:rsidRPr="00827F53" w:rsidRDefault="00FF7DF6" w:rsidP="007D0E62">
            <w:pPr>
              <w:suppressAutoHyphens w:val="0"/>
              <w:snapToGrid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t>2006</w:t>
            </w:r>
            <w:r w:rsid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t xml:space="preserve"> </w:t>
            </w:r>
            <w:r w:rsidR="0018259A" w:rsidRP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t>год</w:t>
            </w:r>
          </w:p>
        </w:tc>
        <w:tc>
          <w:tcPr>
            <w:tcW w:w="4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1665D" w:rsidRPr="00827F53" w:rsidRDefault="00FF7DF6" w:rsidP="007D0E62">
            <w:pPr>
              <w:suppressAutoHyphens w:val="0"/>
              <w:snapToGrid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t>2007</w:t>
            </w:r>
            <w:r w:rsid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t xml:space="preserve"> </w:t>
            </w:r>
            <w:r w:rsidR="0018259A" w:rsidRP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t>год</w:t>
            </w:r>
          </w:p>
        </w:tc>
        <w:tc>
          <w:tcPr>
            <w:tcW w:w="4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1665D" w:rsidRPr="00827F53" w:rsidRDefault="00FF7DF6" w:rsidP="007D0E62">
            <w:pPr>
              <w:suppressAutoHyphens w:val="0"/>
              <w:snapToGrid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t>2008</w:t>
            </w:r>
            <w:r w:rsid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t xml:space="preserve"> </w:t>
            </w:r>
            <w:r w:rsidR="0018259A" w:rsidRP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t>год</w:t>
            </w:r>
          </w:p>
        </w:tc>
        <w:tc>
          <w:tcPr>
            <w:tcW w:w="4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1665D" w:rsidRPr="00827F53" w:rsidRDefault="00FF7DF6" w:rsidP="007D0E62">
            <w:pPr>
              <w:suppressAutoHyphens w:val="0"/>
              <w:snapToGrid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t>2009</w:t>
            </w:r>
            <w:r w:rsid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t xml:space="preserve"> </w:t>
            </w:r>
            <w:r w:rsidR="0018259A" w:rsidRP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t>год</w:t>
            </w:r>
          </w:p>
        </w:tc>
        <w:tc>
          <w:tcPr>
            <w:tcW w:w="4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1665D" w:rsidRPr="00827F53" w:rsidRDefault="00FF7DF6" w:rsidP="007D0E62">
            <w:pPr>
              <w:suppressAutoHyphens w:val="0"/>
              <w:snapToGrid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t>2010</w:t>
            </w:r>
            <w:r w:rsid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t xml:space="preserve"> </w:t>
            </w:r>
            <w:r w:rsidR="0018259A" w:rsidRP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t>год</w:t>
            </w:r>
          </w:p>
        </w:tc>
        <w:tc>
          <w:tcPr>
            <w:tcW w:w="5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1665D" w:rsidRPr="00827F53" w:rsidRDefault="00FF7DF6" w:rsidP="007D0E62">
            <w:pPr>
              <w:suppressAutoHyphens w:val="0"/>
              <w:snapToGrid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14"/>
                <w:sz w:val="16"/>
                <w:lang w:val="ru-RU"/>
              </w:rPr>
            </w:pPr>
            <w:r w:rsidRP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t>2011</w:t>
            </w:r>
            <w:r w:rsidRPr="002A366C">
              <w:rPr>
                <w:i/>
                <w:spacing w:val="4"/>
                <w:w w:val="103"/>
                <w:kern w:val="14"/>
                <w:sz w:val="18"/>
                <w:szCs w:val="18"/>
                <w:vertAlign w:val="superscript"/>
              </w:rPr>
              <w:t>*</w:t>
            </w:r>
            <w:r w:rsid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t xml:space="preserve"> </w:t>
            </w:r>
            <w:r w:rsidR="0018259A" w:rsidRPr="00827F53">
              <w:rPr>
                <w:i/>
                <w:spacing w:val="4"/>
                <w:w w:val="103"/>
                <w:kern w:val="14"/>
                <w:sz w:val="16"/>
                <w:lang w:val="ru-RU"/>
              </w:rPr>
              <w:t>год</w:t>
            </w:r>
          </w:p>
        </w:tc>
      </w:tr>
      <w:tr w:rsidR="00D63590" w:rsidRPr="008D1F04">
        <w:tc>
          <w:tcPr>
            <w:tcW w:w="1488" w:type="dxa"/>
            <w:tcBorders>
              <w:top w:val="single" w:sz="12" w:space="0" w:color="auto"/>
            </w:tcBorders>
            <w:shd w:val="clear" w:color="auto" w:fill="auto"/>
          </w:tcPr>
          <w:p w:rsidR="00FF7DF6" w:rsidRPr="008D1F04" w:rsidRDefault="0018259A" w:rsidP="001D3495">
            <w:pPr>
              <w:keepNext/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Количество пр</w:t>
            </w: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а</w:t>
            </w: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вонарушений, связанных с р</w:t>
            </w: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а</w:t>
            </w: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сизмом, учте</w:t>
            </w: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н</w:t>
            </w: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ных при вынес</w:t>
            </w: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е</w:t>
            </w: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нии приговоров</w:t>
            </w:r>
            <w:r w:rsidR="00FF7DF6" w:rsidRPr="008D1F04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</w:p>
        </w:tc>
        <w:tc>
          <w:tcPr>
            <w:tcW w:w="483" w:type="dxa"/>
            <w:tcBorders>
              <w:top w:val="single" w:sz="12" w:space="0" w:color="auto"/>
            </w:tcBorders>
            <w:shd w:val="clear" w:color="auto" w:fill="auto"/>
          </w:tcPr>
          <w:p w:rsidR="00FF7DF6" w:rsidRPr="008D1F04" w:rsidRDefault="00FF7DF6" w:rsidP="00413183">
            <w:pPr>
              <w:keepNext/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175</w:t>
            </w:r>
          </w:p>
        </w:tc>
        <w:tc>
          <w:tcPr>
            <w:tcW w:w="484" w:type="dxa"/>
            <w:tcBorders>
              <w:top w:val="single" w:sz="12" w:space="0" w:color="auto"/>
            </w:tcBorders>
            <w:shd w:val="clear" w:color="auto" w:fill="auto"/>
          </w:tcPr>
          <w:p w:rsidR="00FF7DF6" w:rsidRPr="008D1F04" w:rsidRDefault="00FF7DF6" w:rsidP="00413183">
            <w:pPr>
              <w:keepNext/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211</w:t>
            </w:r>
          </w:p>
        </w:tc>
        <w:tc>
          <w:tcPr>
            <w:tcW w:w="485" w:type="dxa"/>
            <w:tcBorders>
              <w:top w:val="single" w:sz="12" w:space="0" w:color="auto"/>
            </w:tcBorders>
            <w:shd w:val="clear" w:color="auto" w:fill="auto"/>
          </w:tcPr>
          <w:p w:rsidR="00FF7DF6" w:rsidRPr="008D1F04" w:rsidRDefault="00FF7DF6" w:rsidP="00413183">
            <w:pPr>
              <w:keepNext/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228</w:t>
            </w:r>
          </w:p>
        </w:tc>
        <w:tc>
          <w:tcPr>
            <w:tcW w:w="485" w:type="dxa"/>
            <w:tcBorders>
              <w:top w:val="single" w:sz="12" w:space="0" w:color="auto"/>
            </w:tcBorders>
            <w:shd w:val="clear" w:color="auto" w:fill="auto"/>
          </w:tcPr>
          <w:p w:rsidR="00FF7DF6" w:rsidRPr="008D1F04" w:rsidRDefault="00FF7DF6" w:rsidP="00413183">
            <w:pPr>
              <w:keepNext/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208</w:t>
            </w:r>
          </w:p>
        </w:tc>
        <w:tc>
          <w:tcPr>
            <w:tcW w:w="485" w:type="dxa"/>
            <w:tcBorders>
              <w:top w:val="single" w:sz="12" w:space="0" w:color="auto"/>
            </w:tcBorders>
            <w:shd w:val="clear" w:color="auto" w:fill="auto"/>
          </w:tcPr>
          <w:p w:rsidR="00FF7DF6" w:rsidRPr="008D1F04" w:rsidRDefault="00FF7DF6" w:rsidP="00413183">
            <w:pPr>
              <w:keepNext/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345</w:t>
            </w:r>
          </w:p>
        </w:tc>
        <w:tc>
          <w:tcPr>
            <w:tcW w:w="485" w:type="dxa"/>
            <w:tcBorders>
              <w:top w:val="single" w:sz="12" w:space="0" w:color="auto"/>
            </w:tcBorders>
            <w:shd w:val="clear" w:color="auto" w:fill="auto"/>
          </w:tcPr>
          <w:p w:rsidR="00FF7DF6" w:rsidRPr="008D1F04" w:rsidRDefault="00FF7DF6" w:rsidP="00413183">
            <w:pPr>
              <w:keepNext/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573</w:t>
            </w:r>
          </w:p>
        </w:tc>
        <w:tc>
          <w:tcPr>
            <w:tcW w:w="485" w:type="dxa"/>
            <w:tcBorders>
              <w:top w:val="single" w:sz="12" w:space="0" w:color="auto"/>
            </w:tcBorders>
            <w:shd w:val="clear" w:color="auto" w:fill="auto"/>
          </w:tcPr>
          <w:p w:rsidR="00FF7DF6" w:rsidRPr="008D1F04" w:rsidRDefault="00FF7DF6" w:rsidP="00413183">
            <w:pPr>
              <w:keepNext/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611</w:t>
            </w:r>
          </w:p>
        </w:tc>
        <w:tc>
          <w:tcPr>
            <w:tcW w:w="485" w:type="dxa"/>
            <w:tcBorders>
              <w:top w:val="single" w:sz="12" w:space="0" w:color="auto"/>
            </w:tcBorders>
            <w:shd w:val="clear" w:color="auto" w:fill="auto"/>
          </w:tcPr>
          <w:p w:rsidR="00FF7DF6" w:rsidRPr="008D1F04" w:rsidRDefault="00FF7DF6" w:rsidP="00413183">
            <w:pPr>
              <w:keepNext/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577</w:t>
            </w:r>
          </w:p>
        </w:tc>
        <w:tc>
          <w:tcPr>
            <w:tcW w:w="485" w:type="dxa"/>
            <w:tcBorders>
              <w:top w:val="single" w:sz="12" w:space="0" w:color="auto"/>
            </w:tcBorders>
            <w:shd w:val="clear" w:color="auto" w:fill="auto"/>
          </w:tcPr>
          <w:p w:rsidR="00FF7DF6" w:rsidRPr="008D1F04" w:rsidRDefault="00FF7DF6" w:rsidP="00413183">
            <w:pPr>
              <w:keepNext/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682</w:t>
            </w:r>
          </w:p>
        </w:tc>
        <w:tc>
          <w:tcPr>
            <w:tcW w:w="485" w:type="dxa"/>
            <w:tcBorders>
              <w:top w:val="single" w:sz="12" w:space="0" w:color="auto"/>
            </w:tcBorders>
            <w:shd w:val="clear" w:color="auto" w:fill="auto"/>
          </w:tcPr>
          <w:p w:rsidR="00FF7DF6" w:rsidRPr="008D1F04" w:rsidRDefault="00FF7DF6" w:rsidP="00413183">
            <w:pPr>
              <w:keepNext/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579</w:t>
            </w:r>
          </w:p>
        </w:tc>
        <w:tc>
          <w:tcPr>
            <w:tcW w:w="485" w:type="dxa"/>
            <w:tcBorders>
              <w:top w:val="single" w:sz="12" w:space="0" w:color="auto"/>
            </w:tcBorders>
            <w:shd w:val="clear" w:color="auto" w:fill="auto"/>
          </w:tcPr>
          <w:p w:rsidR="00FF7DF6" w:rsidRPr="008D1F04" w:rsidRDefault="00FF7DF6" w:rsidP="00413183">
            <w:pPr>
              <w:keepNext/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562</w:t>
            </w:r>
          </w:p>
        </w:tc>
        <w:tc>
          <w:tcPr>
            <w:tcW w:w="551" w:type="dxa"/>
            <w:tcBorders>
              <w:top w:val="single" w:sz="12" w:space="0" w:color="auto"/>
            </w:tcBorders>
            <w:shd w:val="clear" w:color="auto" w:fill="auto"/>
          </w:tcPr>
          <w:p w:rsidR="00FF7DF6" w:rsidRPr="008D1F04" w:rsidRDefault="00FF7DF6" w:rsidP="00413183">
            <w:pPr>
              <w:keepNext/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431</w:t>
            </w:r>
          </w:p>
        </w:tc>
      </w:tr>
      <w:tr w:rsidR="00D63590" w:rsidRPr="008D1F04">
        <w:tc>
          <w:tcPr>
            <w:tcW w:w="1488" w:type="dxa"/>
            <w:shd w:val="clear" w:color="auto" w:fill="auto"/>
          </w:tcPr>
          <w:p w:rsidR="00DE5981" w:rsidRPr="008D1F04" w:rsidRDefault="00DE5981" w:rsidP="00413183">
            <w:pPr>
              <w:keepNext/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Количество</w:t>
            </w:r>
            <w:r w:rsidRPr="007D0E62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пр</w:t>
            </w: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и</w:t>
            </w: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говоров</w:t>
            </w:r>
            <w:r w:rsidRPr="007D0E62">
              <w:rPr>
                <w:spacing w:val="4"/>
                <w:w w:val="103"/>
                <w:kern w:val="14"/>
                <w:sz w:val="18"/>
                <w:lang w:val="ru-RU"/>
              </w:rPr>
              <w:t xml:space="preserve">, </w:t>
            </w: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вын</w:t>
            </w: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е</w:t>
            </w: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сенных</w:t>
            </w:r>
            <w:r w:rsidRPr="007D0E62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за</w:t>
            </w:r>
            <w:r w:rsidR="00FF7DF6" w:rsidRPr="007D0E62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прав</w:t>
            </w: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о</w:t>
            </w: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нарушения,</w:t>
            </w:r>
            <w:r w:rsidR="00FF7DF6" w:rsidRPr="008D1F04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при совершении</w:t>
            </w:r>
            <w:r w:rsidR="007D0E62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к</w:t>
            </w: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о</w:t>
            </w: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торых расизм</w:t>
            </w:r>
            <w:r w:rsidR="007D0E62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был основны</w:t>
            </w:r>
            <w:r w:rsidR="007D0E62">
              <w:rPr>
                <w:spacing w:val="4"/>
                <w:w w:val="103"/>
                <w:kern w:val="14"/>
                <w:sz w:val="18"/>
                <w:lang w:val="ru-RU"/>
              </w:rPr>
              <w:t xml:space="preserve">м </w:t>
            </w: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деянием</w:t>
            </w:r>
          </w:p>
        </w:tc>
        <w:tc>
          <w:tcPr>
            <w:tcW w:w="483" w:type="dxa"/>
            <w:shd w:val="clear" w:color="auto" w:fill="auto"/>
          </w:tcPr>
          <w:p w:rsidR="00FF7DF6" w:rsidRPr="008D1F04" w:rsidRDefault="00FF7DF6" w:rsidP="00413183">
            <w:pPr>
              <w:keepNext/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129</w:t>
            </w:r>
          </w:p>
        </w:tc>
        <w:tc>
          <w:tcPr>
            <w:tcW w:w="484" w:type="dxa"/>
            <w:shd w:val="clear" w:color="auto" w:fill="auto"/>
          </w:tcPr>
          <w:p w:rsidR="00FF7DF6" w:rsidRPr="008D1F04" w:rsidRDefault="00FF7DF6" w:rsidP="00413183">
            <w:pPr>
              <w:keepNext/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152</w:t>
            </w:r>
          </w:p>
        </w:tc>
        <w:tc>
          <w:tcPr>
            <w:tcW w:w="485" w:type="dxa"/>
            <w:shd w:val="clear" w:color="auto" w:fill="auto"/>
          </w:tcPr>
          <w:p w:rsidR="00FF7DF6" w:rsidRPr="008D1F04" w:rsidRDefault="00FF7DF6" w:rsidP="00413183">
            <w:pPr>
              <w:keepNext/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158</w:t>
            </w:r>
          </w:p>
        </w:tc>
        <w:tc>
          <w:tcPr>
            <w:tcW w:w="485" w:type="dxa"/>
            <w:shd w:val="clear" w:color="auto" w:fill="auto"/>
          </w:tcPr>
          <w:p w:rsidR="00FF7DF6" w:rsidRPr="008D1F04" w:rsidRDefault="00FF7DF6" w:rsidP="00413183">
            <w:pPr>
              <w:keepNext/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145</w:t>
            </w:r>
          </w:p>
        </w:tc>
        <w:tc>
          <w:tcPr>
            <w:tcW w:w="485" w:type="dxa"/>
            <w:shd w:val="clear" w:color="auto" w:fill="auto"/>
          </w:tcPr>
          <w:p w:rsidR="00FF7DF6" w:rsidRPr="008D1F04" w:rsidRDefault="00FF7DF6" w:rsidP="00413183">
            <w:pPr>
              <w:keepNext/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236</w:t>
            </w:r>
          </w:p>
        </w:tc>
        <w:tc>
          <w:tcPr>
            <w:tcW w:w="485" w:type="dxa"/>
            <w:shd w:val="clear" w:color="auto" w:fill="auto"/>
          </w:tcPr>
          <w:p w:rsidR="00FF7DF6" w:rsidRPr="008D1F04" w:rsidRDefault="00FF7DF6" w:rsidP="00413183">
            <w:pPr>
              <w:keepNext/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380</w:t>
            </w:r>
          </w:p>
        </w:tc>
        <w:tc>
          <w:tcPr>
            <w:tcW w:w="485" w:type="dxa"/>
            <w:shd w:val="clear" w:color="auto" w:fill="auto"/>
          </w:tcPr>
          <w:p w:rsidR="00FF7DF6" w:rsidRPr="008D1F04" w:rsidRDefault="00FF7DF6" w:rsidP="00413183">
            <w:pPr>
              <w:keepNext/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364</w:t>
            </w:r>
          </w:p>
        </w:tc>
        <w:tc>
          <w:tcPr>
            <w:tcW w:w="485" w:type="dxa"/>
            <w:shd w:val="clear" w:color="auto" w:fill="auto"/>
          </w:tcPr>
          <w:p w:rsidR="00FF7DF6" w:rsidRPr="008D1F04" w:rsidRDefault="00FF7DF6" w:rsidP="00413183">
            <w:pPr>
              <w:keepNext/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423</w:t>
            </w:r>
          </w:p>
        </w:tc>
        <w:tc>
          <w:tcPr>
            <w:tcW w:w="485" w:type="dxa"/>
            <w:shd w:val="clear" w:color="auto" w:fill="auto"/>
          </w:tcPr>
          <w:p w:rsidR="00FF7DF6" w:rsidRPr="008D1F04" w:rsidRDefault="00FF7DF6" w:rsidP="00413183">
            <w:pPr>
              <w:keepNext/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469</w:t>
            </w:r>
          </w:p>
        </w:tc>
        <w:tc>
          <w:tcPr>
            <w:tcW w:w="485" w:type="dxa"/>
            <w:shd w:val="clear" w:color="auto" w:fill="auto"/>
          </w:tcPr>
          <w:p w:rsidR="00FF7DF6" w:rsidRPr="008D1F04" w:rsidRDefault="00FF7DF6" w:rsidP="00413183">
            <w:pPr>
              <w:keepNext/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397</w:t>
            </w:r>
          </w:p>
        </w:tc>
        <w:tc>
          <w:tcPr>
            <w:tcW w:w="485" w:type="dxa"/>
            <w:shd w:val="clear" w:color="auto" w:fill="auto"/>
          </w:tcPr>
          <w:p w:rsidR="00FF7DF6" w:rsidRPr="008D1F04" w:rsidRDefault="00FF7DF6" w:rsidP="00413183">
            <w:pPr>
              <w:keepNext/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389</w:t>
            </w:r>
          </w:p>
        </w:tc>
        <w:tc>
          <w:tcPr>
            <w:tcW w:w="551" w:type="dxa"/>
            <w:shd w:val="clear" w:color="auto" w:fill="auto"/>
          </w:tcPr>
          <w:p w:rsidR="00FF7DF6" w:rsidRPr="008D1F04" w:rsidRDefault="00FF7DF6" w:rsidP="00413183">
            <w:pPr>
              <w:keepNext/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285</w:t>
            </w:r>
          </w:p>
        </w:tc>
      </w:tr>
      <w:tr w:rsidR="002A5E1B" w:rsidRPr="008D1F04">
        <w:tc>
          <w:tcPr>
            <w:tcW w:w="1488" w:type="dxa"/>
            <w:tcBorders>
              <w:bottom w:val="single" w:sz="12" w:space="0" w:color="auto"/>
            </w:tcBorders>
            <w:shd w:val="clear" w:color="auto" w:fill="auto"/>
          </w:tcPr>
          <w:p w:rsidR="00FF7DF6" w:rsidRPr="007D0E62" w:rsidRDefault="00DE5981" w:rsidP="00413183">
            <w:pPr>
              <w:keepNext/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Количество</w:t>
            </w:r>
            <w:r w:rsidRPr="007D0E62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пр</w:t>
            </w: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и</w:t>
            </w:r>
            <w:r w:rsidRPr="008D1F04">
              <w:rPr>
                <w:spacing w:val="4"/>
                <w:w w:val="103"/>
                <w:kern w:val="14"/>
                <w:sz w:val="18"/>
                <w:lang w:val="ru-RU"/>
              </w:rPr>
              <w:t>говоров</w:t>
            </w:r>
            <w:r w:rsidRPr="007D0E62">
              <w:rPr>
                <w:spacing w:val="4"/>
                <w:w w:val="103"/>
                <w:kern w:val="14"/>
                <w:sz w:val="18"/>
                <w:lang w:val="ru-RU"/>
              </w:rPr>
              <w:t>,</w:t>
            </w:r>
            <w:r w:rsidR="007D0E62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8D1F04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вын</w:t>
            </w:r>
            <w:r w:rsidRPr="008D1F04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е</w:t>
            </w:r>
            <w:r w:rsidRPr="008D1F04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сенных за прав</w:t>
            </w:r>
            <w:r w:rsidRPr="008D1F04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о</w:t>
            </w:r>
            <w:r w:rsidRPr="008D1F04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нарушения, и</w:t>
            </w:r>
            <w:r w:rsidRPr="008D1F04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с</w:t>
            </w:r>
            <w:r w:rsidRPr="008D1F04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ключ</w:t>
            </w:r>
            <w:r w:rsidRPr="008D1F04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и</w:t>
            </w:r>
            <w:r w:rsidRPr="008D1F04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тельно связанные с р</w:t>
            </w:r>
            <w:r w:rsidRPr="008D1F04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а</w:t>
            </w:r>
            <w:r w:rsidRPr="008D1F04">
              <w:rPr>
                <w:spacing w:val="4"/>
                <w:w w:val="103"/>
                <w:kern w:val="14"/>
                <w:sz w:val="18"/>
                <w:szCs w:val="18"/>
                <w:lang w:val="ru-RU"/>
              </w:rPr>
              <w:t>сизмом</w:t>
            </w:r>
          </w:p>
        </w:tc>
        <w:tc>
          <w:tcPr>
            <w:tcW w:w="483" w:type="dxa"/>
            <w:tcBorders>
              <w:bottom w:val="single" w:sz="12" w:space="0" w:color="auto"/>
            </w:tcBorders>
            <w:shd w:val="clear" w:color="auto" w:fill="auto"/>
          </w:tcPr>
          <w:p w:rsidR="00FF7DF6" w:rsidRPr="008D1F04" w:rsidRDefault="00FF7DF6" w:rsidP="00413183">
            <w:pPr>
              <w:keepNext/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89</w:t>
            </w:r>
          </w:p>
        </w:tc>
        <w:tc>
          <w:tcPr>
            <w:tcW w:w="484" w:type="dxa"/>
            <w:tcBorders>
              <w:bottom w:val="single" w:sz="12" w:space="0" w:color="auto"/>
            </w:tcBorders>
            <w:shd w:val="clear" w:color="auto" w:fill="auto"/>
          </w:tcPr>
          <w:p w:rsidR="00FF7DF6" w:rsidRPr="008D1F04" w:rsidRDefault="00FF7DF6" w:rsidP="00413183">
            <w:pPr>
              <w:keepNext/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115</w:t>
            </w:r>
          </w:p>
        </w:tc>
        <w:tc>
          <w:tcPr>
            <w:tcW w:w="485" w:type="dxa"/>
            <w:tcBorders>
              <w:bottom w:val="single" w:sz="12" w:space="0" w:color="auto"/>
            </w:tcBorders>
            <w:shd w:val="clear" w:color="auto" w:fill="auto"/>
          </w:tcPr>
          <w:p w:rsidR="00FF7DF6" w:rsidRPr="008D1F04" w:rsidRDefault="00FF7DF6" w:rsidP="00413183">
            <w:pPr>
              <w:keepNext/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115</w:t>
            </w:r>
          </w:p>
        </w:tc>
        <w:tc>
          <w:tcPr>
            <w:tcW w:w="485" w:type="dxa"/>
            <w:tcBorders>
              <w:bottom w:val="single" w:sz="12" w:space="0" w:color="auto"/>
            </w:tcBorders>
            <w:shd w:val="clear" w:color="auto" w:fill="auto"/>
          </w:tcPr>
          <w:p w:rsidR="00FF7DF6" w:rsidRPr="008D1F04" w:rsidRDefault="00FF7DF6" w:rsidP="00413183">
            <w:pPr>
              <w:keepNext/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105</w:t>
            </w:r>
          </w:p>
        </w:tc>
        <w:tc>
          <w:tcPr>
            <w:tcW w:w="485" w:type="dxa"/>
            <w:tcBorders>
              <w:bottom w:val="single" w:sz="12" w:space="0" w:color="auto"/>
            </w:tcBorders>
            <w:shd w:val="clear" w:color="auto" w:fill="auto"/>
          </w:tcPr>
          <w:p w:rsidR="00FF7DF6" w:rsidRPr="008D1F04" w:rsidRDefault="00FF7DF6" w:rsidP="00413183">
            <w:pPr>
              <w:keepNext/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165</w:t>
            </w:r>
          </w:p>
        </w:tc>
        <w:tc>
          <w:tcPr>
            <w:tcW w:w="485" w:type="dxa"/>
            <w:tcBorders>
              <w:bottom w:val="single" w:sz="12" w:space="0" w:color="auto"/>
            </w:tcBorders>
            <w:shd w:val="clear" w:color="auto" w:fill="auto"/>
          </w:tcPr>
          <w:p w:rsidR="00FF7DF6" w:rsidRPr="008D1F04" w:rsidRDefault="00FF7DF6" w:rsidP="00413183">
            <w:pPr>
              <w:keepNext/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253</w:t>
            </w:r>
          </w:p>
        </w:tc>
        <w:tc>
          <w:tcPr>
            <w:tcW w:w="485" w:type="dxa"/>
            <w:tcBorders>
              <w:bottom w:val="single" w:sz="12" w:space="0" w:color="auto"/>
            </w:tcBorders>
            <w:shd w:val="clear" w:color="auto" w:fill="auto"/>
          </w:tcPr>
          <w:p w:rsidR="00FF7DF6" w:rsidRPr="008D1F04" w:rsidRDefault="00FF7DF6" w:rsidP="00413183">
            <w:pPr>
              <w:keepNext/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275</w:t>
            </w:r>
          </w:p>
        </w:tc>
        <w:tc>
          <w:tcPr>
            <w:tcW w:w="485" w:type="dxa"/>
            <w:tcBorders>
              <w:bottom w:val="single" w:sz="12" w:space="0" w:color="auto"/>
            </w:tcBorders>
            <w:shd w:val="clear" w:color="auto" w:fill="auto"/>
          </w:tcPr>
          <w:p w:rsidR="00FF7DF6" w:rsidRPr="008D1F04" w:rsidRDefault="00FF7DF6" w:rsidP="00413183">
            <w:pPr>
              <w:keepNext/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306</w:t>
            </w:r>
          </w:p>
        </w:tc>
        <w:tc>
          <w:tcPr>
            <w:tcW w:w="485" w:type="dxa"/>
            <w:tcBorders>
              <w:bottom w:val="single" w:sz="12" w:space="0" w:color="auto"/>
            </w:tcBorders>
            <w:shd w:val="clear" w:color="auto" w:fill="auto"/>
          </w:tcPr>
          <w:p w:rsidR="00FF7DF6" w:rsidRPr="008D1F04" w:rsidRDefault="00FF7DF6" w:rsidP="00413183">
            <w:pPr>
              <w:keepNext/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344</w:t>
            </w:r>
          </w:p>
        </w:tc>
        <w:tc>
          <w:tcPr>
            <w:tcW w:w="485" w:type="dxa"/>
            <w:tcBorders>
              <w:bottom w:val="single" w:sz="12" w:space="0" w:color="auto"/>
            </w:tcBorders>
            <w:shd w:val="clear" w:color="auto" w:fill="auto"/>
          </w:tcPr>
          <w:p w:rsidR="00FF7DF6" w:rsidRPr="008D1F04" w:rsidRDefault="00FF7DF6" w:rsidP="00413183">
            <w:pPr>
              <w:keepNext/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288</w:t>
            </w:r>
          </w:p>
        </w:tc>
        <w:tc>
          <w:tcPr>
            <w:tcW w:w="485" w:type="dxa"/>
            <w:tcBorders>
              <w:bottom w:val="single" w:sz="12" w:space="0" w:color="auto"/>
            </w:tcBorders>
            <w:shd w:val="clear" w:color="auto" w:fill="auto"/>
          </w:tcPr>
          <w:p w:rsidR="00FF7DF6" w:rsidRPr="008D1F04" w:rsidRDefault="00FF7DF6" w:rsidP="00413183">
            <w:pPr>
              <w:keepNext/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295</w:t>
            </w:r>
          </w:p>
        </w:tc>
        <w:tc>
          <w:tcPr>
            <w:tcW w:w="551" w:type="dxa"/>
            <w:tcBorders>
              <w:bottom w:val="single" w:sz="12" w:space="0" w:color="auto"/>
            </w:tcBorders>
            <w:shd w:val="clear" w:color="auto" w:fill="auto"/>
          </w:tcPr>
          <w:p w:rsidR="00FF7DF6" w:rsidRPr="008D1F04" w:rsidRDefault="00FF7DF6" w:rsidP="00413183">
            <w:pPr>
              <w:keepNext/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8D1F04">
              <w:rPr>
                <w:spacing w:val="4"/>
                <w:w w:val="103"/>
                <w:kern w:val="14"/>
                <w:sz w:val="18"/>
              </w:rPr>
              <w:t>210</w:t>
            </w:r>
          </w:p>
        </w:tc>
      </w:tr>
    </w:tbl>
    <w:p w:rsidR="00FF7DF6" w:rsidRPr="003E1AA8" w:rsidRDefault="00FF7DF6" w:rsidP="00E07B5C">
      <w:pPr>
        <w:pStyle w:val="SingleTxtG"/>
        <w:spacing w:before="120" w:after="0" w:line="220" w:lineRule="exact"/>
        <w:ind w:firstLine="170"/>
        <w:jc w:val="left"/>
        <w:rPr>
          <w:bCs/>
          <w:spacing w:val="4"/>
          <w:w w:val="103"/>
          <w:kern w:val="14"/>
          <w:sz w:val="18"/>
          <w:szCs w:val="18"/>
          <w:lang w:val="ru-RU"/>
        </w:rPr>
      </w:pPr>
      <w:r w:rsidRPr="00C015C2">
        <w:rPr>
          <w:i/>
          <w:spacing w:val="4"/>
          <w:w w:val="103"/>
          <w:kern w:val="14"/>
          <w:sz w:val="18"/>
          <w:szCs w:val="18"/>
        </w:rPr>
        <w:t>*</w:t>
      </w:r>
      <w:r w:rsidR="004C74CE">
        <w:rPr>
          <w:spacing w:val="4"/>
          <w:w w:val="103"/>
          <w:kern w:val="14"/>
          <w:lang w:val="ru-RU"/>
        </w:rPr>
        <w:t xml:space="preserve">  </w:t>
      </w:r>
      <w:r w:rsidR="00DE5981" w:rsidRPr="003E1AA8">
        <w:rPr>
          <w:bCs/>
          <w:spacing w:val="4"/>
          <w:w w:val="103"/>
          <w:kern w:val="14"/>
          <w:sz w:val="18"/>
          <w:szCs w:val="18"/>
          <w:lang w:val="ru-RU"/>
        </w:rPr>
        <w:t>Предварительные данные</w:t>
      </w:r>
      <w:r w:rsidR="00C015C2">
        <w:rPr>
          <w:bCs/>
          <w:spacing w:val="4"/>
          <w:w w:val="103"/>
          <w:kern w:val="14"/>
          <w:sz w:val="18"/>
          <w:szCs w:val="18"/>
          <w:lang w:val="ru-RU"/>
        </w:rPr>
        <w:t>.</w:t>
      </w:r>
    </w:p>
    <w:p w:rsidR="00FF7DF6" w:rsidRPr="008D1F04" w:rsidRDefault="00983CEC" w:rsidP="008D1F04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bookmarkStart w:id="19" w:name="__RefHeading__515_1792562142"/>
      <w:bookmarkEnd w:id="19"/>
      <w:r w:rsidRPr="00855854">
        <w:rPr>
          <w:spacing w:val="4"/>
          <w:w w:val="103"/>
        </w:rPr>
        <w:tab/>
      </w:r>
      <w:r w:rsidRPr="008D1F04">
        <w:rPr>
          <w:spacing w:val="4"/>
          <w:w w:val="103"/>
          <w:kern w:val="14"/>
          <w:lang w:val="ru-RU" w:eastAsia="es-ES"/>
        </w:rPr>
        <w:t>b)</w:t>
      </w:r>
      <w:r w:rsidRPr="008D1F04">
        <w:rPr>
          <w:spacing w:val="4"/>
          <w:w w:val="103"/>
          <w:kern w:val="14"/>
          <w:lang w:val="ru-RU" w:eastAsia="es-ES"/>
        </w:rPr>
        <w:tab/>
      </w:r>
      <w:r w:rsidR="00A91D21" w:rsidRPr="008D1F04">
        <w:rPr>
          <w:spacing w:val="4"/>
          <w:w w:val="103"/>
          <w:kern w:val="14"/>
          <w:lang w:val="ru-RU" w:eastAsia="es-ES"/>
        </w:rPr>
        <w:t>Европейский уровень</w:t>
      </w:r>
    </w:p>
    <w:p w:rsidR="00FF7DF6" w:rsidRPr="009A0756" w:rsidRDefault="00D413AB" w:rsidP="00E11D25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42.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A91D21" w:rsidRPr="009A0756">
        <w:rPr>
          <w:bCs/>
          <w:spacing w:val="4"/>
          <w:w w:val="103"/>
          <w:kern w:val="14"/>
          <w:lang w:val="ru-RU"/>
        </w:rPr>
        <w:t>На региональном и международном уровне Франция проводит решител</w:t>
      </w:r>
      <w:r w:rsidR="00A91D21" w:rsidRPr="009A0756">
        <w:rPr>
          <w:bCs/>
          <w:spacing w:val="4"/>
          <w:w w:val="103"/>
          <w:kern w:val="14"/>
          <w:lang w:val="ru-RU"/>
        </w:rPr>
        <w:t>ь</w:t>
      </w:r>
      <w:r w:rsidR="00A91D21" w:rsidRPr="009A0756">
        <w:rPr>
          <w:bCs/>
          <w:spacing w:val="4"/>
          <w:w w:val="103"/>
          <w:kern w:val="14"/>
          <w:lang w:val="ru-RU"/>
        </w:rPr>
        <w:t>ную и целеустремленную политику в области борьбы с расизмом, антисем</w:t>
      </w:r>
      <w:r w:rsidR="00A91D21" w:rsidRPr="009A0756">
        <w:rPr>
          <w:bCs/>
          <w:spacing w:val="4"/>
          <w:w w:val="103"/>
          <w:kern w:val="14"/>
          <w:lang w:val="ru-RU"/>
        </w:rPr>
        <w:t>и</w:t>
      </w:r>
      <w:r w:rsidR="00A91D21" w:rsidRPr="009A0756">
        <w:rPr>
          <w:bCs/>
          <w:spacing w:val="4"/>
          <w:w w:val="103"/>
          <w:kern w:val="14"/>
          <w:lang w:val="ru-RU"/>
        </w:rPr>
        <w:t>тизмом и ксенофобией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E11D25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43.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B733CE" w:rsidRPr="009A0756">
        <w:rPr>
          <w:bCs/>
          <w:spacing w:val="4"/>
          <w:w w:val="103"/>
          <w:kern w:val="14"/>
          <w:lang w:val="ru-RU"/>
        </w:rPr>
        <w:t>В рамках Европейского союза</w:t>
      </w:r>
      <w:r w:rsidR="00FF7DF6" w:rsidRPr="009A0756">
        <w:rPr>
          <w:bCs/>
          <w:spacing w:val="4"/>
          <w:w w:val="103"/>
          <w:kern w:val="14"/>
          <w:lang w:val="ru-RU"/>
        </w:rPr>
        <w:t>:</w:t>
      </w:r>
    </w:p>
    <w:p w:rsidR="00FF7DF6" w:rsidRPr="009A0756" w:rsidRDefault="00D413AB" w:rsidP="00E11D25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855854">
        <w:rPr>
          <w:spacing w:val="4"/>
          <w:w w:val="103"/>
          <w:lang w:val="ru-RU"/>
        </w:rPr>
        <w:t>•</w:t>
      </w:r>
      <w:r w:rsidRPr="00855854">
        <w:rPr>
          <w:spacing w:val="4"/>
          <w:w w:val="103"/>
          <w:lang w:val="ru-RU"/>
        </w:rPr>
        <w:tab/>
      </w:r>
      <w:r w:rsidR="00163639" w:rsidRPr="009A0756">
        <w:rPr>
          <w:spacing w:val="4"/>
          <w:w w:val="103"/>
          <w:kern w:val="14"/>
          <w:lang w:val="ru-RU"/>
        </w:rPr>
        <w:t>Франция, в частности</w:t>
      </w:r>
      <w:r w:rsidR="009F6B09" w:rsidRPr="009A0756">
        <w:rPr>
          <w:spacing w:val="4"/>
          <w:w w:val="103"/>
          <w:kern w:val="14"/>
          <w:lang w:val="ru-RU"/>
        </w:rPr>
        <w:t>,</w:t>
      </w:r>
      <w:r w:rsidR="00163639" w:rsidRPr="009A0756">
        <w:rPr>
          <w:spacing w:val="4"/>
          <w:w w:val="103"/>
          <w:kern w:val="14"/>
          <w:lang w:val="ru-RU"/>
        </w:rPr>
        <w:t xml:space="preserve"> приложила усилия для принятия Рамочного реш</w:t>
      </w:r>
      <w:r w:rsidR="00163639" w:rsidRPr="009A0756">
        <w:rPr>
          <w:spacing w:val="4"/>
          <w:w w:val="103"/>
          <w:kern w:val="14"/>
          <w:lang w:val="ru-RU"/>
        </w:rPr>
        <w:t>е</w:t>
      </w:r>
      <w:r w:rsidR="00163639" w:rsidRPr="009A0756">
        <w:rPr>
          <w:spacing w:val="4"/>
          <w:w w:val="103"/>
          <w:kern w:val="14"/>
          <w:lang w:val="ru-RU"/>
        </w:rPr>
        <w:t>ния</w:t>
      </w:r>
      <w:r w:rsidR="00991B99">
        <w:rPr>
          <w:spacing w:val="4"/>
          <w:w w:val="103"/>
          <w:kern w:val="14"/>
          <w:lang w:val="ru-RU"/>
        </w:rPr>
        <w:t xml:space="preserve"> № </w:t>
      </w:r>
      <w:r w:rsidR="00163639" w:rsidRPr="009A0756">
        <w:rPr>
          <w:spacing w:val="4"/>
          <w:w w:val="103"/>
          <w:kern w:val="14"/>
          <w:lang w:val="ru-RU"/>
        </w:rPr>
        <w:t>2008/913/</w:t>
      </w:r>
      <w:r w:rsidR="00163639" w:rsidRPr="009A0756">
        <w:rPr>
          <w:spacing w:val="4"/>
          <w:w w:val="103"/>
          <w:kern w:val="14"/>
          <w:lang w:val="fr-FR"/>
        </w:rPr>
        <w:t>JAI</w:t>
      </w:r>
      <w:r w:rsidR="00163639" w:rsidRPr="009A0756">
        <w:rPr>
          <w:spacing w:val="4"/>
          <w:w w:val="103"/>
          <w:kern w:val="14"/>
          <w:lang w:val="ru-RU"/>
        </w:rPr>
        <w:t xml:space="preserve"> о борьбе с отдельными формами и проявлениями р</w:t>
      </w:r>
      <w:r w:rsidR="00163639" w:rsidRPr="009A0756">
        <w:rPr>
          <w:spacing w:val="4"/>
          <w:w w:val="103"/>
          <w:kern w:val="14"/>
          <w:lang w:val="ru-RU"/>
        </w:rPr>
        <w:t>а</w:t>
      </w:r>
      <w:r w:rsidR="00163639" w:rsidRPr="009A0756">
        <w:rPr>
          <w:spacing w:val="4"/>
          <w:w w:val="103"/>
          <w:kern w:val="14"/>
          <w:lang w:val="ru-RU"/>
        </w:rPr>
        <w:t>сизма и ксенофобии посредством применения уголовного права</w:t>
      </w:r>
      <w:r w:rsidR="00FF7DF6" w:rsidRPr="009A0756">
        <w:rPr>
          <w:spacing w:val="4"/>
          <w:w w:val="103"/>
          <w:kern w:val="14"/>
          <w:lang w:val="ru-RU"/>
        </w:rPr>
        <w:t xml:space="preserve">, </w:t>
      </w:r>
      <w:r w:rsidR="00163639" w:rsidRPr="009A0756">
        <w:rPr>
          <w:spacing w:val="4"/>
          <w:w w:val="103"/>
          <w:kern w:val="14"/>
          <w:lang w:val="ru-RU"/>
        </w:rPr>
        <w:t>предл</w:t>
      </w:r>
      <w:r w:rsidR="00163639" w:rsidRPr="009A0756">
        <w:rPr>
          <w:spacing w:val="4"/>
          <w:w w:val="103"/>
          <w:kern w:val="14"/>
          <w:lang w:val="ru-RU"/>
        </w:rPr>
        <w:t>о</w:t>
      </w:r>
      <w:r w:rsidR="00163639" w:rsidRPr="009A0756">
        <w:rPr>
          <w:spacing w:val="4"/>
          <w:w w:val="103"/>
          <w:kern w:val="14"/>
          <w:lang w:val="ru-RU"/>
        </w:rPr>
        <w:t xml:space="preserve">женного Европейской комиссией в </w:t>
      </w:r>
      <w:r w:rsidR="00FF7DF6" w:rsidRPr="009A0756">
        <w:rPr>
          <w:spacing w:val="4"/>
          <w:w w:val="103"/>
          <w:kern w:val="14"/>
          <w:lang w:val="ru-RU"/>
        </w:rPr>
        <w:t>2001</w:t>
      </w:r>
      <w:r w:rsidR="00163639" w:rsidRPr="009A0756">
        <w:rPr>
          <w:spacing w:val="4"/>
          <w:w w:val="103"/>
          <w:kern w:val="14"/>
          <w:lang w:val="ru-RU"/>
        </w:rPr>
        <w:t xml:space="preserve"> году и утвержденного 28 ноября 2008 года</w:t>
      </w:r>
      <w:r w:rsidR="00FF7DF6" w:rsidRPr="009A0756">
        <w:rPr>
          <w:spacing w:val="4"/>
          <w:w w:val="103"/>
          <w:kern w:val="14"/>
          <w:lang w:val="ru-RU"/>
        </w:rPr>
        <w:t>,</w:t>
      </w:r>
      <w:r w:rsidR="00163639" w:rsidRPr="009A0756">
        <w:rPr>
          <w:spacing w:val="4"/>
          <w:w w:val="103"/>
          <w:kern w:val="14"/>
          <w:lang w:val="ru-RU"/>
        </w:rPr>
        <w:t xml:space="preserve"> когда Франция председательствовала в Европейском союзе;</w:t>
      </w:r>
    </w:p>
    <w:p w:rsidR="00FF7DF6" w:rsidRPr="009A0756" w:rsidRDefault="00D413AB" w:rsidP="00196CC6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9A0756">
        <w:rPr>
          <w:spacing w:val="4"/>
          <w:w w:val="103"/>
          <w:kern w:val="14"/>
          <w:lang w:val="ru-RU"/>
        </w:rPr>
        <w:t>•</w:t>
      </w:r>
      <w:r w:rsidRPr="009A0756">
        <w:rPr>
          <w:spacing w:val="4"/>
          <w:w w:val="103"/>
          <w:kern w:val="14"/>
          <w:lang w:val="ru-RU"/>
        </w:rPr>
        <w:tab/>
      </w:r>
      <w:r w:rsidR="00163639" w:rsidRPr="009A0756">
        <w:rPr>
          <w:spacing w:val="4"/>
          <w:w w:val="103"/>
          <w:kern w:val="14"/>
          <w:lang w:val="ru-RU"/>
        </w:rPr>
        <w:t xml:space="preserve">Франция также оказывает </w:t>
      </w:r>
      <w:r w:rsidR="00D07882" w:rsidRPr="009A0756">
        <w:rPr>
          <w:spacing w:val="4"/>
          <w:w w:val="103"/>
          <w:kern w:val="14"/>
          <w:lang w:val="ru-RU"/>
        </w:rPr>
        <w:t>содействие</w:t>
      </w:r>
      <w:r w:rsidR="00163639" w:rsidRPr="009A0756">
        <w:rPr>
          <w:spacing w:val="4"/>
          <w:w w:val="103"/>
          <w:kern w:val="14"/>
          <w:lang w:val="ru-RU"/>
        </w:rPr>
        <w:t xml:space="preserve"> </w:t>
      </w:r>
      <w:r w:rsidR="00D07882" w:rsidRPr="009A0756">
        <w:rPr>
          <w:spacing w:val="4"/>
          <w:w w:val="103"/>
          <w:kern w:val="14"/>
          <w:lang w:val="ru-RU"/>
        </w:rPr>
        <w:t>Агентству по основным правам в его деятельности по мониторингу и распространению передового опыта борьбы с дискриминацией, расизмом и ксенофобией;</w:t>
      </w:r>
    </w:p>
    <w:p w:rsidR="00FF7DF6" w:rsidRPr="009A0756" w:rsidRDefault="00D413AB" w:rsidP="00196CC6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9A0756">
        <w:rPr>
          <w:spacing w:val="4"/>
          <w:w w:val="103"/>
          <w:kern w:val="14"/>
          <w:lang w:val="ru-RU"/>
        </w:rPr>
        <w:t>•</w:t>
      </w:r>
      <w:r w:rsidRPr="009A0756">
        <w:rPr>
          <w:spacing w:val="4"/>
          <w:w w:val="103"/>
          <w:kern w:val="14"/>
          <w:lang w:val="ru-RU"/>
        </w:rPr>
        <w:tab/>
      </w:r>
      <w:r w:rsidR="009356F5" w:rsidRPr="009A0756">
        <w:rPr>
          <w:spacing w:val="4"/>
          <w:w w:val="103"/>
          <w:kern w:val="14"/>
          <w:lang w:val="ru-RU"/>
        </w:rPr>
        <w:t>кроме того</w:t>
      </w:r>
      <w:r w:rsidR="00FF7DF6" w:rsidRPr="009A0756">
        <w:rPr>
          <w:spacing w:val="4"/>
          <w:w w:val="103"/>
          <w:kern w:val="14"/>
          <w:lang w:val="ru-RU"/>
        </w:rPr>
        <w:t>,</w:t>
      </w:r>
      <w:r w:rsidR="009356F5" w:rsidRPr="009A0756">
        <w:rPr>
          <w:spacing w:val="4"/>
          <w:w w:val="103"/>
          <w:kern w:val="14"/>
          <w:lang w:val="ru-RU"/>
        </w:rPr>
        <w:t xml:space="preserve"> с вступлением в силу Лиссабонского договора в </w:t>
      </w:r>
      <w:r w:rsidR="00FF7DF6" w:rsidRPr="009A0756">
        <w:rPr>
          <w:spacing w:val="4"/>
          <w:w w:val="103"/>
          <w:kern w:val="14"/>
          <w:lang w:val="ru-RU"/>
        </w:rPr>
        <w:t>2009</w:t>
      </w:r>
      <w:r w:rsidR="009356F5" w:rsidRPr="009A0756">
        <w:rPr>
          <w:spacing w:val="4"/>
          <w:w w:val="103"/>
          <w:kern w:val="14"/>
          <w:lang w:val="ru-RU"/>
        </w:rPr>
        <w:t xml:space="preserve"> году</w:t>
      </w:r>
      <w:r w:rsidR="00FF7DF6" w:rsidRPr="009A0756">
        <w:rPr>
          <w:spacing w:val="4"/>
          <w:w w:val="103"/>
          <w:kern w:val="14"/>
          <w:lang w:val="ru-RU"/>
        </w:rPr>
        <w:t xml:space="preserve"> </w:t>
      </w:r>
      <w:r w:rsidR="009356F5" w:rsidRPr="009A0756">
        <w:rPr>
          <w:spacing w:val="4"/>
          <w:w w:val="103"/>
          <w:kern w:val="14"/>
          <w:lang w:val="ru-RU"/>
        </w:rPr>
        <w:t>Хартия Европейского союза об основных правах, отдельные</w:t>
      </w:r>
      <w:r w:rsidR="00C015C2">
        <w:rPr>
          <w:spacing w:val="4"/>
          <w:w w:val="103"/>
          <w:kern w:val="14"/>
          <w:lang w:val="ru-RU"/>
        </w:rPr>
        <w:t xml:space="preserve"> положения которой, в частности</w:t>
      </w:r>
      <w:r w:rsidR="009356F5" w:rsidRPr="009A0756">
        <w:rPr>
          <w:spacing w:val="4"/>
          <w:w w:val="103"/>
          <w:kern w:val="14"/>
          <w:lang w:val="ru-RU"/>
        </w:rPr>
        <w:t xml:space="preserve"> глава </w:t>
      </w:r>
      <w:r w:rsidR="00FF7DF6" w:rsidRPr="009A0756">
        <w:rPr>
          <w:spacing w:val="4"/>
          <w:w w:val="103"/>
          <w:kern w:val="14"/>
        </w:rPr>
        <w:t>III</w:t>
      </w:r>
      <w:r w:rsidR="009356F5" w:rsidRPr="009A0756">
        <w:rPr>
          <w:spacing w:val="4"/>
          <w:w w:val="103"/>
          <w:kern w:val="14"/>
          <w:lang w:val="ru-RU"/>
        </w:rPr>
        <w:t xml:space="preserve"> </w:t>
      </w:r>
      <w:r w:rsidR="005A3C7B" w:rsidRPr="009A0756">
        <w:rPr>
          <w:spacing w:val="4"/>
          <w:w w:val="103"/>
          <w:kern w:val="14"/>
          <w:lang w:val="ru-RU"/>
        </w:rPr>
        <w:t>"</w:t>
      </w:r>
      <w:r w:rsidR="009356F5" w:rsidRPr="009A0756">
        <w:rPr>
          <w:spacing w:val="4"/>
          <w:w w:val="103"/>
          <w:kern w:val="14"/>
          <w:lang w:val="ru-RU"/>
        </w:rPr>
        <w:t>Равенство</w:t>
      </w:r>
      <w:r w:rsidR="005A3C7B" w:rsidRPr="009A0756">
        <w:rPr>
          <w:spacing w:val="4"/>
          <w:w w:val="103"/>
          <w:kern w:val="14"/>
          <w:lang w:val="ru-RU"/>
        </w:rPr>
        <w:t>"</w:t>
      </w:r>
      <w:r w:rsidR="009356F5" w:rsidRPr="009A0756">
        <w:rPr>
          <w:spacing w:val="4"/>
          <w:w w:val="103"/>
          <w:kern w:val="14"/>
          <w:lang w:val="ru-RU"/>
        </w:rPr>
        <w:t>, напрямую касаю</w:t>
      </w:r>
      <w:r w:rsidR="00311749" w:rsidRPr="009A0756">
        <w:rPr>
          <w:spacing w:val="4"/>
          <w:w w:val="103"/>
          <w:kern w:val="14"/>
          <w:lang w:val="ru-RU"/>
        </w:rPr>
        <w:t>т</w:t>
      </w:r>
      <w:r w:rsidR="009356F5" w:rsidRPr="009A0756">
        <w:rPr>
          <w:spacing w:val="4"/>
          <w:w w:val="103"/>
          <w:kern w:val="14"/>
          <w:lang w:val="ru-RU"/>
        </w:rPr>
        <w:t>ся борьбы с дискриминацией, получила обязательную юридическую силу и, таким образом, приобрела дополнительную важность</w:t>
      </w:r>
      <w:r w:rsidR="005D03CA" w:rsidRPr="009A0756">
        <w:rPr>
          <w:spacing w:val="4"/>
          <w:w w:val="103"/>
          <w:kern w:val="14"/>
          <w:lang w:val="ru-RU"/>
        </w:rPr>
        <w:t>.</w:t>
      </w:r>
    </w:p>
    <w:p w:rsidR="00FF7DF6" w:rsidRPr="009A0756" w:rsidRDefault="00D413AB" w:rsidP="00E11D25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44.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311749" w:rsidRPr="009A0756">
        <w:rPr>
          <w:bCs/>
          <w:spacing w:val="4"/>
          <w:w w:val="103"/>
          <w:kern w:val="14"/>
          <w:lang w:val="ru-RU"/>
        </w:rPr>
        <w:t>В рамках Совета Европы</w:t>
      </w:r>
      <w:r w:rsidR="00FF7DF6" w:rsidRPr="009A0756">
        <w:rPr>
          <w:bCs/>
          <w:spacing w:val="4"/>
          <w:w w:val="103"/>
          <w:kern w:val="14"/>
          <w:lang w:val="ru-RU"/>
        </w:rPr>
        <w:t>:</w:t>
      </w:r>
    </w:p>
    <w:p w:rsidR="00FF7DF6" w:rsidRPr="009A0756" w:rsidRDefault="00D413AB" w:rsidP="00E11D25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fr-FR"/>
        </w:rPr>
      </w:pPr>
      <w:r w:rsidRPr="00855854">
        <w:rPr>
          <w:spacing w:val="4"/>
          <w:w w:val="103"/>
          <w:lang w:val="ru-RU"/>
        </w:rPr>
        <w:t>•</w:t>
      </w:r>
      <w:r w:rsidRPr="00855854">
        <w:rPr>
          <w:spacing w:val="4"/>
          <w:w w:val="103"/>
          <w:lang w:val="ru-RU"/>
        </w:rPr>
        <w:tab/>
      </w:r>
      <w:r w:rsidR="00073114" w:rsidRPr="009A0756">
        <w:rPr>
          <w:spacing w:val="4"/>
          <w:w w:val="103"/>
          <w:kern w:val="14"/>
          <w:lang w:val="ru-RU"/>
        </w:rPr>
        <w:t>Франция оказывает поддержку деятельности Совета и представляет до</w:t>
      </w:r>
      <w:r w:rsidR="00073114" w:rsidRPr="009A0756">
        <w:rPr>
          <w:spacing w:val="4"/>
          <w:w w:val="103"/>
          <w:kern w:val="14"/>
          <w:lang w:val="ru-RU"/>
        </w:rPr>
        <w:t>к</w:t>
      </w:r>
      <w:r w:rsidR="00073114" w:rsidRPr="009A0756">
        <w:rPr>
          <w:spacing w:val="4"/>
          <w:w w:val="103"/>
          <w:kern w:val="14"/>
          <w:lang w:val="ru-RU"/>
        </w:rPr>
        <w:t>лады для рассмотрения его различными органами</w:t>
      </w:r>
      <w:r w:rsidR="00FF7DF6" w:rsidRPr="009A0756">
        <w:rPr>
          <w:spacing w:val="4"/>
          <w:w w:val="103"/>
          <w:kern w:val="14"/>
          <w:lang w:val="ru-RU"/>
        </w:rPr>
        <w:t xml:space="preserve">. </w:t>
      </w:r>
      <w:r w:rsidR="00073114" w:rsidRPr="009A0756">
        <w:rPr>
          <w:spacing w:val="4"/>
          <w:w w:val="103"/>
          <w:kern w:val="14"/>
          <w:lang w:val="ru-RU"/>
        </w:rPr>
        <w:t>Раз в пять лет она н</w:t>
      </w:r>
      <w:r w:rsidR="00073114" w:rsidRPr="009A0756">
        <w:rPr>
          <w:spacing w:val="4"/>
          <w:w w:val="103"/>
          <w:kern w:val="14"/>
          <w:lang w:val="ru-RU"/>
        </w:rPr>
        <w:t>а</w:t>
      </w:r>
      <w:r w:rsidR="00073114" w:rsidRPr="009A0756">
        <w:rPr>
          <w:spacing w:val="4"/>
          <w:w w:val="103"/>
          <w:kern w:val="14"/>
          <w:lang w:val="ru-RU"/>
        </w:rPr>
        <w:t xml:space="preserve">правляет периодический доклад в </w:t>
      </w:r>
      <w:r w:rsidR="00960904" w:rsidRPr="009A0756">
        <w:rPr>
          <w:spacing w:val="4"/>
          <w:w w:val="103"/>
          <w:kern w:val="14"/>
          <w:lang w:val="ru-RU"/>
        </w:rPr>
        <w:t xml:space="preserve">Европейскую комиссию по борьбе с расизмом и нетерпимостью </w:t>
      </w:r>
      <w:r w:rsidR="00960904" w:rsidRPr="009A0756">
        <w:rPr>
          <w:spacing w:val="4"/>
          <w:w w:val="103"/>
          <w:kern w:val="14"/>
          <w:lang w:val="fr-FR"/>
        </w:rPr>
        <w:t>(</w:t>
      </w:r>
      <w:r w:rsidR="00960904" w:rsidRPr="009A0756">
        <w:rPr>
          <w:spacing w:val="4"/>
          <w:w w:val="103"/>
          <w:kern w:val="14"/>
          <w:lang w:val="ru-RU"/>
        </w:rPr>
        <w:t>ЕКРН</w:t>
      </w:r>
      <w:r w:rsidR="00960904" w:rsidRPr="009A0756">
        <w:rPr>
          <w:spacing w:val="4"/>
          <w:w w:val="103"/>
          <w:kern w:val="14"/>
          <w:lang w:val="fr-FR"/>
        </w:rPr>
        <w:t xml:space="preserve">) </w:t>
      </w:r>
      <w:r w:rsidR="00960904" w:rsidRPr="009A0756">
        <w:rPr>
          <w:spacing w:val="4"/>
          <w:w w:val="103"/>
          <w:kern w:val="14"/>
          <w:lang w:val="ru-RU"/>
        </w:rPr>
        <w:t>и</w:t>
      </w:r>
      <w:r w:rsidR="00960904" w:rsidRPr="009A0756">
        <w:rPr>
          <w:spacing w:val="4"/>
          <w:w w:val="103"/>
          <w:kern w:val="14"/>
          <w:lang w:val="fr-FR"/>
        </w:rPr>
        <w:t xml:space="preserve"> </w:t>
      </w:r>
      <w:r w:rsidR="00960904" w:rsidRPr="009A0756">
        <w:rPr>
          <w:spacing w:val="4"/>
          <w:w w:val="103"/>
          <w:kern w:val="14"/>
          <w:lang w:val="ru-RU"/>
        </w:rPr>
        <w:t>уделяет</w:t>
      </w:r>
      <w:r w:rsidR="00960904" w:rsidRPr="009A0756">
        <w:rPr>
          <w:spacing w:val="4"/>
          <w:w w:val="103"/>
          <w:kern w:val="14"/>
          <w:lang w:val="fr-FR"/>
        </w:rPr>
        <w:t xml:space="preserve"> </w:t>
      </w:r>
      <w:r w:rsidR="00960904" w:rsidRPr="009A0756">
        <w:rPr>
          <w:spacing w:val="4"/>
          <w:w w:val="103"/>
          <w:kern w:val="14"/>
          <w:lang w:val="ru-RU"/>
        </w:rPr>
        <w:t>самое</w:t>
      </w:r>
      <w:r w:rsidR="00960904" w:rsidRPr="009A0756">
        <w:rPr>
          <w:spacing w:val="4"/>
          <w:w w:val="103"/>
          <w:kern w:val="14"/>
          <w:lang w:val="fr-FR"/>
        </w:rPr>
        <w:t xml:space="preserve"> </w:t>
      </w:r>
      <w:r w:rsidR="00960904" w:rsidRPr="009A0756">
        <w:rPr>
          <w:spacing w:val="4"/>
          <w:w w:val="103"/>
          <w:kern w:val="14"/>
          <w:lang w:val="ru-RU"/>
        </w:rPr>
        <w:t>большое</w:t>
      </w:r>
      <w:r w:rsidR="00960904" w:rsidRPr="009A0756">
        <w:rPr>
          <w:spacing w:val="4"/>
          <w:w w:val="103"/>
          <w:kern w:val="14"/>
          <w:lang w:val="fr-FR"/>
        </w:rPr>
        <w:t xml:space="preserve"> </w:t>
      </w:r>
      <w:r w:rsidR="00960904" w:rsidRPr="009A0756">
        <w:rPr>
          <w:spacing w:val="4"/>
          <w:w w:val="103"/>
          <w:kern w:val="14"/>
          <w:lang w:val="ru-RU"/>
        </w:rPr>
        <w:t>внимание</w:t>
      </w:r>
      <w:r w:rsidR="00960904" w:rsidRPr="009A0756">
        <w:rPr>
          <w:spacing w:val="4"/>
          <w:w w:val="103"/>
          <w:kern w:val="14"/>
          <w:lang w:val="fr-FR"/>
        </w:rPr>
        <w:t xml:space="preserve"> </w:t>
      </w:r>
      <w:r w:rsidR="00960904" w:rsidRPr="009A0756">
        <w:rPr>
          <w:spacing w:val="4"/>
          <w:w w:val="103"/>
          <w:kern w:val="14"/>
          <w:lang w:val="ru-RU"/>
        </w:rPr>
        <w:t>сформулированным</w:t>
      </w:r>
      <w:r w:rsidR="00960904" w:rsidRPr="009A0756">
        <w:rPr>
          <w:spacing w:val="4"/>
          <w:w w:val="103"/>
          <w:kern w:val="14"/>
          <w:lang w:val="fr-FR"/>
        </w:rPr>
        <w:t xml:space="preserve"> </w:t>
      </w:r>
      <w:r w:rsidR="00960904" w:rsidRPr="009A0756">
        <w:rPr>
          <w:spacing w:val="4"/>
          <w:w w:val="103"/>
          <w:kern w:val="14"/>
          <w:lang w:val="ru-RU"/>
        </w:rPr>
        <w:t>р</w:t>
      </w:r>
      <w:r w:rsidR="00960904" w:rsidRPr="009A0756">
        <w:rPr>
          <w:spacing w:val="4"/>
          <w:w w:val="103"/>
          <w:kern w:val="14"/>
          <w:lang w:val="ru-RU"/>
        </w:rPr>
        <w:t>е</w:t>
      </w:r>
      <w:r w:rsidR="00960904" w:rsidRPr="009A0756">
        <w:rPr>
          <w:spacing w:val="4"/>
          <w:w w:val="103"/>
          <w:kern w:val="14"/>
          <w:lang w:val="ru-RU"/>
        </w:rPr>
        <w:t>комендациям</w:t>
      </w:r>
      <w:r w:rsidR="00960904" w:rsidRPr="009A0756">
        <w:rPr>
          <w:spacing w:val="4"/>
          <w:w w:val="103"/>
          <w:kern w:val="14"/>
          <w:lang w:val="fr-FR"/>
        </w:rPr>
        <w:t>;</w:t>
      </w:r>
    </w:p>
    <w:p w:rsidR="00FF7DF6" w:rsidRPr="009A0756" w:rsidRDefault="00D413AB" w:rsidP="00E11D25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9A0756">
        <w:rPr>
          <w:spacing w:val="4"/>
          <w:w w:val="103"/>
          <w:kern w:val="14"/>
          <w:lang w:val="ru-RU"/>
        </w:rPr>
        <w:t>•</w:t>
      </w:r>
      <w:r w:rsidRPr="009A0756">
        <w:rPr>
          <w:spacing w:val="4"/>
          <w:w w:val="103"/>
          <w:kern w:val="14"/>
          <w:lang w:val="ru-RU"/>
        </w:rPr>
        <w:tab/>
      </w:r>
      <w:r w:rsidR="00932216" w:rsidRPr="009A0756">
        <w:rPr>
          <w:spacing w:val="4"/>
          <w:w w:val="103"/>
          <w:kern w:val="14"/>
          <w:lang w:val="ru-RU"/>
        </w:rPr>
        <w:t>Франция внимательно относится к принятию правовых документов, к</w:t>
      </w:r>
      <w:r w:rsidR="00932216" w:rsidRPr="009A0756">
        <w:rPr>
          <w:spacing w:val="4"/>
          <w:w w:val="103"/>
          <w:kern w:val="14"/>
          <w:lang w:val="ru-RU"/>
        </w:rPr>
        <w:t>а</w:t>
      </w:r>
      <w:r w:rsidR="00932216" w:rsidRPr="009A0756">
        <w:rPr>
          <w:spacing w:val="4"/>
          <w:w w:val="103"/>
          <w:kern w:val="14"/>
          <w:lang w:val="ru-RU"/>
        </w:rPr>
        <w:t xml:space="preserve">сающихся развития новых технологий. Так, в </w:t>
      </w:r>
      <w:r w:rsidR="00FF7DF6" w:rsidRPr="009A0756">
        <w:rPr>
          <w:spacing w:val="4"/>
          <w:w w:val="103"/>
          <w:kern w:val="14"/>
          <w:lang w:val="ru-RU"/>
        </w:rPr>
        <w:t>2006</w:t>
      </w:r>
      <w:r w:rsidR="00932216" w:rsidRPr="009A0756">
        <w:rPr>
          <w:spacing w:val="4"/>
          <w:w w:val="103"/>
          <w:kern w:val="14"/>
          <w:lang w:val="ru-RU"/>
        </w:rPr>
        <w:t xml:space="preserve"> году она ратифицир</w:t>
      </w:r>
      <w:r w:rsidR="00932216" w:rsidRPr="009A0756">
        <w:rPr>
          <w:spacing w:val="4"/>
          <w:w w:val="103"/>
          <w:kern w:val="14"/>
          <w:lang w:val="ru-RU"/>
        </w:rPr>
        <w:t>о</w:t>
      </w:r>
      <w:r w:rsidR="00932216" w:rsidRPr="009A0756">
        <w:rPr>
          <w:spacing w:val="4"/>
          <w:w w:val="103"/>
          <w:kern w:val="14"/>
          <w:lang w:val="ru-RU"/>
        </w:rPr>
        <w:t xml:space="preserve">вала Дополнительный протокол от </w:t>
      </w:r>
      <w:r w:rsidR="00FF7DF6" w:rsidRPr="009A0756">
        <w:rPr>
          <w:spacing w:val="4"/>
          <w:w w:val="103"/>
          <w:kern w:val="14"/>
          <w:lang w:val="ru-RU"/>
        </w:rPr>
        <w:t>28</w:t>
      </w:r>
      <w:r w:rsidR="00991B99">
        <w:rPr>
          <w:spacing w:val="4"/>
          <w:w w:val="103"/>
          <w:kern w:val="14"/>
          <w:lang w:val="ru-RU"/>
        </w:rPr>
        <w:t xml:space="preserve"> </w:t>
      </w:r>
      <w:r w:rsidR="00932216" w:rsidRPr="009A0756">
        <w:rPr>
          <w:spacing w:val="4"/>
          <w:w w:val="103"/>
          <w:kern w:val="14"/>
          <w:lang w:val="ru-RU"/>
        </w:rPr>
        <w:t xml:space="preserve">января </w:t>
      </w:r>
      <w:r w:rsidR="00FF7DF6" w:rsidRPr="009A0756">
        <w:rPr>
          <w:spacing w:val="4"/>
          <w:w w:val="103"/>
          <w:kern w:val="14"/>
          <w:lang w:val="ru-RU"/>
        </w:rPr>
        <w:t>2003</w:t>
      </w:r>
      <w:r w:rsidR="00932216" w:rsidRPr="009A0756">
        <w:rPr>
          <w:spacing w:val="4"/>
          <w:w w:val="103"/>
          <w:kern w:val="14"/>
          <w:lang w:val="ru-RU"/>
        </w:rPr>
        <w:t xml:space="preserve"> года к Конвенции о к</w:t>
      </w:r>
      <w:r w:rsidR="00932216" w:rsidRPr="009A0756">
        <w:rPr>
          <w:spacing w:val="4"/>
          <w:w w:val="103"/>
          <w:kern w:val="14"/>
          <w:lang w:val="ru-RU"/>
        </w:rPr>
        <w:t>и</w:t>
      </w:r>
      <w:r w:rsidR="00932216" w:rsidRPr="009A0756">
        <w:rPr>
          <w:spacing w:val="4"/>
          <w:w w:val="103"/>
          <w:kern w:val="14"/>
          <w:lang w:val="ru-RU"/>
        </w:rPr>
        <w:t>берпреступности Совета Европы</w:t>
      </w:r>
      <w:r w:rsidR="001268DC" w:rsidRPr="009A0756">
        <w:rPr>
          <w:spacing w:val="4"/>
          <w:w w:val="103"/>
          <w:kern w:val="14"/>
          <w:lang w:val="ru-RU"/>
        </w:rPr>
        <w:t>, которая направлена на борьбу с приз</w:t>
      </w:r>
      <w:r w:rsidR="001268DC" w:rsidRPr="009A0756">
        <w:rPr>
          <w:spacing w:val="4"/>
          <w:w w:val="103"/>
          <w:kern w:val="14"/>
          <w:lang w:val="ru-RU"/>
        </w:rPr>
        <w:t>ы</w:t>
      </w:r>
      <w:r w:rsidR="001268DC" w:rsidRPr="009A0756">
        <w:rPr>
          <w:spacing w:val="4"/>
          <w:w w:val="103"/>
          <w:kern w:val="14"/>
          <w:lang w:val="ru-RU"/>
        </w:rPr>
        <w:t>вами к ненависти в Интернете точно в соответствии с решениями Конф</w:t>
      </w:r>
      <w:r w:rsidR="001268DC" w:rsidRPr="009A0756">
        <w:rPr>
          <w:spacing w:val="4"/>
          <w:w w:val="103"/>
          <w:kern w:val="14"/>
          <w:lang w:val="ru-RU"/>
        </w:rPr>
        <w:t>е</w:t>
      </w:r>
      <w:r w:rsidR="001268DC" w:rsidRPr="009A0756">
        <w:rPr>
          <w:spacing w:val="4"/>
          <w:w w:val="103"/>
          <w:kern w:val="14"/>
          <w:lang w:val="ru-RU"/>
        </w:rPr>
        <w:t xml:space="preserve">ренции ОБСЕ, организованной по этой теме </w:t>
      </w:r>
      <w:r w:rsidR="00F24E59" w:rsidRPr="009A0756">
        <w:rPr>
          <w:spacing w:val="4"/>
          <w:w w:val="103"/>
          <w:kern w:val="14"/>
          <w:lang w:val="ru-RU"/>
        </w:rPr>
        <w:t xml:space="preserve">в </w:t>
      </w:r>
      <w:r w:rsidR="00FF7DF6" w:rsidRPr="009A0756">
        <w:rPr>
          <w:spacing w:val="4"/>
          <w:w w:val="103"/>
          <w:kern w:val="14"/>
          <w:lang w:val="ru-RU"/>
        </w:rPr>
        <w:t>2004</w:t>
      </w:r>
      <w:r w:rsidR="00F24E59" w:rsidRPr="009A0756">
        <w:rPr>
          <w:spacing w:val="4"/>
          <w:w w:val="103"/>
          <w:kern w:val="14"/>
          <w:lang w:val="ru-RU"/>
        </w:rPr>
        <w:t xml:space="preserve"> году в Париже</w:t>
      </w:r>
      <w:r w:rsidR="00FF7DF6" w:rsidRPr="009A0756">
        <w:rPr>
          <w:spacing w:val="4"/>
          <w:w w:val="103"/>
          <w:kern w:val="14"/>
          <w:lang w:val="ru-RU"/>
        </w:rPr>
        <w:t xml:space="preserve">. </w:t>
      </w:r>
      <w:r w:rsidR="00F24E59" w:rsidRPr="009A0756">
        <w:rPr>
          <w:spacing w:val="4"/>
          <w:w w:val="103"/>
          <w:kern w:val="14"/>
          <w:lang w:val="ru-RU"/>
        </w:rPr>
        <w:t xml:space="preserve">Она мобилизовала своих партнеров для увеличения </w:t>
      </w:r>
      <w:r w:rsidR="00833B36" w:rsidRPr="009A0756">
        <w:rPr>
          <w:spacing w:val="4"/>
          <w:w w:val="103"/>
          <w:kern w:val="14"/>
          <w:lang w:val="ru-RU"/>
        </w:rPr>
        <w:t xml:space="preserve">числа государств – </w:t>
      </w:r>
      <w:r w:rsidR="00F24E59" w:rsidRPr="009A0756">
        <w:rPr>
          <w:spacing w:val="4"/>
          <w:w w:val="103"/>
          <w:kern w:val="14"/>
          <w:lang w:val="ru-RU"/>
        </w:rPr>
        <w:t>учас</w:t>
      </w:r>
      <w:r w:rsidR="00F24E59" w:rsidRPr="009A0756">
        <w:rPr>
          <w:spacing w:val="4"/>
          <w:w w:val="103"/>
          <w:kern w:val="14"/>
          <w:lang w:val="ru-RU"/>
        </w:rPr>
        <w:t>т</w:t>
      </w:r>
      <w:r w:rsidR="00F24E59" w:rsidRPr="009A0756">
        <w:rPr>
          <w:spacing w:val="4"/>
          <w:w w:val="103"/>
          <w:kern w:val="14"/>
          <w:lang w:val="ru-RU"/>
        </w:rPr>
        <w:t>ников этого документа</w:t>
      </w:r>
      <w:r w:rsidR="00FF7DF6" w:rsidRPr="009A0756">
        <w:rPr>
          <w:spacing w:val="4"/>
          <w:w w:val="103"/>
          <w:kern w:val="14"/>
          <w:lang w:val="ru-RU"/>
        </w:rPr>
        <w:t>.</w:t>
      </w:r>
    </w:p>
    <w:p w:rsidR="00FF7DF6" w:rsidRPr="009A0756" w:rsidRDefault="00D413AB" w:rsidP="00E11D25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45.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751B4A" w:rsidRPr="009A0756">
        <w:rPr>
          <w:bCs/>
          <w:spacing w:val="4"/>
          <w:w w:val="103"/>
          <w:kern w:val="14"/>
          <w:lang w:val="ru-RU"/>
        </w:rPr>
        <w:t>Что касается рома, в отношении которых Комитет по ликвидации расовой дискриминации сформулировал свои рекомендации, то Франция приложила усилия по разработке и реализации политики, гарантирующей лучшую инт</w:t>
      </w:r>
      <w:r w:rsidR="00751B4A" w:rsidRPr="009A0756">
        <w:rPr>
          <w:bCs/>
          <w:spacing w:val="4"/>
          <w:w w:val="103"/>
          <w:kern w:val="14"/>
          <w:lang w:val="ru-RU"/>
        </w:rPr>
        <w:t>е</w:t>
      </w:r>
      <w:r w:rsidR="00751B4A" w:rsidRPr="009A0756">
        <w:rPr>
          <w:bCs/>
          <w:spacing w:val="4"/>
          <w:w w:val="103"/>
          <w:kern w:val="14"/>
          <w:lang w:val="ru-RU"/>
        </w:rPr>
        <w:t>грацию этой группы населения</w:t>
      </w:r>
      <w:r w:rsidR="00462213" w:rsidRPr="009A0756">
        <w:rPr>
          <w:bCs/>
          <w:spacing w:val="4"/>
          <w:w w:val="103"/>
          <w:kern w:val="14"/>
          <w:lang w:val="ru-RU"/>
        </w:rPr>
        <w:t>:</w:t>
      </w:r>
    </w:p>
    <w:p w:rsidR="00FF7DF6" w:rsidRPr="009A0756" w:rsidRDefault="00D413AB" w:rsidP="00E11D25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fr-FR"/>
        </w:rPr>
      </w:pPr>
      <w:r w:rsidRPr="00855854">
        <w:rPr>
          <w:spacing w:val="4"/>
          <w:w w:val="103"/>
          <w:lang w:val="ru-RU"/>
        </w:rPr>
        <w:t>•</w:t>
      </w:r>
      <w:r w:rsidRPr="00855854">
        <w:rPr>
          <w:spacing w:val="4"/>
          <w:w w:val="103"/>
          <w:lang w:val="ru-RU"/>
        </w:rPr>
        <w:tab/>
      </w:r>
      <w:r w:rsidR="00E71C96" w:rsidRPr="009A0756">
        <w:rPr>
          <w:spacing w:val="4"/>
          <w:w w:val="103"/>
          <w:kern w:val="14"/>
          <w:lang w:val="ru-RU"/>
        </w:rPr>
        <w:t>так, в связи с принятием Европейской комиссией</w:t>
      </w:r>
      <w:r w:rsidR="005A3C7B" w:rsidRPr="009A0756">
        <w:rPr>
          <w:spacing w:val="4"/>
          <w:w w:val="103"/>
          <w:kern w:val="14"/>
          <w:lang w:val="ru-RU"/>
        </w:rPr>
        <w:t xml:space="preserve"> "</w:t>
      </w:r>
      <w:r w:rsidR="00E71C96" w:rsidRPr="009A0756">
        <w:rPr>
          <w:spacing w:val="4"/>
          <w:w w:val="103"/>
          <w:kern w:val="14"/>
          <w:lang w:val="ru-RU"/>
        </w:rPr>
        <w:t xml:space="preserve">Рамочного документа Европейского союза в отношении национальных стратегий интеграции рома на период до </w:t>
      </w:r>
      <w:r w:rsidR="00FF7DF6" w:rsidRPr="009A0756">
        <w:rPr>
          <w:spacing w:val="4"/>
          <w:w w:val="103"/>
          <w:kern w:val="14"/>
          <w:lang w:val="ru-RU"/>
        </w:rPr>
        <w:t>2012</w:t>
      </w:r>
      <w:r w:rsidR="00E71C96" w:rsidRPr="009A0756">
        <w:rPr>
          <w:spacing w:val="4"/>
          <w:w w:val="103"/>
          <w:kern w:val="14"/>
          <w:lang w:val="ru-RU"/>
        </w:rPr>
        <w:t xml:space="preserve"> года</w:t>
      </w:r>
      <w:r w:rsidR="005A3C7B" w:rsidRPr="009A0756">
        <w:rPr>
          <w:spacing w:val="4"/>
          <w:w w:val="103"/>
          <w:kern w:val="14"/>
          <w:lang w:val="ru-RU"/>
        </w:rPr>
        <w:t>"</w:t>
      </w:r>
      <w:r w:rsidR="00E71C96" w:rsidRPr="009A0756">
        <w:rPr>
          <w:spacing w:val="4"/>
          <w:w w:val="103"/>
          <w:kern w:val="14"/>
          <w:lang w:val="ru-RU"/>
        </w:rPr>
        <w:t xml:space="preserve"> в начале </w:t>
      </w:r>
      <w:r w:rsidR="005A3C7B" w:rsidRPr="009A0756">
        <w:rPr>
          <w:spacing w:val="4"/>
          <w:w w:val="103"/>
          <w:kern w:val="14"/>
          <w:lang w:val="ru-RU"/>
        </w:rPr>
        <w:t>2012 года Франция опубликовала "</w:t>
      </w:r>
      <w:r w:rsidR="003C5A44" w:rsidRPr="009A0756">
        <w:rPr>
          <w:spacing w:val="4"/>
          <w:w w:val="103"/>
          <w:kern w:val="14"/>
          <w:lang w:val="ru-RU"/>
        </w:rPr>
        <w:t>Стратегию французского п</w:t>
      </w:r>
      <w:r w:rsidR="005A3C7B" w:rsidRPr="009A0756">
        <w:rPr>
          <w:spacing w:val="4"/>
          <w:w w:val="103"/>
          <w:kern w:val="14"/>
          <w:lang w:val="ru-RU"/>
        </w:rPr>
        <w:t>равительства по интеграции рома"</w:t>
      </w:r>
      <w:r w:rsidR="003C5A44" w:rsidRPr="009A0756">
        <w:rPr>
          <w:spacing w:val="4"/>
          <w:w w:val="103"/>
          <w:kern w:val="14"/>
          <w:lang w:val="ru-RU"/>
        </w:rPr>
        <w:t xml:space="preserve">, которая возводит в разряд одного из своих главных приоритетов </w:t>
      </w:r>
      <w:r w:rsidR="00BE061E" w:rsidRPr="009A0756">
        <w:rPr>
          <w:spacing w:val="4"/>
          <w:w w:val="103"/>
          <w:kern w:val="14"/>
          <w:lang w:val="ru-RU"/>
        </w:rPr>
        <w:t>обеспечение до</w:t>
      </w:r>
      <w:r w:rsidR="00BE061E" w:rsidRPr="009A0756">
        <w:rPr>
          <w:spacing w:val="4"/>
          <w:w w:val="103"/>
          <w:kern w:val="14"/>
          <w:lang w:val="ru-RU"/>
        </w:rPr>
        <w:t>с</w:t>
      </w:r>
      <w:r w:rsidR="00BE061E" w:rsidRPr="009A0756">
        <w:rPr>
          <w:spacing w:val="4"/>
          <w:w w:val="103"/>
          <w:kern w:val="14"/>
          <w:lang w:val="ru-RU"/>
        </w:rPr>
        <w:t>тупа рома к образованию, занятости</w:t>
      </w:r>
      <w:r w:rsidR="00FF7DF6" w:rsidRPr="009A0756">
        <w:rPr>
          <w:spacing w:val="4"/>
          <w:w w:val="103"/>
          <w:kern w:val="14"/>
          <w:lang w:val="ru-RU"/>
        </w:rPr>
        <w:t xml:space="preserve">, </w:t>
      </w:r>
      <w:r w:rsidR="00BE061E" w:rsidRPr="009A0756">
        <w:rPr>
          <w:spacing w:val="4"/>
          <w:w w:val="103"/>
          <w:kern w:val="14"/>
          <w:lang w:val="ru-RU"/>
        </w:rPr>
        <w:t>здравоохранению и обеспечению жильем</w:t>
      </w:r>
      <w:r w:rsidR="00FF7DF6" w:rsidRPr="009A0756">
        <w:rPr>
          <w:spacing w:val="4"/>
          <w:w w:val="103"/>
          <w:kern w:val="14"/>
          <w:lang w:val="ru-RU"/>
        </w:rPr>
        <w:t xml:space="preserve">. </w:t>
      </w:r>
      <w:r w:rsidR="00A62C56" w:rsidRPr="009A0756">
        <w:rPr>
          <w:spacing w:val="4"/>
          <w:w w:val="103"/>
          <w:kern w:val="14"/>
          <w:lang w:val="ru-RU"/>
        </w:rPr>
        <w:t>Эта стратегия также предусматривает обеспечение защиты о</w:t>
      </w:r>
      <w:r w:rsidR="00A62C56" w:rsidRPr="009A0756">
        <w:rPr>
          <w:spacing w:val="4"/>
          <w:w w:val="103"/>
          <w:kern w:val="14"/>
          <w:lang w:val="ru-RU"/>
        </w:rPr>
        <w:t>с</w:t>
      </w:r>
      <w:r w:rsidR="00A62C56" w:rsidRPr="009A0756">
        <w:rPr>
          <w:spacing w:val="4"/>
          <w:w w:val="103"/>
          <w:kern w:val="14"/>
          <w:lang w:val="ru-RU"/>
        </w:rPr>
        <w:t>новных прав в целях борьбы с торговлей людьми, а также с дискримин</w:t>
      </w:r>
      <w:r w:rsidR="00A62C56" w:rsidRPr="009A0756">
        <w:rPr>
          <w:spacing w:val="4"/>
          <w:w w:val="103"/>
          <w:kern w:val="14"/>
          <w:lang w:val="ru-RU"/>
        </w:rPr>
        <w:t>а</w:t>
      </w:r>
      <w:r w:rsidR="00A62C56" w:rsidRPr="009A0756">
        <w:rPr>
          <w:spacing w:val="4"/>
          <w:w w:val="103"/>
          <w:kern w:val="14"/>
          <w:lang w:val="ru-RU"/>
        </w:rPr>
        <w:t>цией и социальным неравенством</w:t>
      </w:r>
      <w:r w:rsidR="00FF7DF6" w:rsidRPr="009A0756">
        <w:rPr>
          <w:spacing w:val="4"/>
          <w:w w:val="103"/>
          <w:kern w:val="14"/>
          <w:lang w:val="ru-RU"/>
        </w:rPr>
        <w:t xml:space="preserve">. </w:t>
      </w:r>
      <w:r w:rsidR="00567348" w:rsidRPr="009A0756">
        <w:rPr>
          <w:spacing w:val="4"/>
          <w:w w:val="103"/>
          <w:kern w:val="14"/>
          <w:lang w:val="ru-RU"/>
        </w:rPr>
        <w:t>В</w:t>
      </w:r>
      <w:r w:rsidR="00567348" w:rsidRPr="009A0756">
        <w:rPr>
          <w:spacing w:val="4"/>
          <w:w w:val="103"/>
          <w:kern w:val="14"/>
          <w:lang w:val="fr-FR"/>
        </w:rPr>
        <w:t xml:space="preserve"> </w:t>
      </w:r>
      <w:r w:rsidR="00567348" w:rsidRPr="009A0756">
        <w:rPr>
          <w:spacing w:val="4"/>
          <w:w w:val="103"/>
          <w:kern w:val="14"/>
          <w:lang w:val="ru-RU"/>
        </w:rPr>
        <w:t>настоящее</w:t>
      </w:r>
      <w:r w:rsidR="00567348" w:rsidRPr="009A0756">
        <w:rPr>
          <w:spacing w:val="4"/>
          <w:w w:val="103"/>
          <w:kern w:val="14"/>
          <w:lang w:val="fr-FR"/>
        </w:rPr>
        <w:t xml:space="preserve"> </w:t>
      </w:r>
      <w:r w:rsidR="00567348" w:rsidRPr="009A0756">
        <w:rPr>
          <w:spacing w:val="4"/>
          <w:w w:val="103"/>
          <w:kern w:val="14"/>
          <w:lang w:val="ru-RU"/>
        </w:rPr>
        <w:t>время</w:t>
      </w:r>
      <w:r w:rsidR="00567348" w:rsidRPr="009A0756">
        <w:rPr>
          <w:spacing w:val="4"/>
          <w:w w:val="103"/>
          <w:kern w:val="14"/>
          <w:lang w:val="fr-FR"/>
        </w:rPr>
        <w:t xml:space="preserve"> </w:t>
      </w:r>
      <w:r w:rsidR="00567348" w:rsidRPr="009A0756">
        <w:rPr>
          <w:spacing w:val="4"/>
          <w:w w:val="103"/>
          <w:kern w:val="14"/>
          <w:lang w:val="ru-RU"/>
        </w:rPr>
        <w:t>эта</w:t>
      </w:r>
      <w:r w:rsidR="00567348" w:rsidRPr="009A0756">
        <w:rPr>
          <w:spacing w:val="4"/>
          <w:w w:val="103"/>
          <w:kern w:val="14"/>
          <w:lang w:val="fr-FR"/>
        </w:rPr>
        <w:t xml:space="preserve"> </w:t>
      </w:r>
      <w:r w:rsidR="00567348" w:rsidRPr="009A0756">
        <w:rPr>
          <w:spacing w:val="4"/>
          <w:w w:val="103"/>
          <w:kern w:val="14"/>
          <w:lang w:val="ru-RU"/>
        </w:rPr>
        <w:t>стратегия</w:t>
      </w:r>
      <w:r w:rsidR="00567348" w:rsidRPr="009A0756">
        <w:rPr>
          <w:spacing w:val="4"/>
          <w:w w:val="103"/>
          <w:kern w:val="14"/>
          <w:lang w:val="fr-FR"/>
        </w:rPr>
        <w:t xml:space="preserve"> </w:t>
      </w:r>
      <w:r w:rsidR="00567348" w:rsidRPr="009A0756">
        <w:rPr>
          <w:spacing w:val="4"/>
          <w:w w:val="103"/>
          <w:kern w:val="14"/>
          <w:lang w:val="ru-RU"/>
        </w:rPr>
        <w:t>пер</w:t>
      </w:r>
      <w:r w:rsidR="00567348" w:rsidRPr="009A0756">
        <w:rPr>
          <w:spacing w:val="4"/>
          <w:w w:val="103"/>
          <w:kern w:val="14"/>
          <w:lang w:val="ru-RU"/>
        </w:rPr>
        <w:t>е</w:t>
      </w:r>
      <w:r w:rsidR="00567348" w:rsidRPr="009A0756">
        <w:rPr>
          <w:spacing w:val="4"/>
          <w:w w:val="103"/>
          <w:kern w:val="14"/>
          <w:lang w:val="ru-RU"/>
        </w:rPr>
        <w:t>сматривается</w:t>
      </w:r>
      <w:r w:rsidR="00567348" w:rsidRPr="009A0756">
        <w:rPr>
          <w:spacing w:val="4"/>
          <w:w w:val="103"/>
          <w:kern w:val="14"/>
          <w:lang w:val="fr-FR"/>
        </w:rPr>
        <w:t>;</w:t>
      </w:r>
    </w:p>
    <w:p w:rsidR="00FF7DF6" w:rsidRPr="009A0756" w:rsidRDefault="00D413AB" w:rsidP="00E11D25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9A0756">
        <w:rPr>
          <w:spacing w:val="4"/>
          <w:w w:val="103"/>
          <w:kern w:val="14"/>
          <w:lang w:val="ru-RU"/>
        </w:rPr>
        <w:t>•</w:t>
      </w:r>
      <w:r w:rsidRPr="009A0756">
        <w:rPr>
          <w:spacing w:val="4"/>
          <w:w w:val="103"/>
          <w:kern w:val="14"/>
          <w:lang w:val="ru-RU"/>
        </w:rPr>
        <w:tab/>
      </w:r>
      <w:r w:rsidR="009F6B09" w:rsidRPr="009A0756">
        <w:rPr>
          <w:spacing w:val="4"/>
          <w:w w:val="103"/>
          <w:kern w:val="14"/>
          <w:lang w:val="ru-RU"/>
        </w:rPr>
        <w:t>правительство также подтвердило свою готовность найти решение бедс</w:t>
      </w:r>
      <w:r w:rsidR="009F6B09" w:rsidRPr="009A0756">
        <w:rPr>
          <w:spacing w:val="4"/>
          <w:w w:val="103"/>
          <w:kern w:val="14"/>
          <w:lang w:val="ru-RU"/>
        </w:rPr>
        <w:t>т</w:t>
      </w:r>
      <w:r w:rsidR="009F6B09" w:rsidRPr="009A0756">
        <w:rPr>
          <w:spacing w:val="4"/>
          <w:w w:val="103"/>
          <w:kern w:val="14"/>
          <w:lang w:val="ru-RU"/>
        </w:rPr>
        <w:t>венному социальному положению, которое очень часто возникает в сл</w:t>
      </w:r>
      <w:r w:rsidR="009F6B09" w:rsidRPr="009A0756">
        <w:rPr>
          <w:spacing w:val="4"/>
          <w:w w:val="103"/>
          <w:kern w:val="14"/>
          <w:lang w:val="ru-RU"/>
        </w:rPr>
        <w:t>у</w:t>
      </w:r>
      <w:r w:rsidR="009F6B09" w:rsidRPr="009A0756">
        <w:rPr>
          <w:spacing w:val="4"/>
          <w:w w:val="103"/>
          <w:kern w:val="14"/>
          <w:lang w:val="ru-RU"/>
        </w:rPr>
        <w:t xml:space="preserve">чаях </w:t>
      </w:r>
      <w:r w:rsidR="000B2C0F" w:rsidRPr="009A0756">
        <w:rPr>
          <w:spacing w:val="4"/>
          <w:w w:val="103"/>
          <w:kern w:val="14"/>
          <w:lang w:val="ru-RU"/>
        </w:rPr>
        <w:t>создания незаконных поселений, следя за тем, чтобы исполнение с</w:t>
      </w:r>
      <w:r w:rsidR="000B2C0F" w:rsidRPr="009A0756">
        <w:rPr>
          <w:spacing w:val="4"/>
          <w:w w:val="103"/>
          <w:kern w:val="14"/>
          <w:lang w:val="ru-RU"/>
        </w:rPr>
        <w:t>у</w:t>
      </w:r>
      <w:r w:rsidR="000B2C0F" w:rsidRPr="009A0756">
        <w:rPr>
          <w:spacing w:val="4"/>
          <w:w w:val="103"/>
          <w:kern w:val="14"/>
          <w:lang w:val="ru-RU"/>
        </w:rPr>
        <w:t>дебных решений, а также соблюдение требований общественной без</w:t>
      </w:r>
      <w:r w:rsidR="000B2C0F" w:rsidRPr="009A0756">
        <w:rPr>
          <w:spacing w:val="4"/>
          <w:w w:val="103"/>
          <w:kern w:val="14"/>
          <w:lang w:val="ru-RU"/>
        </w:rPr>
        <w:t>о</w:t>
      </w:r>
      <w:r w:rsidR="000B2C0F" w:rsidRPr="009A0756">
        <w:rPr>
          <w:spacing w:val="4"/>
          <w:w w:val="103"/>
          <w:kern w:val="14"/>
          <w:lang w:val="ru-RU"/>
        </w:rPr>
        <w:t>пасности, которые делают необходимым эвакуации, согласовывались с принципами достоинства и человечности</w:t>
      </w:r>
      <w:r w:rsidR="00FF7DF6" w:rsidRPr="009A0756">
        <w:rPr>
          <w:spacing w:val="4"/>
          <w:w w:val="103"/>
          <w:kern w:val="14"/>
          <w:lang w:val="ru-RU"/>
        </w:rPr>
        <w:t xml:space="preserve">. </w:t>
      </w:r>
      <w:r w:rsidR="009F409A" w:rsidRPr="009A0756">
        <w:rPr>
          <w:spacing w:val="4"/>
          <w:w w:val="103"/>
          <w:kern w:val="14"/>
          <w:lang w:val="ru-RU"/>
        </w:rPr>
        <w:t>Именно в этом духе был с</w:t>
      </w:r>
      <w:r w:rsidR="009F409A" w:rsidRPr="009A0756">
        <w:rPr>
          <w:spacing w:val="4"/>
          <w:w w:val="103"/>
          <w:kern w:val="14"/>
          <w:lang w:val="ru-RU"/>
        </w:rPr>
        <w:t>о</w:t>
      </w:r>
      <w:r w:rsidR="009F409A" w:rsidRPr="009A0756">
        <w:rPr>
          <w:spacing w:val="4"/>
          <w:w w:val="103"/>
          <w:kern w:val="14"/>
          <w:lang w:val="ru-RU"/>
        </w:rPr>
        <w:t xml:space="preserve">ставлен межведомственный циркуляр от </w:t>
      </w:r>
      <w:r w:rsidR="0026793C" w:rsidRPr="009A0756">
        <w:rPr>
          <w:spacing w:val="4"/>
          <w:w w:val="103"/>
          <w:kern w:val="14"/>
          <w:lang w:val="ru-RU"/>
        </w:rPr>
        <w:t>26</w:t>
      </w:r>
      <w:r w:rsidR="00991B99">
        <w:rPr>
          <w:spacing w:val="4"/>
          <w:w w:val="103"/>
          <w:kern w:val="14"/>
          <w:lang w:val="ru-RU"/>
        </w:rPr>
        <w:t xml:space="preserve"> </w:t>
      </w:r>
      <w:r w:rsidR="009F409A" w:rsidRPr="009A0756">
        <w:rPr>
          <w:spacing w:val="4"/>
          <w:w w:val="103"/>
          <w:kern w:val="14"/>
          <w:lang w:val="ru-RU"/>
        </w:rPr>
        <w:t>августа</w:t>
      </w:r>
      <w:r w:rsidR="0026793C" w:rsidRPr="009A0756">
        <w:rPr>
          <w:spacing w:val="4"/>
          <w:w w:val="103"/>
          <w:kern w:val="14"/>
          <w:lang w:val="ru-RU"/>
        </w:rPr>
        <w:t xml:space="preserve"> 2012</w:t>
      </w:r>
      <w:r w:rsidR="009F409A" w:rsidRPr="009A0756">
        <w:rPr>
          <w:spacing w:val="4"/>
          <w:w w:val="103"/>
          <w:kern w:val="14"/>
          <w:lang w:val="ru-RU"/>
        </w:rPr>
        <w:t xml:space="preserve"> года, мобил</w:t>
      </w:r>
      <w:r w:rsidR="009F409A" w:rsidRPr="009A0756">
        <w:rPr>
          <w:spacing w:val="4"/>
          <w:w w:val="103"/>
          <w:kern w:val="14"/>
          <w:lang w:val="ru-RU"/>
        </w:rPr>
        <w:t>и</w:t>
      </w:r>
      <w:r w:rsidR="009F409A" w:rsidRPr="009A0756">
        <w:rPr>
          <w:spacing w:val="4"/>
          <w:w w:val="103"/>
          <w:kern w:val="14"/>
          <w:lang w:val="ru-RU"/>
        </w:rPr>
        <w:t>зующий государственные службы и заи</w:t>
      </w:r>
      <w:r w:rsidR="009F409A" w:rsidRPr="009A0756">
        <w:rPr>
          <w:spacing w:val="4"/>
          <w:w w:val="103"/>
          <w:kern w:val="14"/>
          <w:lang w:val="ru-RU"/>
        </w:rPr>
        <w:t>н</w:t>
      </w:r>
      <w:r w:rsidR="009F409A" w:rsidRPr="009A0756">
        <w:rPr>
          <w:spacing w:val="4"/>
          <w:w w:val="103"/>
          <w:kern w:val="14"/>
          <w:lang w:val="ru-RU"/>
        </w:rPr>
        <w:t>тересованные стороны на местах в целях</w:t>
      </w:r>
      <w:r w:rsidR="007D0E62">
        <w:rPr>
          <w:spacing w:val="4"/>
          <w:w w:val="103"/>
          <w:kern w:val="14"/>
          <w:lang w:val="ru-RU"/>
        </w:rPr>
        <w:t xml:space="preserve"> </w:t>
      </w:r>
      <w:r w:rsidR="009F409A" w:rsidRPr="009A0756">
        <w:rPr>
          <w:spacing w:val="4"/>
          <w:w w:val="103"/>
          <w:kern w:val="14"/>
          <w:lang w:val="ru-RU"/>
        </w:rPr>
        <w:t>индивидуального изучения складывающихся ситуаций и прин</w:t>
      </w:r>
      <w:r w:rsidR="009F409A" w:rsidRPr="009A0756">
        <w:rPr>
          <w:spacing w:val="4"/>
          <w:w w:val="103"/>
          <w:kern w:val="14"/>
          <w:lang w:val="ru-RU"/>
        </w:rPr>
        <w:t>я</w:t>
      </w:r>
      <w:r w:rsidR="009F409A" w:rsidRPr="009A0756">
        <w:rPr>
          <w:spacing w:val="4"/>
          <w:w w:val="103"/>
          <w:kern w:val="14"/>
          <w:lang w:val="ru-RU"/>
        </w:rPr>
        <w:t>тия всех необходимых сопутствующих мер</w:t>
      </w:r>
      <w:r w:rsidR="00FF7DF6" w:rsidRPr="009A0756">
        <w:rPr>
          <w:spacing w:val="4"/>
          <w:w w:val="103"/>
          <w:kern w:val="14"/>
          <w:lang w:val="ru-RU"/>
        </w:rPr>
        <w:t xml:space="preserve">: </w:t>
      </w:r>
      <w:r w:rsidR="00996C51" w:rsidRPr="009A0756">
        <w:rPr>
          <w:spacing w:val="4"/>
          <w:w w:val="103"/>
          <w:kern w:val="14"/>
          <w:lang w:val="ru-RU"/>
        </w:rPr>
        <w:t>охват школьным обучением</w:t>
      </w:r>
      <w:r w:rsidR="00FF7DF6" w:rsidRPr="009A0756">
        <w:rPr>
          <w:spacing w:val="4"/>
          <w:w w:val="103"/>
          <w:kern w:val="14"/>
          <w:lang w:val="ru-RU"/>
        </w:rPr>
        <w:t xml:space="preserve">, </w:t>
      </w:r>
      <w:r w:rsidR="00996C51" w:rsidRPr="009A0756">
        <w:rPr>
          <w:spacing w:val="4"/>
          <w:w w:val="103"/>
          <w:kern w:val="14"/>
          <w:lang w:val="ru-RU"/>
        </w:rPr>
        <w:t>обеспечение доступа к здравоохранению</w:t>
      </w:r>
      <w:r w:rsidR="00616780" w:rsidRPr="009A0756">
        <w:rPr>
          <w:spacing w:val="4"/>
          <w:w w:val="103"/>
          <w:kern w:val="14"/>
          <w:lang w:val="ru-RU"/>
        </w:rPr>
        <w:t xml:space="preserve">, </w:t>
      </w:r>
      <w:r w:rsidR="00996C51" w:rsidRPr="009A0756">
        <w:rPr>
          <w:spacing w:val="4"/>
          <w:w w:val="103"/>
          <w:kern w:val="14"/>
          <w:lang w:val="ru-RU"/>
        </w:rPr>
        <w:t>предоставление жилья и т.д.</w:t>
      </w:r>
      <w:r w:rsidR="00616780" w:rsidRPr="009A0756">
        <w:rPr>
          <w:spacing w:val="4"/>
          <w:w w:val="103"/>
          <w:kern w:val="14"/>
          <w:lang w:val="ru-RU"/>
        </w:rPr>
        <w:t xml:space="preserve"> </w:t>
      </w:r>
      <w:r w:rsidR="00996C51" w:rsidRPr="009A0756">
        <w:rPr>
          <w:spacing w:val="4"/>
          <w:w w:val="103"/>
          <w:kern w:val="14"/>
          <w:lang w:val="ru-RU"/>
        </w:rPr>
        <w:t xml:space="preserve">Кроме того, в сентябре </w:t>
      </w:r>
      <w:r w:rsidR="00FF7DF6" w:rsidRPr="009A0756">
        <w:rPr>
          <w:spacing w:val="4"/>
          <w:w w:val="103"/>
          <w:kern w:val="14"/>
          <w:lang w:val="ru-RU"/>
        </w:rPr>
        <w:t>2012</w:t>
      </w:r>
      <w:r w:rsidR="00996C51" w:rsidRPr="009A0756">
        <w:rPr>
          <w:spacing w:val="4"/>
          <w:w w:val="103"/>
          <w:kern w:val="14"/>
          <w:lang w:val="ru-RU"/>
        </w:rPr>
        <w:t xml:space="preserve"> года Премьер-министр поручил Межведо</w:t>
      </w:r>
      <w:r w:rsidR="00996C51" w:rsidRPr="009A0756">
        <w:rPr>
          <w:spacing w:val="4"/>
          <w:w w:val="103"/>
          <w:kern w:val="14"/>
          <w:lang w:val="ru-RU"/>
        </w:rPr>
        <w:t>м</w:t>
      </w:r>
      <w:r w:rsidR="00996C51" w:rsidRPr="009A0756">
        <w:rPr>
          <w:spacing w:val="4"/>
          <w:w w:val="103"/>
          <w:kern w:val="14"/>
          <w:lang w:val="ru-RU"/>
        </w:rPr>
        <w:t xml:space="preserve">ственному уполномоченному по вопросам расселения и доступа к жилью задачу </w:t>
      </w:r>
      <w:r w:rsidR="005C7D42" w:rsidRPr="009A0756">
        <w:rPr>
          <w:spacing w:val="4"/>
          <w:w w:val="103"/>
          <w:kern w:val="14"/>
          <w:lang w:val="ru-RU"/>
        </w:rPr>
        <w:t>по отслеживанию и сопровождению операций по эвакуации нез</w:t>
      </w:r>
      <w:r w:rsidR="005C7D42" w:rsidRPr="009A0756">
        <w:rPr>
          <w:spacing w:val="4"/>
          <w:w w:val="103"/>
          <w:kern w:val="14"/>
          <w:lang w:val="ru-RU"/>
        </w:rPr>
        <w:t>а</w:t>
      </w:r>
      <w:r w:rsidR="005C7D42" w:rsidRPr="009A0756">
        <w:rPr>
          <w:spacing w:val="4"/>
          <w:w w:val="103"/>
          <w:kern w:val="14"/>
          <w:lang w:val="ru-RU"/>
        </w:rPr>
        <w:t>конных поселений</w:t>
      </w:r>
      <w:r w:rsidR="00FF7DF6" w:rsidRPr="009A0756">
        <w:rPr>
          <w:spacing w:val="4"/>
          <w:w w:val="103"/>
          <w:kern w:val="14"/>
          <w:lang w:val="ru-RU"/>
        </w:rPr>
        <w:t xml:space="preserve">. </w:t>
      </w:r>
      <w:r w:rsidR="005C7D42" w:rsidRPr="009A0756">
        <w:rPr>
          <w:spacing w:val="4"/>
          <w:w w:val="103"/>
          <w:kern w:val="14"/>
          <w:lang w:val="ru-RU"/>
        </w:rPr>
        <w:t xml:space="preserve">В рамках этой работы Уполномоченный, в частности, руководит сетью департаментских ответственных лиц, занимающихся вопросами выполнения циркуляра от </w:t>
      </w:r>
      <w:r w:rsidR="0026793C" w:rsidRPr="009A0756">
        <w:rPr>
          <w:spacing w:val="4"/>
          <w:w w:val="103"/>
          <w:kern w:val="14"/>
          <w:lang w:val="ru-RU"/>
        </w:rPr>
        <w:t>26</w:t>
      </w:r>
      <w:r w:rsidR="00332558">
        <w:rPr>
          <w:spacing w:val="4"/>
          <w:w w:val="103"/>
          <w:kern w:val="14"/>
          <w:lang w:val="ru-RU"/>
        </w:rPr>
        <w:t xml:space="preserve"> </w:t>
      </w:r>
      <w:r w:rsidR="005C7D42" w:rsidRPr="009A0756">
        <w:rPr>
          <w:spacing w:val="4"/>
          <w:w w:val="103"/>
          <w:kern w:val="14"/>
          <w:lang w:val="ru-RU"/>
        </w:rPr>
        <w:t>августа</w:t>
      </w:r>
      <w:r w:rsidR="00FF7DF6" w:rsidRPr="009A0756">
        <w:rPr>
          <w:spacing w:val="4"/>
          <w:w w:val="103"/>
          <w:kern w:val="14"/>
          <w:lang w:val="ru-RU"/>
        </w:rPr>
        <w:t xml:space="preserve"> 2012</w:t>
      </w:r>
      <w:r w:rsidR="00E226F6" w:rsidRPr="009A0756">
        <w:rPr>
          <w:spacing w:val="4"/>
          <w:w w:val="103"/>
          <w:kern w:val="14"/>
          <w:lang w:val="ru-RU"/>
        </w:rPr>
        <w:t xml:space="preserve"> года,</w:t>
      </w:r>
      <w:r w:rsidR="005C7D42" w:rsidRPr="009A0756">
        <w:rPr>
          <w:spacing w:val="4"/>
          <w:w w:val="103"/>
          <w:kern w:val="14"/>
          <w:lang w:val="ru-RU"/>
        </w:rPr>
        <w:t xml:space="preserve"> он </w:t>
      </w:r>
      <w:r w:rsidR="00E226F6" w:rsidRPr="009A0756">
        <w:rPr>
          <w:spacing w:val="4"/>
          <w:w w:val="103"/>
          <w:kern w:val="14"/>
          <w:lang w:val="ru-RU"/>
        </w:rPr>
        <w:t xml:space="preserve">также </w:t>
      </w:r>
      <w:r w:rsidR="005C7D42" w:rsidRPr="009A0756">
        <w:rPr>
          <w:spacing w:val="4"/>
          <w:w w:val="103"/>
          <w:kern w:val="14"/>
          <w:lang w:val="ru-RU"/>
        </w:rPr>
        <w:t>и</w:t>
      </w:r>
      <w:r w:rsidR="005C7D42" w:rsidRPr="009A0756">
        <w:rPr>
          <w:spacing w:val="4"/>
          <w:w w:val="103"/>
          <w:kern w:val="14"/>
          <w:lang w:val="ru-RU"/>
        </w:rPr>
        <w:t>з</w:t>
      </w:r>
      <w:r w:rsidR="005C7D42" w:rsidRPr="009A0756">
        <w:rPr>
          <w:spacing w:val="4"/>
          <w:w w:val="103"/>
          <w:kern w:val="14"/>
          <w:lang w:val="ru-RU"/>
        </w:rPr>
        <w:t xml:space="preserve">дал практическое руководство, предназначенное для </w:t>
      </w:r>
      <w:r w:rsidR="004D35DA" w:rsidRPr="009A0756">
        <w:rPr>
          <w:spacing w:val="4"/>
          <w:w w:val="103"/>
          <w:kern w:val="14"/>
          <w:lang w:val="ru-RU"/>
        </w:rPr>
        <w:t xml:space="preserve">административных </w:t>
      </w:r>
      <w:r w:rsidR="005C7D42" w:rsidRPr="009A0756">
        <w:rPr>
          <w:spacing w:val="4"/>
          <w:w w:val="103"/>
          <w:kern w:val="14"/>
          <w:lang w:val="ru-RU"/>
        </w:rPr>
        <w:t xml:space="preserve">органов и </w:t>
      </w:r>
      <w:r w:rsidR="004D35DA" w:rsidRPr="009A0756">
        <w:rPr>
          <w:spacing w:val="4"/>
          <w:w w:val="103"/>
          <w:kern w:val="14"/>
          <w:lang w:val="ru-RU"/>
        </w:rPr>
        <w:t>депутатов местных органов власти;</w:t>
      </w:r>
    </w:p>
    <w:p w:rsidR="00FF7DF6" w:rsidRPr="009A0756" w:rsidRDefault="00D413AB" w:rsidP="00E11D25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9A0756">
        <w:rPr>
          <w:spacing w:val="4"/>
          <w:w w:val="103"/>
          <w:kern w:val="14"/>
          <w:lang w:val="ru-RU"/>
        </w:rPr>
        <w:t>•</w:t>
      </w:r>
      <w:r w:rsidRPr="009A0756">
        <w:rPr>
          <w:spacing w:val="4"/>
          <w:w w:val="103"/>
          <w:kern w:val="14"/>
          <w:lang w:val="ru-RU"/>
        </w:rPr>
        <w:tab/>
      </w:r>
      <w:r w:rsidR="00843D20" w:rsidRPr="009A0756">
        <w:rPr>
          <w:spacing w:val="4"/>
          <w:w w:val="103"/>
          <w:kern w:val="14"/>
          <w:lang w:val="ru-RU"/>
        </w:rPr>
        <w:t>правительство также решило облегчить условия доступа к рынку труда для граждан Румынии и Болгарии, чтобы приблизить их к условиям, к</w:t>
      </w:r>
      <w:r w:rsidR="00843D20" w:rsidRPr="009A0756">
        <w:rPr>
          <w:spacing w:val="4"/>
          <w:w w:val="103"/>
          <w:kern w:val="14"/>
          <w:lang w:val="ru-RU"/>
        </w:rPr>
        <w:t>о</w:t>
      </w:r>
      <w:r w:rsidR="00843D20" w:rsidRPr="009A0756">
        <w:rPr>
          <w:spacing w:val="4"/>
          <w:w w:val="103"/>
          <w:kern w:val="14"/>
          <w:lang w:val="ru-RU"/>
        </w:rPr>
        <w:t xml:space="preserve">торыми пользуются </w:t>
      </w:r>
      <w:r w:rsidR="00A50B38" w:rsidRPr="009A0756">
        <w:rPr>
          <w:spacing w:val="4"/>
          <w:w w:val="103"/>
          <w:kern w:val="14"/>
          <w:lang w:val="ru-RU"/>
        </w:rPr>
        <w:t>все граждане стран Европейского сообщества</w:t>
      </w:r>
      <w:r w:rsidR="00FF7DF6" w:rsidRPr="009A0756">
        <w:rPr>
          <w:spacing w:val="4"/>
          <w:w w:val="103"/>
          <w:kern w:val="14"/>
          <w:lang w:val="ru-RU"/>
        </w:rPr>
        <w:t xml:space="preserve">. </w:t>
      </w:r>
      <w:r w:rsidR="008D1F04">
        <w:rPr>
          <w:spacing w:val="4"/>
          <w:w w:val="103"/>
          <w:kern w:val="14"/>
          <w:lang w:val="ru-RU"/>
        </w:rPr>
        <w:t>С </w:t>
      </w:r>
      <w:r w:rsidR="00FF7DF6" w:rsidRPr="009A0756">
        <w:rPr>
          <w:spacing w:val="4"/>
          <w:w w:val="103"/>
          <w:kern w:val="14"/>
          <w:lang w:val="ru-RU"/>
        </w:rPr>
        <w:t>1</w:t>
      </w:r>
      <w:r w:rsidR="00616780" w:rsidRPr="009A0756">
        <w:rPr>
          <w:spacing w:val="4"/>
          <w:w w:val="103"/>
          <w:kern w:val="14"/>
        </w:rPr>
        <w:t> </w:t>
      </w:r>
      <w:r w:rsidR="00A50B38" w:rsidRPr="009A0756">
        <w:rPr>
          <w:spacing w:val="4"/>
          <w:w w:val="103"/>
          <w:kern w:val="14"/>
          <w:lang w:val="ru-RU"/>
        </w:rPr>
        <w:t>октября</w:t>
      </w:r>
      <w:r w:rsidR="00FF7DF6" w:rsidRPr="009A0756">
        <w:rPr>
          <w:spacing w:val="4"/>
          <w:w w:val="103"/>
          <w:kern w:val="14"/>
          <w:lang w:val="ru-RU"/>
        </w:rPr>
        <w:t xml:space="preserve"> 2012</w:t>
      </w:r>
      <w:r w:rsidR="00A50B38" w:rsidRPr="009A0756">
        <w:rPr>
          <w:spacing w:val="4"/>
          <w:w w:val="103"/>
          <w:kern w:val="14"/>
          <w:lang w:val="ru-RU"/>
        </w:rPr>
        <w:t xml:space="preserve"> года список профессий для граждан Румынии и Болг</w:t>
      </w:r>
      <w:r w:rsidR="00A50B38" w:rsidRPr="009A0756">
        <w:rPr>
          <w:spacing w:val="4"/>
          <w:w w:val="103"/>
          <w:kern w:val="14"/>
          <w:lang w:val="ru-RU"/>
        </w:rPr>
        <w:t>а</w:t>
      </w:r>
      <w:r w:rsidR="00A50B38" w:rsidRPr="009A0756">
        <w:rPr>
          <w:spacing w:val="4"/>
          <w:w w:val="103"/>
          <w:kern w:val="14"/>
          <w:lang w:val="ru-RU"/>
        </w:rPr>
        <w:t>рии содержит отныне</w:t>
      </w:r>
      <w:r w:rsidR="00FF7DF6" w:rsidRPr="009A0756">
        <w:rPr>
          <w:spacing w:val="4"/>
          <w:w w:val="103"/>
          <w:kern w:val="14"/>
          <w:lang w:val="ru-RU"/>
        </w:rPr>
        <w:t xml:space="preserve"> 291</w:t>
      </w:r>
      <w:r w:rsidR="00332558">
        <w:rPr>
          <w:spacing w:val="4"/>
          <w:w w:val="103"/>
          <w:kern w:val="14"/>
          <w:lang w:val="ru-RU"/>
        </w:rPr>
        <w:t xml:space="preserve"> </w:t>
      </w:r>
      <w:r w:rsidR="00A50B38" w:rsidRPr="009A0756">
        <w:rPr>
          <w:spacing w:val="4"/>
          <w:w w:val="103"/>
          <w:kern w:val="14"/>
          <w:lang w:val="ru-RU"/>
        </w:rPr>
        <w:t xml:space="preserve">профессию, а не </w:t>
      </w:r>
      <w:r w:rsidR="00FF7DF6" w:rsidRPr="009A0756">
        <w:rPr>
          <w:spacing w:val="4"/>
          <w:w w:val="103"/>
          <w:kern w:val="14"/>
          <w:lang w:val="ru-RU"/>
        </w:rPr>
        <w:t>150</w:t>
      </w:r>
      <w:r w:rsidR="00A50B38" w:rsidRPr="009A0756">
        <w:rPr>
          <w:spacing w:val="4"/>
          <w:w w:val="103"/>
          <w:kern w:val="14"/>
          <w:lang w:val="ru-RU"/>
        </w:rPr>
        <w:t>, как это было ранее</w:t>
      </w:r>
      <w:r w:rsidR="008066AB" w:rsidRPr="009A0756">
        <w:rPr>
          <w:spacing w:val="4"/>
          <w:w w:val="103"/>
          <w:kern w:val="14"/>
          <w:lang w:val="ru-RU"/>
        </w:rPr>
        <w:t>;</w:t>
      </w:r>
    </w:p>
    <w:p w:rsidR="00FF7DF6" w:rsidRPr="009A0756" w:rsidRDefault="00D413AB" w:rsidP="00E11D25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9A0756">
        <w:rPr>
          <w:spacing w:val="4"/>
          <w:w w:val="103"/>
          <w:kern w:val="14"/>
          <w:lang w:val="ru-RU"/>
        </w:rPr>
        <w:t>•</w:t>
      </w:r>
      <w:r w:rsidRPr="009A0756">
        <w:rPr>
          <w:spacing w:val="4"/>
          <w:w w:val="103"/>
          <w:kern w:val="14"/>
          <w:lang w:val="ru-RU"/>
        </w:rPr>
        <w:tab/>
      </w:r>
      <w:r w:rsidR="000F08FF" w:rsidRPr="009A0756">
        <w:rPr>
          <w:spacing w:val="4"/>
          <w:w w:val="103"/>
          <w:kern w:val="14"/>
          <w:lang w:val="ru-RU"/>
        </w:rPr>
        <w:t>будучи убежденной, что для улучшения положения рома требуется уч</w:t>
      </w:r>
      <w:r w:rsidR="000F08FF" w:rsidRPr="009A0756">
        <w:rPr>
          <w:spacing w:val="4"/>
          <w:w w:val="103"/>
          <w:kern w:val="14"/>
          <w:lang w:val="ru-RU"/>
        </w:rPr>
        <w:t>а</w:t>
      </w:r>
      <w:r w:rsidR="000F08FF" w:rsidRPr="009A0756">
        <w:rPr>
          <w:spacing w:val="4"/>
          <w:w w:val="103"/>
          <w:kern w:val="14"/>
          <w:lang w:val="ru-RU"/>
        </w:rPr>
        <w:t>стие государств, гражданами которых они являются, Франция разрабат</w:t>
      </w:r>
      <w:r w:rsidR="000F08FF" w:rsidRPr="009A0756">
        <w:rPr>
          <w:spacing w:val="4"/>
          <w:w w:val="103"/>
          <w:kern w:val="14"/>
          <w:lang w:val="ru-RU"/>
        </w:rPr>
        <w:t>ы</w:t>
      </w:r>
      <w:r w:rsidR="000F08FF" w:rsidRPr="009A0756">
        <w:rPr>
          <w:spacing w:val="4"/>
          <w:w w:val="103"/>
          <w:kern w:val="14"/>
          <w:lang w:val="ru-RU"/>
        </w:rPr>
        <w:t>вает программы действий в целях содействия их экономической и соц</w:t>
      </w:r>
      <w:r w:rsidR="000F08FF" w:rsidRPr="009A0756">
        <w:rPr>
          <w:spacing w:val="4"/>
          <w:w w:val="103"/>
          <w:kern w:val="14"/>
          <w:lang w:val="ru-RU"/>
        </w:rPr>
        <w:t>и</w:t>
      </w:r>
      <w:r w:rsidR="000F08FF" w:rsidRPr="009A0756">
        <w:rPr>
          <w:spacing w:val="4"/>
          <w:w w:val="103"/>
          <w:kern w:val="14"/>
          <w:lang w:val="ru-RU"/>
        </w:rPr>
        <w:t>альной интеграции</w:t>
      </w:r>
      <w:r w:rsidR="00FF7DF6" w:rsidRPr="009A0756">
        <w:rPr>
          <w:spacing w:val="4"/>
          <w:w w:val="103"/>
          <w:kern w:val="14"/>
          <w:lang w:val="ru-RU"/>
        </w:rPr>
        <w:t xml:space="preserve">. </w:t>
      </w:r>
      <w:r w:rsidR="000F08FF" w:rsidRPr="009A0756">
        <w:rPr>
          <w:spacing w:val="4"/>
          <w:w w:val="103"/>
          <w:kern w:val="14"/>
          <w:lang w:val="ru-RU"/>
        </w:rPr>
        <w:t xml:space="preserve">Так, </w:t>
      </w:r>
      <w:r w:rsidR="00FF7DF6" w:rsidRPr="009A0756">
        <w:rPr>
          <w:spacing w:val="4"/>
          <w:w w:val="103"/>
          <w:kern w:val="14"/>
          <w:lang w:val="ru-RU"/>
        </w:rPr>
        <w:t>12</w:t>
      </w:r>
      <w:r w:rsidR="00332558">
        <w:rPr>
          <w:spacing w:val="4"/>
          <w:w w:val="103"/>
          <w:kern w:val="14"/>
          <w:lang w:val="ru-RU"/>
        </w:rPr>
        <w:t xml:space="preserve"> </w:t>
      </w:r>
      <w:r w:rsidR="000F08FF" w:rsidRPr="009A0756">
        <w:rPr>
          <w:spacing w:val="4"/>
          <w:w w:val="103"/>
          <w:kern w:val="14"/>
          <w:lang w:val="ru-RU"/>
        </w:rPr>
        <w:t xml:space="preserve">сентября </w:t>
      </w:r>
      <w:r w:rsidR="00FF7DF6" w:rsidRPr="009A0756">
        <w:rPr>
          <w:spacing w:val="4"/>
          <w:w w:val="103"/>
          <w:kern w:val="14"/>
          <w:lang w:val="ru-RU"/>
        </w:rPr>
        <w:t>2012</w:t>
      </w:r>
      <w:r w:rsidR="000F08FF" w:rsidRPr="009A0756">
        <w:rPr>
          <w:spacing w:val="4"/>
          <w:w w:val="103"/>
          <w:kern w:val="14"/>
          <w:lang w:val="ru-RU"/>
        </w:rPr>
        <w:t xml:space="preserve"> года</w:t>
      </w:r>
      <w:r w:rsidR="00FF7DF6" w:rsidRPr="009A0756">
        <w:rPr>
          <w:spacing w:val="4"/>
          <w:w w:val="103"/>
          <w:kern w:val="14"/>
          <w:lang w:val="ru-RU"/>
        </w:rPr>
        <w:t xml:space="preserve"> </w:t>
      </w:r>
      <w:r w:rsidR="000F08FF" w:rsidRPr="009A0756">
        <w:rPr>
          <w:spacing w:val="4"/>
          <w:w w:val="103"/>
          <w:kern w:val="14"/>
          <w:lang w:val="ru-RU"/>
        </w:rPr>
        <w:t>было подписано соглаш</w:t>
      </w:r>
      <w:r w:rsidR="000F08FF" w:rsidRPr="009A0756">
        <w:rPr>
          <w:spacing w:val="4"/>
          <w:w w:val="103"/>
          <w:kern w:val="14"/>
          <w:lang w:val="ru-RU"/>
        </w:rPr>
        <w:t>е</w:t>
      </w:r>
      <w:r w:rsidR="000F08FF" w:rsidRPr="009A0756">
        <w:rPr>
          <w:spacing w:val="4"/>
          <w:w w:val="103"/>
          <w:kern w:val="14"/>
          <w:lang w:val="ru-RU"/>
        </w:rPr>
        <w:t>ние между Упра</w:t>
      </w:r>
      <w:r w:rsidR="000F08FF" w:rsidRPr="009A0756">
        <w:rPr>
          <w:spacing w:val="4"/>
          <w:w w:val="103"/>
          <w:kern w:val="14"/>
          <w:lang w:val="ru-RU"/>
        </w:rPr>
        <w:t>в</w:t>
      </w:r>
      <w:r w:rsidR="000F08FF" w:rsidRPr="009A0756">
        <w:rPr>
          <w:spacing w:val="4"/>
          <w:w w:val="103"/>
          <w:kern w:val="14"/>
          <w:lang w:val="ru-RU"/>
        </w:rPr>
        <w:t>лением по вопросам иммиграции и интеграции Франции и румынскими властями по разра</w:t>
      </w:r>
      <w:r w:rsidR="009F75A3" w:rsidRPr="009A0756">
        <w:rPr>
          <w:spacing w:val="4"/>
          <w:w w:val="103"/>
          <w:kern w:val="14"/>
          <w:lang w:val="ru-RU"/>
        </w:rPr>
        <w:t xml:space="preserve">ботке и мониторингу </w:t>
      </w:r>
      <w:r w:rsidR="00FF7DF6" w:rsidRPr="009A0756">
        <w:rPr>
          <w:spacing w:val="4"/>
          <w:w w:val="103"/>
          <w:kern w:val="14"/>
          <w:lang w:val="ru-RU"/>
        </w:rPr>
        <w:t xml:space="preserve">80 </w:t>
      </w:r>
      <w:r w:rsidR="009F75A3" w:rsidRPr="009A0756">
        <w:rPr>
          <w:spacing w:val="4"/>
          <w:w w:val="103"/>
          <w:kern w:val="14"/>
          <w:lang w:val="ru-RU"/>
        </w:rPr>
        <w:t>проектов, к</w:t>
      </w:r>
      <w:r w:rsidR="009F75A3" w:rsidRPr="009A0756">
        <w:rPr>
          <w:spacing w:val="4"/>
          <w:w w:val="103"/>
          <w:kern w:val="14"/>
          <w:lang w:val="ru-RU"/>
        </w:rPr>
        <w:t>а</w:t>
      </w:r>
      <w:r w:rsidR="009F75A3" w:rsidRPr="009A0756">
        <w:rPr>
          <w:spacing w:val="4"/>
          <w:w w:val="103"/>
          <w:kern w:val="14"/>
          <w:lang w:val="ru-RU"/>
        </w:rPr>
        <w:t>сающихся интеграции;</w:t>
      </w:r>
    </w:p>
    <w:p w:rsidR="00FF7DF6" w:rsidRPr="009A0756" w:rsidRDefault="00D413AB" w:rsidP="00E11D25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9A0756">
        <w:rPr>
          <w:spacing w:val="4"/>
          <w:w w:val="103"/>
          <w:kern w:val="14"/>
          <w:lang w:val="ru-RU"/>
        </w:rPr>
        <w:t>•</w:t>
      </w:r>
      <w:r w:rsidRPr="009A0756">
        <w:rPr>
          <w:spacing w:val="4"/>
          <w:w w:val="103"/>
          <w:kern w:val="14"/>
          <w:lang w:val="ru-RU"/>
        </w:rPr>
        <w:tab/>
      </w:r>
      <w:r w:rsidR="009F75A3" w:rsidRPr="009A0756">
        <w:rPr>
          <w:spacing w:val="4"/>
          <w:w w:val="103"/>
          <w:kern w:val="14"/>
          <w:lang w:val="ru-RU"/>
        </w:rPr>
        <w:t>Франция также очень активно участвует в проведении решительной п</w:t>
      </w:r>
      <w:r w:rsidR="009F75A3" w:rsidRPr="009A0756">
        <w:rPr>
          <w:spacing w:val="4"/>
          <w:w w:val="103"/>
          <w:kern w:val="14"/>
          <w:lang w:val="ru-RU"/>
        </w:rPr>
        <w:t>о</w:t>
      </w:r>
      <w:r w:rsidR="009F75A3" w:rsidRPr="009A0756">
        <w:rPr>
          <w:spacing w:val="4"/>
          <w:w w:val="103"/>
          <w:kern w:val="14"/>
          <w:lang w:val="ru-RU"/>
        </w:rPr>
        <w:t>литики на национальном уровне, в рамках ЕС и Совета Европы, напра</w:t>
      </w:r>
      <w:r w:rsidR="009F75A3" w:rsidRPr="009A0756">
        <w:rPr>
          <w:spacing w:val="4"/>
          <w:w w:val="103"/>
          <w:kern w:val="14"/>
          <w:lang w:val="ru-RU"/>
        </w:rPr>
        <w:t>в</w:t>
      </w:r>
      <w:r w:rsidR="009F75A3" w:rsidRPr="009A0756">
        <w:rPr>
          <w:spacing w:val="4"/>
          <w:w w:val="103"/>
          <w:kern w:val="14"/>
          <w:lang w:val="ru-RU"/>
        </w:rPr>
        <w:t>ленной на оказание содействия социальной и экономической интеграции рома при участии стран их происхождения</w:t>
      </w:r>
      <w:r w:rsidR="00FF7DF6" w:rsidRPr="009A0756">
        <w:rPr>
          <w:spacing w:val="4"/>
          <w:w w:val="103"/>
          <w:kern w:val="14"/>
          <w:lang w:val="ru-RU"/>
        </w:rPr>
        <w:t xml:space="preserve">. </w:t>
      </w:r>
      <w:r w:rsidR="009F75A3" w:rsidRPr="009A0756">
        <w:rPr>
          <w:spacing w:val="4"/>
          <w:w w:val="103"/>
          <w:kern w:val="14"/>
          <w:lang w:val="ru-RU"/>
        </w:rPr>
        <w:t xml:space="preserve">В качестве примера можно упомянуть вклад </w:t>
      </w:r>
      <w:r w:rsidR="005A7801" w:rsidRPr="009A0756">
        <w:rPr>
          <w:spacing w:val="4"/>
          <w:w w:val="103"/>
          <w:kern w:val="14"/>
          <w:lang w:val="ru-RU"/>
        </w:rPr>
        <w:t xml:space="preserve">Франции в разработку </w:t>
      </w:r>
      <w:r w:rsidR="005A3C7B" w:rsidRPr="009A0756">
        <w:rPr>
          <w:spacing w:val="4"/>
          <w:w w:val="103"/>
          <w:kern w:val="14"/>
          <w:lang w:val="ru-RU"/>
        </w:rPr>
        <w:t>"</w:t>
      </w:r>
      <w:r w:rsidR="005A7801" w:rsidRPr="009A0756">
        <w:rPr>
          <w:spacing w:val="4"/>
          <w:w w:val="103"/>
          <w:kern w:val="14"/>
          <w:lang w:val="ru-RU"/>
        </w:rPr>
        <w:t>Рамочного документа Европе</w:t>
      </w:r>
      <w:r w:rsidR="005A7801" w:rsidRPr="009A0756">
        <w:rPr>
          <w:spacing w:val="4"/>
          <w:w w:val="103"/>
          <w:kern w:val="14"/>
          <w:lang w:val="ru-RU"/>
        </w:rPr>
        <w:t>й</w:t>
      </w:r>
      <w:r w:rsidR="005A7801" w:rsidRPr="009A0756">
        <w:rPr>
          <w:spacing w:val="4"/>
          <w:w w:val="103"/>
          <w:kern w:val="14"/>
          <w:lang w:val="ru-RU"/>
        </w:rPr>
        <w:t>ского союза в отношении национальных стратегий интеграции рома на период до 2020 года</w:t>
      </w:r>
      <w:r w:rsidR="005A3C7B" w:rsidRPr="009A0756">
        <w:rPr>
          <w:spacing w:val="4"/>
          <w:w w:val="103"/>
          <w:kern w:val="14"/>
          <w:lang w:val="ru-RU"/>
        </w:rPr>
        <w:t>"</w:t>
      </w:r>
      <w:r w:rsidR="005A7801" w:rsidRPr="009A0756">
        <w:rPr>
          <w:spacing w:val="4"/>
          <w:w w:val="103"/>
          <w:kern w:val="14"/>
          <w:lang w:val="ru-RU"/>
        </w:rPr>
        <w:t>, и она прил</w:t>
      </w:r>
      <w:r w:rsidR="005A7801" w:rsidRPr="009A0756">
        <w:rPr>
          <w:spacing w:val="4"/>
          <w:w w:val="103"/>
          <w:kern w:val="14"/>
          <w:lang w:val="ru-RU"/>
        </w:rPr>
        <w:t>о</w:t>
      </w:r>
      <w:r w:rsidR="005A7801" w:rsidRPr="009A0756">
        <w:rPr>
          <w:spacing w:val="4"/>
          <w:w w:val="103"/>
          <w:kern w:val="14"/>
          <w:lang w:val="ru-RU"/>
        </w:rPr>
        <w:t>жит все усилия по его осуществлению</w:t>
      </w:r>
      <w:r w:rsidR="00FF7DF6" w:rsidRPr="009A0756">
        <w:rPr>
          <w:spacing w:val="4"/>
          <w:w w:val="103"/>
          <w:kern w:val="14"/>
          <w:lang w:val="ru-RU"/>
        </w:rPr>
        <w:t xml:space="preserve">. </w:t>
      </w:r>
      <w:r w:rsidR="00604759" w:rsidRPr="009A0756">
        <w:rPr>
          <w:spacing w:val="4"/>
          <w:w w:val="103"/>
          <w:kern w:val="14"/>
          <w:lang w:val="ru-RU"/>
        </w:rPr>
        <w:t xml:space="preserve">Франция также </w:t>
      </w:r>
      <w:r w:rsidR="00AF7322" w:rsidRPr="009A0756">
        <w:rPr>
          <w:spacing w:val="4"/>
          <w:w w:val="103"/>
          <w:kern w:val="14"/>
          <w:lang w:val="ru-RU"/>
        </w:rPr>
        <w:t xml:space="preserve">внесла </w:t>
      </w:r>
      <w:r w:rsidR="00192BE9" w:rsidRPr="009A0756">
        <w:rPr>
          <w:spacing w:val="4"/>
          <w:w w:val="103"/>
          <w:kern w:val="14"/>
          <w:lang w:val="ru-RU"/>
        </w:rPr>
        <w:t>185</w:t>
      </w:r>
      <w:r w:rsidR="00332558">
        <w:rPr>
          <w:spacing w:val="4"/>
          <w:w w:val="103"/>
          <w:kern w:val="14"/>
          <w:lang w:val="ru-RU"/>
        </w:rPr>
        <w:t xml:space="preserve"> </w:t>
      </w:r>
      <w:r w:rsidR="00FF7DF6" w:rsidRPr="009A0756">
        <w:rPr>
          <w:spacing w:val="4"/>
          <w:w w:val="103"/>
          <w:kern w:val="14"/>
          <w:lang w:val="ru-RU"/>
        </w:rPr>
        <w:t>000</w:t>
      </w:r>
      <w:r w:rsidR="00332558">
        <w:rPr>
          <w:spacing w:val="4"/>
          <w:w w:val="103"/>
          <w:kern w:val="14"/>
          <w:lang w:val="ru-RU"/>
        </w:rPr>
        <w:t xml:space="preserve"> </w:t>
      </w:r>
      <w:r w:rsidR="00AF7322" w:rsidRPr="009A0756">
        <w:rPr>
          <w:spacing w:val="4"/>
          <w:w w:val="103"/>
          <w:kern w:val="14"/>
          <w:lang w:val="ru-RU"/>
        </w:rPr>
        <w:t>евро на финансирование Программы по</w:t>
      </w:r>
      <w:r w:rsidR="00AF7322" w:rsidRPr="009A0756">
        <w:rPr>
          <w:spacing w:val="4"/>
          <w:w w:val="103"/>
          <w:kern w:val="14"/>
          <w:lang w:val="ru-RU"/>
        </w:rPr>
        <w:t>д</w:t>
      </w:r>
      <w:r w:rsidR="00AF7322" w:rsidRPr="009A0756">
        <w:rPr>
          <w:spacing w:val="4"/>
          <w:w w:val="103"/>
          <w:kern w:val="14"/>
          <w:lang w:val="ru-RU"/>
        </w:rPr>
        <w:t>готовки омбудсменов Совета Европы</w:t>
      </w:r>
      <w:r w:rsidR="00FF7DF6" w:rsidRPr="009A0756">
        <w:rPr>
          <w:spacing w:val="4"/>
          <w:w w:val="103"/>
          <w:kern w:val="14"/>
          <w:lang w:val="ru-RU"/>
        </w:rPr>
        <w:t>.</w:t>
      </w:r>
    </w:p>
    <w:p w:rsidR="00FF7DF6" w:rsidRPr="008D1F04" w:rsidRDefault="00462213" w:rsidP="008D1F04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="00983CEC" w:rsidRPr="008D1F04">
        <w:rPr>
          <w:spacing w:val="4"/>
          <w:w w:val="103"/>
          <w:kern w:val="14"/>
          <w:lang w:val="ru-RU" w:eastAsia="es-ES"/>
        </w:rPr>
        <w:t>c)</w:t>
      </w:r>
      <w:r w:rsidR="00983CEC" w:rsidRPr="008D1F04">
        <w:rPr>
          <w:spacing w:val="4"/>
          <w:w w:val="103"/>
          <w:kern w:val="14"/>
          <w:lang w:val="ru-RU" w:eastAsia="es-ES"/>
        </w:rPr>
        <w:tab/>
      </w:r>
      <w:r w:rsidR="00AF7322" w:rsidRPr="008D1F04">
        <w:rPr>
          <w:spacing w:val="4"/>
          <w:w w:val="103"/>
          <w:kern w:val="14"/>
          <w:lang w:val="ru-RU" w:eastAsia="es-ES"/>
        </w:rPr>
        <w:t>Международный уровень</w:t>
      </w:r>
    </w:p>
    <w:p w:rsidR="00FF7DF6" w:rsidRPr="009A0756" w:rsidRDefault="00D413AB" w:rsidP="00E11D25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46.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A66718" w:rsidRPr="009A0756">
        <w:rPr>
          <w:bCs/>
          <w:spacing w:val="4"/>
          <w:w w:val="103"/>
          <w:kern w:val="14"/>
          <w:lang w:val="ru-RU"/>
        </w:rPr>
        <w:t>Кроме того, Франция поддерживает деятельность ОБСЕ в сфере бо</w:t>
      </w:r>
      <w:r w:rsidR="00C015C2">
        <w:rPr>
          <w:bCs/>
          <w:spacing w:val="4"/>
          <w:w w:val="103"/>
          <w:kern w:val="14"/>
          <w:lang w:val="ru-RU"/>
        </w:rPr>
        <w:t>рьбы с дискриминацией, например</w:t>
      </w:r>
      <w:r w:rsidR="00A66718" w:rsidRPr="009A0756">
        <w:rPr>
          <w:bCs/>
          <w:spacing w:val="4"/>
          <w:w w:val="103"/>
          <w:kern w:val="14"/>
          <w:lang w:val="ru-RU"/>
        </w:rPr>
        <w:t xml:space="preserve"> программы </w:t>
      </w:r>
      <w:r w:rsidR="00F71108" w:rsidRPr="009A0756">
        <w:rPr>
          <w:bCs/>
          <w:spacing w:val="4"/>
          <w:w w:val="103"/>
          <w:kern w:val="14"/>
          <w:lang w:val="ru-RU"/>
        </w:rPr>
        <w:t>Отдела</w:t>
      </w:r>
      <w:r w:rsidR="00A66718" w:rsidRPr="009A0756">
        <w:rPr>
          <w:bCs/>
          <w:spacing w:val="4"/>
          <w:w w:val="103"/>
          <w:kern w:val="14"/>
          <w:lang w:val="ru-RU"/>
        </w:rPr>
        <w:t xml:space="preserve"> по вопросам терпимости и н</w:t>
      </w:r>
      <w:r w:rsidR="00A66718" w:rsidRPr="009A0756">
        <w:rPr>
          <w:bCs/>
          <w:spacing w:val="4"/>
          <w:w w:val="103"/>
          <w:kern w:val="14"/>
          <w:lang w:val="ru-RU"/>
        </w:rPr>
        <w:t>е</w:t>
      </w:r>
      <w:r w:rsidR="00A66718" w:rsidRPr="009A0756">
        <w:rPr>
          <w:bCs/>
          <w:spacing w:val="4"/>
          <w:w w:val="103"/>
          <w:kern w:val="14"/>
          <w:lang w:val="ru-RU"/>
        </w:rPr>
        <w:t xml:space="preserve">дискриминации </w:t>
      </w:r>
      <w:r w:rsidR="00F71108" w:rsidRPr="009A0756">
        <w:rPr>
          <w:bCs/>
          <w:spacing w:val="4"/>
          <w:w w:val="103"/>
          <w:kern w:val="14"/>
          <w:lang w:val="ru-RU"/>
        </w:rPr>
        <w:t>Бюро по демократическим институтам и правам человека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: </w:t>
      </w:r>
      <w:r w:rsidR="00040410" w:rsidRPr="009A0756">
        <w:rPr>
          <w:bCs/>
          <w:spacing w:val="4"/>
          <w:w w:val="103"/>
          <w:kern w:val="14"/>
          <w:lang w:val="ru-RU"/>
        </w:rPr>
        <w:t>в ч</w:t>
      </w:r>
      <w:r w:rsidR="00040410" w:rsidRPr="009A0756">
        <w:rPr>
          <w:bCs/>
          <w:spacing w:val="4"/>
          <w:w w:val="103"/>
          <w:kern w:val="14"/>
          <w:lang w:val="ru-RU"/>
        </w:rPr>
        <w:t>а</w:t>
      </w:r>
      <w:r w:rsidR="00040410" w:rsidRPr="009A0756">
        <w:rPr>
          <w:bCs/>
          <w:spacing w:val="4"/>
          <w:w w:val="103"/>
          <w:kern w:val="14"/>
          <w:lang w:val="ru-RU"/>
        </w:rPr>
        <w:t xml:space="preserve">стности, она поддерживает мероприятия в сфере образования, оказания помощи в обучении, </w:t>
      </w:r>
      <w:r w:rsidR="00066878" w:rsidRPr="009A0756">
        <w:rPr>
          <w:bCs/>
          <w:spacing w:val="4"/>
          <w:w w:val="103"/>
          <w:kern w:val="14"/>
          <w:lang w:val="ru-RU"/>
        </w:rPr>
        <w:t>проведения кампаний по повышению осведомленности и по пред</w:t>
      </w:r>
      <w:r w:rsidR="00066878" w:rsidRPr="009A0756">
        <w:rPr>
          <w:bCs/>
          <w:spacing w:val="4"/>
          <w:w w:val="103"/>
          <w:kern w:val="14"/>
          <w:lang w:val="ru-RU"/>
        </w:rPr>
        <w:t>у</w:t>
      </w:r>
      <w:r w:rsidR="00066878" w:rsidRPr="009A0756">
        <w:rPr>
          <w:bCs/>
          <w:spacing w:val="4"/>
          <w:w w:val="103"/>
          <w:kern w:val="14"/>
          <w:lang w:val="ru-RU"/>
        </w:rPr>
        <w:t xml:space="preserve">преждению возникновения расистских стереотипов </w:t>
      </w:r>
      <w:r w:rsidR="00A0631D" w:rsidRPr="009A0756">
        <w:rPr>
          <w:bCs/>
          <w:spacing w:val="4"/>
          <w:w w:val="103"/>
          <w:kern w:val="14"/>
          <w:lang w:val="ru-RU"/>
        </w:rPr>
        <w:t>и</w:t>
      </w:r>
      <w:r w:rsidR="00066878" w:rsidRPr="009A0756">
        <w:rPr>
          <w:bCs/>
          <w:spacing w:val="4"/>
          <w:w w:val="103"/>
          <w:kern w:val="14"/>
          <w:lang w:val="ru-RU"/>
        </w:rPr>
        <w:t xml:space="preserve"> участвует в </w:t>
      </w:r>
      <w:r w:rsidR="008A075A" w:rsidRPr="009A0756">
        <w:rPr>
          <w:bCs/>
          <w:spacing w:val="4"/>
          <w:w w:val="103"/>
          <w:kern w:val="14"/>
          <w:lang w:val="ru-RU"/>
        </w:rPr>
        <w:t>пополнении</w:t>
      </w:r>
      <w:r w:rsidR="00066878" w:rsidRPr="009A0756">
        <w:rPr>
          <w:bCs/>
          <w:spacing w:val="4"/>
          <w:w w:val="103"/>
          <w:kern w:val="14"/>
          <w:lang w:val="ru-RU"/>
        </w:rPr>
        <w:t xml:space="preserve"> базы данных по п</w:t>
      </w:r>
      <w:r w:rsidR="005B32ED" w:rsidRPr="009A0756">
        <w:rPr>
          <w:bCs/>
          <w:spacing w:val="4"/>
          <w:w w:val="103"/>
          <w:kern w:val="14"/>
          <w:lang w:val="ru-RU"/>
        </w:rPr>
        <w:t>реступлениям на почве ненависти</w:t>
      </w:r>
      <w:r w:rsidR="00A16F32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885319" w:rsidRPr="009A0756">
        <w:rPr>
          <w:bCs/>
          <w:spacing w:val="4"/>
          <w:w w:val="103"/>
          <w:kern w:val="14"/>
          <w:lang w:val="ru-RU"/>
        </w:rPr>
        <w:t>В конце 2011 года она пр</w:t>
      </w:r>
      <w:r w:rsidR="00885319" w:rsidRPr="009A0756">
        <w:rPr>
          <w:bCs/>
          <w:spacing w:val="4"/>
          <w:w w:val="103"/>
          <w:kern w:val="14"/>
          <w:lang w:val="ru-RU"/>
        </w:rPr>
        <w:t>и</w:t>
      </w:r>
      <w:r w:rsidR="00885319" w:rsidRPr="009A0756">
        <w:rPr>
          <w:bCs/>
          <w:spacing w:val="4"/>
          <w:w w:val="103"/>
          <w:kern w:val="14"/>
          <w:lang w:val="ru-RU"/>
        </w:rPr>
        <w:t xml:space="preserve">нимала у себя трех личных представителей Председателя ОБСЕ по вопросам антисемитизма, исламофобии и религиозной нетерпимости, а также Верховного комиссара ОБСЕ по делам национальных меньшинств в марте </w:t>
      </w:r>
      <w:r w:rsidR="00FF7DF6" w:rsidRPr="009A0756">
        <w:rPr>
          <w:bCs/>
          <w:spacing w:val="4"/>
          <w:w w:val="103"/>
          <w:kern w:val="14"/>
          <w:lang w:val="ru-RU"/>
        </w:rPr>
        <w:t>2012</w:t>
      </w:r>
      <w:r w:rsidR="00885319" w:rsidRPr="009A0756">
        <w:rPr>
          <w:bCs/>
          <w:spacing w:val="4"/>
          <w:w w:val="103"/>
          <w:kern w:val="14"/>
          <w:lang w:val="ru-RU"/>
        </w:rPr>
        <w:t xml:space="preserve"> года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E11D25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47.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885319" w:rsidRPr="009A0756">
        <w:rPr>
          <w:bCs/>
          <w:spacing w:val="4"/>
          <w:w w:val="103"/>
          <w:kern w:val="14"/>
          <w:lang w:val="ru-RU"/>
        </w:rPr>
        <w:t xml:space="preserve">Будучи очень активным участником </w:t>
      </w:r>
      <w:r w:rsidR="00464589" w:rsidRPr="009A0756">
        <w:rPr>
          <w:bCs/>
          <w:spacing w:val="4"/>
          <w:w w:val="103"/>
          <w:kern w:val="14"/>
          <w:lang w:val="ru-RU"/>
        </w:rPr>
        <w:t>Всемирной конференции по борьбе против расизма, расовой дискриминации, ксенофобии и связанной с ними н</w:t>
      </w:r>
      <w:r w:rsidR="00464589" w:rsidRPr="009A0756">
        <w:rPr>
          <w:bCs/>
          <w:spacing w:val="4"/>
          <w:w w:val="103"/>
          <w:kern w:val="14"/>
          <w:lang w:val="ru-RU"/>
        </w:rPr>
        <w:t>е</w:t>
      </w:r>
      <w:r w:rsidR="00464589" w:rsidRPr="009A0756">
        <w:rPr>
          <w:bCs/>
          <w:spacing w:val="4"/>
          <w:w w:val="103"/>
          <w:kern w:val="14"/>
          <w:lang w:val="ru-RU"/>
        </w:rPr>
        <w:t>терпимости, состоявшейся в Дурбане в 2001 году, а также</w:t>
      </w:r>
      <w:r w:rsidR="006A61DA">
        <w:rPr>
          <w:bCs/>
          <w:spacing w:val="4"/>
          <w:w w:val="103"/>
          <w:kern w:val="14"/>
          <w:lang w:val="ru-RU"/>
        </w:rPr>
        <w:t xml:space="preserve"> состоявшейся в 2009 </w:t>
      </w:r>
      <w:r w:rsidR="00FF5AEF" w:rsidRPr="009A0756">
        <w:rPr>
          <w:bCs/>
          <w:spacing w:val="4"/>
          <w:w w:val="103"/>
          <w:kern w:val="14"/>
          <w:lang w:val="ru-RU"/>
        </w:rPr>
        <w:t xml:space="preserve">году </w:t>
      </w:r>
      <w:r w:rsidR="00222334" w:rsidRPr="009A0756">
        <w:rPr>
          <w:bCs/>
          <w:spacing w:val="4"/>
          <w:w w:val="103"/>
          <w:kern w:val="14"/>
          <w:lang w:val="ru-RU"/>
        </w:rPr>
        <w:t>Конференции по обзору Дурбанского процесса, Франция весьма де</w:t>
      </w:r>
      <w:r w:rsidR="00222334" w:rsidRPr="009A0756">
        <w:rPr>
          <w:bCs/>
          <w:spacing w:val="4"/>
          <w:w w:val="103"/>
          <w:kern w:val="14"/>
          <w:lang w:val="ru-RU"/>
        </w:rPr>
        <w:t>я</w:t>
      </w:r>
      <w:r w:rsidR="00222334" w:rsidRPr="009A0756">
        <w:rPr>
          <w:bCs/>
          <w:spacing w:val="4"/>
          <w:w w:val="103"/>
          <w:kern w:val="14"/>
          <w:lang w:val="ru-RU"/>
        </w:rPr>
        <w:t xml:space="preserve">тельно участвует в работе различных механизмов в рамках последующих </w:t>
      </w:r>
      <w:r w:rsidR="00601334" w:rsidRPr="009A0756">
        <w:rPr>
          <w:bCs/>
          <w:spacing w:val="4"/>
          <w:w w:val="103"/>
          <w:kern w:val="14"/>
          <w:lang w:val="ru-RU"/>
        </w:rPr>
        <w:t>мер</w:t>
      </w:r>
      <w:r w:rsidR="00222334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601334" w:rsidRPr="009A0756">
        <w:rPr>
          <w:bCs/>
          <w:spacing w:val="4"/>
          <w:w w:val="103"/>
          <w:kern w:val="14"/>
          <w:lang w:val="ru-RU"/>
        </w:rPr>
        <w:t>в связи с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8C296C" w:rsidRPr="009A0756">
        <w:rPr>
          <w:bCs/>
          <w:spacing w:val="4"/>
          <w:w w:val="103"/>
          <w:kern w:val="14"/>
          <w:lang w:val="ru-RU"/>
        </w:rPr>
        <w:t>Конференцией по обзору Дурбанского процесса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6428E3" w:rsidRPr="009A0756">
        <w:rPr>
          <w:bCs/>
          <w:spacing w:val="4"/>
          <w:w w:val="103"/>
          <w:kern w:val="14"/>
          <w:lang w:val="ru-RU"/>
        </w:rPr>
        <w:t>(</w:t>
      </w:r>
      <w:r w:rsidR="008C296C" w:rsidRPr="009A0756">
        <w:rPr>
          <w:bCs/>
          <w:spacing w:val="4"/>
          <w:w w:val="103"/>
          <w:kern w:val="14"/>
          <w:lang w:val="ru-RU"/>
        </w:rPr>
        <w:t xml:space="preserve">рекомендация №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22 </w:t>
      </w:r>
      <w:r w:rsidR="008C296C" w:rsidRPr="009A0756">
        <w:rPr>
          <w:bCs/>
          <w:spacing w:val="4"/>
          <w:w w:val="103"/>
          <w:kern w:val="14"/>
          <w:lang w:val="ru-RU"/>
        </w:rPr>
        <w:t>Комит</w:t>
      </w:r>
      <w:r w:rsidR="008C296C" w:rsidRPr="009A0756">
        <w:rPr>
          <w:bCs/>
          <w:spacing w:val="4"/>
          <w:w w:val="103"/>
          <w:kern w:val="14"/>
          <w:lang w:val="ru-RU"/>
        </w:rPr>
        <w:t>е</w:t>
      </w:r>
      <w:r w:rsidR="008C296C" w:rsidRPr="009A0756">
        <w:rPr>
          <w:bCs/>
          <w:spacing w:val="4"/>
          <w:w w:val="103"/>
          <w:kern w:val="14"/>
          <w:lang w:val="ru-RU"/>
        </w:rPr>
        <w:t>та</w:t>
      </w:r>
      <w:r w:rsidR="00FF7DF6" w:rsidRPr="009A0756">
        <w:rPr>
          <w:bCs/>
          <w:spacing w:val="4"/>
          <w:w w:val="103"/>
          <w:kern w:val="14"/>
          <w:lang w:val="ru-RU"/>
        </w:rPr>
        <w:t>).</w:t>
      </w:r>
    </w:p>
    <w:p w:rsidR="00FF7DF6" w:rsidRPr="009A0756" w:rsidRDefault="00D413AB" w:rsidP="00E11D25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48.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C51A1F" w:rsidRPr="009A0756">
        <w:rPr>
          <w:bCs/>
          <w:spacing w:val="4"/>
          <w:w w:val="103"/>
          <w:kern w:val="14"/>
          <w:lang w:val="ru-RU"/>
        </w:rPr>
        <w:t xml:space="preserve">По итогам рассмотрения семнадцатого, восемнадцатого и девятнадцатого докладов, представленных Францией в соответствии со статьей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9 </w:t>
      </w:r>
      <w:r w:rsidR="00C51A1F" w:rsidRPr="009A0756">
        <w:rPr>
          <w:bCs/>
          <w:spacing w:val="4"/>
          <w:w w:val="103"/>
          <w:kern w:val="14"/>
          <w:lang w:val="ru-RU"/>
        </w:rPr>
        <w:t>Конвенции</w:t>
      </w:r>
      <w:r w:rsidR="00FF7DF6" w:rsidRPr="009A0756">
        <w:rPr>
          <w:bCs/>
          <w:spacing w:val="4"/>
          <w:w w:val="103"/>
          <w:kern w:val="14"/>
          <w:lang w:val="ru-RU"/>
        </w:rPr>
        <w:t>,</w:t>
      </w:r>
      <w:r w:rsidR="00C51A1F" w:rsidRPr="009A0756">
        <w:rPr>
          <w:bCs/>
          <w:spacing w:val="4"/>
          <w:w w:val="103"/>
          <w:kern w:val="14"/>
          <w:lang w:val="ru-RU"/>
        </w:rPr>
        <w:t xml:space="preserve"> Комитет по ликвидации расовой дискриминации сформулировал целый ряд р</w:t>
      </w:r>
      <w:r w:rsidR="00C51A1F" w:rsidRPr="009A0756">
        <w:rPr>
          <w:bCs/>
          <w:spacing w:val="4"/>
          <w:w w:val="103"/>
          <w:kern w:val="14"/>
          <w:lang w:val="ru-RU"/>
        </w:rPr>
        <w:t>е</w:t>
      </w:r>
      <w:r w:rsidR="00C51A1F" w:rsidRPr="009A0756">
        <w:rPr>
          <w:bCs/>
          <w:spacing w:val="4"/>
          <w:w w:val="103"/>
          <w:kern w:val="14"/>
          <w:lang w:val="ru-RU"/>
        </w:rPr>
        <w:t xml:space="preserve">комендаций в рамках своих заключительных замечаний от </w:t>
      </w:r>
      <w:r w:rsidR="00332558">
        <w:rPr>
          <w:bCs/>
          <w:spacing w:val="4"/>
          <w:w w:val="103"/>
          <w:kern w:val="14"/>
          <w:lang w:val="ru-RU"/>
        </w:rPr>
        <w:t xml:space="preserve">27 </w:t>
      </w:r>
      <w:r w:rsidR="00C51A1F" w:rsidRPr="009A0756">
        <w:rPr>
          <w:bCs/>
          <w:spacing w:val="4"/>
          <w:w w:val="103"/>
          <w:kern w:val="14"/>
          <w:lang w:val="ru-RU"/>
        </w:rPr>
        <w:t xml:space="preserve">августа </w:t>
      </w:r>
      <w:r w:rsidR="00FF7DF6" w:rsidRPr="009A0756">
        <w:rPr>
          <w:bCs/>
          <w:spacing w:val="4"/>
          <w:w w:val="103"/>
          <w:kern w:val="14"/>
          <w:lang w:val="ru-RU"/>
        </w:rPr>
        <w:t>2010</w:t>
      </w:r>
      <w:r w:rsidR="00C51A1F" w:rsidRPr="009A0756">
        <w:rPr>
          <w:bCs/>
          <w:spacing w:val="4"/>
          <w:w w:val="103"/>
          <w:kern w:val="14"/>
          <w:lang w:val="ru-RU"/>
        </w:rPr>
        <w:t xml:space="preserve"> года, касающихся, в частности, ратификации </w:t>
      </w:r>
      <w:r w:rsidR="00C81088" w:rsidRPr="009A0756">
        <w:rPr>
          <w:bCs/>
          <w:spacing w:val="4"/>
          <w:w w:val="103"/>
          <w:kern w:val="14"/>
          <w:lang w:val="ru-RU"/>
        </w:rPr>
        <w:t xml:space="preserve">Международной конвенции о защите прав всех трудящихся-мигрантов и членов их семей </w:t>
      </w:r>
      <w:r w:rsidR="00A16F32" w:rsidRPr="009A0756">
        <w:rPr>
          <w:bCs/>
          <w:spacing w:val="4"/>
          <w:w w:val="103"/>
          <w:kern w:val="14"/>
          <w:lang w:val="ru-RU"/>
        </w:rPr>
        <w:t>(</w:t>
      </w:r>
      <w:r w:rsidR="00332558">
        <w:rPr>
          <w:bCs/>
          <w:spacing w:val="4"/>
          <w:w w:val="103"/>
          <w:kern w:val="14"/>
          <w:lang w:val="ru-RU"/>
        </w:rPr>
        <w:t xml:space="preserve">рекомендация № </w:t>
      </w:r>
      <w:r w:rsidR="00C81088" w:rsidRPr="009A0756">
        <w:rPr>
          <w:bCs/>
          <w:spacing w:val="4"/>
          <w:w w:val="103"/>
          <w:kern w:val="14"/>
          <w:lang w:val="ru-RU"/>
        </w:rPr>
        <w:t>21 Ком</w:t>
      </w:r>
      <w:r w:rsidR="00C81088" w:rsidRPr="009A0756">
        <w:rPr>
          <w:bCs/>
          <w:spacing w:val="4"/>
          <w:w w:val="103"/>
          <w:kern w:val="14"/>
          <w:lang w:val="ru-RU"/>
        </w:rPr>
        <w:t>и</w:t>
      </w:r>
      <w:r w:rsidR="00C81088" w:rsidRPr="009A0756">
        <w:rPr>
          <w:bCs/>
          <w:spacing w:val="4"/>
          <w:w w:val="103"/>
          <w:kern w:val="14"/>
          <w:lang w:val="ru-RU"/>
        </w:rPr>
        <w:t>тета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 </w:t>
      </w:r>
      <w:r w:rsidR="00C81088" w:rsidRPr="009A0756">
        <w:rPr>
          <w:bCs/>
          <w:spacing w:val="4"/>
          <w:w w:val="103"/>
          <w:kern w:val="14"/>
          <w:lang w:val="ru-RU"/>
        </w:rPr>
        <w:t xml:space="preserve">и Конвенции № </w:t>
      </w:r>
      <w:r w:rsidR="00FF7DF6" w:rsidRPr="009A0756">
        <w:rPr>
          <w:bCs/>
          <w:spacing w:val="4"/>
          <w:w w:val="103"/>
          <w:kern w:val="14"/>
          <w:lang w:val="ru-RU"/>
        </w:rPr>
        <w:t>169</w:t>
      </w:r>
      <w:r w:rsidR="00C81088" w:rsidRPr="009A0756">
        <w:rPr>
          <w:bCs/>
          <w:spacing w:val="4"/>
          <w:w w:val="103"/>
          <w:kern w:val="14"/>
          <w:lang w:val="ru-RU"/>
        </w:rPr>
        <w:t xml:space="preserve"> Международной организации труда </w:t>
      </w:r>
      <w:r w:rsidR="006F1D81" w:rsidRPr="009A0756">
        <w:rPr>
          <w:bCs/>
          <w:spacing w:val="4"/>
          <w:w w:val="103"/>
          <w:kern w:val="14"/>
          <w:lang w:val="ru-RU"/>
        </w:rPr>
        <w:t>о коренных нар</w:t>
      </w:r>
      <w:r w:rsidR="006F1D81" w:rsidRPr="009A0756">
        <w:rPr>
          <w:bCs/>
          <w:spacing w:val="4"/>
          <w:w w:val="103"/>
          <w:kern w:val="14"/>
          <w:lang w:val="ru-RU"/>
        </w:rPr>
        <w:t>о</w:t>
      </w:r>
      <w:r w:rsidR="006F1D81" w:rsidRPr="009A0756">
        <w:rPr>
          <w:bCs/>
          <w:spacing w:val="4"/>
          <w:w w:val="103"/>
          <w:kern w:val="14"/>
          <w:lang w:val="ru-RU"/>
        </w:rPr>
        <w:t>дах и народах, ведущих племенной образ жизни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F06230" w:rsidRPr="009A0756">
        <w:rPr>
          <w:bCs/>
          <w:spacing w:val="4"/>
          <w:w w:val="103"/>
          <w:kern w:val="14"/>
          <w:lang w:val="ru-RU"/>
        </w:rPr>
        <w:t>(</w:t>
      </w:r>
      <w:r w:rsidR="006F1D81" w:rsidRPr="009A0756">
        <w:rPr>
          <w:bCs/>
          <w:spacing w:val="4"/>
          <w:w w:val="103"/>
          <w:kern w:val="14"/>
          <w:lang w:val="ru-RU"/>
        </w:rPr>
        <w:t>рекомендация №</w:t>
      </w:r>
      <w:r w:rsidR="00F06230" w:rsidRPr="009A0756">
        <w:rPr>
          <w:bCs/>
          <w:spacing w:val="4"/>
          <w:w w:val="103"/>
          <w:kern w:val="14"/>
          <w:lang w:val="ru-RU"/>
        </w:rPr>
        <w:t xml:space="preserve"> 18)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E11D25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49.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274357" w:rsidRPr="009A0756">
        <w:rPr>
          <w:bCs/>
          <w:spacing w:val="4"/>
          <w:w w:val="103"/>
          <w:kern w:val="14"/>
          <w:lang w:val="ru-RU"/>
        </w:rPr>
        <w:t>Франция, как и другие государства</w:t>
      </w:r>
      <w:r w:rsidR="00833B36" w:rsidRPr="009A0756">
        <w:rPr>
          <w:bCs/>
          <w:spacing w:val="4"/>
          <w:w w:val="103"/>
          <w:kern w:val="14"/>
          <w:lang w:val="ru-RU"/>
        </w:rPr>
        <w:t xml:space="preserve"> – </w:t>
      </w:r>
      <w:r w:rsidR="00274357" w:rsidRPr="009A0756">
        <w:rPr>
          <w:bCs/>
          <w:spacing w:val="4"/>
          <w:w w:val="103"/>
          <w:kern w:val="14"/>
          <w:lang w:val="ru-RU"/>
        </w:rPr>
        <w:t>члены Европейского союза</w:t>
      </w:r>
      <w:r w:rsidR="00FF7DF6" w:rsidRPr="009A0756">
        <w:rPr>
          <w:bCs/>
          <w:spacing w:val="4"/>
          <w:w w:val="103"/>
          <w:kern w:val="14"/>
          <w:lang w:val="ru-RU"/>
        </w:rPr>
        <w:t>,</w:t>
      </w:r>
      <w:r w:rsidR="00C010C0" w:rsidRPr="009A0756">
        <w:rPr>
          <w:bCs/>
          <w:spacing w:val="4"/>
          <w:w w:val="103"/>
          <w:kern w:val="14"/>
          <w:lang w:val="ru-RU"/>
        </w:rPr>
        <w:t xml:space="preserve"> не р</w:t>
      </w:r>
      <w:r w:rsidR="00C010C0" w:rsidRPr="009A0756">
        <w:rPr>
          <w:bCs/>
          <w:spacing w:val="4"/>
          <w:w w:val="103"/>
          <w:kern w:val="14"/>
          <w:lang w:val="ru-RU"/>
        </w:rPr>
        <w:t>а</w:t>
      </w:r>
      <w:r w:rsidR="00C010C0" w:rsidRPr="009A0756">
        <w:rPr>
          <w:bCs/>
          <w:spacing w:val="4"/>
          <w:w w:val="103"/>
          <w:kern w:val="14"/>
          <w:lang w:val="ru-RU"/>
        </w:rPr>
        <w:t>тифицировала Международную конвенцию о защите прав всех трудящихся-мигрантов и членов их семей</w:t>
      </w:r>
      <w:r w:rsidR="00192BE9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C010C0" w:rsidRPr="009A0756">
        <w:rPr>
          <w:bCs/>
          <w:spacing w:val="4"/>
          <w:w w:val="103"/>
          <w:kern w:val="14"/>
          <w:lang w:val="ru-RU"/>
        </w:rPr>
        <w:t xml:space="preserve">принятую </w:t>
      </w:r>
      <w:r w:rsidR="00332558">
        <w:rPr>
          <w:bCs/>
          <w:spacing w:val="4"/>
          <w:w w:val="103"/>
          <w:kern w:val="14"/>
          <w:lang w:val="ru-RU"/>
        </w:rPr>
        <w:t xml:space="preserve">18 </w:t>
      </w:r>
      <w:r w:rsidR="00C010C0" w:rsidRPr="009A0756">
        <w:rPr>
          <w:bCs/>
          <w:spacing w:val="4"/>
          <w:w w:val="103"/>
          <w:kern w:val="14"/>
          <w:lang w:val="ru-RU"/>
        </w:rPr>
        <w:t xml:space="preserve">декабря </w:t>
      </w:r>
      <w:r w:rsidR="00FF7DF6" w:rsidRPr="009A0756">
        <w:rPr>
          <w:bCs/>
          <w:spacing w:val="4"/>
          <w:w w:val="103"/>
          <w:kern w:val="14"/>
          <w:lang w:val="ru-RU"/>
        </w:rPr>
        <w:t>1990</w:t>
      </w:r>
      <w:r w:rsidR="00C010C0" w:rsidRPr="009A0756">
        <w:rPr>
          <w:bCs/>
          <w:spacing w:val="4"/>
          <w:w w:val="103"/>
          <w:kern w:val="14"/>
          <w:lang w:val="ru-RU"/>
        </w:rPr>
        <w:t xml:space="preserve"> года и вступившую в силу </w:t>
      </w:r>
      <w:r w:rsidR="00FF7DF6" w:rsidRPr="009A0756">
        <w:rPr>
          <w:bCs/>
          <w:spacing w:val="4"/>
          <w:w w:val="103"/>
          <w:kern w:val="14"/>
          <w:lang w:val="ru-RU"/>
        </w:rPr>
        <w:t>1</w:t>
      </w:r>
      <w:r w:rsidR="00616780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C010C0" w:rsidRPr="009A0756">
        <w:rPr>
          <w:bCs/>
          <w:spacing w:val="4"/>
          <w:w w:val="103"/>
          <w:kern w:val="14"/>
          <w:lang w:val="ru-RU"/>
        </w:rPr>
        <w:t>июля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2003</w:t>
      </w:r>
      <w:r w:rsidR="00C010C0" w:rsidRPr="009A0756">
        <w:rPr>
          <w:bCs/>
          <w:spacing w:val="4"/>
          <w:w w:val="103"/>
          <w:kern w:val="14"/>
          <w:lang w:val="ru-RU"/>
        </w:rPr>
        <w:t xml:space="preserve"> года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E03A4F" w:rsidRPr="009A0756">
        <w:rPr>
          <w:bCs/>
          <w:spacing w:val="4"/>
          <w:w w:val="103"/>
          <w:kern w:val="14"/>
          <w:lang w:val="ru-RU"/>
        </w:rPr>
        <w:t>Многочисленные трудности не позволяют правительс</w:t>
      </w:r>
      <w:r w:rsidR="00E03A4F" w:rsidRPr="009A0756">
        <w:rPr>
          <w:bCs/>
          <w:spacing w:val="4"/>
          <w:w w:val="103"/>
          <w:kern w:val="14"/>
          <w:lang w:val="ru-RU"/>
        </w:rPr>
        <w:t>т</w:t>
      </w:r>
      <w:r w:rsidR="00E03A4F" w:rsidRPr="009A0756">
        <w:rPr>
          <w:bCs/>
          <w:spacing w:val="4"/>
          <w:w w:val="103"/>
          <w:kern w:val="14"/>
          <w:lang w:val="ru-RU"/>
        </w:rPr>
        <w:t xml:space="preserve">ву Франции </w:t>
      </w:r>
      <w:r w:rsidR="00822D23" w:rsidRPr="009A0756">
        <w:rPr>
          <w:bCs/>
          <w:spacing w:val="4"/>
          <w:w w:val="103"/>
          <w:kern w:val="14"/>
          <w:lang w:val="ru-RU"/>
        </w:rPr>
        <w:t xml:space="preserve">в полной мере принять требования положений этой Конвенции, особенно в том, что касается </w:t>
      </w:r>
      <w:r w:rsidR="000F1B5B" w:rsidRPr="009A0756">
        <w:rPr>
          <w:bCs/>
          <w:spacing w:val="4"/>
          <w:w w:val="103"/>
          <w:kern w:val="14"/>
          <w:lang w:val="ru-RU"/>
        </w:rPr>
        <w:t>отсутствия систематических различий между л</w:t>
      </w:r>
      <w:r w:rsidR="000F1B5B" w:rsidRPr="009A0756">
        <w:rPr>
          <w:bCs/>
          <w:spacing w:val="4"/>
          <w:w w:val="103"/>
          <w:kern w:val="14"/>
          <w:lang w:val="ru-RU"/>
        </w:rPr>
        <w:t>и</w:t>
      </w:r>
      <w:r w:rsidR="000F1B5B" w:rsidRPr="009A0756">
        <w:rPr>
          <w:bCs/>
          <w:spacing w:val="4"/>
          <w:w w:val="103"/>
          <w:kern w:val="14"/>
          <w:lang w:val="ru-RU"/>
        </w:rPr>
        <w:t>цами, имеющими законный статус, и лицами с неурегулированным статусом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D745C7" w:rsidRPr="009A0756">
        <w:rPr>
          <w:bCs/>
          <w:spacing w:val="4"/>
          <w:w w:val="103"/>
          <w:kern w:val="14"/>
          <w:lang w:val="ru-RU"/>
        </w:rPr>
        <w:t xml:space="preserve">Франция борется с нелегальной иммиграцией и </w:t>
      </w:r>
      <w:r w:rsidR="003E0FF6" w:rsidRPr="009A0756">
        <w:rPr>
          <w:bCs/>
          <w:spacing w:val="4"/>
          <w:w w:val="103"/>
          <w:kern w:val="14"/>
          <w:lang w:val="ru-RU"/>
        </w:rPr>
        <w:t>незаконной трудовой деятел</w:t>
      </w:r>
      <w:r w:rsidR="003E0FF6" w:rsidRPr="009A0756">
        <w:rPr>
          <w:bCs/>
          <w:spacing w:val="4"/>
          <w:w w:val="103"/>
          <w:kern w:val="14"/>
          <w:lang w:val="ru-RU"/>
        </w:rPr>
        <w:t>ь</w:t>
      </w:r>
      <w:r w:rsidR="003E0FF6" w:rsidRPr="009A0756">
        <w:rPr>
          <w:bCs/>
          <w:spacing w:val="4"/>
          <w:w w:val="103"/>
          <w:kern w:val="14"/>
          <w:lang w:val="ru-RU"/>
        </w:rPr>
        <w:t>ностью в интересах самих же трудящихся-мигрантов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606794" w:rsidRPr="009A0756">
        <w:rPr>
          <w:bCs/>
          <w:spacing w:val="4"/>
          <w:w w:val="103"/>
          <w:kern w:val="14"/>
          <w:lang w:val="ru-RU"/>
        </w:rPr>
        <w:t>Кроме того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606794" w:rsidRPr="009A0756">
        <w:rPr>
          <w:bCs/>
          <w:spacing w:val="4"/>
          <w:w w:val="103"/>
          <w:kern w:val="14"/>
          <w:lang w:val="ru-RU"/>
        </w:rPr>
        <w:t>поскольку политика в области предоставления убежища и иммиграции относится к совм</w:t>
      </w:r>
      <w:r w:rsidR="00606794" w:rsidRPr="009A0756">
        <w:rPr>
          <w:bCs/>
          <w:spacing w:val="4"/>
          <w:w w:val="103"/>
          <w:kern w:val="14"/>
          <w:lang w:val="ru-RU"/>
        </w:rPr>
        <w:t>е</w:t>
      </w:r>
      <w:r w:rsidR="00606794" w:rsidRPr="009A0756">
        <w:rPr>
          <w:bCs/>
          <w:spacing w:val="4"/>
          <w:w w:val="103"/>
          <w:kern w:val="14"/>
          <w:lang w:val="ru-RU"/>
        </w:rPr>
        <w:t xml:space="preserve">стной компетенции </w:t>
      </w:r>
      <w:r w:rsidR="0049744D" w:rsidRPr="009A0756">
        <w:rPr>
          <w:bCs/>
          <w:spacing w:val="4"/>
          <w:w w:val="103"/>
          <w:kern w:val="14"/>
          <w:lang w:val="ru-RU"/>
        </w:rPr>
        <w:t xml:space="preserve">государств-членов и Европейского союза, </w:t>
      </w:r>
      <w:r w:rsidR="008A075A" w:rsidRPr="009A0756">
        <w:rPr>
          <w:bCs/>
          <w:spacing w:val="4"/>
          <w:w w:val="103"/>
          <w:kern w:val="14"/>
          <w:lang w:val="ru-RU"/>
        </w:rPr>
        <w:t>то</w:t>
      </w:r>
      <w:r w:rsidR="0049744D" w:rsidRPr="009A0756">
        <w:rPr>
          <w:bCs/>
          <w:spacing w:val="4"/>
          <w:w w:val="103"/>
          <w:kern w:val="14"/>
          <w:lang w:val="ru-RU"/>
        </w:rPr>
        <w:t xml:space="preserve"> отдельное г</w:t>
      </w:r>
      <w:r w:rsidR="0049744D" w:rsidRPr="009A0756">
        <w:rPr>
          <w:bCs/>
          <w:spacing w:val="4"/>
          <w:w w:val="103"/>
          <w:kern w:val="14"/>
          <w:lang w:val="ru-RU"/>
        </w:rPr>
        <w:t>о</w:t>
      </w:r>
      <w:r w:rsidR="0049744D" w:rsidRPr="009A0756">
        <w:rPr>
          <w:bCs/>
          <w:spacing w:val="4"/>
          <w:w w:val="103"/>
          <w:kern w:val="14"/>
          <w:lang w:val="ru-RU"/>
        </w:rPr>
        <w:t>сударство-член не может ратифицировать Конвенцию без предварительного консенсуса на европейском уровне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E11D25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50.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656910" w:rsidRPr="009A0756">
        <w:rPr>
          <w:bCs/>
          <w:spacing w:val="4"/>
          <w:w w:val="103"/>
          <w:kern w:val="14"/>
          <w:lang w:val="ru-RU"/>
        </w:rPr>
        <w:t>Франция в полной мере осознает важность соблюдения прав трудящихся-мигрантов</w:t>
      </w:r>
      <w:r w:rsidR="000A082C" w:rsidRPr="009A0756">
        <w:rPr>
          <w:bCs/>
          <w:spacing w:val="4"/>
          <w:w w:val="103"/>
          <w:kern w:val="14"/>
          <w:lang w:val="ru-RU"/>
        </w:rPr>
        <w:t xml:space="preserve"> и, кстати, присоединилась к международным обязательствам с целью гарантировать их защиту</w:t>
      </w:r>
      <w:r w:rsidR="00FF7DF6" w:rsidRPr="009A0756">
        <w:rPr>
          <w:bCs/>
          <w:spacing w:val="4"/>
          <w:w w:val="103"/>
          <w:kern w:val="14"/>
          <w:lang w:val="ru-RU"/>
        </w:rPr>
        <w:t>:</w:t>
      </w:r>
    </w:p>
    <w:p w:rsidR="00FF7DF6" w:rsidRPr="009A0756" w:rsidRDefault="00D413AB" w:rsidP="00E11D25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855854">
        <w:rPr>
          <w:spacing w:val="4"/>
          <w:w w:val="103"/>
          <w:lang w:val="ru-RU"/>
        </w:rPr>
        <w:t>•</w:t>
      </w:r>
      <w:r w:rsidRPr="00855854">
        <w:rPr>
          <w:spacing w:val="4"/>
          <w:w w:val="103"/>
          <w:lang w:val="ru-RU"/>
        </w:rPr>
        <w:tab/>
      </w:r>
      <w:r w:rsidR="000A082C" w:rsidRPr="009A0756">
        <w:rPr>
          <w:spacing w:val="4"/>
          <w:w w:val="103"/>
          <w:kern w:val="14"/>
          <w:lang w:val="ru-RU"/>
        </w:rPr>
        <w:t xml:space="preserve">в частности, она ратифицировала </w:t>
      </w:r>
      <w:r w:rsidR="00A277A7" w:rsidRPr="009A0756">
        <w:rPr>
          <w:spacing w:val="4"/>
          <w:w w:val="103"/>
          <w:kern w:val="14"/>
          <w:lang w:val="ru-RU"/>
        </w:rPr>
        <w:t>Конвенцию о правовом статусе труд</w:t>
      </w:r>
      <w:r w:rsidR="00A277A7" w:rsidRPr="009A0756">
        <w:rPr>
          <w:spacing w:val="4"/>
          <w:w w:val="103"/>
          <w:kern w:val="14"/>
          <w:lang w:val="ru-RU"/>
        </w:rPr>
        <w:t>я</w:t>
      </w:r>
      <w:r w:rsidR="00A277A7" w:rsidRPr="009A0756">
        <w:rPr>
          <w:spacing w:val="4"/>
          <w:w w:val="103"/>
          <w:kern w:val="14"/>
          <w:lang w:val="ru-RU"/>
        </w:rPr>
        <w:t xml:space="preserve">щихся-мигрантов </w:t>
      </w:r>
      <w:r w:rsidR="00FF7DF6" w:rsidRPr="009A0756">
        <w:rPr>
          <w:spacing w:val="4"/>
          <w:w w:val="103"/>
          <w:kern w:val="14"/>
          <w:lang w:val="ru-RU"/>
        </w:rPr>
        <w:t>1983</w:t>
      </w:r>
      <w:r w:rsidR="00A277A7" w:rsidRPr="009A0756">
        <w:rPr>
          <w:spacing w:val="4"/>
          <w:w w:val="103"/>
          <w:kern w:val="14"/>
          <w:lang w:val="ru-RU"/>
        </w:rPr>
        <w:t xml:space="preserve"> года</w:t>
      </w:r>
      <w:r w:rsidR="00FF7DF6" w:rsidRPr="009A0756">
        <w:rPr>
          <w:spacing w:val="4"/>
          <w:w w:val="103"/>
          <w:kern w:val="14"/>
          <w:lang w:val="ru-RU"/>
        </w:rPr>
        <w:t>,</w:t>
      </w:r>
      <w:r w:rsidR="00A277A7" w:rsidRPr="009A0756">
        <w:rPr>
          <w:spacing w:val="4"/>
          <w:w w:val="103"/>
          <w:kern w:val="14"/>
          <w:lang w:val="ru-RU"/>
        </w:rPr>
        <w:t xml:space="preserve"> разработанную в рамках Совета Европы</w:t>
      </w:r>
      <w:r w:rsidR="00FF7DF6" w:rsidRPr="009A0756">
        <w:rPr>
          <w:spacing w:val="4"/>
          <w:w w:val="103"/>
          <w:kern w:val="14"/>
          <w:lang w:val="ru-RU"/>
        </w:rPr>
        <w:t xml:space="preserve">. </w:t>
      </w:r>
      <w:r w:rsidR="00EF32B0" w:rsidRPr="009A0756">
        <w:rPr>
          <w:spacing w:val="4"/>
          <w:w w:val="103"/>
          <w:kern w:val="14"/>
          <w:lang w:val="ru-RU"/>
        </w:rPr>
        <w:t>Этот документ имеет целью ликвидировать дискриминацию, присутс</w:t>
      </w:r>
      <w:r w:rsidR="00EF32B0" w:rsidRPr="009A0756">
        <w:rPr>
          <w:spacing w:val="4"/>
          <w:w w:val="103"/>
          <w:kern w:val="14"/>
          <w:lang w:val="ru-RU"/>
        </w:rPr>
        <w:t>т</w:t>
      </w:r>
      <w:r w:rsidR="00EF32B0" w:rsidRPr="009A0756">
        <w:rPr>
          <w:spacing w:val="4"/>
          <w:w w:val="103"/>
          <w:kern w:val="14"/>
          <w:lang w:val="ru-RU"/>
        </w:rPr>
        <w:t>вующую в национальных законодательствах, и гарантировать равное о</w:t>
      </w:r>
      <w:r w:rsidR="00EF32B0" w:rsidRPr="009A0756">
        <w:rPr>
          <w:spacing w:val="4"/>
          <w:w w:val="103"/>
          <w:kern w:val="14"/>
          <w:lang w:val="ru-RU"/>
        </w:rPr>
        <w:t>б</w:t>
      </w:r>
      <w:r w:rsidR="00EF32B0" w:rsidRPr="009A0756">
        <w:rPr>
          <w:spacing w:val="4"/>
          <w:w w:val="103"/>
          <w:kern w:val="14"/>
          <w:lang w:val="ru-RU"/>
        </w:rPr>
        <w:t>ращение для граждан и трудящихся-мигрантов, а также членов их семей;</w:t>
      </w:r>
    </w:p>
    <w:p w:rsidR="00FF7DF6" w:rsidRPr="009A0756" w:rsidRDefault="00D413AB" w:rsidP="00E11D25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9A0756">
        <w:rPr>
          <w:spacing w:val="4"/>
          <w:w w:val="103"/>
          <w:kern w:val="14"/>
          <w:lang w:val="ru-RU"/>
        </w:rPr>
        <w:t>•</w:t>
      </w:r>
      <w:r w:rsidRPr="009A0756">
        <w:rPr>
          <w:spacing w:val="4"/>
          <w:w w:val="103"/>
          <w:kern w:val="14"/>
          <w:lang w:val="ru-RU"/>
        </w:rPr>
        <w:tab/>
      </w:r>
      <w:r w:rsidR="00946D1B" w:rsidRPr="009A0756">
        <w:rPr>
          <w:spacing w:val="4"/>
          <w:w w:val="103"/>
          <w:kern w:val="14"/>
          <w:lang w:val="ru-RU"/>
        </w:rPr>
        <w:t>кроме того, был издан целый ряд директив, призванных гарантировать права трудящихся-мигрантов с урегулированным статусом</w:t>
      </w:r>
      <w:r w:rsidR="00FF7DF6" w:rsidRPr="009A0756">
        <w:rPr>
          <w:spacing w:val="4"/>
          <w:w w:val="103"/>
          <w:kern w:val="14"/>
          <w:lang w:val="ru-RU"/>
        </w:rPr>
        <w:t xml:space="preserve">. </w:t>
      </w:r>
      <w:r w:rsidR="00946D1B" w:rsidRPr="009A0756">
        <w:rPr>
          <w:spacing w:val="4"/>
          <w:w w:val="103"/>
          <w:kern w:val="14"/>
          <w:lang w:val="ru-RU"/>
        </w:rPr>
        <w:t>Например</w:t>
      </w:r>
      <w:r w:rsidR="00FF7DF6" w:rsidRPr="009A0756">
        <w:rPr>
          <w:spacing w:val="4"/>
          <w:w w:val="103"/>
          <w:kern w:val="14"/>
          <w:lang w:val="ru-RU"/>
        </w:rPr>
        <w:t xml:space="preserve">, </w:t>
      </w:r>
      <w:r w:rsidR="00946D1B" w:rsidRPr="009A0756">
        <w:rPr>
          <w:spacing w:val="4"/>
          <w:w w:val="103"/>
          <w:kern w:val="14"/>
          <w:lang w:val="ru-RU"/>
        </w:rPr>
        <w:t>Директив</w:t>
      </w:r>
      <w:r w:rsidR="00036C91" w:rsidRPr="009A0756">
        <w:rPr>
          <w:spacing w:val="4"/>
          <w:w w:val="103"/>
          <w:kern w:val="14"/>
          <w:lang w:val="ru-RU"/>
        </w:rPr>
        <w:t>а</w:t>
      </w:r>
      <w:r w:rsidR="00946D1B" w:rsidRPr="009A0756">
        <w:rPr>
          <w:spacing w:val="4"/>
          <w:w w:val="103"/>
          <w:kern w:val="14"/>
          <w:lang w:val="ru-RU"/>
        </w:rPr>
        <w:t xml:space="preserve"> </w:t>
      </w:r>
      <w:r w:rsidR="00FF7DF6" w:rsidRPr="009A0756">
        <w:rPr>
          <w:spacing w:val="4"/>
          <w:w w:val="103"/>
          <w:kern w:val="14"/>
          <w:lang w:val="ru-RU"/>
        </w:rPr>
        <w:t>2003/109/</w:t>
      </w:r>
      <w:r w:rsidR="00FF7DF6" w:rsidRPr="009A0756">
        <w:rPr>
          <w:spacing w:val="4"/>
          <w:w w:val="103"/>
          <w:kern w:val="14"/>
        </w:rPr>
        <w:t>CE</w:t>
      </w:r>
      <w:r w:rsidR="00FF7DF6" w:rsidRPr="009A0756">
        <w:rPr>
          <w:spacing w:val="4"/>
          <w:w w:val="103"/>
          <w:kern w:val="14"/>
          <w:lang w:val="ru-RU"/>
        </w:rPr>
        <w:t xml:space="preserve"> </w:t>
      </w:r>
      <w:r w:rsidR="00946D1B" w:rsidRPr="009A0756">
        <w:rPr>
          <w:spacing w:val="4"/>
          <w:w w:val="103"/>
          <w:kern w:val="14"/>
          <w:lang w:val="ru-RU"/>
        </w:rPr>
        <w:t>о статусе граждан третьих стран</w:t>
      </w:r>
      <w:r w:rsidR="00DD1666" w:rsidRPr="009A0756">
        <w:rPr>
          <w:spacing w:val="4"/>
          <w:w w:val="103"/>
          <w:kern w:val="14"/>
          <w:lang w:val="ru-RU"/>
        </w:rPr>
        <w:t xml:space="preserve">, проживающих на долговременной основе, </w:t>
      </w:r>
      <w:r w:rsidR="00036C91" w:rsidRPr="009A0756">
        <w:rPr>
          <w:spacing w:val="4"/>
          <w:w w:val="103"/>
          <w:kern w:val="14"/>
          <w:lang w:val="ru-RU"/>
        </w:rPr>
        <w:t xml:space="preserve">своей статьей 11 </w:t>
      </w:r>
      <w:r w:rsidR="00DD1666" w:rsidRPr="009A0756">
        <w:rPr>
          <w:spacing w:val="4"/>
          <w:w w:val="103"/>
          <w:kern w:val="14"/>
          <w:lang w:val="ru-RU"/>
        </w:rPr>
        <w:t xml:space="preserve">гарантирует им, в частности, равное с гражданами </w:t>
      </w:r>
      <w:r w:rsidR="00036C91" w:rsidRPr="009A0756">
        <w:rPr>
          <w:spacing w:val="4"/>
          <w:w w:val="103"/>
          <w:kern w:val="14"/>
          <w:lang w:val="ru-RU"/>
        </w:rPr>
        <w:t xml:space="preserve">данной страны </w:t>
      </w:r>
      <w:r w:rsidR="00DD1666" w:rsidRPr="009A0756">
        <w:rPr>
          <w:spacing w:val="4"/>
          <w:w w:val="103"/>
          <w:kern w:val="14"/>
          <w:lang w:val="ru-RU"/>
        </w:rPr>
        <w:t>обращение с точки зрения доступа к занятости, получения образования и профессиональной подготовки</w:t>
      </w:r>
      <w:r w:rsidR="00FF7DF6" w:rsidRPr="009A0756">
        <w:rPr>
          <w:spacing w:val="4"/>
          <w:w w:val="103"/>
          <w:kern w:val="14"/>
          <w:lang w:val="ru-RU"/>
        </w:rPr>
        <w:t xml:space="preserve">. </w:t>
      </w:r>
      <w:r w:rsidR="00036C91" w:rsidRPr="009A0756">
        <w:rPr>
          <w:spacing w:val="4"/>
          <w:w w:val="103"/>
          <w:kern w:val="14"/>
          <w:lang w:val="ru-RU"/>
        </w:rPr>
        <w:t>Б</w:t>
      </w:r>
      <w:r w:rsidR="00036C91" w:rsidRPr="009A0756">
        <w:rPr>
          <w:spacing w:val="4"/>
          <w:w w:val="103"/>
          <w:kern w:val="14"/>
          <w:lang w:val="ru-RU"/>
        </w:rPr>
        <w:t>о</w:t>
      </w:r>
      <w:r w:rsidR="00036C91" w:rsidRPr="009A0756">
        <w:rPr>
          <w:spacing w:val="4"/>
          <w:w w:val="103"/>
          <w:kern w:val="14"/>
          <w:lang w:val="ru-RU"/>
        </w:rPr>
        <w:t xml:space="preserve">лее поздняя Директива № </w:t>
      </w:r>
      <w:hyperlink r:id="rId8" w:tgtFrame="_blank" w:tooltip="2009/50/CE" w:history="1">
        <w:r w:rsidR="00FF7DF6" w:rsidRPr="009A0756">
          <w:rPr>
            <w:spacing w:val="4"/>
            <w:w w:val="103"/>
            <w:kern w:val="14"/>
            <w:lang w:val="ru-RU"/>
          </w:rPr>
          <w:t>2009/50/</w:t>
        </w:r>
        <w:r w:rsidR="00FF7DF6" w:rsidRPr="009A0756">
          <w:rPr>
            <w:spacing w:val="4"/>
            <w:w w:val="103"/>
            <w:kern w:val="14"/>
          </w:rPr>
          <w:t>CE</w:t>
        </w:r>
      </w:hyperlink>
      <w:r w:rsidR="00FF7DF6" w:rsidRPr="009A0756">
        <w:rPr>
          <w:spacing w:val="4"/>
          <w:w w:val="103"/>
          <w:kern w:val="14"/>
          <w:lang w:val="ru-RU"/>
        </w:rPr>
        <w:t xml:space="preserve"> </w:t>
      </w:r>
      <w:r w:rsidR="00036C91" w:rsidRPr="009A0756">
        <w:rPr>
          <w:spacing w:val="4"/>
          <w:w w:val="103"/>
          <w:kern w:val="14"/>
          <w:lang w:val="ru-RU"/>
        </w:rPr>
        <w:t>о порядке въезда и проживания граждан третьих стран в целях осуществления высококвалифицирова</w:t>
      </w:r>
      <w:r w:rsidR="00036C91" w:rsidRPr="009A0756">
        <w:rPr>
          <w:spacing w:val="4"/>
          <w:w w:val="103"/>
          <w:kern w:val="14"/>
          <w:lang w:val="ru-RU"/>
        </w:rPr>
        <w:t>н</w:t>
      </w:r>
      <w:r w:rsidR="00036C91" w:rsidRPr="009A0756">
        <w:rPr>
          <w:spacing w:val="4"/>
          <w:w w:val="103"/>
          <w:kern w:val="14"/>
          <w:lang w:val="ru-RU"/>
        </w:rPr>
        <w:t xml:space="preserve">ной трудовой деятельности своей статьей </w:t>
      </w:r>
      <w:r w:rsidR="00FF7DF6" w:rsidRPr="009A0756">
        <w:rPr>
          <w:spacing w:val="4"/>
          <w:w w:val="103"/>
          <w:kern w:val="14"/>
          <w:lang w:val="ru-RU"/>
        </w:rPr>
        <w:t>14</w:t>
      </w:r>
      <w:r w:rsidR="00036C91" w:rsidRPr="009A0756">
        <w:rPr>
          <w:spacing w:val="4"/>
          <w:w w:val="103"/>
          <w:kern w:val="14"/>
          <w:lang w:val="ru-RU"/>
        </w:rPr>
        <w:t xml:space="preserve"> предусматривает равнопр</w:t>
      </w:r>
      <w:r w:rsidR="00036C91" w:rsidRPr="009A0756">
        <w:rPr>
          <w:spacing w:val="4"/>
          <w:w w:val="103"/>
          <w:kern w:val="14"/>
          <w:lang w:val="ru-RU"/>
        </w:rPr>
        <w:t>а</w:t>
      </w:r>
      <w:r w:rsidR="00036C91" w:rsidRPr="009A0756">
        <w:rPr>
          <w:spacing w:val="4"/>
          <w:w w:val="103"/>
          <w:kern w:val="14"/>
          <w:lang w:val="ru-RU"/>
        </w:rPr>
        <w:t>вие с точки зрения условий труда и свободы ассоциации</w:t>
      </w:r>
      <w:r w:rsidR="00FF7DF6" w:rsidRPr="009A0756">
        <w:rPr>
          <w:spacing w:val="4"/>
          <w:w w:val="103"/>
          <w:kern w:val="14"/>
          <w:lang w:val="ru-RU"/>
        </w:rPr>
        <w:t>.</w:t>
      </w:r>
    </w:p>
    <w:p w:rsidR="00FF7DF6" w:rsidRPr="009A0756" w:rsidRDefault="00D413AB" w:rsidP="00E11D25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51.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A80BCF" w:rsidRPr="009A0756">
        <w:rPr>
          <w:bCs/>
          <w:spacing w:val="4"/>
          <w:w w:val="103"/>
          <w:kern w:val="14"/>
          <w:lang w:val="ru-RU"/>
        </w:rPr>
        <w:t xml:space="preserve">Кроме того, права трудящихся-мигрантов с неурегулированным статусом </w:t>
      </w:r>
      <w:r w:rsidR="00AC45D6" w:rsidRPr="009A0756">
        <w:rPr>
          <w:bCs/>
          <w:spacing w:val="4"/>
          <w:w w:val="103"/>
          <w:kern w:val="14"/>
          <w:lang w:val="ru-RU"/>
        </w:rPr>
        <w:t>защищены Европейской конвенцией о защите прав человека и другими межд</w:t>
      </w:r>
      <w:r w:rsidR="00AC45D6" w:rsidRPr="009A0756">
        <w:rPr>
          <w:bCs/>
          <w:spacing w:val="4"/>
          <w:w w:val="103"/>
          <w:kern w:val="14"/>
          <w:lang w:val="ru-RU"/>
        </w:rPr>
        <w:t>у</w:t>
      </w:r>
      <w:r w:rsidR="00AC45D6" w:rsidRPr="009A0756">
        <w:rPr>
          <w:bCs/>
          <w:spacing w:val="4"/>
          <w:w w:val="103"/>
          <w:kern w:val="14"/>
          <w:lang w:val="ru-RU"/>
        </w:rPr>
        <w:t>народными документами о защите прав человека, государством-участником к</w:t>
      </w:r>
      <w:r w:rsidR="00AC45D6" w:rsidRPr="009A0756">
        <w:rPr>
          <w:bCs/>
          <w:spacing w:val="4"/>
          <w:w w:val="103"/>
          <w:kern w:val="14"/>
          <w:lang w:val="ru-RU"/>
        </w:rPr>
        <w:t>о</w:t>
      </w:r>
      <w:r w:rsidR="00AC45D6" w:rsidRPr="009A0756">
        <w:rPr>
          <w:bCs/>
          <w:spacing w:val="4"/>
          <w:w w:val="103"/>
          <w:kern w:val="14"/>
          <w:lang w:val="ru-RU"/>
        </w:rPr>
        <w:t>торых является Франция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E11D25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52.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274357" w:rsidRPr="009A0756">
        <w:rPr>
          <w:bCs/>
          <w:spacing w:val="4"/>
          <w:w w:val="103"/>
          <w:kern w:val="14"/>
          <w:lang w:val="ru-RU"/>
        </w:rPr>
        <w:t>Конвенци</w:t>
      </w:r>
      <w:r w:rsidR="007E6C47" w:rsidRPr="009A0756">
        <w:rPr>
          <w:bCs/>
          <w:spacing w:val="4"/>
          <w:w w:val="103"/>
          <w:kern w:val="14"/>
          <w:lang w:val="ru-RU"/>
        </w:rPr>
        <w:t>я</w:t>
      </w:r>
      <w:r w:rsidR="00274357" w:rsidRPr="009A0756">
        <w:rPr>
          <w:bCs/>
          <w:spacing w:val="4"/>
          <w:w w:val="103"/>
          <w:kern w:val="14"/>
          <w:lang w:val="ru-RU"/>
        </w:rPr>
        <w:t xml:space="preserve"> № 169 Международной организации труда о коренных нар</w:t>
      </w:r>
      <w:r w:rsidR="00274357" w:rsidRPr="009A0756">
        <w:rPr>
          <w:bCs/>
          <w:spacing w:val="4"/>
          <w:w w:val="103"/>
          <w:kern w:val="14"/>
          <w:lang w:val="ru-RU"/>
        </w:rPr>
        <w:t>о</w:t>
      </w:r>
      <w:r w:rsidR="00274357" w:rsidRPr="009A0756">
        <w:rPr>
          <w:bCs/>
          <w:spacing w:val="4"/>
          <w:w w:val="103"/>
          <w:kern w:val="14"/>
          <w:lang w:val="ru-RU"/>
        </w:rPr>
        <w:t>дах и народах, ведущих племенной образ жизни</w:t>
      </w:r>
      <w:r w:rsidR="00B07663" w:rsidRPr="009A0756">
        <w:rPr>
          <w:bCs/>
          <w:spacing w:val="4"/>
          <w:w w:val="103"/>
          <w:kern w:val="14"/>
          <w:lang w:val="ru-RU"/>
        </w:rPr>
        <w:t>,</w:t>
      </w:r>
      <w:r w:rsidR="00274357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7E6C47" w:rsidRPr="009A0756">
        <w:rPr>
          <w:bCs/>
          <w:spacing w:val="4"/>
          <w:w w:val="103"/>
          <w:kern w:val="14"/>
          <w:lang w:val="ru-RU"/>
        </w:rPr>
        <w:t>предоставляет отдельным группам определенные права, отличные от тех, что предоставляются остальн</w:t>
      </w:r>
      <w:r w:rsidR="007E6C47" w:rsidRPr="009A0756">
        <w:rPr>
          <w:bCs/>
          <w:spacing w:val="4"/>
          <w:w w:val="103"/>
          <w:kern w:val="14"/>
          <w:lang w:val="ru-RU"/>
        </w:rPr>
        <w:t>о</w:t>
      </w:r>
      <w:r w:rsidR="007E6C47" w:rsidRPr="009A0756">
        <w:rPr>
          <w:bCs/>
          <w:spacing w:val="4"/>
          <w:w w:val="103"/>
          <w:kern w:val="14"/>
          <w:lang w:val="ru-RU"/>
        </w:rPr>
        <w:t>му населению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283142" w:rsidRPr="009A0756">
        <w:rPr>
          <w:bCs/>
          <w:spacing w:val="4"/>
          <w:w w:val="103"/>
          <w:kern w:val="14"/>
          <w:lang w:val="ru-RU"/>
        </w:rPr>
        <w:t xml:space="preserve">Франция не может ратифицировать эту Конвенцию по причине существования двух основополагающих и конституционно гарантированных принципов, а именно: принципа </w:t>
      </w:r>
      <w:r w:rsidR="00A76146" w:rsidRPr="009A0756">
        <w:rPr>
          <w:bCs/>
          <w:spacing w:val="4"/>
          <w:w w:val="103"/>
          <w:kern w:val="14"/>
          <w:lang w:val="ru-RU"/>
        </w:rPr>
        <w:t>равенства, подразумевающего недискримин</w:t>
      </w:r>
      <w:r w:rsidR="00A76146" w:rsidRPr="009A0756">
        <w:rPr>
          <w:bCs/>
          <w:spacing w:val="4"/>
          <w:w w:val="103"/>
          <w:kern w:val="14"/>
          <w:lang w:val="ru-RU"/>
        </w:rPr>
        <w:t>а</w:t>
      </w:r>
      <w:r w:rsidR="00A76146" w:rsidRPr="009A0756">
        <w:rPr>
          <w:bCs/>
          <w:spacing w:val="4"/>
          <w:w w:val="103"/>
          <w:kern w:val="14"/>
          <w:lang w:val="ru-RU"/>
        </w:rPr>
        <w:t>цию, и принципа единства и неделимости нации, касающегося одновременно и территории и населения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E11D25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53.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9F6331" w:rsidRPr="009A0756">
        <w:rPr>
          <w:bCs/>
          <w:spacing w:val="4"/>
          <w:w w:val="103"/>
          <w:kern w:val="14"/>
          <w:lang w:val="ru-RU"/>
        </w:rPr>
        <w:t>Действительно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AA0E34" w:rsidRPr="009A0756">
        <w:rPr>
          <w:bCs/>
          <w:spacing w:val="4"/>
          <w:w w:val="103"/>
          <w:kern w:val="14"/>
          <w:lang w:val="ru-RU"/>
        </w:rPr>
        <w:t>внутреннее право Франции не признает понятия мен</w:t>
      </w:r>
      <w:r w:rsidR="00AA0E34" w:rsidRPr="009A0756">
        <w:rPr>
          <w:bCs/>
          <w:spacing w:val="4"/>
          <w:w w:val="103"/>
          <w:kern w:val="14"/>
          <w:lang w:val="ru-RU"/>
        </w:rPr>
        <w:t>ь</w:t>
      </w:r>
      <w:r w:rsidR="00AA0E34" w:rsidRPr="009A0756">
        <w:rPr>
          <w:bCs/>
          <w:spacing w:val="4"/>
          <w:w w:val="103"/>
          <w:kern w:val="14"/>
          <w:lang w:val="ru-RU"/>
        </w:rPr>
        <w:t>шинства</w:t>
      </w:r>
      <w:r w:rsidR="00FF7DF6" w:rsidRPr="009A0756">
        <w:rPr>
          <w:bCs/>
          <w:spacing w:val="4"/>
          <w:w w:val="103"/>
          <w:kern w:val="14"/>
          <w:lang w:val="ru-RU"/>
        </w:rPr>
        <w:t>:</w:t>
      </w:r>
    </w:p>
    <w:p w:rsidR="00FF7DF6" w:rsidRPr="009A0756" w:rsidRDefault="00D413AB" w:rsidP="00E11D25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855854">
        <w:rPr>
          <w:spacing w:val="4"/>
          <w:w w:val="103"/>
          <w:lang w:val="ru-RU"/>
        </w:rPr>
        <w:t>•</w:t>
      </w:r>
      <w:r w:rsidRPr="009A0756">
        <w:rPr>
          <w:spacing w:val="4"/>
          <w:w w:val="103"/>
          <w:kern w:val="14"/>
          <w:lang w:val="ru-RU"/>
        </w:rPr>
        <w:tab/>
      </w:r>
      <w:r w:rsidR="001D0856" w:rsidRPr="009A0756">
        <w:rPr>
          <w:spacing w:val="4"/>
          <w:w w:val="103"/>
          <w:kern w:val="14"/>
          <w:lang w:val="ru-RU"/>
        </w:rPr>
        <w:t xml:space="preserve">получив запрос на представление </w:t>
      </w:r>
      <w:r w:rsidR="00683724" w:rsidRPr="009A0756">
        <w:rPr>
          <w:spacing w:val="4"/>
          <w:w w:val="103"/>
          <w:kern w:val="14"/>
          <w:lang w:val="ru-RU"/>
        </w:rPr>
        <w:t>заключения</w:t>
      </w:r>
      <w:r w:rsidR="001D0856" w:rsidRPr="009A0756">
        <w:rPr>
          <w:spacing w:val="4"/>
          <w:w w:val="103"/>
          <w:kern w:val="14"/>
          <w:lang w:val="ru-RU"/>
        </w:rPr>
        <w:t xml:space="preserve"> в отношении подписания Рамочной конвенции о защите национальных меньшинств, Государстве</w:t>
      </w:r>
      <w:r w:rsidR="001D0856" w:rsidRPr="009A0756">
        <w:rPr>
          <w:spacing w:val="4"/>
          <w:w w:val="103"/>
          <w:kern w:val="14"/>
          <w:lang w:val="ru-RU"/>
        </w:rPr>
        <w:t>н</w:t>
      </w:r>
      <w:r w:rsidR="001D0856" w:rsidRPr="009A0756">
        <w:rPr>
          <w:spacing w:val="4"/>
          <w:w w:val="103"/>
          <w:kern w:val="14"/>
          <w:lang w:val="ru-RU"/>
        </w:rPr>
        <w:t>ный совет подтвердил</w:t>
      </w:r>
      <w:r w:rsidR="003D3AF0" w:rsidRPr="009A0756">
        <w:rPr>
          <w:spacing w:val="4"/>
          <w:w w:val="103"/>
          <w:kern w:val="14"/>
          <w:lang w:val="ru-RU"/>
        </w:rPr>
        <w:t xml:space="preserve"> тот факт, что эта Конвенция противоречит статье </w:t>
      </w:r>
      <w:r w:rsidR="00FF7DF6" w:rsidRPr="009A0756">
        <w:rPr>
          <w:spacing w:val="4"/>
          <w:w w:val="103"/>
          <w:kern w:val="14"/>
          <w:lang w:val="ru-RU"/>
        </w:rPr>
        <w:t xml:space="preserve">2 </w:t>
      </w:r>
      <w:r w:rsidR="003D3AF0" w:rsidRPr="009A0756">
        <w:rPr>
          <w:spacing w:val="4"/>
          <w:w w:val="103"/>
          <w:kern w:val="14"/>
          <w:lang w:val="ru-RU"/>
        </w:rPr>
        <w:t xml:space="preserve">Конституции Франции от </w:t>
      </w:r>
      <w:r w:rsidR="00FF7DF6" w:rsidRPr="009A0756">
        <w:rPr>
          <w:spacing w:val="4"/>
          <w:w w:val="103"/>
          <w:kern w:val="14"/>
          <w:lang w:val="ru-RU"/>
        </w:rPr>
        <w:t xml:space="preserve">4 </w:t>
      </w:r>
      <w:r w:rsidR="003D3AF0" w:rsidRPr="009A0756">
        <w:rPr>
          <w:spacing w:val="4"/>
          <w:w w:val="103"/>
          <w:kern w:val="14"/>
          <w:lang w:val="ru-RU"/>
        </w:rPr>
        <w:t>октября</w:t>
      </w:r>
      <w:r w:rsidR="00FF7DF6" w:rsidRPr="009A0756">
        <w:rPr>
          <w:spacing w:val="4"/>
          <w:w w:val="103"/>
          <w:kern w:val="14"/>
          <w:lang w:val="ru-RU"/>
        </w:rPr>
        <w:t xml:space="preserve"> 1958</w:t>
      </w:r>
      <w:r w:rsidR="003D3AF0" w:rsidRPr="009A0756">
        <w:rPr>
          <w:spacing w:val="4"/>
          <w:w w:val="103"/>
          <w:kern w:val="14"/>
          <w:lang w:val="ru-RU"/>
        </w:rPr>
        <w:t xml:space="preserve"> года</w:t>
      </w:r>
      <w:r w:rsidR="00FF7DF6" w:rsidRPr="009A0756">
        <w:rPr>
          <w:spacing w:val="4"/>
          <w:w w:val="103"/>
          <w:kern w:val="14"/>
          <w:lang w:val="ru-RU"/>
        </w:rPr>
        <w:t xml:space="preserve">, </w:t>
      </w:r>
      <w:r w:rsidR="002C4C0C" w:rsidRPr="009A0756">
        <w:rPr>
          <w:spacing w:val="4"/>
          <w:w w:val="103"/>
          <w:kern w:val="14"/>
          <w:lang w:val="ru-RU"/>
        </w:rPr>
        <w:t xml:space="preserve">согласно которой </w:t>
      </w:r>
      <w:r w:rsidR="00477763" w:rsidRPr="009A0756">
        <w:rPr>
          <w:spacing w:val="4"/>
          <w:w w:val="103"/>
          <w:kern w:val="14"/>
          <w:lang w:val="ru-RU"/>
        </w:rPr>
        <w:t>"</w:t>
      </w:r>
      <w:r w:rsidR="002C4C0C" w:rsidRPr="009A0756">
        <w:rPr>
          <w:spacing w:val="4"/>
          <w:w w:val="103"/>
          <w:kern w:val="14"/>
          <w:lang w:val="ru-RU"/>
        </w:rPr>
        <w:t>Фра</w:t>
      </w:r>
      <w:r w:rsidR="002C4C0C" w:rsidRPr="009A0756">
        <w:rPr>
          <w:spacing w:val="4"/>
          <w:w w:val="103"/>
          <w:kern w:val="14"/>
          <w:lang w:val="ru-RU"/>
        </w:rPr>
        <w:t>н</w:t>
      </w:r>
      <w:r w:rsidR="002C4C0C" w:rsidRPr="009A0756">
        <w:rPr>
          <w:spacing w:val="4"/>
          <w:w w:val="103"/>
          <w:kern w:val="14"/>
          <w:lang w:val="ru-RU"/>
        </w:rPr>
        <w:t>ция является неделимой Республикой</w:t>
      </w:r>
      <w:r w:rsidR="00477763" w:rsidRPr="009A0756">
        <w:rPr>
          <w:spacing w:val="4"/>
          <w:w w:val="103"/>
          <w:kern w:val="14"/>
          <w:lang w:val="ru-RU"/>
        </w:rPr>
        <w:t>"</w:t>
      </w:r>
      <w:r w:rsidR="000017CA" w:rsidRPr="00332558">
        <w:rPr>
          <w:rStyle w:val="FootnoteReference"/>
          <w:spacing w:val="4"/>
          <w:w w:val="103"/>
          <w:szCs w:val="18"/>
          <w:lang w:val="ru-RU"/>
        </w:rPr>
        <w:footnoteReference w:id="4"/>
      </w:r>
      <w:r w:rsidR="00027970" w:rsidRPr="009A0756">
        <w:rPr>
          <w:spacing w:val="4"/>
          <w:w w:val="103"/>
          <w:kern w:val="14"/>
          <w:lang w:val="ru-RU"/>
        </w:rPr>
        <w:t>, а также принципу, согласно кот</w:t>
      </w:r>
      <w:r w:rsidR="00027970" w:rsidRPr="009A0756">
        <w:rPr>
          <w:spacing w:val="4"/>
          <w:w w:val="103"/>
          <w:kern w:val="14"/>
          <w:lang w:val="ru-RU"/>
        </w:rPr>
        <w:t>о</w:t>
      </w:r>
      <w:r w:rsidR="00027970" w:rsidRPr="009A0756">
        <w:rPr>
          <w:spacing w:val="4"/>
          <w:w w:val="103"/>
          <w:kern w:val="14"/>
          <w:lang w:val="ru-RU"/>
        </w:rPr>
        <w:t xml:space="preserve">рому французский народ составляют все граждане Франции </w:t>
      </w:r>
      <w:r w:rsidR="00477763" w:rsidRPr="009A0756">
        <w:rPr>
          <w:spacing w:val="4"/>
          <w:w w:val="103"/>
          <w:kern w:val="14"/>
          <w:lang w:val="ru-RU"/>
        </w:rPr>
        <w:t>"</w:t>
      </w:r>
      <w:r w:rsidR="00027970" w:rsidRPr="009A0756">
        <w:rPr>
          <w:spacing w:val="4"/>
          <w:w w:val="103"/>
          <w:kern w:val="14"/>
          <w:lang w:val="ru-RU"/>
        </w:rPr>
        <w:t>без разл</w:t>
      </w:r>
      <w:r w:rsidR="00027970" w:rsidRPr="009A0756">
        <w:rPr>
          <w:spacing w:val="4"/>
          <w:w w:val="103"/>
          <w:kern w:val="14"/>
          <w:lang w:val="ru-RU"/>
        </w:rPr>
        <w:t>и</w:t>
      </w:r>
      <w:r w:rsidR="00027970" w:rsidRPr="009A0756">
        <w:rPr>
          <w:spacing w:val="4"/>
          <w:w w:val="103"/>
          <w:kern w:val="14"/>
          <w:lang w:val="ru-RU"/>
        </w:rPr>
        <w:t>чия по признаку происхождения</w:t>
      </w:r>
      <w:r w:rsidR="000B772B" w:rsidRPr="009A0756">
        <w:rPr>
          <w:spacing w:val="4"/>
          <w:w w:val="103"/>
          <w:kern w:val="14"/>
          <w:lang w:val="ru-RU"/>
        </w:rPr>
        <w:t>,</w:t>
      </w:r>
      <w:r w:rsidR="00027970" w:rsidRPr="009A0756">
        <w:rPr>
          <w:spacing w:val="4"/>
          <w:w w:val="103"/>
          <w:kern w:val="14"/>
          <w:lang w:val="ru-RU"/>
        </w:rPr>
        <w:t xml:space="preserve"> расы и религии</w:t>
      </w:r>
      <w:r w:rsidR="00477763" w:rsidRPr="009A0756">
        <w:rPr>
          <w:spacing w:val="4"/>
          <w:w w:val="103"/>
          <w:kern w:val="14"/>
          <w:lang w:val="ru-RU"/>
        </w:rPr>
        <w:t>"</w:t>
      </w:r>
      <w:r w:rsidR="00FF7DF6" w:rsidRPr="009A0756">
        <w:rPr>
          <w:spacing w:val="4"/>
          <w:w w:val="103"/>
          <w:kern w:val="14"/>
          <w:lang w:val="ru-RU"/>
        </w:rPr>
        <w:t xml:space="preserve"> (</w:t>
      </w:r>
      <w:r w:rsidR="00683724" w:rsidRPr="009A0756">
        <w:rPr>
          <w:spacing w:val="4"/>
          <w:w w:val="103"/>
          <w:kern w:val="14"/>
          <w:lang w:val="ru-RU"/>
        </w:rPr>
        <w:t>Заключение</w:t>
      </w:r>
      <w:r w:rsidR="00027970" w:rsidRPr="009A0756">
        <w:rPr>
          <w:spacing w:val="4"/>
          <w:w w:val="103"/>
          <w:kern w:val="14"/>
          <w:lang w:val="ru-RU"/>
        </w:rPr>
        <w:t xml:space="preserve"> от</w:t>
      </w:r>
      <w:r w:rsidR="00FF7DF6" w:rsidRPr="009A0756">
        <w:rPr>
          <w:spacing w:val="4"/>
          <w:w w:val="103"/>
          <w:kern w:val="14"/>
          <w:lang w:val="ru-RU"/>
        </w:rPr>
        <w:t xml:space="preserve"> 6</w:t>
      </w:r>
      <w:r w:rsidR="00332558">
        <w:rPr>
          <w:spacing w:val="4"/>
          <w:w w:val="103"/>
          <w:kern w:val="14"/>
          <w:lang w:val="ru-RU"/>
        </w:rPr>
        <w:t xml:space="preserve"> </w:t>
      </w:r>
      <w:r w:rsidR="00027970" w:rsidRPr="009A0756">
        <w:rPr>
          <w:spacing w:val="4"/>
          <w:w w:val="103"/>
          <w:kern w:val="14"/>
          <w:lang w:val="ru-RU"/>
        </w:rPr>
        <w:t>июля</w:t>
      </w:r>
      <w:r w:rsidR="00FF7DF6" w:rsidRPr="009A0756">
        <w:rPr>
          <w:spacing w:val="4"/>
          <w:w w:val="103"/>
          <w:kern w:val="14"/>
          <w:lang w:val="ru-RU"/>
        </w:rPr>
        <w:t xml:space="preserve"> 1995</w:t>
      </w:r>
      <w:r w:rsidR="00027970" w:rsidRPr="009A0756">
        <w:rPr>
          <w:spacing w:val="4"/>
          <w:w w:val="103"/>
          <w:kern w:val="14"/>
          <w:lang w:val="ru-RU"/>
        </w:rPr>
        <w:t xml:space="preserve"> года);</w:t>
      </w:r>
    </w:p>
    <w:p w:rsidR="00FF7DF6" w:rsidRPr="009A0756" w:rsidRDefault="00D413AB" w:rsidP="00E11D25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9A0756">
        <w:rPr>
          <w:spacing w:val="4"/>
          <w:w w:val="103"/>
          <w:kern w:val="14"/>
          <w:lang w:val="ru-RU"/>
        </w:rPr>
        <w:t>•</w:t>
      </w:r>
      <w:r w:rsidRPr="009A0756">
        <w:rPr>
          <w:spacing w:val="4"/>
          <w:w w:val="103"/>
          <w:kern w:val="14"/>
          <w:lang w:val="ru-RU"/>
        </w:rPr>
        <w:tab/>
      </w:r>
      <w:r w:rsidR="00E41D47" w:rsidRPr="009A0756">
        <w:rPr>
          <w:spacing w:val="4"/>
          <w:w w:val="103"/>
          <w:kern w:val="14"/>
          <w:lang w:val="ru-RU"/>
        </w:rPr>
        <w:t xml:space="preserve">в связи с проверкой совместимости Европейской хартии региональных языков или языков меньшинств </w:t>
      </w:r>
      <w:r w:rsidR="00FF7DF6" w:rsidRPr="009A0756">
        <w:rPr>
          <w:spacing w:val="4"/>
          <w:w w:val="103"/>
          <w:kern w:val="14"/>
          <w:lang w:val="ru-RU"/>
        </w:rPr>
        <w:t xml:space="preserve">1992 </w:t>
      </w:r>
      <w:r w:rsidR="00E41D47" w:rsidRPr="009A0756">
        <w:rPr>
          <w:spacing w:val="4"/>
          <w:w w:val="103"/>
          <w:kern w:val="14"/>
          <w:lang w:val="ru-RU"/>
        </w:rPr>
        <w:t>года с Конституцией Конституцио</w:t>
      </w:r>
      <w:r w:rsidR="00E41D47" w:rsidRPr="009A0756">
        <w:rPr>
          <w:spacing w:val="4"/>
          <w:w w:val="103"/>
          <w:kern w:val="14"/>
          <w:lang w:val="ru-RU"/>
        </w:rPr>
        <w:t>н</w:t>
      </w:r>
      <w:r w:rsidR="00E41D47" w:rsidRPr="009A0756">
        <w:rPr>
          <w:spacing w:val="4"/>
          <w:w w:val="103"/>
          <w:kern w:val="14"/>
          <w:lang w:val="ru-RU"/>
        </w:rPr>
        <w:t>ный совет</w:t>
      </w:r>
      <w:r w:rsidR="00921F2A" w:rsidRPr="009A0756">
        <w:rPr>
          <w:spacing w:val="4"/>
          <w:w w:val="103"/>
          <w:kern w:val="14"/>
          <w:lang w:val="ru-RU"/>
        </w:rPr>
        <w:t>, со своей стороны</w:t>
      </w:r>
      <w:r w:rsidR="00FF7DF6" w:rsidRPr="009A0756">
        <w:rPr>
          <w:spacing w:val="4"/>
          <w:w w:val="103"/>
          <w:kern w:val="14"/>
          <w:lang w:val="ru-RU"/>
        </w:rPr>
        <w:t xml:space="preserve">, </w:t>
      </w:r>
      <w:r w:rsidR="00921F2A" w:rsidRPr="009A0756">
        <w:rPr>
          <w:spacing w:val="4"/>
          <w:w w:val="103"/>
          <w:kern w:val="14"/>
          <w:lang w:val="ru-RU"/>
        </w:rPr>
        <w:t>пришел к заключению о том, что</w:t>
      </w:r>
      <w:r w:rsidR="00630467" w:rsidRPr="009A0756">
        <w:rPr>
          <w:spacing w:val="4"/>
          <w:w w:val="103"/>
          <w:kern w:val="14"/>
          <w:lang w:val="ru-RU"/>
        </w:rPr>
        <w:t xml:space="preserve"> принципы неделимости Республики</w:t>
      </w:r>
      <w:r w:rsidR="00FF7DF6" w:rsidRPr="009A0756">
        <w:rPr>
          <w:spacing w:val="4"/>
          <w:w w:val="103"/>
          <w:kern w:val="14"/>
          <w:lang w:val="ru-RU"/>
        </w:rPr>
        <w:t>,</w:t>
      </w:r>
      <w:r w:rsidR="00630467" w:rsidRPr="009A0756">
        <w:rPr>
          <w:spacing w:val="4"/>
          <w:w w:val="103"/>
          <w:kern w:val="14"/>
          <w:lang w:val="ru-RU"/>
        </w:rPr>
        <w:t xml:space="preserve"> равенства перед законом и единства францу</w:t>
      </w:r>
      <w:r w:rsidR="00630467" w:rsidRPr="009A0756">
        <w:rPr>
          <w:spacing w:val="4"/>
          <w:w w:val="103"/>
          <w:kern w:val="14"/>
          <w:lang w:val="ru-RU"/>
        </w:rPr>
        <w:t>з</w:t>
      </w:r>
      <w:r w:rsidR="00630467" w:rsidRPr="009A0756">
        <w:rPr>
          <w:spacing w:val="4"/>
          <w:w w:val="103"/>
          <w:kern w:val="14"/>
          <w:lang w:val="ru-RU"/>
        </w:rPr>
        <w:t>ского народа</w:t>
      </w:r>
      <w:r w:rsidR="00FF7DF6" w:rsidRPr="009A0756">
        <w:rPr>
          <w:spacing w:val="4"/>
          <w:w w:val="103"/>
          <w:kern w:val="14"/>
          <w:lang w:val="ru-RU"/>
        </w:rPr>
        <w:t xml:space="preserve"> </w:t>
      </w:r>
      <w:r w:rsidR="00477763" w:rsidRPr="009A0756">
        <w:rPr>
          <w:spacing w:val="4"/>
          <w:w w:val="103"/>
          <w:kern w:val="14"/>
          <w:lang w:val="ru-RU"/>
        </w:rPr>
        <w:t>"</w:t>
      </w:r>
      <w:r w:rsidR="00630467" w:rsidRPr="009A0756">
        <w:rPr>
          <w:spacing w:val="4"/>
          <w:w w:val="103"/>
          <w:kern w:val="14"/>
          <w:lang w:val="ru-RU"/>
        </w:rPr>
        <w:t>противопоставляются тому, что признается коллективными правами какой-либо группы, определенной по признаку общины прои</w:t>
      </w:r>
      <w:r w:rsidR="00630467" w:rsidRPr="009A0756">
        <w:rPr>
          <w:spacing w:val="4"/>
          <w:w w:val="103"/>
          <w:kern w:val="14"/>
          <w:lang w:val="ru-RU"/>
        </w:rPr>
        <w:t>с</w:t>
      </w:r>
      <w:r w:rsidR="00630467" w:rsidRPr="009A0756">
        <w:rPr>
          <w:spacing w:val="4"/>
          <w:w w:val="103"/>
          <w:kern w:val="14"/>
          <w:lang w:val="ru-RU"/>
        </w:rPr>
        <w:t>хождения, культуры, языка или верования</w:t>
      </w:r>
      <w:r w:rsidR="00477763" w:rsidRPr="009A0756">
        <w:rPr>
          <w:spacing w:val="4"/>
          <w:w w:val="103"/>
          <w:kern w:val="14"/>
          <w:lang w:val="ru-RU"/>
        </w:rPr>
        <w:t>"</w:t>
      </w:r>
      <w:r w:rsidR="00FF7DF6" w:rsidRPr="009A0756">
        <w:rPr>
          <w:spacing w:val="4"/>
          <w:w w:val="103"/>
          <w:kern w:val="14"/>
          <w:lang w:val="ru-RU"/>
        </w:rPr>
        <w:t xml:space="preserve">. </w:t>
      </w:r>
      <w:r w:rsidR="0076247E" w:rsidRPr="009A0756">
        <w:rPr>
          <w:spacing w:val="4"/>
          <w:w w:val="103"/>
          <w:kern w:val="14"/>
          <w:lang w:val="ru-RU"/>
        </w:rPr>
        <w:t>Конституционный судья н</w:t>
      </w:r>
      <w:r w:rsidR="0076247E" w:rsidRPr="009A0756">
        <w:rPr>
          <w:spacing w:val="4"/>
          <w:w w:val="103"/>
          <w:kern w:val="14"/>
          <w:lang w:val="ru-RU"/>
        </w:rPr>
        <w:t>а</w:t>
      </w:r>
      <w:r w:rsidR="0076247E" w:rsidRPr="009A0756">
        <w:rPr>
          <w:spacing w:val="4"/>
          <w:w w:val="103"/>
          <w:kern w:val="14"/>
          <w:lang w:val="ru-RU"/>
        </w:rPr>
        <w:t xml:space="preserve">помнил о конституционной значимости принципа единства французского народа </w:t>
      </w:r>
      <w:r w:rsidR="001E4FCF" w:rsidRPr="009A0756">
        <w:rPr>
          <w:spacing w:val="4"/>
          <w:w w:val="103"/>
          <w:kern w:val="14"/>
          <w:lang w:val="ru-RU"/>
        </w:rPr>
        <w:t>(</w:t>
      </w:r>
      <w:r w:rsidR="00630467" w:rsidRPr="009A0756">
        <w:rPr>
          <w:spacing w:val="4"/>
          <w:w w:val="103"/>
          <w:kern w:val="14"/>
          <w:lang w:val="ru-RU"/>
        </w:rPr>
        <w:t>Решение №</w:t>
      </w:r>
      <w:r w:rsidR="00402130">
        <w:rPr>
          <w:spacing w:val="4"/>
          <w:w w:val="103"/>
          <w:kern w:val="14"/>
          <w:lang w:val="ru-RU"/>
        </w:rPr>
        <w:t xml:space="preserve"> </w:t>
      </w:r>
      <w:r w:rsidR="00FF7DF6" w:rsidRPr="009A0756">
        <w:rPr>
          <w:spacing w:val="4"/>
          <w:w w:val="103"/>
          <w:kern w:val="14"/>
          <w:lang w:val="ru-RU"/>
        </w:rPr>
        <w:t xml:space="preserve">99-412 </w:t>
      </w:r>
      <w:r w:rsidR="00630467" w:rsidRPr="009A0756">
        <w:rPr>
          <w:spacing w:val="4"/>
          <w:w w:val="103"/>
          <w:kern w:val="14"/>
          <w:lang w:val="ru-RU"/>
        </w:rPr>
        <w:t>от</w:t>
      </w:r>
      <w:r w:rsidR="00FF7DF6" w:rsidRPr="009A0756">
        <w:rPr>
          <w:spacing w:val="4"/>
          <w:w w:val="103"/>
          <w:kern w:val="14"/>
          <w:lang w:val="ru-RU"/>
        </w:rPr>
        <w:t xml:space="preserve"> 15</w:t>
      </w:r>
      <w:r w:rsidR="00402130">
        <w:rPr>
          <w:spacing w:val="4"/>
          <w:w w:val="103"/>
          <w:kern w:val="14"/>
          <w:lang w:val="ru-RU"/>
        </w:rPr>
        <w:t xml:space="preserve"> </w:t>
      </w:r>
      <w:r w:rsidR="00630467" w:rsidRPr="009A0756">
        <w:rPr>
          <w:spacing w:val="4"/>
          <w:w w:val="103"/>
          <w:kern w:val="14"/>
          <w:lang w:val="ru-RU"/>
        </w:rPr>
        <w:t>июня</w:t>
      </w:r>
      <w:r w:rsidR="00FF7DF6" w:rsidRPr="009A0756">
        <w:rPr>
          <w:spacing w:val="4"/>
          <w:w w:val="103"/>
          <w:kern w:val="14"/>
          <w:lang w:val="ru-RU"/>
        </w:rPr>
        <w:t xml:space="preserve"> 1999</w:t>
      </w:r>
      <w:r w:rsidR="00630467" w:rsidRPr="009A0756">
        <w:rPr>
          <w:spacing w:val="4"/>
          <w:w w:val="103"/>
          <w:kern w:val="14"/>
          <w:lang w:val="ru-RU"/>
        </w:rPr>
        <w:t xml:space="preserve"> года</w:t>
      </w:r>
      <w:r w:rsidR="00FF7DF6" w:rsidRPr="009A0756">
        <w:rPr>
          <w:spacing w:val="4"/>
          <w:w w:val="103"/>
          <w:kern w:val="14"/>
          <w:lang w:val="ru-RU"/>
        </w:rPr>
        <w:t>).</w:t>
      </w:r>
    </w:p>
    <w:p w:rsidR="00FF7DF6" w:rsidRPr="009A0756" w:rsidRDefault="00D413AB" w:rsidP="00E11D25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54.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135B62" w:rsidRPr="009A0756">
        <w:rPr>
          <w:bCs/>
          <w:spacing w:val="4"/>
          <w:w w:val="103"/>
          <w:kern w:val="14"/>
          <w:lang w:val="ru-RU"/>
        </w:rPr>
        <w:t>Франция придерживается особо требовательной концепции прав челов</w:t>
      </w:r>
      <w:r w:rsidR="00135B62" w:rsidRPr="009A0756">
        <w:rPr>
          <w:bCs/>
          <w:spacing w:val="4"/>
          <w:w w:val="103"/>
          <w:kern w:val="14"/>
          <w:lang w:val="ru-RU"/>
        </w:rPr>
        <w:t>е</w:t>
      </w:r>
      <w:r w:rsidR="00135B62" w:rsidRPr="009A0756">
        <w:rPr>
          <w:bCs/>
          <w:spacing w:val="4"/>
          <w:w w:val="103"/>
          <w:kern w:val="14"/>
          <w:lang w:val="ru-RU"/>
        </w:rPr>
        <w:t>ка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287816" w:rsidRPr="009A0756">
        <w:rPr>
          <w:bCs/>
          <w:spacing w:val="4"/>
          <w:w w:val="103"/>
          <w:kern w:val="14"/>
          <w:lang w:val="ru-RU"/>
        </w:rPr>
        <w:t>считая, что применение этих прав ко всем гражданам государства при с</w:t>
      </w:r>
      <w:r w:rsidR="00287816" w:rsidRPr="009A0756">
        <w:rPr>
          <w:bCs/>
          <w:spacing w:val="4"/>
          <w:w w:val="103"/>
          <w:kern w:val="14"/>
          <w:lang w:val="ru-RU"/>
        </w:rPr>
        <w:t>о</w:t>
      </w:r>
      <w:r w:rsidR="00287816" w:rsidRPr="009A0756">
        <w:rPr>
          <w:bCs/>
          <w:spacing w:val="4"/>
          <w:w w:val="103"/>
          <w:kern w:val="14"/>
          <w:lang w:val="ru-RU"/>
        </w:rPr>
        <w:t>блюдении равенства и недискриминации обеспечивает им, независимо от их положения, полную и всеобъемлющую защиту</w:t>
      </w:r>
      <w:r w:rsidR="00DD539D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E11D25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55.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287816" w:rsidRPr="009A0756">
        <w:rPr>
          <w:bCs/>
          <w:spacing w:val="4"/>
          <w:w w:val="103"/>
          <w:kern w:val="14"/>
          <w:lang w:val="ru-RU"/>
        </w:rPr>
        <w:t>Отнюдь не отрицая культурного многообразия, такая правовая база, осн</w:t>
      </w:r>
      <w:r w:rsidR="00287816" w:rsidRPr="009A0756">
        <w:rPr>
          <w:bCs/>
          <w:spacing w:val="4"/>
          <w:w w:val="103"/>
          <w:kern w:val="14"/>
          <w:lang w:val="ru-RU"/>
        </w:rPr>
        <w:t>о</w:t>
      </w:r>
      <w:r w:rsidR="00287816" w:rsidRPr="009A0756">
        <w:rPr>
          <w:bCs/>
          <w:spacing w:val="4"/>
          <w:w w:val="103"/>
          <w:kern w:val="14"/>
          <w:lang w:val="ru-RU"/>
        </w:rPr>
        <w:t>ванная на равенстве всех граждан, гарантирует соблюдение принципа неди</w:t>
      </w:r>
      <w:r w:rsidR="00287816" w:rsidRPr="009A0756">
        <w:rPr>
          <w:bCs/>
          <w:spacing w:val="4"/>
          <w:w w:val="103"/>
          <w:kern w:val="14"/>
          <w:lang w:val="ru-RU"/>
        </w:rPr>
        <w:t>с</w:t>
      </w:r>
      <w:r w:rsidR="00287816" w:rsidRPr="009A0756">
        <w:rPr>
          <w:bCs/>
          <w:spacing w:val="4"/>
          <w:w w:val="103"/>
          <w:kern w:val="14"/>
          <w:lang w:val="ru-RU"/>
        </w:rPr>
        <w:t>криминации на всей территории Республики, а также равно</w:t>
      </w:r>
      <w:r w:rsidR="00BE73BA" w:rsidRPr="009A0756">
        <w:rPr>
          <w:bCs/>
          <w:spacing w:val="4"/>
          <w:w w:val="103"/>
          <w:kern w:val="14"/>
          <w:lang w:val="ru-RU"/>
        </w:rPr>
        <w:t>е</w:t>
      </w:r>
      <w:r w:rsidR="00287816" w:rsidRPr="009A0756">
        <w:rPr>
          <w:bCs/>
          <w:spacing w:val="4"/>
          <w:w w:val="103"/>
          <w:kern w:val="14"/>
          <w:lang w:val="ru-RU"/>
        </w:rPr>
        <w:t xml:space="preserve"> обращени</w:t>
      </w:r>
      <w:r w:rsidR="00BE73BA" w:rsidRPr="009A0756">
        <w:rPr>
          <w:bCs/>
          <w:spacing w:val="4"/>
          <w:w w:val="103"/>
          <w:kern w:val="14"/>
          <w:lang w:val="ru-RU"/>
        </w:rPr>
        <w:t>е</w:t>
      </w:r>
      <w:r w:rsidR="0028781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BE73BA" w:rsidRPr="009A0756">
        <w:rPr>
          <w:bCs/>
          <w:spacing w:val="4"/>
          <w:w w:val="103"/>
          <w:kern w:val="14"/>
          <w:lang w:val="ru-RU"/>
        </w:rPr>
        <w:t>для всех людей независимо от происхождения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BE73BA" w:rsidRPr="009A0756">
        <w:rPr>
          <w:bCs/>
          <w:spacing w:val="4"/>
          <w:w w:val="103"/>
          <w:kern w:val="14"/>
          <w:lang w:val="ru-RU"/>
        </w:rPr>
        <w:t xml:space="preserve">На практике такая база позволяет всем лицам, считающим или </w:t>
      </w:r>
      <w:r w:rsidR="00CE6BC8" w:rsidRPr="009A0756">
        <w:rPr>
          <w:bCs/>
          <w:spacing w:val="4"/>
          <w:w w:val="103"/>
          <w:kern w:val="14"/>
          <w:lang w:val="ru-RU"/>
        </w:rPr>
        <w:t>отрицающим</w:t>
      </w:r>
      <w:r w:rsidR="00BE73BA" w:rsidRPr="009A0756">
        <w:rPr>
          <w:bCs/>
          <w:spacing w:val="4"/>
          <w:w w:val="103"/>
          <w:kern w:val="14"/>
          <w:lang w:val="ru-RU"/>
        </w:rPr>
        <w:t>, что они принадлежат к одной или нескольким группам, пользоваться своими правами и свободами без дискрим</w:t>
      </w:r>
      <w:r w:rsidR="00BE73BA" w:rsidRPr="009A0756">
        <w:rPr>
          <w:bCs/>
          <w:spacing w:val="4"/>
          <w:w w:val="103"/>
          <w:kern w:val="14"/>
          <w:lang w:val="ru-RU"/>
        </w:rPr>
        <w:t>и</w:t>
      </w:r>
      <w:r w:rsidR="00BE73BA" w:rsidRPr="009A0756">
        <w:rPr>
          <w:bCs/>
          <w:spacing w:val="4"/>
          <w:w w:val="103"/>
          <w:kern w:val="14"/>
          <w:lang w:val="ru-RU"/>
        </w:rPr>
        <w:t>нации по признаку своего происхождения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855854" w:rsidRDefault="003D23CF" w:rsidP="003D23CF">
      <w:pPr>
        <w:pStyle w:val="H23G"/>
        <w:rPr>
          <w:spacing w:val="4"/>
          <w:w w:val="103"/>
          <w:lang w:val="ru-RU"/>
        </w:rPr>
      </w:pPr>
      <w:bookmarkStart w:id="20" w:name="_Toc355108077"/>
      <w:r w:rsidRPr="008D1F04">
        <w:rPr>
          <w:spacing w:val="4"/>
          <w:w w:val="103"/>
          <w:kern w:val="14"/>
          <w:lang w:val="ru-RU" w:eastAsia="es-ES"/>
        </w:rPr>
        <w:tab/>
      </w:r>
      <w:r w:rsidR="00DD539D" w:rsidRPr="008D1F04">
        <w:rPr>
          <w:spacing w:val="4"/>
          <w:w w:val="103"/>
          <w:kern w:val="14"/>
          <w:lang w:val="ru-RU" w:eastAsia="es-ES"/>
        </w:rPr>
        <w:t>2.</w:t>
      </w:r>
      <w:r w:rsidRPr="008D1F04">
        <w:rPr>
          <w:spacing w:val="4"/>
          <w:w w:val="103"/>
          <w:kern w:val="14"/>
          <w:lang w:val="ru-RU" w:eastAsia="es-ES"/>
        </w:rPr>
        <w:tab/>
      </w:r>
      <w:r w:rsidR="00093B1E" w:rsidRPr="008D1F04">
        <w:rPr>
          <w:spacing w:val="4"/>
          <w:w w:val="103"/>
          <w:kern w:val="14"/>
          <w:lang w:val="ru-RU" w:eastAsia="es-ES"/>
        </w:rPr>
        <w:t>Политика в области приема, пребывания и интеграции иностранцев</w:t>
      </w:r>
      <w:bookmarkEnd w:id="20"/>
    </w:p>
    <w:p w:rsidR="00FF7DF6" w:rsidRPr="009A0756" w:rsidRDefault="00D413AB" w:rsidP="00E11D25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bookmarkStart w:id="21" w:name="__RefHeading__519_1792562142"/>
      <w:bookmarkEnd w:id="21"/>
      <w:r w:rsidRPr="009A0756">
        <w:rPr>
          <w:bCs/>
          <w:spacing w:val="4"/>
          <w:w w:val="103"/>
          <w:kern w:val="14"/>
          <w:lang w:val="ru-RU"/>
        </w:rPr>
        <w:t>56.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9F3FCA" w:rsidRPr="009A0756">
        <w:rPr>
          <w:bCs/>
          <w:spacing w:val="4"/>
          <w:w w:val="103"/>
          <w:kern w:val="14"/>
          <w:lang w:val="ru-RU"/>
        </w:rPr>
        <w:t xml:space="preserve">Соблюдение основных прав человеческой личности, в первую очередь ее достоинства, в соответствии с международными обязательствами Франции в области прав человека и интеграция вновь прибывших или </w:t>
      </w:r>
      <w:r w:rsidR="00232540" w:rsidRPr="009A0756">
        <w:rPr>
          <w:bCs/>
          <w:spacing w:val="4"/>
          <w:w w:val="103"/>
          <w:kern w:val="14"/>
          <w:lang w:val="ru-RU"/>
        </w:rPr>
        <w:t>получивших разр</w:t>
      </w:r>
      <w:r w:rsidR="00232540" w:rsidRPr="009A0756">
        <w:rPr>
          <w:bCs/>
          <w:spacing w:val="4"/>
          <w:w w:val="103"/>
          <w:kern w:val="14"/>
          <w:lang w:val="ru-RU"/>
        </w:rPr>
        <w:t>е</w:t>
      </w:r>
      <w:r w:rsidR="00232540" w:rsidRPr="009A0756">
        <w:rPr>
          <w:bCs/>
          <w:spacing w:val="4"/>
          <w:w w:val="103"/>
          <w:kern w:val="14"/>
          <w:lang w:val="ru-RU"/>
        </w:rPr>
        <w:t>шение на проживание</w:t>
      </w:r>
      <w:r w:rsidR="009F3FCA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232540" w:rsidRPr="009A0756">
        <w:rPr>
          <w:bCs/>
          <w:spacing w:val="4"/>
          <w:w w:val="103"/>
          <w:kern w:val="14"/>
          <w:lang w:val="ru-RU"/>
        </w:rPr>
        <w:t>иностранцев</w:t>
      </w:r>
      <w:r w:rsidR="00AC4C90" w:rsidRPr="009A0756">
        <w:rPr>
          <w:bCs/>
          <w:spacing w:val="4"/>
          <w:w w:val="103"/>
          <w:kern w:val="14"/>
          <w:lang w:val="ru-RU"/>
        </w:rPr>
        <w:t xml:space="preserve"> являются основными направлениями всей политики по вопросам въезда и пребывания иностранцев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E11D25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57.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F45927" w:rsidRPr="009A0756">
        <w:rPr>
          <w:bCs/>
          <w:spacing w:val="4"/>
          <w:w w:val="103"/>
          <w:kern w:val="14"/>
          <w:lang w:val="ru-RU"/>
        </w:rPr>
        <w:t xml:space="preserve">Законодательную основу по вопросам въезда и проживания иностранцев составляет Постановление от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2 </w:t>
      </w:r>
      <w:r w:rsidR="00F45927" w:rsidRPr="009A0756">
        <w:rPr>
          <w:bCs/>
          <w:spacing w:val="4"/>
          <w:w w:val="103"/>
          <w:kern w:val="14"/>
          <w:lang w:val="ru-RU"/>
        </w:rPr>
        <w:t xml:space="preserve">ноября </w:t>
      </w:r>
      <w:r w:rsidR="00FF7DF6" w:rsidRPr="009A0756">
        <w:rPr>
          <w:bCs/>
          <w:spacing w:val="4"/>
          <w:w w:val="103"/>
          <w:kern w:val="14"/>
          <w:lang w:val="ru-RU"/>
        </w:rPr>
        <w:t>1945</w:t>
      </w:r>
      <w:r w:rsidR="00F45927" w:rsidRPr="009A0756">
        <w:rPr>
          <w:bCs/>
          <w:spacing w:val="4"/>
          <w:w w:val="103"/>
          <w:kern w:val="14"/>
          <w:lang w:val="ru-RU"/>
        </w:rPr>
        <w:t xml:space="preserve"> года с поправками, внесенными в</w:t>
      </w:r>
      <w:r w:rsidR="00402130">
        <w:rPr>
          <w:bCs/>
          <w:spacing w:val="4"/>
          <w:w w:val="103"/>
          <w:kern w:val="14"/>
          <w:lang w:val="ru-RU"/>
        </w:rPr>
        <w:t> </w:t>
      </w:r>
      <w:r w:rsidR="00FF7DF6" w:rsidRPr="009A0756">
        <w:rPr>
          <w:bCs/>
          <w:spacing w:val="4"/>
          <w:w w:val="103"/>
          <w:kern w:val="14"/>
          <w:lang w:val="ru-RU"/>
        </w:rPr>
        <w:t>1993, 1997, 1998</w:t>
      </w:r>
      <w:r w:rsidR="00F45927" w:rsidRPr="009A0756">
        <w:rPr>
          <w:bCs/>
          <w:spacing w:val="4"/>
          <w:w w:val="103"/>
          <w:kern w:val="14"/>
          <w:lang w:val="ru-RU"/>
        </w:rPr>
        <w:t>,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2003</w:t>
      </w:r>
      <w:r w:rsidR="00F45927" w:rsidRPr="009A0756">
        <w:rPr>
          <w:bCs/>
          <w:spacing w:val="4"/>
          <w:w w:val="103"/>
          <w:kern w:val="14"/>
          <w:lang w:val="ru-RU"/>
        </w:rPr>
        <w:t xml:space="preserve"> годах,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F45927" w:rsidRPr="009A0756">
        <w:rPr>
          <w:bCs/>
          <w:spacing w:val="4"/>
          <w:w w:val="103"/>
          <w:kern w:val="14"/>
          <w:lang w:val="ru-RU"/>
        </w:rPr>
        <w:t xml:space="preserve">и кодифицированное в </w:t>
      </w:r>
      <w:r w:rsidR="00FF7DF6" w:rsidRPr="009A0756">
        <w:rPr>
          <w:bCs/>
          <w:spacing w:val="4"/>
          <w:w w:val="103"/>
          <w:kern w:val="14"/>
          <w:lang w:val="ru-RU"/>
        </w:rPr>
        <w:t>2006</w:t>
      </w:r>
      <w:r w:rsidR="00F45927" w:rsidRPr="009A0756">
        <w:rPr>
          <w:bCs/>
          <w:spacing w:val="4"/>
          <w:w w:val="103"/>
          <w:kern w:val="14"/>
          <w:lang w:val="ru-RU"/>
        </w:rPr>
        <w:t xml:space="preserve"> году</w:t>
      </w:r>
      <w:r w:rsidR="00FF7DF6" w:rsidRPr="009A0756">
        <w:rPr>
          <w:bCs/>
          <w:spacing w:val="4"/>
          <w:w w:val="103"/>
          <w:kern w:val="14"/>
          <w:lang w:val="ru-RU"/>
        </w:rPr>
        <w:t>,</w:t>
      </w:r>
      <w:r w:rsidR="00F45927" w:rsidRPr="009A0756">
        <w:rPr>
          <w:bCs/>
          <w:spacing w:val="4"/>
          <w:w w:val="103"/>
          <w:kern w:val="14"/>
          <w:lang w:val="ru-RU"/>
        </w:rPr>
        <w:t xml:space="preserve"> а также неда</w:t>
      </w:r>
      <w:r w:rsidR="00F45927" w:rsidRPr="009A0756">
        <w:rPr>
          <w:bCs/>
          <w:spacing w:val="4"/>
          <w:w w:val="103"/>
          <w:kern w:val="14"/>
          <w:lang w:val="ru-RU"/>
        </w:rPr>
        <w:t>в</w:t>
      </w:r>
      <w:r w:rsidR="00F45927" w:rsidRPr="009A0756">
        <w:rPr>
          <w:bCs/>
          <w:spacing w:val="4"/>
          <w:w w:val="103"/>
          <w:kern w:val="14"/>
          <w:lang w:val="ru-RU"/>
        </w:rPr>
        <w:t xml:space="preserve">но дополненное Законом №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2011-672 </w:t>
      </w:r>
      <w:r w:rsidR="00F45927" w:rsidRPr="009A0756">
        <w:rPr>
          <w:bCs/>
          <w:spacing w:val="4"/>
          <w:w w:val="103"/>
          <w:kern w:val="14"/>
          <w:lang w:val="ru-RU"/>
        </w:rPr>
        <w:t>от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16</w:t>
      </w:r>
      <w:r w:rsidR="00402130">
        <w:rPr>
          <w:bCs/>
          <w:spacing w:val="4"/>
          <w:w w:val="103"/>
          <w:kern w:val="14"/>
          <w:lang w:val="ru-RU"/>
        </w:rPr>
        <w:t xml:space="preserve"> </w:t>
      </w:r>
      <w:r w:rsidR="00F45927" w:rsidRPr="009A0756">
        <w:rPr>
          <w:bCs/>
          <w:spacing w:val="4"/>
          <w:w w:val="103"/>
          <w:kern w:val="14"/>
          <w:lang w:val="ru-RU"/>
        </w:rPr>
        <w:t xml:space="preserve">июня </w:t>
      </w:r>
      <w:r w:rsidR="00FF7DF6" w:rsidRPr="009A0756">
        <w:rPr>
          <w:bCs/>
          <w:spacing w:val="4"/>
          <w:w w:val="103"/>
          <w:kern w:val="14"/>
          <w:lang w:val="ru-RU"/>
        </w:rPr>
        <w:t>2011</w:t>
      </w:r>
      <w:r w:rsidR="00F45927" w:rsidRPr="009A0756">
        <w:rPr>
          <w:bCs/>
          <w:spacing w:val="4"/>
          <w:w w:val="103"/>
          <w:kern w:val="14"/>
          <w:lang w:val="ru-RU"/>
        </w:rPr>
        <w:t xml:space="preserve"> года по вопросам </w:t>
      </w:r>
      <w:r w:rsidR="00A206EC" w:rsidRPr="009A0756">
        <w:rPr>
          <w:bCs/>
          <w:spacing w:val="4"/>
          <w:w w:val="103"/>
          <w:kern w:val="14"/>
          <w:lang w:val="ru-RU"/>
        </w:rPr>
        <w:t>имм</w:t>
      </w:r>
      <w:r w:rsidR="00A206EC" w:rsidRPr="009A0756">
        <w:rPr>
          <w:bCs/>
          <w:spacing w:val="4"/>
          <w:w w:val="103"/>
          <w:kern w:val="14"/>
          <w:lang w:val="ru-RU"/>
        </w:rPr>
        <w:t>и</w:t>
      </w:r>
      <w:r w:rsidR="00A206EC" w:rsidRPr="009A0756">
        <w:rPr>
          <w:bCs/>
          <w:spacing w:val="4"/>
          <w:w w:val="103"/>
          <w:kern w:val="14"/>
          <w:lang w:val="ru-RU"/>
        </w:rPr>
        <w:t>грации, интеграции и гражданства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E11D25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58.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AD5008" w:rsidRPr="009A0756">
        <w:rPr>
          <w:bCs/>
          <w:spacing w:val="4"/>
          <w:w w:val="103"/>
          <w:kern w:val="14"/>
          <w:lang w:val="ru-RU"/>
        </w:rPr>
        <w:t xml:space="preserve">Этот Закон от </w:t>
      </w:r>
      <w:r w:rsidR="00FF7DF6" w:rsidRPr="009A0756">
        <w:rPr>
          <w:bCs/>
          <w:spacing w:val="4"/>
          <w:w w:val="103"/>
          <w:kern w:val="14"/>
          <w:lang w:val="ru-RU"/>
        </w:rPr>
        <w:t>16</w:t>
      </w:r>
      <w:r w:rsidR="00402130">
        <w:rPr>
          <w:bCs/>
          <w:spacing w:val="4"/>
          <w:w w:val="103"/>
          <w:kern w:val="14"/>
          <w:lang w:val="ru-RU"/>
        </w:rPr>
        <w:t xml:space="preserve"> </w:t>
      </w:r>
      <w:r w:rsidR="00AD5008" w:rsidRPr="009A0756">
        <w:rPr>
          <w:bCs/>
          <w:spacing w:val="4"/>
          <w:w w:val="103"/>
          <w:kern w:val="14"/>
          <w:lang w:val="ru-RU"/>
        </w:rPr>
        <w:t>июня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2011</w:t>
      </w:r>
      <w:r w:rsidR="00AD5008" w:rsidRPr="009A0756">
        <w:rPr>
          <w:bCs/>
          <w:spacing w:val="4"/>
          <w:w w:val="103"/>
          <w:kern w:val="14"/>
          <w:lang w:val="ru-RU"/>
        </w:rPr>
        <w:t xml:space="preserve"> года</w:t>
      </w:r>
      <w:r w:rsidR="001B6D62" w:rsidRPr="009A0756">
        <w:rPr>
          <w:bCs/>
          <w:spacing w:val="4"/>
          <w:w w:val="103"/>
          <w:kern w:val="14"/>
          <w:lang w:val="ru-RU"/>
        </w:rPr>
        <w:t>,</w:t>
      </w:r>
      <w:r w:rsidR="00AD5008" w:rsidRPr="009A0756">
        <w:rPr>
          <w:bCs/>
          <w:spacing w:val="4"/>
          <w:w w:val="103"/>
          <w:kern w:val="14"/>
          <w:lang w:val="ru-RU"/>
        </w:rPr>
        <w:t xml:space="preserve"> по существу</w:t>
      </w:r>
      <w:r w:rsidR="001B6D62" w:rsidRPr="009A0756">
        <w:rPr>
          <w:bCs/>
          <w:spacing w:val="4"/>
          <w:w w:val="103"/>
          <w:kern w:val="14"/>
          <w:lang w:val="ru-RU"/>
        </w:rPr>
        <w:t>,</w:t>
      </w:r>
      <w:r w:rsidR="00AD5008" w:rsidRPr="009A0756">
        <w:rPr>
          <w:bCs/>
          <w:spacing w:val="4"/>
          <w:w w:val="103"/>
          <w:kern w:val="14"/>
          <w:lang w:val="ru-RU"/>
        </w:rPr>
        <w:t xml:space="preserve"> обеспечил имплементацию </w:t>
      </w:r>
      <w:r w:rsidR="00A76A54" w:rsidRPr="009A0756">
        <w:rPr>
          <w:bCs/>
          <w:spacing w:val="4"/>
          <w:w w:val="103"/>
          <w:kern w:val="14"/>
          <w:lang w:val="ru-RU"/>
        </w:rPr>
        <w:t>трех европейских директив</w:t>
      </w:r>
      <w:r w:rsidR="00FF7DF6" w:rsidRPr="009A0756">
        <w:rPr>
          <w:bCs/>
          <w:spacing w:val="4"/>
          <w:w w:val="103"/>
          <w:kern w:val="14"/>
          <w:lang w:val="ru-RU"/>
        </w:rPr>
        <w:t>:</w:t>
      </w:r>
    </w:p>
    <w:p w:rsidR="00FF7DF6" w:rsidRPr="009A0756" w:rsidRDefault="00D413AB" w:rsidP="00E11D25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855854">
        <w:rPr>
          <w:spacing w:val="4"/>
          <w:w w:val="103"/>
          <w:lang w:val="ru-RU"/>
        </w:rPr>
        <w:t>•</w:t>
      </w:r>
      <w:r w:rsidRPr="00855854">
        <w:rPr>
          <w:spacing w:val="4"/>
          <w:w w:val="103"/>
          <w:lang w:val="ru-RU"/>
        </w:rPr>
        <w:tab/>
      </w:r>
      <w:r w:rsidR="00CE7E6A" w:rsidRPr="009A0756">
        <w:rPr>
          <w:spacing w:val="4"/>
          <w:w w:val="103"/>
          <w:kern w:val="14"/>
          <w:lang w:val="ru-RU"/>
        </w:rPr>
        <w:t>Директивы 2008/115/</w:t>
      </w:r>
      <w:r w:rsidR="00CE7E6A" w:rsidRPr="009A0756">
        <w:rPr>
          <w:spacing w:val="4"/>
          <w:w w:val="103"/>
          <w:kern w:val="14"/>
        </w:rPr>
        <w:t>CE</w:t>
      </w:r>
      <w:r w:rsidR="00CE7E6A" w:rsidRPr="009A0756">
        <w:rPr>
          <w:spacing w:val="4"/>
          <w:w w:val="103"/>
          <w:kern w:val="14"/>
          <w:lang w:val="ru-RU"/>
        </w:rPr>
        <w:t xml:space="preserve"> от 16 декабря 2008 года о стандартах и процед</w:t>
      </w:r>
      <w:r w:rsidR="00CE7E6A" w:rsidRPr="009A0756">
        <w:rPr>
          <w:spacing w:val="4"/>
          <w:w w:val="103"/>
          <w:kern w:val="14"/>
          <w:lang w:val="ru-RU"/>
        </w:rPr>
        <w:t>у</w:t>
      </w:r>
      <w:r w:rsidR="00CE7E6A" w:rsidRPr="009A0756">
        <w:rPr>
          <w:spacing w:val="4"/>
          <w:w w:val="103"/>
          <w:kern w:val="14"/>
          <w:lang w:val="ru-RU"/>
        </w:rPr>
        <w:t>рах, подлежащих применению в государствах-членах для возврата нез</w:t>
      </w:r>
      <w:r w:rsidR="00CE7E6A" w:rsidRPr="009A0756">
        <w:rPr>
          <w:spacing w:val="4"/>
          <w:w w:val="103"/>
          <w:kern w:val="14"/>
          <w:lang w:val="ru-RU"/>
        </w:rPr>
        <w:t>а</w:t>
      </w:r>
      <w:r w:rsidR="00CE7E6A" w:rsidRPr="009A0756">
        <w:rPr>
          <w:spacing w:val="4"/>
          <w:w w:val="103"/>
          <w:kern w:val="14"/>
          <w:lang w:val="ru-RU"/>
        </w:rPr>
        <w:t xml:space="preserve">конно </w:t>
      </w:r>
      <w:r w:rsidR="0062002D" w:rsidRPr="009A0756">
        <w:rPr>
          <w:spacing w:val="4"/>
          <w:w w:val="103"/>
          <w:kern w:val="14"/>
          <w:lang w:val="ru-RU"/>
        </w:rPr>
        <w:t>находящихся</w:t>
      </w:r>
      <w:r w:rsidR="00CE7E6A" w:rsidRPr="009A0756">
        <w:rPr>
          <w:spacing w:val="4"/>
          <w:w w:val="103"/>
          <w:kern w:val="14"/>
          <w:lang w:val="ru-RU"/>
        </w:rPr>
        <w:t xml:space="preserve"> граждан третьих стран</w:t>
      </w:r>
      <w:r w:rsidR="00FF7DF6" w:rsidRPr="009A0756">
        <w:rPr>
          <w:spacing w:val="4"/>
          <w:w w:val="103"/>
          <w:kern w:val="14"/>
          <w:lang w:val="ru-RU"/>
        </w:rPr>
        <w:t>,</w:t>
      </w:r>
      <w:r w:rsidR="00CE7E6A" w:rsidRPr="009A0756">
        <w:rPr>
          <w:spacing w:val="4"/>
          <w:w w:val="103"/>
          <w:kern w:val="14"/>
          <w:lang w:val="ru-RU"/>
        </w:rPr>
        <w:t xml:space="preserve"> или Директивы </w:t>
      </w:r>
      <w:r w:rsidR="00477763" w:rsidRPr="009A0756">
        <w:rPr>
          <w:spacing w:val="4"/>
          <w:w w:val="103"/>
          <w:kern w:val="14"/>
          <w:lang w:val="ru-RU"/>
        </w:rPr>
        <w:t>"</w:t>
      </w:r>
      <w:r w:rsidR="00CE7E6A" w:rsidRPr="009A0756">
        <w:rPr>
          <w:spacing w:val="4"/>
          <w:w w:val="103"/>
          <w:kern w:val="14"/>
          <w:lang w:val="ru-RU"/>
        </w:rPr>
        <w:t>возвращ</w:t>
      </w:r>
      <w:r w:rsidR="00CE7E6A" w:rsidRPr="009A0756">
        <w:rPr>
          <w:spacing w:val="4"/>
          <w:w w:val="103"/>
          <w:kern w:val="14"/>
          <w:lang w:val="ru-RU"/>
        </w:rPr>
        <w:t>е</w:t>
      </w:r>
      <w:r w:rsidR="00CE7E6A" w:rsidRPr="009A0756">
        <w:rPr>
          <w:spacing w:val="4"/>
          <w:w w:val="103"/>
          <w:kern w:val="14"/>
          <w:lang w:val="ru-RU"/>
        </w:rPr>
        <w:t>ния</w:t>
      </w:r>
      <w:r w:rsidR="00477763" w:rsidRPr="009A0756">
        <w:rPr>
          <w:spacing w:val="4"/>
          <w:w w:val="103"/>
          <w:kern w:val="14"/>
          <w:lang w:val="ru-RU"/>
        </w:rPr>
        <w:t>"</w:t>
      </w:r>
      <w:r w:rsidR="00FF7DF6" w:rsidRPr="009A0756">
        <w:rPr>
          <w:spacing w:val="4"/>
          <w:w w:val="103"/>
          <w:kern w:val="14"/>
          <w:lang w:val="ru-RU"/>
        </w:rPr>
        <w:t xml:space="preserve">. </w:t>
      </w:r>
      <w:r w:rsidR="00CE7E6A" w:rsidRPr="009A0756">
        <w:rPr>
          <w:spacing w:val="4"/>
          <w:w w:val="103"/>
          <w:kern w:val="14"/>
          <w:lang w:val="ru-RU"/>
        </w:rPr>
        <w:t>Этот документ</w:t>
      </w:r>
      <w:r w:rsidR="00F34938" w:rsidRPr="009A0756">
        <w:rPr>
          <w:spacing w:val="4"/>
          <w:w w:val="103"/>
          <w:kern w:val="14"/>
          <w:lang w:val="ru-RU"/>
        </w:rPr>
        <w:t xml:space="preserve"> призван содействовать добровольному возвращению незаконно </w:t>
      </w:r>
      <w:r w:rsidR="0062002D" w:rsidRPr="009A0756">
        <w:rPr>
          <w:spacing w:val="4"/>
          <w:w w:val="103"/>
          <w:kern w:val="14"/>
          <w:lang w:val="ru-RU"/>
        </w:rPr>
        <w:t>находящихся</w:t>
      </w:r>
      <w:r w:rsidR="00F34938" w:rsidRPr="009A0756">
        <w:rPr>
          <w:spacing w:val="4"/>
          <w:w w:val="103"/>
          <w:kern w:val="14"/>
          <w:lang w:val="ru-RU"/>
        </w:rPr>
        <w:t xml:space="preserve"> иностранцев;</w:t>
      </w:r>
    </w:p>
    <w:p w:rsidR="00FF7DF6" w:rsidRPr="009A0756" w:rsidRDefault="00D413AB" w:rsidP="00E11D25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9A0756">
        <w:rPr>
          <w:spacing w:val="4"/>
          <w:w w:val="103"/>
          <w:kern w:val="14"/>
          <w:lang w:val="ru-RU"/>
        </w:rPr>
        <w:t>•</w:t>
      </w:r>
      <w:r w:rsidRPr="009A0756">
        <w:rPr>
          <w:spacing w:val="4"/>
          <w:w w:val="103"/>
          <w:kern w:val="14"/>
          <w:lang w:val="ru-RU"/>
        </w:rPr>
        <w:tab/>
      </w:r>
      <w:r w:rsidR="003269D0" w:rsidRPr="009A0756">
        <w:rPr>
          <w:spacing w:val="4"/>
          <w:w w:val="103"/>
          <w:kern w:val="14"/>
          <w:lang w:val="ru-RU"/>
        </w:rPr>
        <w:t>Директивы</w:t>
      </w:r>
      <w:r w:rsidR="00FF7DF6" w:rsidRPr="009A0756">
        <w:rPr>
          <w:spacing w:val="4"/>
          <w:w w:val="103"/>
          <w:kern w:val="14"/>
          <w:lang w:val="ru-RU"/>
        </w:rPr>
        <w:t xml:space="preserve"> 2009/50/</w:t>
      </w:r>
      <w:r w:rsidR="00FF7DF6" w:rsidRPr="009A0756">
        <w:rPr>
          <w:spacing w:val="4"/>
          <w:w w:val="103"/>
          <w:kern w:val="14"/>
        </w:rPr>
        <w:t>CE</w:t>
      </w:r>
      <w:r w:rsidR="00FF7DF6" w:rsidRPr="009A0756">
        <w:rPr>
          <w:spacing w:val="4"/>
          <w:w w:val="103"/>
          <w:kern w:val="14"/>
          <w:lang w:val="ru-RU"/>
        </w:rPr>
        <w:t xml:space="preserve"> </w:t>
      </w:r>
      <w:r w:rsidR="003269D0" w:rsidRPr="009A0756">
        <w:rPr>
          <w:spacing w:val="4"/>
          <w:w w:val="103"/>
          <w:kern w:val="14"/>
          <w:lang w:val="ru-RU"/>
        </w:rPr>
        <w:t>от</w:t>
      </w:r>
      <w:r w:rsidR="00FF7DF6" w:rsidRPr="009A0756">
        <w:rPr>
          <w:spacing w:val="4"/>
          <w:w w:val="103"/>
          <w:kern w:val="14"/>
          <w:lang w:val="ru-RU"/>
        </w:rPr>
        <w:t xml:space="preserve"> 25 </w:t>
      </w:r>
      <w:r w:rsidR="003269D0" w:rsidRPr="009A0756">
        <w:rPr>
          <w:spacing w:val="4"/>
          <w:w w:val="103"/>
          <w:kern w:val="14"/>
          <w:lang w:val="ru-RU"/>
        </w:rPr>
        <w:t>мая</w:t>
      </w:r>
      <w:r w:rsidR="00FF7DF6" w:rsidRPr="009A0756">
        <w:rPr>
          <w:spacing w:val="4"/>
          <w:w w:val="103"/>
          <w:kern w:val="14"/>
          <w:lang w:val="ru-RU"/>
        </w:rPr>
        <w:t xml:space="preserve"> 2009</w:t>
      </w:r>
      <w:r w:rsidR="003269D0" w:rsidRPr="009A0756">
        <w:rPr>
          <w:spacing w:val="4"/>
          <w:w w:val="103"/>
          <w:kern w:val="14"/>
          <w:lang w:val="ru-RU"/>
        </w:rPr>
        <w:t xml:space="preserve"> года о порядке въезда и прожив</w:t>
      </w:r>
      <w:r w:rsidR="003269D0" w:rsidRPr="009A0756">
        <w:rPr>
          <w:spacing w:val="4"/>
          <w:w w:val="103"/>
          <w:kern w:val="14"/>
          <w:lang w:val="ru-RU"/>
        </w:rPr>
        <w:t>а</w:t>
      </w:r>
      <w:r w:rsidR="003269D0" w:rsidRPr="009A0756">
        <w:rPr>
          <w:spacing w:val="4"/>
          <w:w w:val="103"/>
          <w:kern w:val="14"/>
          <w:lang w:val="ru-RU"/>
        </w:rPr>
        <w:t>ния граждан третьих стран в целях осуществления высококвалифицир</w:t>
      </w:r>
      <w:r w:rsidR="003269D0" w:rsidRPr="009A0756">
        <w:rPr>
          <w:spacing w:val="4"/>
          <w:w w:val="103"/>
          <w:kern w:val="14"/>
          <w:lang w:val="ru-RU"/>
        </w:rPr>
        <w:t>о</w:t>
      </w:r>
      <w:r w:rsidR="003269D0" w:rsidRPr="009A0756">
        <w:rPr>
          <w:spacing w:val="4"/>
          <w:w w:val="103"/>
          <w:kern w:val="14"/>
          <w:lang w:val="ru-RU"/>
        </w:rPr>
        <w:t>ванной трудовой деятельности</w:t>
      </w:r>
      <w:r w:rsidR="0062002D" w:rsidRPr="009A0756">
        <w:rPr>
          <w:spacing w:val="4"/>
          <w:w w:val="103"/>
          <w:kern w:val="14"/>
          <w:lang w:val="ru-RU"/>
        </w:rPr>
        <w:t>,</w:t>
      </w:r>
      <w:r w:rsidR="003269D0" w:rsidRPr="009A0756">
        <w:rPr>
          <w:spacing w:val="4"/>
          <w:w w:val="103"/>
          <w:kern w:val="14"/>
          <w:lang w:val="ru-RU"/>
        </w:rPr>
        <w:t xml:space="preserve"> или Директивы </w:t>
      </w:r>
      <w:r w:rsidR="00477763" w:rsidRPr="009A0756">
        <w:rPr>
          <w:spacing w:val="4"/>
          <w:w w:val="103"/>
          <w:kern w:val="14"/>
          <w:lang w:val="ru-RU"/>
        </w:rPr>
        <w:t>"</w:t>
      </w:r>
      <w:r w:rsidR="003269D0" w:rsidRPr="009A0756">
        <w:rPr>
          <w:spacing w:val="4"/>
          <w:w w:val="103"/>
          <w:kern w:val="14"/>
          <w:lang w:val="ru-RU"/>
        </w:rPr>
        <w:t>голубой карты</w:t>
      </w:r>
      <w:r w:rsidR="00477763" w:rsidRPr="009A0756">
        <w:rPr>
          <w:spacing w:val="4"/>
          <w:w w:val="103"/>
          <w:kern w:val="14"/>
          <w:lang w:val="ru-RU"/>
        </w:rPr>
        <w:t>"</w:t>
      </w:r>
      <w:r w:rsidR="00FF7DF6" w:rsidRPr="009A0756">
        <w:rPr>
          <w:spacing w:val="4"/>
          <w:w w:val="103"/>
          <w:kern w:val="14"/>
          <w:lang w:val="ru-RU"/>
        </w:rPr>
        <w:t xml:space="preserve">. </w:t>
      </w:r>
      <w:r w:rsidR="003269D0" w:rsidRPr="009A0756">
        <w:rPr>
          <w:spacing w:val="4"/>
          <w:w w:val="103"/>
          <w:kern w:val="14"/>
          <w:lang w:val="ru-RU"/>
        </w:rPr>
        <w:t>Этот д</w:t>
      </w:r>
      <w:r w:rsidR="003269D0" w:rsidRPr="009A0756">
        <w:rPr>
          <w:spacing w:val="4"/>
          <w:w w:val="103"/>
          <w:kern w:val="14"/>
          <w:lang w:val="ru-RU"/>
        </w:rPr>
        <w:t>о</w:t>
      </w:r>
      <w:r w:rsidR="003269D0" w:rsidRPr="009A0756">
        <w:rPr>
          <w:spacing w:val="4"/>
          <w:w w:val="103"/>
          <w:kern w:val="14"/>
          <w:lang w:val="ru-RU"/>
        </w:rPr>
        <w:t>кумент позволяет такого рода гражданам пользоваться трехлетним возо</w:t>
      </w:r>
      <w:r w:rsidR="003269D0" w:rsidRPr="009A0756">
        <w:rPr>
          <w:spacing w:val="4"/>
          <w:w w:val="103"/>
          <w:kern w:val="14"/>
          <w:lang w:val="ru-RU"/>
        </w:rPr>
        <w:t>б</w:t>
      </w:r>
      <w:r w:rsidR="003269D0" w:rsidRPr="009A0756">
        <w:rPr>
          <w:spacing w:val="4"/>
          <w:w w:val="103"/>
          <w:kern w:val="14"/>
          <w:lang w:val="ru-RU"/>
        </w:rPr>
        <w:t>новляемым видом на жительство, а также получить вид на жительство для членов своей семьи;</w:t>
      </w:r>
    </w:p>
    <w:p w:rsidR="00FF7DF6" w:rsidRPr="009A0756" w:rsidRDefault="00D413AB" w:rsidP="00E11D25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9A0756">
        <w:rPr>
          <w:spacing w:val="4"/>
          <w:w w:val="103"/>
          <w:kern w:val="14"/>
          <w:lang w:val="ru-RU"/>
        </w:rPr>
        <w:t>•</w:t>
      </w:r>
      <w:r w:rsidRPr="009A0756">
        <w:rPr>
          <w:spacing w:val="4"/>
          <w:w w:val="103"/>
          <w:kern w:val="14"/>
          <w:lang w:val="ru-RU"/>
        </w:rPr>
        <w:tab/>
      </w:r>
      <w:r w:rsidR="003269D0" w:rsidRPr="009A0756">
        <w:rPr>
          <w:spacing w:val="4"/>
          <w:w w:val="103"/>
          <w:kern w:val="14"/>
          <w:lang w:val="ru-RU"/>
        </w:rPr>
        <w:t>Директивы</w:t>
      </w:r>
      <w:r w:rsidR="00FF7DF6" w:rsidRPr="009A0756">
        <w:rPr>
          <w:spacing w:val="4"/>
          <w:w w:val="103"/>
          <w:kern w:val="14"/>
          <w:lang w:val="ru-RU"/>
        </w:rPr>
        <w:t xml:space="preserve"> 2009/52/</w:t>
      </w:r>
      <w:r w:rsidR="00FF7DF6" w:rsidRPr="009A0756">
        <w:rPr>
          <w:spacing w:val="4"/>
          <w:w w:val="103"/>
          <w:kern w:val="14"/>
        </w:rPr>
        <w:t>CE</w:t>
      </w:r>
      <w:r w:rsidR="003269D0" w:rsidRPr="009A0756">
        <w:rPr>
          <w:spacing w:val="4"/>
          <w:w w:val="103"/>
          <w:kern w:val="14"/>
          <w:lang w:val="ru-RU"/>
        </w:rPr>
        <w:t>, предусматривающей минимальные стандарты в отношении применения санкций и мер к работодателям незаконно пр</w:t>
      </w:r>
      <w:r w:rsidR="003269D0" w:rsidRPr="009A0756">
        <w:rPr>
          <w:spacing w:val="4"/>
          <w:w w:val="103"/>
          <w:kern w:val="14"/>
          <w:lang w:val="ru-RU"/>
        </w:rPr>
        <w:t>о</w:t>
      </w:r>
      <w:r w:rsidR="003269D0" w:rsidRPr="009A0756">
        <w:rPr>
          <w:spacing w:val="4"/>
          <w:w w:val="103"/>
          <w:kern w:val="14"/>
          <w:lang w:val="ru-RU"/>
        </w:rPr>
        <w:t>живающих граждан третьих стран</w:t>
      </w:r>
      <w:r w:rsidR="00364854" w:rsidRPr="009A0756">
        <w:rPr>
          <w:spacing w:val="4"/>
          <w:w w:val="103"/>
          <w:kern w:val="14"/>
          <w:lang w:val="ru-RU"/>
        </w:rPr>
        <w:t>,</w:t>
      </w:r>
      <w:r w:rsidR="003269D0" w:rsidRPr="009A0756">
        <w:rPr>
          <w:spacing w:val="4"/>
          <w:w w:val="103"/>
          <w:kern w:val="14"/>
          <w:lang w:val="ru-RU"/>
        </w:rPr>
        <w:t xml:space="preserve"> или Директивы </w:t>
      </w:r>
      <w:r w:rsidR="00477763" w:rsidRPr="009A0756">
        <w:rPr>
          <w:spacing w:val="4"/>
          <w:w w:val="103"/>
          <w:kern w:val="14"/>
          <w:lang w:val="ru-RU"/>
        </w:rPr>
        <w:t>"</w:t>
      </w:r>
      <w:r w:rsidR="003269D0" w:rsidRPr="009A0756">
        <w:rPr>
          <w:spacing w:val="4"/>
          <w:w w:val="103"/>
          <w:kern w:val="14"/>
          <w:lang w:val="ru-RU"/>
        </w:rPr>
        <w:t>санкций</w:t>
      </w:r>
      <w:r w:rsidR="00477763" w:rsidRPr="009A0756">
        <w:rPr>
          <w:spacing w:val="4"/>
          <w:w w:val="103"/>
          <w:kern w:val="14"/>
          <w:lang w:val="ru-RU"/>
        </w:rPr>
        <w:t>"</w:t>
      </w:r>
      <w:r w:rsidR="00FF7DF6" w:rsidRPr="009A0756">
        <w:rPr>
          <w:spacing w:val="4"/>
          <w:w w:val="103"/>
          <w:kern w:val="14"/>
          <w:lang w:val="ru-RU"/>
        </w:rPr>
        <w:t>.</w:t>
      </w:r>
      <w:r w:rsidR="003269D0" w:rsidRPr="009A0756">
        <w:rPr>
          <w:spacing w:val="4"/>
          <w:w w:val="103"/>
          <w:kern w:val="14"/>
          <w:lang w:val="ru-RU"/>
        </w:rPr>
        <w:t xml:space="preserve"> Этот док</w:t>
      </w:r>
      <w:r w:rsidR="003269D0" w:rsidRPr="009A0756">
        <w:rPr>
          <w:spacing w:val="4"/>
          <w:w w:val="103"/>
          <w:kern w:val="14"/>
          <w:lang w:val="ru-RU"/>
        </w:rPr>
        <w:t>у</w:t>
      </w:r>
      <w:r w:rsidR="003269D0" w:rsidRPr="009A0756">
        <w:rPr>
          <w:spacing w:val="4"/>
          <w:w w:val="103"/>
          <w:kern w:val="14"/>
          <w:lang w:val="ru-RU"/>
        </w:rPr>
        <w:t xml:space="preserve">мент направлен на усиление санкций именно в отношении работодателей, а </w:t>
      </w:r>
      <w:r w:rsidR="00C479C9" w:rsidRPr="009A0756">
        <w:rPr>
          <w:spacing w:val="4"/>
          <w:w w:val="103"/>
          <w:kern w:val="14"/>
          <w:lang w:val="ru-RU"/>
        </w:rPr>
        <w:t>не нелегальных иммигрантов, предусматривая, в частности, возмо</w:t>
      </w:r>
      <w:r w:rsidR="00C479C9" w:rsidRPr="009A0756">
        <w:rPr>
          <w:spacing w:val="4"/>
          <w:w w:val="103"/>
          <w:kern w:val="14"/>
          <w:lang w:val="ru-RU"/>
        </w:rPr>
        <w:t>ж</w:t>
      </w:r>
      <w:r w:rsidR="00C479C9" w:rsidRPr="009A0756">
        <w:rPr>
          <w:spacing w:val="4"/>
          <w:w w:val="103"/>
          <w:kern w:val="14"/>
          <w:lang w:val="ru-RU"/>
        </w:rPr>
        <w:t>ность уголовного наказания</w:t>
      </w:r>
      <w:r w:rsidR="00FF7DF6" w:rsidRPr="009A0756">
        <w:rPr>
          <w:spacing w:val="4"/>
          <w:w w:val="103"/>
          <w:kern w:val="14"/>
          <w:lang w:val="ru-RU"/>
        </w:rPr>
        <w:t>.</w:t>
      </w:r>
    </w:p>
    <w:p w:rsidR="00FF7DF6" w:rsidRPr="009A0756" w:rsidRDefault="00D413AB" w:rsidP="00E11D25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59.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6A3291" w:rsidRPr="009A0756">
        <w:rPr>
          <w:bCs/>
          <w:spacing w:val="4"/>
          <w:w w:val="103"/>
          <w:kern w:val="14"/>
          <w:lang w:val="ru-RU"/>
        </w:rPr>
        <w:t xml:space="preserve">Кроме того, этот Закон усиливает роль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0E3A9C" w:rsidRPr="009A0756">
        <w:rPr>
          <w:bCs/>
          <w:spacing w:val="4"/>
          <w:w w:val="103"/>
          <w:kern w:val="14"/>
          <w:lang w:val="ru-RU"/>
        </w:rPr>
        <w:t>Договора о приеме и интеграции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(</w:t>
      </w:r>
      <w:r w:rsidR="006A3291" w:rsidRPr="009A0756">
        <w:rPr>
          <w:bCs/>
          <w:spacing w:val="4"/>
          <w:w w:val="103"/>
          <w:kern w:val="14"/>
          <w:lang w:val="ru-RU"/>
        </w:rPr>
        <w:t>описанного во второй части настоящего доклада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 </w:t>
      </w:r>
      <w:r w:rsidR="006A3291" w:rsidRPr="009A0756">
        <w:rPr>
          <w:bCs/>
          <w:spacing w:val="4"/>
          <w:w w:val="103"/>
          <w:kern w:val="14"/>
          <w:lang w:val="ru-RU"/>
        </w:rPr>
        <w:t>в рамках продления вида на жительство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6A3291" w:rsidRPr="009A0756">
        <w:rPr>
          <w:bCs/>
          <w:spacing w:val="4"/>
          <w:w w:val="103"/>
          <w:kern w:val="14"/>
          <w:lang w:val="ru-RU"/>
        </w:rPr>
        <w:t>Он также позволяет сократить срок проживания во Франции, нео</w:t>
      </w:r>
      <w:r w:rsidR="006A3291" w:rsidRPr="009A0756">
        <w:rPr>
          <w:bCs/>
          <w:spacing w:val="4"/>
          <w:w w:val="103"/>
          <w:kern w:val="14"/>
          <w:lang w:val="ru-RU"/>
        </w:rPr>
        <w:t>б</w:t>
      </w:r>
      <w:r w:rsidR="006A3291" w:rsidRPr="009A0756">
        <w:rPr>
          <w:bCs/>
          <w:spacing w:val="4"/>
          <w:w w:val="103"/>
          <w:kern w:val="14"/>
          <w:lang w:val="ru-RU"/>
        </w:rPr>
        <w:t xml:space="preserve">ходимый для натурализации с пяти до двух лет, если иностранец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6A3291" w:rsidRPr="009A0756">
        <w:rPr>
          <w:bCs/>
          <w:spacing w:val="4"/>
          <w:w w:val="103"/>
          <w:kern w:val="14"/>
          <w:lang w:val="ru-RU"/>
        </w:rPr>
        <w:t>добьется и</w:t>
      </w:r>
      <w:r w:rsidR="006A3291" w:rsidRPr="009A0756">
        <w:rPr>
          <w:bCs/>
          <w:spacing w:val="4"/>
          <w:w w:val="103"/>
          <w:kern w:val="14"/>
          <w:lang w:val="ru-RU"/>
        </w:rPr>
        <w:t>с</w:t>
      </w:r>
      <w:r w:rsidR="006A3291" w:rsidRPr="009A0756">
        <w:rPr>
          <w:bCs/>
          <w:spacing w:val="4"/>
          <w:w w:val="103"/>
          <w:kern w:val="14"/>
          <w:lang w:val="ru-RU"/>
        </w:rPr>
        <w:t>ключительных успехов в плане интеграции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6A3291" w:rsidRPr="009A0756">
        <w:rPr>
          <w:bCs/>
          <w:spacing w:val="4"/>
          <w:w w:val="103"/>
          <w:kern w:val="14"/>
          <w:lang w:val="ru-RU"/>
        </w:rPr>
        <w:t>и ставит доступ к гражданству в зависимость от хорошего знания французского языка</w:t>
      </w:r>
      <w:r w:rsidR="00CA211C" w:rsidRPr="009A0756">
        <w:rPr>
          <w:bCs/>
          <w:spacing w:val="4"/>
          <w:w w:val="103"/>
          <w:kern w:val="14"/>
          <w:lang w:val="ru-RU"/>
        </w:rPr>
        <w:t>, а также истории и гос</w:t>
      </w:r>
      <w:r w:rsidR="00CA211C" w:rsidRPr="009A0756">
        <w:rPr>
          <w:bCs/>
          <w:spacing w:val="4"/>
          <w:w w:val="103"/>
          <w:kern w:val="14"/>
          <w:lang w:val="ru-RU"/>
        </w:rPr>
        <w:t>у</w:t>
      </w:r>
      <w:r w:rsidR="00CA211C" w:rsidRPr="009A0756">
        <w:rPr>
          <w:bCs/>
          <w:spacing w:val="4"/>
          <w:w w:val="103"/>
          <w:kern w:val="14"/>
          <w:lang w:val="ru-RU"/>
        </w:rPr>
        <w:t xml:space="preserve">дарственных институтов </w:t>
      </w:r>
      <w:r w:rsidR="00AB4072" w:rsidRPr="009A0756">
        <w:rPr>
          <w:bCs/>
          <w:spacing w:val="4"/>
          <w:w w:val="103"/>
          <w:kern w:val="14"/>
          <w:lang w:val="ru-RU"/>
        </w:rPr>
        <w:t>Французской Республики</w:t>
      </w:r>
      <w:r w:rsidR="000B772B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E11D25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60.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981D00" w:rsidRPr="009A0756">
        <w:rPr>
          <w:bCs/>
          <w:spacing w:val="4"/>
          <w:w w:val="103"/>
          <w:kern w:val="14"/>
          <w:lang w:val="ru-RU"/>
        </w:rPr>
        <w:t>Президент Французской Республики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981D00" w:rsidRPr="009A0756">
        <w:rPr>
          <w:bCs/>
          <w:spacing w:val="4"/>
          <w:w w:val="103"/>
          <w:kern w:val="14"/>
          <w:lang w:val="ru-RU"/>
        </w:rPr>
        <w:t xml:space="preserve">избранный </w:t>
      </w:r>
      <w:r w:rsidR="00FF7DF6" w:rsidRPr="009A0756">
        <w:rPr>
          <w:bCs/>
          <w:spacing w:val="4"/>
          <w:w w:val="103"/>
          <w:kern w:val="14"/>
          <w:lang w:val="ru-RU"/>
        </w:rPr>
        <w:t>6</w:t>
      </w:r>
      <w:r w:rsidR="00402130">
        <w:rPr>
          <w:bCs/>
          <w:spacing w:val="4"/>
          <w:w w:val="103"/>
          <w:kern w:val="14"/>
          <w:lang w:val="ru-RU"/>
        </w:rPr>
        <w:t xml:space="preserve"> </w:t>
      </w:r>
      <w:r w:rsidR="00981D00" w:rsidRPr="009A0756">
        <w:rPr>
          <w:bCs/>
          <w:spacing w:val="4"/>
          <w:w w:val="103"/>
          <w:kern w:val="14"/>
          <w:lang w:val="ru-RU"/>
        </w:rPr>
        <w:t>мая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2012</w:t>
      </w:r>
      <w:r w:rsidR="00981D00" w:rsidRPr="009A0756">
        <w:rPr>
          <w:bCs/>
          <w:spacing w:val="4"/>
          <w:w w:val="103"/>
          <w:kern w:val="14"/>
          <w:lang w:val="ru-RU"/>
        </w:rPr>
        <w:t xml:space="preserve"> года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981D00" w:rsidRPr="009A0756">
        <w:rPr>
          <w:bCs/>
          <w:spacing w:val="4"/>
          <w:w w:val="103"/>
          <w:kern w:val="14"/>
          <w:lang w:val="ru-RU"/>
        </w:rPr>
        <w:t>обяза</w:t>
      </w:r>
      <w:r w:rsidR="00981D00" w:rsidRPr="009A0756">
        <w:rPr>
          <w:bCs/>
          <w:spacing w:val="4"/>
          <w:w w:val="103"/>
          <w:kern w:val="14"/>
          <w:lang w:val="ru-RU"/>
        </w:rPr>
        <w:t>л</w:t>
      </w:r>
      <w:r w:rsidR="00981D00" w:rsidRPr="009A0756">
        <w:rPr>
          <w:bCs/>
          <w:spacing w:val="4"/>
          <w:w w:val="103"/>
          <w:kern w:val="14"/>
          <w:lang w:val="ru-RU"/>
        </w:rPr>
        <w:t xml:space="preserve">ся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981D00" w:rsidRPr="009A0756">
        <w:rPr>
          <w:bCs/>
          <w:spacing w:val="4"/>
          <w:w w:val="103"/>
          <w:kern w:val="14"/>
          <w:lang w:val="ru-RU"/>
        </w:rPr>
        <w:t xml:space="preserve">проводить </w:t>
      </w:r>
      <w:r w:rsidR="00930509" w:rsidRPr="009A0756">
        <w:rPr>
          <w:bCs/>
          <w:spacing w:val="4"/>
          <w:w w:val="103"/>
          <w:kern w:val="14"/>
          <w:lang w:val="ru-RU"/>
        </w:rPr>
        <w:t>новую</w:t>
      </w:r>
      <w:r w:rsidR="00981D00" w:rsidRPr="009A0756">
        <w:rPr>
          <w:bCs/>
          <w:spacing w:val="4"/>
          <w:w w:val="103"/>
          <w:kern w:val="14"/>
          <w:lang w:val="ru-RU"/>
        </w:rPr>
        <w:t xml:space="preserve"> ответственную миграционную политику, основанную на четких, справедливых и стабильных правилах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1E75C5" w:rsidRPr="009A0756">
        <w:rPr>
          <w:bCs/>
          <w:spacing w:val="4"/>
          <w:w w:val="103"/>
          <w:kern w:val="14"/>
          <w:lang w:val="ru-RU"/>
        </w:rPr>
        <w:t>Эта политика, в полной мере соответствующая международ</w:t>
      </w:r>
      <w:r w:rsidR="00320041">
        <w:rPr>
          <w:bCs/>
          <w:spacing w:val="4"/>
          <w:w w:val="103"/>
          <w:kern w:val="14"/>
          <w:lang w:val="ru-RU"/>
        </w:rPr>
        <w:t>ным обязательствам, в частности</w:t>
      </w:r>
      <w:r w:rsidR="001E75C5" w:rsidRPr="009A0756">
        <w:rPr>
          <w:bCs/>
          <w:spacing w:val="4"/>
          <w:w w:val="103"/>
          <w:kern w:val="14"/>
          <w:lang w:val="ru-RU"/>
        </w:rPr>
        <w:t xml:space="preserve"> в вопросах пр</w:t>
      </w:r>
      <w:r w:rsidR="001E75C5" w:rsidRPr="009A0756">
        <w:rPr>
          <w:bCs/>
          <w:spacing w:val="4"/>
          <w:w w:val="103"/>
          <w:kern w:val="14"/>
          <w:lang w:val="ru-RU"/>
        </w:rPr>
        <w:t>е</w:t>
      </w:r>
      <w:r w:rsidR="001E75C5" w:rsidRPr="009A0756">
        <w:rPr>
          <w:bCs/>
          <w:spacing w:val="4"/>
          <w:w w:val="103"/>
          <w:kern w:val="14"/>
          <w:lang w:val="ru-RU"/>
        </w:rPr>
        <w:t xml:space="preserve">доставления убежища, и учитывающая </w:t>
      </w:r>
      <w:r w:rsidR="002D5F79" w:rsidRPr="009A0756">
        <w:rPr>
          <w:bCs/>
          <w:spacing w:val="4"/>
          <w:w w:val="103"/>
          <w:kern w:val="14"/>
          <w:lang w:val="ru-RU"/>
        </w:rPr>
        <w:t>принципы гуманности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1E75C5" w:rsidRPr="009A0756">
        <w:rPr>
          <w:bCs/>
          <w:spacing w:val="4"/>
          <w:w w:val="103"/>
          <w:kern w:val="14"/>
          <w:lang w:val="ru-RU"/>
        </w:rPr>
        <w:t xml:space="preserve">сочетает в себе твердость в борьбе с </w:t>
      </w:r>
      <w:r w:rsidR="002D5F79" w:rsidRPr="009A0756">
        <w:rPr>
          <w:bCs/>
          <w:spacing w:val="4"/>
          <w:w w:val="103"/>
          <w:kern w:val="14"/>
          <w:lang w:val="ru-RU"/>
        </w:rPr>
        <w:t>незаконной</w:t>
      </w:r>
      <w:r w:rsidR="001E75C5" w:rsidRPr="009A0756">
        <w:rPr>
          <w:bCs/>
          <w:spacing w:val="4"/>
          <w:w w:val="103"/>
          <w:kern w:val="14"/>
          <w:lang w:val="ru-RU"/>
        </w:rPr>
        <w:t xml:space="preserve"> иммиграцией и </w:t>
      </w:r>
      <w:r w:rsidR="002D5F79" w:rsidRPr="009A0756">
        <w:rPr>
          <w:bCs/>
          <w:spacing w:val="4"/>
          <w:w w:val="103"/>
          <w:kern w:val="14"/>
          <w:lang w:val="ru-RU"/>
        </w:rPr>
        <w:t>каналами подпольной имм</w:t>
      </w:r>
      <w:r w:rsidR="002D5F79" w:rsidRPr="009A0756">
        <w:rPr>
          <w:bCs/>
          <w:spacing w:val="4"/>
          <w:w w:val="103"/>
          <w:kern w:val="14"/>
          <w:lang w:val="ru-RU"/>
        </w:rPr>
        <w:t>и</w:t>
      </w:r>
      <w:r w:rsidR="002D5F79" w:rsidRPr="009A0756">
        <w:rPr>
          <w:bCs/>
          <w:spacing w:val="4"/>
          <w:w w:val="103"/>
          <w:kern w:val="14"/>
          <w:lang w:val="ru-RU"/>
        </w:rPr>
        <w:t xml:space="preserve">грации </w:t>
      </w:r>
      <w:r w:rsidR="00A029CB" w:rsidRPr="009A0756">
        <w:rPr>
          <w:bCs/>
          <w:spacing w:val="4"/>
          <w:w w:val="103"/>
          <w:kern w:val="14"/>
          <w:lang w:val="ru-RU"/>
        </w:rPr>
        <w:t>и обеспечение гарантий безопасности в рамках законной иммиграции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320041">
        <w:rPr>
          <w:bCs/>
          <w:spacing w:val="4"/>
          <w:w w:val="103"/>
          <w:kern w:val="14"/>
          <w:lang w:val="ru-RU"/>
        </w:rPr>
        <w:t>В </w:t>
      </w:r>
      <w:r w:rsidR="00AD0ED7" w:rsidRPr="009A0756">
        <w:rPr>
          <w:bCs/>
          <w:spacing w:val="4"/>
          <w:w w:val="103"/>
          <w:kern w:val="14"/>
          <w:lang w:val="ru-RU"/>
        </w:rPr>
        <w:t xml:space="preserve">контексте направлений, о которых напомнил Премьер-министр в своей речи по вопросам общей политики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3 </w:t>
      </w:r>
      <w:r w:rsidR="00AD0ED7" w:rsidRPr="009A0756">
        <w:rPr>
          <w:bCs/>
          <w:spacing w:val="4"/>
          <w:w w:val="103"/>
          <w:kern w:val="14"/>
          <w:lang w:val="ru-RU"/>
        </w:rPr>
        <w:t>июля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2012</w:t>
      </w:r>
      <w:r w:rsidR="00AD0ED7" w:rsidRPr="009A0756">
        <w:rPr>
          <w:bCs/>
          <w:spacing w:val="4"/>
          <w:w w:val="103"/>
          <w:kern w:val="14"/>
          <w:lang w:val="ru-RU"/>
        </w:rPr>
        <w:t xml:space="preserve"> года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756118" w:rsidRPr="009A0756">
        <w:rPr>
          <w:bCs/>
          <w:spacing w:val="4"/>
          <w:w w:val="103"/>
          <w:kern w:val="14"/>
          <w:lang w:val="ru-RU"/>
        </w:rPr>
        <w:t>правительство обязалось обс</w:t>
      </w:r>
      <w:r w:rsidR="00756118" w:rsidRPr="009A0756">
        <w:rPr>
          <w:bCs/>
          <w:spacing w:val="4"/>
          <w:w w:val="103"/>
          <w:kern w:val="14"/>
          <w:lang w:val="ru-RU"/>
        </w:rPr>
        <w:t>у</w:t>
      </w:r>
      <w:r w:rsidR="00756118" w:rsidRPr="009A0756">
        <w:rPr>
          <w:bCs/>
          <w:spacing w:val="4"/>
          <w:w w:val="103"/>
          <w:kern w:val="14"/>
          <w:lang w:val="ru-RU"/>
        </w:rPr>
        <w:t>дить меры по реализации поставленных целей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6F7C5E" w:rsidRPr="009A0756">
        <w:rPr>
          <w:bCs/>
          <w:spacing w:val="4"/>
          <w:w w:val="103"/>
          <w:kern w:val="14"/>
          <w:lang w:val="ru-RU"/>
        </w:rPr>
        <w:t>На дату представления насто</w:t>
      </w:r>
      <w:r w:rsidR="006F7C5E" w:rsidRPr="009A0756">
        <w:rPr>
          <w:bCs/>
          <w:spacing w:val="4"/>
          <w:w w:val="103"/>
          <w:kern w:val="14"/>
          <w:lang w:val="ru-RU"/>
        </w:rPr>
        <w:t>я</w:t>
      </w:r>
      <w:r w:rsidR="006F7C5E" w:rsidRPr="009A0756">
        <w:rPr>
          <w:bCs/>
          <w:spacing w:val="4"/>
          <w:w w:val="103"/>
          <w:kern w:val="14"/>
          <w:lang w:val="ru-RU"/>
        </w:rPr>
        <w:t>щего доклада можно сообщить о принятии Министром внутренних дел трех мер: от</w:t>
      </w:r>
      <w:r w:rsidR="000B4F50">
        <w:rPr>
          <w:bCs/>
          <w:spacing w:val="4"/>
          <w:w w:val="103"/>
          <w:kern w:val="14"/>
          <w:lang w:val="ru-RU"/>
        </w:rPr>
        <w:t xml:space="preserve">мену циркулярного письма от 31 </w:t>
      </w:r>
      <w:r w:rsidR="006F7C5E" w:rsidRPr="009A0756">
        <w:rPr>
          <w:bCs/>
          <w:spacing w:val="4"/>
          <w:w w:val="103"/>
          <w:kern w:val="14"/>
          <w:lang w:val="ru-RU"/>
        </w:rPr>
        <w:t>мая 2011 года об иностранных студе</w:t>
      </w:r>
      <w:r w:rsidR="006F7C5E" w:rsidRPr="009A0756">
        <w:rPr>
          <w:bCs/>
          <w:spacing w:val="4"/>
          <w:w w:val="103"/>
          <w:kern w:val="14"/>
          <w:lang w:val="ru-RU"/>
        </w:rPr>
        <w:t>н</w:t>
      </w:r>
      <w:r w:rsidR="006F7C5E" w:rsidRPr="009A0756">
        <w:rPr>
          <w:bCs/>
          <w:spacing w:val="4"/>
          <w:w w:val="103"/>
          <w:kern w:val="14"/>
          <w:lang w:val="ru-RU"/>
        </w:rPr>
        <w:t>тах, с тем чтобы содействовать доступу в страну студентам с высоким уровнем подготовки, которые желают проживать во Франции; принятие циркулярного письма от 6 июля 2012 года, касающегося высылки из страны семей с детьми, не имеющих урегулированного статуса и подлежащих выдворению с террит</w:t>
      </w:r>
      <w:r w:rsidR="006F7C5E" w:rsidRPr="009A0756">
        <w:rPr>
          <w:bCs/>
          <w:spacing w:val="4"/>
          <w:w w:val="103"/>
          <w:kern w:val="14"/>
          <w:lang w:val="ru-RU"/>
        </w:rPr>
        <w:t>о</w:t>
      </w:r>
      <w:r w:rsidR="006F7C5E" w:rsidRPr="009A0756">
        <w:rPr>
          <w:bCs/>
          <w:spacing w:val="4"/>
          <w:w w:val="103"/>
          <w:kern w:val="14"/>
          <w:lang w:val="ru-RU"/>
        </w:rPr>
        <w:t>рии Франции, при этом правилом стало ограничение их свободы передвижения, а меры по административному задержанию носят исключительный характер и применяются в крайнем случае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6F7C5E" w:rsidRPr="009A0756">
        <w:rPr>
          <w:bCs/>
          <w:spacing w:val="4"/>
          <w:w w:val="103"/>
          <w:kern w:val="14"/>
          <w:lang w:val="ru-RU"/>
        </w:rPr>
        <w:t>С другой стороны, были приняты новые меры</w:t>
      </w:r>
      <w:r w:rsidR="002F2407" w:rsidRPr="009A0756">
        <w:rPr>
          <w:bCs/>
          <w:spacing w:val="4"/>
          <w:w w:val="103"/>
          <w:kern w:val="14"/>
          <w:lang w:val="ru-RU"/>
        </w:rPr>
        <w:t xml:space="preserve">, содержащиеся в циркулярном письме от </w:t>
      </w:r>
      <w:r w:rsidR="000B4F50">
        <w:rPr>
          <w:bCs/>
          <w:spacing w:val="4"/>
          <w:w w:val="103"/>
          <w:kern w:val="14"/>
          <w:lang w:val="ru-RU"/>
        </w:rPr>
        <w:t xml:space="preserve">28 </w:t>
      </w:r>
      <w:r w:rsidR="002F2407" w:rsidRPr="009A0756">
        <w:rPr>
          <w:bCs/>
          <w:spacing w:val="4"/>
          <w:w w:val="103"/>
          <w:kern w:val="14"/>
          <w:lang w:val="ru-RU"/>
        </w:rPr>
        <w:t xml:space="preserve">ноября </w:t>
      </w:r>
      <w:r w:rsidR="00FF7DF6" w:rsidRPr="009A0756">
        <w:rPr>
          <w:bCs/>
          <w:spacing w:val="4"/>
          <w:w w:val="103"/>
          <w:kern w:val="14"/>
          <w:lang w:val="ru-RU"/>
        </w:rPr>
        <w:t>2012</w:t>
      </w:r>
      <w:r w:rsidR="002F2407" w:rsidRPr="009A0756">
        <w:rPr>
          <w:bCs/>
          <w:spacing w:val="4"/>
          <w:w w:val="103"/>
          <w:kern w:val="14"/>
          <w:lang w:val="ru-RU"/>
        </w:rPr>
        <w:t xml:space="preserve"> года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2F2407" w:rsidRPr="009A0756">
        <w:rPr>
          <w:bCs/>
          <w:spacing w:val="4"/>
          <w:w w:val="103"/>
          <w:kern w:val="14"/>
          <w:lang w:val="ru-RU"/>
        </w:rPr>
        <w:t>где опред</w:t>
      </w:r>
      <w:r w:rsidR="002F2407" w:rsidRPr="009A0756">
        <w:rPr>
          <w:bCs/>
          <w:spacing w:val="4"/>
          <w:w w:val="103"/>
          <w:kern w:val="14"/>
          <w:lang w:val="ru-RU"/>
        </w:rPr>
        <w:t>е</w:t>
      </w:r>
      <w:r w:rsidR="002F2407" w:rsidRPr="009A0756">
        <w:rPr>
          <w:bCs/>
          <w:spacing w:val="4"/>
          <w:w w:val="103"/>
          <w:kern w:val="14"/>
          <w:lang w:val="ru-RU"/>
        </w:rPr>
        <w:t>ляются объективные и транспарентные критерии, позволяющие разрешать пр</w:t>
      </w:r>
      <w:r w:rsidR="002F2407" w:rsidRPr="009A0756">
        <w:rPr>
          <w:bCs/>
          <w:spacing w:val="4"/>
          <w:w w:val="103"/>
          <w:kern w:val="14"/>
          <w:lang w:val="ru-RU"/>
        </w:rPr>
        <w:t>о</w:t>
      </w:r>
      <w:r w:rsidR="002F2407" w:rsidRPr="009A0756">
        <w:rPr>
          <w:bCs/>
          <w:spacing w:val="4"/>
          <w:w w:val="103"/>
          <w:kern w:val="14"/>
          <w:lang w:val="ru-RU"/>
        </w:rPr>
        <w:t xml:space="preserve">живание иностранцам без урегулированного статуса, а также можно упомянуть принятие циркулярного письма от </w:t>
      </w:r>
      <w:r w:rsidR="000B4F50">
        <w:rPr>
          <w:bCs/>
          <w:spacing w:val="4"/>
          <w:w w:val="103"/>
          <w:kern w:val="14"/>
          <w:lang w:val="ru-RU"/>
        </w:rPr>
        <w:t xml:space="preserve">11 </w:t>
      </w:r>
      <w:r w:rsidR="002F2407" w:rsidRPr="009A0756">
        <w:rPr>
          <w:bCs/>
          <w:spacing w:val="4"/>
          <w:w w:val="103"/>
          <w:kern w:val="14"/>
          <w:lang w:val="ru-RU"/>
        </w:rPr>
        <w:t xml:space="preserve">марта </w:t>
      </w:r>
      <w:r w:rsidR="00FF7DF6" w:rsidRPr="009A0756">
        <w:rPr>
          <w:bCs/>
          <w:spacing w:val="4"/>
          <w:w w:val="103"/>
          <w:kern w:val="14"/>
          <w:lang w:val="ru-RU"/>
        </w:rPr>
        <w:t>2013</w:t>
      </w:r>
      <w:r w:rsidR="002F2407" w:rsidRPr="009A0756">
        <w:rPr>
          <w:bCs/>
          <w:spacing w:val="4"/>
          <w:w w:val="103"/>
          <w:kern w:val="14"/>
          <w:lang w:val="ru-RU"/>
        </w:rPr>
        <w:t xml:space="preserve"> года, имеющего ц</w:t>
      </w:r>
      <w:r w:rsidR="002F2407" w:rsidRPr="009A0756">
        <w:rPr>
          <w:bCs/>
          <w:spacing w:val="4"/>
          <w:w w:val="103"/>
          <w:kern w:val="14"/>
          <w:lang w:val="ru-RU"/>
        </w:rPr>
        <w:t>е</w:t>
      </w:r>
      <w:r w:rsidR="002F2407" w:rsidRPr="009A0756">
        <w:rPr>
          <w:bCs/>
          <w:spacing w:val="4"/>
          <w:w w:val="103"/>
          <w:kern w:val="14"/>
          <w:lang w:val="ru-RU"/>
        </w:rPr>
        <w:t>лью усилить борьбу с торговлей людьми и подпольными каналами такой то</w:t>
      </w:r>
      <w:r w:rsidR="002F2407" w:rsidRPr="009A0756">
        <w:rPr>
          <w:bCs/>
          <w:spacing w:val="4"/>
          <w:w w:val="103"/>
          <w:kern w:val="14"/>
          <w:lang w:val="ru-RU"/>
        </w:rPr>
        <w:t>р</w:t>
      </w:r>
      <w:r w:rsidR="002F2407" w:rsidRPr="009A0756">
        <w:rPr>
          <w:bCs/>
          <w:spacing w:val="4"/>
          <w:w w:val="103"/>
          <w:kern w:val="14"/>
          <w:lang w:val="ru-RU"/>
        </w:rPr>
        <w:t>говли</w:t>
      </w:r>
      <w:r w:rsidR="000B772B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E11D25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61.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EA5BD1" w:rsidRPr="009A0756">
        <w:rPr>
          <w:bCs/>
          <w:spacing w:val="4"/>
          <w:w w:val="103"/>
          <w:kern w:val="14"/>
          <w:lang w:val="ru-RU"/>
        </w:rPr>
        <w:t>Франция также положила конец практике заключения под стражу ин</w:t>
      </w:r>
      <w:r w:rsidR="00EA5BD1" w:rsidRPr="009A0756">
        <w:rPr>
          <w:bCs/>
          <w:spacing w:val="4"/>
          <w:w w:val="103"/>
          <w:kern w:val="14"/>
          <w:lang w:val="ru-RU"/>
        </w:rPr>
        <w:t>о</w:t>
      </w:r>
      <w:r w:rsidR="00EA5BD1" w:rsidRPr="009A0756">
        <w:rPr>
          <w:bCs/>
          <w:spacing w:val="4"/>
          <w:w w:val="103"/>
          <w:kern w:val="14"/>
          <w:lang w:val="ru-RU"/>
        </w:rPr>
        <w:t xml:space="preserve">странцев лишь </w:t>
      </w:r>
      <w:r w:rsidR="004F62A5" w:rsidRPr="009A0756">
        <w:rPr>
          <w:bCs/>
          <w:spacing w:val="4"/>
          <w:w w:val="103"/>
          <w:kern w:val="14"/>
          <w:lang w:val="ru-RU"/>
        </w:rPr>
        <w:t>на основании их неурегулированного статуса</w:t>
      </w:r>
      <w:r w:rsidR="00B343E1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4F62A5" w:rsidRPr="009A0756">
        <w:rPr>
          <w:bCs/>
          <w:spacing w:val="4"/>
          <w:w w:val="103"/>
          <w:kern w:val="14"/>
          <w:lang w:val="ru-RU"/>
        </w:rPr>
        <w:t>при этом данная мера была заменена</w:t>
      </w:r>
      <w:r w:rsidR="00320041">
        <w:rPr>
          <w:bCs/>
          <w:spacing w:val="4"/>
          <w:w w:val="103"/>
          <w:kern w:val="14"/>
          <w:lang w:val="ru-RU"/>
        </w:rPr>
        <w:t xml:space="preserve"> задержанием</w:t>
      </w:r>
      <w:r w:rsidR="00F0506E" w:rsidRPr="009A0756">
        <w:rPr>
          <w:bCs/>
          <w:spacing w:val="4"/>
          <w:w w:val="103"/>
          <w:kern w:val="14"/>
          <w:lang w:val="ru-RU"/>
        </w:rPr>
        <w:t xml:space="preserve"> в судебном порядке максимальной продолж</w:t>
      </w:r>
      <w:r w:rsidR="00F0506E" w:rsidRPr="009A0756">
        <w:rPr>
          <w:bCs/>
          <w:spacing w:val="4"/>
          <w:w w:val="103"/>
          <w:kern w:val="14"/>
          <w:lang w:val="ru-RU"/>
        </w:rPr>
        <w:t>и</w:t>
      </w:r>
      <w:r w:rsidR="00F0506E" w:rsidRPr="009A0756">
        <w:rPr>
          <w:bCs/>
          <w:spacing w:val="4"/>
          <w:w w:val="103"/>
          <w:kern w:val="14"/>
          <w:lang w:val="ru-RU"/>
        </w:rPr>
        <w:t xml:space="preserve">тельностью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16 </w:t>
      </w:r>
      <w:r w:rsidR="00F0506E" w:rsidRPr="009A0756">
        <w:rPr>
          <w:bCs/>
          <w:spacing w:val="4"/>
          <w:w w:val="103"/>
          <w:kern w:val="14"/>
          <w:lang w:val="ru-RU"/>
        </w:rPr>
        <w:t>часов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8D1F04" w:rsidRDefault="003D23CF" w:rsidP="003D23CF">
      <w:pPr>
        <w:pStyle w:val="H23G"/>
        <w:rPr>
          <w:spacing w:val="4"/>
          <w:w w:val="103"/>
          <w:kern w:val="14"/>
          <w:lang w:val="ru-RU" w:eastAsia="es-ES"/>
        </w:rPr>
      </w:pPr>
      <w:bookmarkStart w:id="22" w:name="__RefHeading__521_1792562142"/>
      <w:bookmarkStart w:id="23" w:name="__RefHeading__525_1792562142"/>
      <w:bookmarkStart w:id="24" w:name="_Toc355108078"/>
      <w:bookmarkEnd w:id="22"/>
      <w:bookmarkEnd w:id="23"/>
      <w:r w:rsidRPr="008D1F04">
        <w:rPr>
          <w:spacing w:val="4"/>
          <w:w w:val="103"/>
          <w:kern w:val="14"/>
          <w:lang w:val="ru-RU" w:eastAsia="es-ES"/>
        </w:rPr>
        <w:tab/>
      </w:r>
      <w:r w:rsidR="00FF7DF6" w:rsidRPr="008D1F04">
        <w:rPr>
          <w:spacing w:val="4"/>
          <w:w w:val="103"/>
          <w:kern w:val="14"/>
          <w:lang w:val="ru-RU" w:eastAsia="es-ES"/>
        </w:rPr>
        <w:t>3.</w:t>
      </w:r>
      <w:r w:rsidRPr="008D1F04">
        <w:rPr>
          <w:spacing w:val="4"/>
          <w:w w:val="103"/>
          <w:kern w:val="14"/>
          <w:lang w:val="ru-RU" w:eastAsia="es-ES"/>
        </w:rPr>
        <w:tab/>
      </w:r>
      <w:r w:rsidR="000613DC" w:rsidRPr="008D1F04">
        <w:rPr>
          <w:spacing w:val="4"/>
          <w:w w:val="103"/>
          <w:kern w:val="14"/>
          <w:lang w:val="ru-RU" w:eastAsia="es-ES"/>
        </w:rPr>
        <w:t>Политика в области предоставления убежища</w:t>
      </w:r>
      <w:bookmarkEnd w:id="24"/>
    </w:p>
    <w:p w:rsidR="00FF7DF6" w:rsidRPr="008D1F04" w:rsidRDefault="000B772B" w:rsidP="008D1F04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="00981ED5" w:rsidRPr="008D1F04">
        <w:rPr>
          <w:spacing w:val="4"/>
          <w:w w:val="103"/>
          <w:kern w:val="14"/>
          <w:lang w:val="ru-RU" w:eastAsia="es-ES"/>
        </w:rPr>
        <w:t>a)</w:t>
      </w:r>
      <w:r w:rsidR="003D23CF" w:rsidRPr="008D1F04">
        <w:rPr>
          <w:spacing w:val="4"/>
          <w:w w:val="103"/>
          <w:kern w:val="14"/>
          <w:lang w:val="ru-RU" w:eastAsia="es-ES"/>
        </w:rPr>
        <w:tab/>
      </w:r>
      <w:r w:rsidR="00D118FC" w:rsidRPr="008D1F04">
        <w:rPr>
          <w:spacing w:val="4"/>
          <w:w w:val="103"/>
          <w:kern w:val="14"/>
          <w:lang w:val="ru-RU" w:eastAsia="es-ES"/>
        </w:rPr>
        <w:t>Действующий правовой режим</w:t>
      </w:r>
    </w:p>
    <w:p w:rsidR="00FF7DF6" w:rsidRPr="009A0756" w:rsidRDefault="00D413AB" w:rsidP="00E11D25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62.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D118FC" w:rsidRPr="009A0756">
        <w:rPr>
          <w:bCs/>
          <w:spacing w:val="4"/>
          <w:w w:val="103"/>
          <w:kern w:val="14"/>
          <w:lang w:val="ru-RU"/>
        </w:rPr>
        <w:t>Действующий правовой режим в области предоставления убежища опр</w:t>
      </w:r>
      <w:r w:rsidR="00D118FC" w:rsidRPr="009A0756">
        <w:rPr>
          <w:bCs/>
          <w:spacing w:val="4"/>
          <w:w w:val="103"/>
          <w:kern w:val="14"/>
          <w:lang w:val="ru-RU"/>
        </w:rPr>
        <w:t>е</w:t>
      </w:r>
      <w:r w:rsidR="00320041">
        <w:rPr>
          <w:bCs/>
          <w:spacing w:val="4"/>
          <w:w w:val="103"/>
          <w:kern w:val="14"/>
          <w:lang w:val="ru-RU"/>
        </w:rPr>
        <w:t xml:space="preserve">деляется статьями </w:t>
      </w:r>
      <w:r w:rsidR="00320041" w:rsidRPr="009A0756">
        <w:rPr>
          <w:bCs/>
          <w:spacing w:val="4"/>
          <w:w w:val="103"/>
          <w:kern w:val="14"/>
          <w:lang w:val="ru-RU"/>
        </w:rPr>
        <w:t>L.</w:t>
      </w:r>
      <w:r w:rsidR="00320041">
        <w:rPr>
          <w:bCs/>
          <w:spacing w:val="4"/>
          <w:w w:val="103"/>
          <w:kern w:val="14"/>
          <w:lang w:val="ru-RU"/>
        </w:rPr>
        <w:t xml:space="preserve"> 711-1–</w:t>
      </w:r>
      <w:r w:rsidR="00FF7DF6" w:rsidRPr="009A0756">
        <w:rPr>
          <w:bCs/>
          <w:spacing w:val="4"/>
          <w:w w:val="103"/>
          <w:kern w:val="14"/>
          <w:lang w:val="ru-RU"/>
        </w:rPr>
        <w:t>L.</w:t>
      </w:r>
      <w:r w:rsidR="000B4F50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765-1 </w:t>
      </w:r>
      <w:r w:rsidR="00D118FC" w:rsidRPr="009A0756">
        <w:rPr>
          <w:bCs/>
          <w:spacing w:val="4"/>
          <w:w w:val="103"/>
          <w:kern w:val="14"/>
          <w:lang w:val="ru-RU"/>
        </w:rPr>
        <w:t>Кодекса норм по вопросам въезда и преб</w:t>
      </w:r>
      <w:r w:rsidR="00D118FC" w:rsidRPr="009A0756">
        <w:rPr>
          <w:bCs/>
          <w:spacing w:val="4"/>
          <w:w w:val="103"/>
          <w:kern w:val="14"/>
          <w:lang w:val="ru-RU"/>
        </w:rPr>
        <w:t>ы</w:t>
      </w:r>
      <w:r w:rsidR="00D118FC" w:rsidRPr="009A0756">
        <w:rPr>
          <w:bCs/>
          <w:spacing w:val="4"/>
          <w:w w:val="103"/>
          <w:kern w:val="14"/>
          <w:lang w:val="ru-RU"/>
        </w:rPr>
        <w:t>вания иностранцев и права на убежище (КВПИПУ</w:t>
      </w:r>
      <w:r w:rsidR="00FF7DF6" w:rsidRPr="009A0756">
        <w:rPr>
          <w:bCs/>
          <w:spacing w:val="4"/>
          <w:w w:val="103"/>
          <w:kern w:val="14"/>
          <w:lang w:val="ru-RU"/>
        </w:rPr>
        <w:t>).</w:t>
      </w:r>
    </w:p>
    <w:p w:rsidR="00FF7DF6" w:rsidRPr="009A0756" w:rsidRDefault="00D413AB" w:rsidP="00E11D25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63.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527276" w:rsidRPr="009A0756">
        <w:rPr>
          <w:bCs/>
          <w:spacing w:val="4"/>
          <w:w w:val="103"/>
          <w:kern w:val="14"/>
          <w:lang w:val="ru-RU"/>
        </w:rPr>
        <w:t>Согласно этому законодательству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527276" w:rsidRPr="009A0756">
        <w:rPr>
          <w:bCs/>
          <w:spacing w:val="4"/>
          <w:w w:val="103"/>
          <w:kern w:val="14"/>
          <w:lang w:val="ru-RU"/>
        </w:rPr>
        <w:t>рассмотрением ходатайств о предоста</w:t>
      </w:r>
      <w:r w:rsidR="00527276" w:rsidRPr="009A0756">
        <w:rPr>
          <w:bCs/>
          <w:spacing w:val="4"/>
          <w:w w:val="103"/>
          <w:kern w:val="14"/>
          <w:lang w:val="ru-RU"/>
        </w:rPr>
        <w:t>в</w:t>
      </w:r>
      <w:r w:rsidR="00527276" w:rsidRPr="009A0756">
        <w:rPr>
          <w:bCs/>
          <w:spacing w:val="4"/>
          <w:w w:val="103"/>
          <w:kern w:val="14"/>
          <w:lang w:val="ru-RU"/>
        </w:rPr>
        <w:t xml:space="preserve">лении убежища занимается независимое государственное учреждение </w:t>
      </w:r>
      <w:r w:rsidR="008B206A" w:rsidRPr="009A0756">
        <w:rPr>
          <w:bCs/>
          <w:spacing w:val="4"/>
          <w:w w:val="103"/>
          <w:kern w:val="14"/>
          <w:lang w:val="ru-RU"/>
        </w:rPr>
        <w:t>–</w:t>
      </w:r>
      <w:r w:rsidR="0052727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8B206A" w:rsidRPr="009A0756">
        <w:rPr>
          <w:bCs/>
          <w:spacing w:val="4"/>
          <w:w w:val="103"/>
          <w:kern w:val="14"/>
          <w:lang w:val="ru-RU"/>
        </w:rPr>
        <w:t>Фра</w:t>
      </w:r>
      <w:r w:rsidR="008B206A" w:rsidRPr="009A0756">
        <w:rPr>
          <w:bCs/>
          <w:spacing w:val="4"/>
          <w:w w:val="103"/>
          <w:kern w:val="14"/>
          <w:lang w:val="ru-RU"/>
        </w:rPr>
        <w:t>н</w:t>
      </w:r>
      <w:r w:rsidR="008B206A" w:rsidRPr="009A0756">
        <w:rPr>
          <w:bCs/>
          <w:spacing w:val="4"/>
          <w:w w:val="103"/>
          <w:kern w:val="14"/>
          <w:lang w:val="ru-RU"/>
        </w:rPr>
        <w:t>цузское управление по защите беженцев и апатридов (ФУЗБА</w:t>
      </w:r>
      <w:r w:rsidR="00FF7DF6" w:rsidRPr="009A0756">
        <w:rPr>
          <w:bCs/>
          <w:spacing w:val="4"/>
          <w:w w:val="103"/>
          <w:kern w:val="14"/>
          <w:lang w:val="ru-RU"/>
        </w:rPr>
        <w:t>)</w:t>
      </w:r>
      <w:r w:rsidR="008B206A" w:rsidRPr="009A0756">
        <w:rPr>
          <w:bCs/>
          <w:spacing w:val="4"/>
          <w:w w:val="103"/>
          <w:kern w:val="14"/>
          <w:lang w:val="ru-RU"/>
        </w:rPr>
        <w:t xml:space="preserve"> под контролем Национального суда по вопросам права на убежище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0833DB" w:rsidRPr="009A0756">
        <w:rPr>
          <w:bCs/>
          <w:spacing w:val="4"/>
          <w:w w:val="103"/>
          <w:kern w:val="14"/>
          <w:lang w:val="ru-RU"/>
        </w:rPr>
        <w:t>Убежище предоставляется всем лицам, подпадающим под определение беженца в соответствии с Конве</w:t>
      </w:r>
      <w:r w:rsidR="000833DB" w:rsidRPr="009A0756">
        <w:rPr>
          <w:bCs/>
          <w:spacing w:val="4"/>
          <w:w w:val="103"/>
          <w:kern w:val="14"/>
          <w:lang w:val="ru-RU"/>
        </w:rPr>
        <w:t>н</w:t>
      </w:r>
      <w:r w:rsidR="000833DB" w:rsidRPr="009A0756">
        <w:rPr>
          <w:bCs/>
          <w:spacing w:val="4"/>
          <w:w w:val="103"/>
          <w:kern w:val="14"/>
          <w:lang w:val="ru-RU"/>
        </w:rPr>
        <w:t xml:space="preserve">цией о статусе беженцев от </w:t>
      </w:r>
      <w:r w:rsidR="00FF7DF6" w:rsidRPr="009A0756">
        <w:rPr>
          <w:bCs/>
          <w:spacing w:val="4"/>
          <w:w w:val="103"/>
          <w:kern w:val="14"/>
          <w:lang w:val="ru-RU"/>
        </w:rPr>
        <w:t>28</w:t>
      </w:r>
      <w:r w:rsidR="000B4F50">
        <w:rPr>
          <w:bCs/>
          <w:spacing w:val="4"/>
          <w:w w:val="103"/>
          <w:kern w:val="14"/>
          <w:lang w:val="ru-RU"/>
        </w:rPr>
        <w:t xml:space="preserve"> </w:t>
      </w:r>
      <w:r w:rsidR="000833DB" w:rsidRPr="009A0756">
        <w:rPr>
          <w:bCs/>
          <w:spacing w:val="4"/>
          <w:w w:val="103"/>
          <w:kern w:val="14"/>
          <w:lang w:val="ru-RU"/>
        </w:rPr>
        <w:t>июля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1951</w:t>
      </w:r>
      <w:r w:rsidR="000833DB" w:rsidRPr="009A0756">
        <w:rPr>
          <w:bCs/>
          <w:spacing w:val="4"/>
          <w:w w:val="103"/>
          <w:kern w:val="14"/>
          <w:lang w:val="ru-RU"/>
        </w:rPr>
        <w:t xml:space="preserve"> года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0833DB" w:rsidRPr="009A0756">
        <w:rPr>
          <w:bCs/>
          <w:spacing w:val="4"/>
          <w:w w:val="103"/>
          <w:kern w:val="14"/>
          <w:lang w:val="ru-RU"/>
        </w:rPr>
        <w:t>а также всем лицам, подпада</w:t>
      </w:r>
      <w:r w:rsidR="000833DB" w:rsidRPr="009A0756">
        <w:rPr>
          <w:bCs/>
          <w:spacing w:val="4"/>
          <w:w w:val="103"/>
          <w:kern w:val="14"/>
          <w:lang w:val="ru-RU"/>
        </w:rPr>
        <w:t>ю</w:t>
      </w:r>
      <w:r w:rsidR="000833DB" w:rsidRPr="009A0756">
        <w:rPr>
          <w:bCs/>
          <w:spacing w:val="4"/>
          <w:w w:val="103"/>
          <w:kern w:val="14"/>
          <w:lang w:val="ru-RU"/>
        </w:rPr>
        <w:t>щим под режим дополнительной защиты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A86351" w:rsidRPr="009A0756">
        <w:rPr>
          <w:bCs/>
          <w:spacing w:val="4"/>
          <w:w w:val="103"/>
          <w:kern w:val="14"/>
          <w:lang w:val="ru-RU"/>
        </w:rPr>
        <w:t>Все без исключения просители уб</w:t>
      </w:r>
      <w:r w:rsidR="00A86351" w:rsidRPr="009A0756">
        <w:rPr>
          <w:bCs/>
          <w:spacing w:val="4"/>
          <w:w w:val="103"/>
          <w:kern w:val="14"/>
          <w:lang w:val="ru-RU"/>
        </w:rPr>
        <w:t>е</w:t>
      </w:r>
      <w:r w:rsidR="00A86351" w:rsidRPr="009A0756">
        <w:rPr>
          <w:bCs/>
          <w:spacing w:val="4"/>
          <w:w w:val="103"/>
          <w:kern w:val="14"/>
          <w:lang w:val="ru-RU"/>
        </w:rPr>
        <w:t xml:space="preserve">жища имеют право на пребывание в стране в течение всего срока рассмотрения их ходатайств, размещение в центрах по приему просителей убежища </w:t>
      </w:r>
      <w:r w:rsidR="00687CC1" w:rsidRPr="009A0756">
        <w:rPr>
          <w:bCs/>
          <w:spacing w:val="4"/>
          <w:w w:val="103"/>
          <w:kern w:val="14"/>
          <w:lang w:val="ru-RU"/>
        </w:rPr>
        <w:t>и на до</w:t>
      </w:r>
      <w:r w:rsidR="00687CC1" w:rsidRPr="009A0756">
        <w:rPr>
          <w:bCs/>
          <w:spacing w:val="4"/>
          <w:w w:val="103"/>
          <w:kern w:val="14"/>
          <w:lang w:val="ru-RU"/>
        </w:rPr>
        <w:t>с</w:t>
      </w:r>
      <w:r w:rsidR="00687CC1" w:rsidRPr="009A0756">
        <w:rPr>
          <w:bCs/>
          <w:spacing w:val="4"/>
          <w:w w:val="103"/>
          <w:kern w:val="14"/>
          <w:lang w:val="ru-RU"/>
        </w:rPr>
        <w:t>туп ко всеобщему медицинскому страхованию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A65735" w:rsidRDefault="00473CE1" w:rsidP="00A65735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bookmarkStart w:id="25" w:name="__RefHeading__527_1792562142"/>
      <w:bookmarkEnd w:id="25"/>
      <w:r w:rsidRPr="00A65735">
        <w:rPr>
          <w:spacing w:val="4"/>
          <w:w w:val="103"/>
          <w:kern w:val="14"/>
          <w:lang w:val="ru-RU" w:eastAsia="es-ES"/>
        </w:rPr>
        <w:tab/>
      </w:r>
      <w:r w:rsidR="003D23CF" w:rsidRPr="00A65735">
        <w:rPr>
          <w:spacing w:val="4"/>
          <w:w w:val="103"/>
          <w:kern w:val="14"/>
          <w:lang w:val="ru-RU" w:eastAsia="es-ES"/>
        </w:rPr>
        <w:t>b)</w:t>
      </w:r>
      <w:r w:rsidR="003D23CF" w:rsidRPr="00A65735">
        <w:rPr>
          <w:spacing w:val="4"/>
          <w:w w:val="103"/>
          <w:kern w:val="14"/>
          <w:lang w:val="ru-RU" w:eastAsia="es-ES"/>
        </w:rPr>
        <w:tab/>
      </w:r>
      <w:r w:rsidR="00E81512" w:rsidRPr="00A65735">
        <w:rPr>
          <w:spacing w:val="4"/>
          <w:w w:val="103"/>
          <w:kern w:val="14"/>
          <w:lang w:val="ru-RU" w:eastAsia="es-ES"/>
        </w:rPr>
        <w:t>Последние изменения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64.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955D52" w:rsidRPr="009A0756">
        <w:rPr>
          <w:bCs/>
          <w:spacing w:val="4"/>
          <w:w w:val="103"/>
          <w:kern w:val="14"/>
          <w:lang w:val="ru-RU"/>
        </w:rPr>
        <w:t>За последние два года серьезных изменений в законодательстве не отм</w:t>
      </w:r>
      <w:r w:rsidR="00955D52" w:rsidRPr="009A0756">
        <w:rPr>
          <w:bCs/>
          <w:spacing w:val="4"/>
          <w:w w:val="103"/>
          <w:kern w:val="14"/>
          <w:lang w:val="ru-RU"/>
        </w:rPr>
        <w:t>е</w:t>
      </w:r>
      <w:r w:rsidR="00955D52" w:rsidRPr="009A0756">
        <w:rPr>
          <w:bCs/>
          <w:spacing w:val="4"/>
          <w:w w:val="103"/>
          <w:kern w:val="14"/>
          <w:lang w:val="ru-RU"/>
        </w:rPr>
        <w:t>чалось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: </w:t>
      </w:r>
      <w:r w:rsidR="00955D52" w:rsidRPr="009A0756">
        <w:rPr>
          <w:bCs/>
          <w:spacing w:val="4"/>
          <w:w w:val="103"/>
          <w:kern w:val="14"/>
          <w:lang w:val="ru-RU"/>
        </w:rPr>
        <w:t xml:space="preserve">положения, введенные Законом от </w:t>
      </w:r>
      <w:r w:rsidR="00FF7DF6" w:rsidRPr="009A0756">
        <w:rPr>
          <w:bCs/>
          <w:spacing w:val="4"/>
          <w:w w:val="103"/>
          <w:kern w:val="14"/>
          <w:lang w:val="ru-RU"/>
        </w:rPr>
        <w:t>16</w:t>
      </w:r>
      <w:r w:rsidR="000B4F50">
        <w:rPr>
          <w:bCs/>
          <w:spacing w:val="4"/>
          <w:w w:val="103"/>
          <w:kern w:val="14"/>
          <w:lang w:val="ru-RU"/>
        </w:rPr>
        <w:t xml:space="preserve"> </w:t>
      </w:r>
      <w:r w:rsidR="00955D52" w:rsidRPr="009A0756">
        <w:rPr>
          <w:bCs/>
          <w:spacing w:val="4"/>
          <w:w w:val="103"/>
          <w:kern w:val="14"/>
          <w:lang w:val="ru-RU"/>
        </w:rPr>
        <w:t xml:space="preserve">июня </w:t>
      </w:r>
      <w:r w:rsidR="00FF7DF6" w:rsidRPr="009A0756">
        <w:rPr>
          <w:bCs/>
          <w:spacing w:val="4"/>
          <w:w w:val="103"/>
          <w:kern w:val="14"/>
          <w:lang w:val="ru-RU"/>
        </w:rPr>
        <w:t>2011</w:t>
      </w:r>
      <w:r w:rsidR="00955D52" w:rsidRPr="009A0756">
        <w:rPr>
          <w:bCs/>
          <w:spacing w:val="4"/>
          <w:w w:val="103"/>
          <w:kern w:val="14"/>
          <w:lang w:val="ru-RU"/>
        </w:rPr>
        <w:t xml:space="preserve"> года, касаются фун</w:t>
      </w:r>
      <w:r w:rsidR="00955D52" w:rsidRPr="009A0756">
        <w:rPr>
          <w:bCs/>
          <w:spacing w:val="4"/>
          <w:w w:val="103"/>
          <w:kern w:val="14"/>
          <w:lang w:val="ru-RU"/>
        </w:rPr>
        <w:t>к</w:t>
      </w:r>
      <w:r w:rsidR="00955D52" w:rsidRPr="009A0756">
        <w:rPr>
          <w:bCs/>
          <w:spacing w:val="4"/>
          <w:w w:val="103"/>
          <w:kern w:val="14"/>
          <w:lang w:val="ru-RU"/>
        </w:rPr>
        <w:t>ционирования Национального суда по вопросам права на убежище и случаев применения процедуры приоритетного рассмотрения некоторых ходатайств о предоставлении убежища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65.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5E0946" w:rsidRPr="009A0756">
        <w:rPr>
          <w:bCs/>
          <w:spacing w:val="4"/>
          <w:w w:val="103"/>
          <w:kern w:val="14"/>
          <w:lang w:val="ru-RU"/>
        </w:rPr>
        <w:t>Анализ политики в области предоставления убежища показывает, что она проводится при строгом соблюдении французских традиций, международных обязательств и обязанностей, вытекающих из правовых норм Сообщества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  <w:r w:rsidR="005E0946" w:rsidRPr="009A0756">
        <w:rPr>
          <w:bCs/>
          <w:spacing w:val="4"/>
          <w:w w:val="103"/>
          <w:kern w:val="14"/>
          <w:lang w:val="ru-RU"/>
        </w:rPr>
        <w:t xml:space="preserve"> Н</w:t>
      </w:r>
      <w:r w:rsidR="005E0946" w:rsidRPr="009A0756">
        <w:rPr>
          <w:bCs/>
          <w:spacing w:val="4"/>
          <w:w w:val="103"/>
          <w:kern w:val="14"/>
          <w:lang w:val="ru-RU"/>
        </w:rPr>
        <w:t>а</w:t>
      </w:r>
      <w:r w:rsidR="005E0946" w:rsidRPr="009A0756">
        <w:rPr>
          <w:bCs/>
          <w:spacing w:val="4"/>
          <w:w w:val="103"/>
          <w:kern w:val="14"/>
          <w:lang w:val="ru-RU"/>
        </w:rPr>
        <w:t xml:space="preserve">циональное законодательство </w:t>
      </w:r>
      <w:r w:rsidR="0001771D" w:rsidRPr="009A0756">
        <w:rPr>
          <w:bCs/>
          <w:spacing w:val="4"/>
          <w:w w:val="103"/>
          <w:kern w:val="14"/>
          <w:lang w:val="ru-RU"/>
        </w:rPr>
        <w:t xml:space="preserve">регулируется </w:t>
      </w:r>
      <w:r w:rsidR="005E0946" w:rsidRPr="009A0756">
        <w:rPr>
          <w:bCs/>
          <w:spacing w:val="4"/>
          <w:w w:val="103"/>
          <w:kern w:val="14"/>
          <w:lang w:val="ru-RU"/>
        </w:rPr>
        <w:t xml:space="preserve">европейскими директивами и </w:t>
      </w:r>
      <w:r w:rsidR="00332870" w:rsidRPr="009A0756">
        <w:rPr>
          <w:bCs/>
          <w:spacing w:val="4"/>
          <w:w w:val="103"/>
          <w:kern w:val="14"/>
          <w:lang w:val="ru-RU"/>
        </w:rPr>
        <w:t>п</w:t>
      </w:r>
      <w:r w:rsidR="00332870" w:rsidRPr="009A0756">
        <w:rPr>
          <w:bCs/>
          <w:spacing w:val="4"/>
          <w:w w:val="103"/>
          <w:kern w:val="14"/>
          <w:lang w:val="ru-RU"/>
        </w:rPr>
        <w:t>о</w:t>
      </w:r>
      <w:r w:rsidR="00332870" w:rsidRPr="009A0756">
        <w:rPr>
          <w:bCs/>
          <w:spacing w:val="4"/>
          <w:w w:val="103"/>
          <w:kern w:val="14"/>
          <w:lang w:val="ru-RU"/>
        </w:rPr>
        <w:t xml:space="preserve">становлениями Сообщества, которые в настоящее время пересматриваются, чтобы в 2012 году </w:t>
      </w:r>
      <w:r w:rsidR="00140624" w:rsidRPr="009A0756">
        <w:rPr>
          <w:bCs/>
          <w:spacing w:val="4"/>
          <w:w w:val="103"/>
          <w:kern w:val="14"/>
          <w:lang w:val="ru-RU"/>
        </w:rPr>
        <w:t>обеспечить создание Общеевропейского режима предоста</w:t>
      </w:r>
      <w:r w:rsidR="00140624" w:rsidRPr="009A0756">
        <w:rPr>
          <w:bCs/>
          <w:spacing w:val="4"/>
          <w:w w:val="103"/>
          <w:kern w:val="14"/>
          <w:lang w:val="ru-RU"/>
        </w:rPr>
        <w:t>в</w:t>
      </w:r>
      <w:r w:rsidR="00140624" w:rsidRPr="009A0756">
        <w:rPr>
          <w:bCs/>
          <w:spacing w:val="4"/>
          <w:w w:val="103"/>
          <w:kern w:val="14"/>
          <w:lang w:val="ru-RU"/>
        </w:rPr>
        <w:t xml:space="preserve">ления убежища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140624" w:rsidRPr="009A0756">
        <w:rPr>
          <w:bCs/>
          <w:spacing w:val="4"/>
          <w:w w:val="103"/>
          <w:kern w:val="14"/>
          <w:lang w:val="ru-RU"/>
        </w:rPr>
        <w:t>ОЕРПУ</w:t>
      </w:r>
      <w:r w:rsidR="00FF7DF6" w:rsidRPr="009A0756">
        <w:rPr>
          <w:bCs/>
          <w:spacing w:val="4"/>
          <w:w w:val="103"/>
          <w:kern w:val="14"/>
          <w:lang w:val="ru-RU"/>
        </w:rPr>
        <w:t>). 11</w:t>
      </w:r>
      <w:r w:rsidR="000B4F50">
        <w:rPr>
          <w:bCs/>
          <w:spacing w:val="4"/>
          <w:w w:val="103"/>
          <w:kern w:val="14"/>
          <w:lang w:val="ru-RU"/>
        </w:rPr>
        <w:t xml:space="preserve"> </w:t>
      </w:r>
      <w:r w:rsidR="00B91533" w:rsidRPr="009A0756">
        <w:rPr>
          <w:bCs/>
          <w:spacing w:val="4"/>
          <w:w w:val="103"/>
          <w:kern w:val="14"/>
          <w:lang w:val="ru-RU"/>
        </w:rPr>
        <w:t>мая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2011</w:t>
      </w:r>
      <w:r w:rsidR="00B91533" w:rsidRPr="009A0756">
        <w:rPr>
          <w:bCs/>
          <w:spacing w:val="4"/>
          <w:w w:val="103"/>
          <w:kern w:val="14"/>
          <w:lang w:val="ru-RU"/>
        </w:rPr>
        <w:t xml:space="preserve"> года была принята пересмотренная Д</w:t>
      </w:r>
      <w:r w:rsidR="00B91533" w:rsidRPr="009A0756">
        <w:rPr>
          <w:bCs/>
          <w:spacing w:val="4"/>
          <w:w w:val="103"/>
          <w:kern w:val="14"/>
          <w:lang w:val="ru-RU"/>
        </w:rPr>
        <w:t>и</w:t>
      </w:r>
      <w:r w:rsidR="00B91533" w:rsidRPr="009A0756">
        <w:rPr>
          <w:bCs/>
          <w:spacing w:val="4"/>
          <w:w w:val="103"/>
          <w:kern w:val="14"/>
          <w:lang w:val="ru-RU"/>
        </w:rPr>
        <w:t>ректива в отношении лиц, проживающих в ЕС на долговременной основе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: </w:t>
      </w:r>
      <w:r w:rsidR="00B91533" w:rsidRPr="009A0756">
        <w:rPr>
          <w:bCs/>
          <w:spacing w:val="4"/>
          <w:w w:val="103"/>
          <w:kern w:val="14"/>
          <w:lang w:val="ru-RU"/>
        </w:rPr>
        <w:t>она позволяет лицам, пользующимся международной защитой</w:t>
      </w:r>
      <w:r w:rsidR="009D6197" w:rsidRPr="009A0756">
        <w:rPr>
          <w:bCs/>
          <w:spacing w:val="4"/>
          <w:w w:val="103"/>
          <w:kern w:val="14"/>
          <w:lang w:val="ru-RU"/>
        </w:rPr>
        <w:t>, получать</w:t>
      </w:r>
      <w:r w:rsidR="007245DB" w:rsidRPr="009A0756">
        <w:rPr>
          <w:bCs/>
          <w:spacing w:val="4"/>
          <w:w w:val="103"/>
          <w:kern w:val="14"/>
          <w:lang w:val="ru-RU"/>
        </w:rPr>
        <w:t xml:space="preserve"> длител</w:t>
      </w:r>
      <w:r w:rsidR="007245DB" w:rsidRPr="009A0756">
        <w:rPr>
          <w:bCs/>
          <w:spacing w:val="4"/>
          <w:w w:val="103"/>
          <w:kern w:val="14"/>
          <w:lang w:val="ru-RU"/>
        </w:rPr>
        <w:t>ь</w:t>
      </w:r>
      <w:r w:rsidR="007245DB" w:rsidRPr="009A0756">
        <w:rPr>
          <w:bCs/>
          <w:spacing w:val="4"/>
          <w:w w:val="103"/>
          <w:kern w:val="14"/>
          <w:lang w:val="ru-RU"/>
        </w:rPr>
        <w:t>ный вид на жительство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13 </w:t>
      </w:r>
      <w:r w:rsidR="007245DB" w:rsidRPr="009A0756">
        <w:rPr>
          <w:bCs/>
          <w:spacing w:val="4"/>
          <w:w w:val="103"/>
          <w:kern w:val="14"/>
          <w:lang w:val="ru-RU"/>
        </w:rPr>
        <w:t xml:space="preserve">декабря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2011 </w:t>
      </w:r>
      <w:r w:rsidR="007245DB" w:rsidRPr="009A0756">
        <w:rPr>
          <w:bCs/>
          <w:spacing w:val="4"/>
          <w:w w:val="103"/>
          <w:kern w:val="14"/>
          <w:lang w:val="ru-RU"/>
        </w:rPr>
        <w:t>года была принята Директива о соде</w:t>
      </w:r>
      <w:r w:rsidR="007245DB" w:rsidRPr="009A0756">
        <w:rPr>
          <w:bCs/>
          <w:spacing w:val="4"/>
          <w:w w:val="103"/>
          <w:kern w:val="14"/>
          <w:lang w:val="ru-RU"/>
        </w:rPr>
        <w:t>р</w:t>
      </w:r>
      <w:r w:rsidR="007245DB" w:rsidRPr="009A0756">
        <w:rPr>
          <w:bCs/>
          <w:spacing w:val="4"/>
          <w:w w:val="103"/>
          <w:kern w:val="14"/>
          <w:lang w:val="ru-RU"/>
        </w:rPr>
        <w:t>жании и статусе положений, касающихся защиты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5E52BB" w:rsidRPr="009A0756">
        <w:rPr>
          <w:bCs/>
          <w:spacing w:val="4"/>
          <w:w w:val="103"/>
          <w:kern w:val="14"/>
          <w:lang w:val="ru-RU"/>
        </w:rPr>
        <w:t>Наконец</w:t>
      </w:r>
      <w:r w:rsidR="00FF7DF6" w:rsidRPr="009A0756">
        <w:rPr>
          <w:bCs/>
          <w:spacing w:val="4"/>
          <w:w w:val="103"/>
          <w:kern w:val="14"/>
          <w:lang w:val="ru-RU"/>
        </w:rPr>
        <w:t>,</w:t>
      </w:r>
      <w:r w:rsidR="005E52BB" w:rsidRPr="009A0756">
        <w:rPr>
          <w:bCs/>
          <w:spacing w:val="4"/>
          <w:w w:val="103"/>
          <w:kern w:val="14"/>
          <w:lang w:val="ru-RU"/>
        </w:rPr>
        <w:t xml:space="preserve"> в отношении целого ряда документов была достигнута политическая договоренность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: </w:t>
      </w:r>
      <w:r w:rsidR="005E52BB" w:rsidRPr="009A0756">
        <w:rPr>
          <w:bCs/>
          <w:spacing w:val="4"/>
          <w:w w:val="103"/>
          <w:kern w:val="14"/>
          <w:lang w:val="ru-RU"/>
        </w:rPr>
        <w:t>Директивы по приему</w:t>
      </w:r>
      <w:r w:rsidR="00CF706F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FF7DF6" w:rsidRPr="009A0756">
        <w:rPr>
          <w:bCs/>
          <w:spacing w:val="4"/>
          <w:w w:val="103"/>
          <w:kern w:val="14"/>
          <w:lang w:val="ru-RU"/>
        </w:rPr>
        <w:t>25</w:t>
      </w:r>
      <w:r w:rsidR="000B4F50">
        <w:rPr>
          <w:bCs/>
          <w:spacing w:val="4"/>
          <w:w w:val="103"/>
          <w:kern w:val="14"/>
          <w:lang w:val="ru-RU"/>
        </w:rPr>
        <w:t xml:space="preserve"> </w:t>
      </w:r>
      <w:r w:rsidR="005E52BB" w:rsidRPr="009A0756">
        <w:rPr>
          <w:bCs/>
          <w:spacing w:val="4"/>
          <w:w w:val="103"/>
          <w:kern w:val="14"/>
          <w:lang w:val="ru-RU"/>
        </w:rPr>
        <w:t>октября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2012</w:t>
      </w:r>
      <w:r w:rsidR="005E52BB" w:rsidRPr="009A0756">
        <w:rPr>
          <w:bCs/>
          <w:spacing w:val="4"/>
          <w:w w:val="103"/>
          <w:kern w:val="14"/>
          <w:lang w:val="ru-RU"/>
        </w:rPr>
        <w:t xml:space="preserve"> года</w:t>
      </w:r>
      <w:r w:rsidR="00CF706F" w:rsidRPr="009A0756">
        <w:rPr>
          <w:bCs/>
          <w:spacing w:val="4"/>
          <w:w w:val="103"/>
          <w:kern w:val="14"/>
          <w:lang w:val="ru-RU"/>
        </w:rPr>
        <w:t>;</w:t>
      </w:r>
      <w:r w:rsidR="005E52BB" w:rsidRPr="009A0756">
        <w:rPr>
          <w:bCs/>
          <w:spacing w:val="4"/>
          <w:w w:val="103"/>
          <w:kern w:val="14"/>
          <w:lang w:val="ru-RU"/>
        </w:rPr>
        <w:t xml:space="preserve"> Дублинского регламента</w:t>
      </w:r>
      <w:r w:rsidR="00FF7DF6" w:rsidRPr="009A0756">
        <w:rPr>
          <w:bCs/>
          <w:spacing w:val="4"/>
          <w:w w:val="103"/>
          <w:kern w:val="14"/>
          <w:lang w:val="ru-RU"/>
        </w:rPr>
        <w:t>, 14</w:t>
      </w:r>
      <w:r w:rsidR="000B4F50">
        <w:rPr>
          <w:bCs/>
          <w:spacing w:val="4"/>
          <w:w w:val="103"/>
          <w:kern w:val="14"/>
          <w:lang w:val="ru-RU"/>
        </w:rPr>
        <w:t xml:space="preserve"> </w:t>
      </w:r>
      <w:r w:rsidR="00CF706F" w:rsidRPr="009A0756">
        <w:rPr>
          <w:bCs/>
          <w:spacing w:val="4"/>
          <w:w w:val="103"/>
          <w:kern w:val="14"/>
          <w:lang w:val="ru-RU"/>
        </w:rPr>
        <w:t>ноября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2012</w:t>
      </w:r>
      <w:r w:rsidR="00CF706F" w:rsidRPr="009A0756">
        <w:rPr>
          <w:bCs/>
          <w:spacing w:val="4"/>
          <w:w w:val="103"/>
          <w:kern w:val="14"/>
          <w:lang w:val="ru-RU"/>
        </w:rPr>
        <w:t xml:space="preserve"> года;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CF706F" w:rsidRPr="009A0756">
        <w:rPr>
          <w:bCs/>
          <w:spacing w:val="4"/>
          <w:w w:val="103"/>
          <w:kern w:val="14"/>
          <w:lang w:val="ru-RU"/>
        </w:rPr>
        <w:t xml:space="preserve">Директивы по процедуре и пересмотру системы Евродак, </w:t>
      </w:r>
      <w:r w:rsidR="00FF7DF6" w:rsidRPr="009A0756">
        <w:rPr>
          <w:bCs/>
          <w:spacing w:val="4"/>
          <w:w w:val="103"/>
          <w:kern w:val="14"/>
          <w:lang w:val="ru-RU"/>
        </w:rPr>
        <w:t>21</w:t>
      </w:r>
      <w:r w:rsidR="000B4F50">
        <w:rPr>
          <w:bCs/>
          <w:spacing w:val="4"/>
          <w:w w:val="103"/>
          <w:kern w:val="14"/>
          <w:lang w:val="ru-RU"/>
        </w:rPr>
        <w:t xml:space="preserve"> </w:t>
      </w:r>
      <w:r w:rsidR="00CF706F" w:rsidRPr="009A0756">
        <w:rPr>
          <w:bCs/>
          <w:spacing w:val="4"/>
          <w:w w:val="103"/>
          <w:kern w:val="14"/>
          <w:lang w:val="ru-RU"/>
        </w:rPr>
        <w:t>марта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2013</w:t>
      </w:r>
      <w:r w:rsidR="00CF706F" w:rsidRPr="009A0756">
        <w:rPr>
          <w:bCs/>
          <w:spacing w:val="4"/>
          <w:w w:val="103"/>
          <w:kern w:val="14"/>
          <w:lang w:val="ru-RU"/>
        </w:rPr>
        <w:t xml:space="preserve"> года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6A61DA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66.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CF706F" w:rsidRPr="009A0756">
        <w:rPr>
          <w:bCs/>
          <w:spacing w:val="4"/>
          <w:w w:val="103"/>
          <w:kern w:val="14"/>
          <w:lang w:val="ru-RU"/>
        </w:rPr>
        <w:t xml:space="preserve">Закон от </w:t>
      </w:r>
      <w:r w:rsidR="00FF7DF6" w:rsidRPr="009A0756">
        <w:rPr>
          <w:bCs/>
          <w:spacing w:val="4"/>
          <w:w w:val="103"/>
          <w:kern w:val="14"/>
          <w:lang w:val="ru-RU"/>
        </w:rPr>
        <w:t>16</w:t>
      </w:r>
      <w:r w:rsidR="000B4F50">
        <w:rPr>
          <w:bCs/>
          <w:spacing w:val="4"/>
          <w:w w:val="103"/>
          <w:kern w:val="14"/>
          <w:lang w:val="ru-RU"/>
        </w:rPr>
        <w:t xml:space="preserve"> </w:t>
      </w:r>
      <w:r w:rsidR="00CF706F" w:rsidRPr="009A0756">
        <w:rPr>
          <w:bCs/>
          <w:spacing w:val="4"/>
          <w:w w:val="103"/>
          <w:kern w:val="14"/>
          <w:lang w:val="ru-RU"/>
        </w:rPr>
        <w:t>июня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2011</w:t>
      </w:r>
      <w:r w:rsidR="00CF706F" w:rsidRPr="009A0756">
        <w:rPr>
          <w:bCs/>
          <w:spacing w:val="4"/>
          <w:w w:val="103"/>
          <w:kern w:val="14"/>
          <w:lang w:val="ru-RU"/>
        </w:rPr>
        <w:t xml:space="preserve"> года дополнил статью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L. 741-4 </w:t>
      </w:r>
      <w:r w:rsidR="00CF706F" w:rsidRPr="009A0756">
        <w:rPr>
          <w:bCs/>
          <w:spacing w:val="4"/>
          <w:w w:val="103"/>
          <w:kern w:val="14"/>
          <w:lang w:val="ru-RU"/>
        </w:rPr>
        <w:t>КВПИПУ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CF706F" w:rsidRPr="009A0756">
        <w:rPr>
          <w:bCs/>
          <w:spacing w:val="4"/>
          <w:w w:val="103"/>
          <w:kern w:val="14"/>
          <w:lang w:val="ru-RU"/>
        </w:rPr>
        <w:t>пред</w:t>
      </w:r>
      <w:r w:rsidR="00CF706F" w:rsidRPr="009A0756">
        <w:rPr>
          <w:bCs/>
          <w:spacing w:val="4"/>
          <w:w w:val="103"/>
          <w:kern w:val="14"/>
          <w:lang w:val="ru-RU"/>
        </w:rPr>
        <w:t>у</w:t>
      </w:r>
      <w:r w:rsidR="00CF706F" w:rsidRPr="009A0756">
        <w:rPr>
          <w:bCs/>
          <w:spacing w:val="4"/>
          <w:w w:val="103"/>
          <w:kern w:val="14"/>
          <w:lang w:val="ru-RU"/>
        </w:rPr>
        <w:t xml:space="preserve">смотрев, что в убежище может быть отказано, если ходатайство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7509D4" w:rsidRPr="009A0756">
        <w:rPr>
          <w:bCs/>
          <w:spacing w:val="4"/>
          <w:w w:val="103"/>
          <w:kern w:val="14"/>
          <w:lang w:val="ru-RU"/>
        </w:rPr>
        <w:t>имеет предн</w:t>
      </w:r>
      <w:r w:rsidR="007509D4" w:rsidRPr="009A0756">
        <w:rPr>
          <w:bCs/>
          <w:spacing w:val="4"/>
          <w:w w:val="103"/>
          <w:kern w:val="14"/>
          <w:lang w:val="ru-RU"/>
        </w:rPr>
        <w:t>а</w:t>
      </w:r>
      <w:r w:rsidR="007509D4" w:rsidRPr="009A0756">
        <w:rPr>
          <w:bCs/>
          <w:spacing w:val="4"/>
          <w:w w:val="103"/>
          <w:kern w:val="14"/>
          <w:lang w:val="ru-RU"/>
        </w:rPr>
        <w:t>меренно мошеннический характер или представляет собой злоупотребление процедурами предоставления убежища или подается в целях воспрепятствовать выдворению,</w:t>
      </w:r>
      <w:r w:rsidR="004F6046" w:rsidRPr="009A0756">
        <w:rPr>
          <w:bCs/>
          <w:spacing w:val="4"/>
          <w:w w:val="103"/>
          <w:kern w:val="14"/>
          <w:lang w:val="ru-RU"/>
        </w:rPr>
        <w:t xml:space="preserve"> о котором принято решение или которое неизбежно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855854" w:rsidRDefault="00473CE1" w:rsidP="00A65735">
      <w:pPr>
        <w:pStyle w:val="H4G"/>
        <w:tabs>
          <w:tab w:val="right" w:pos="851"/>
        </w:tabs>
        <w:rPr>
          <w:spacing w:val="4"/>
          <w:w w:val="103"/>
        </w:rPr>
      </w:pPr>
      <w:r w:rsidRPr="00855854">
        <w:rPr>
          <w:spacing w:val="4"/>
          <w:w w:val="103"/>
          <w:lang w:val="ru-RU"/>
        </w:rPr>
        <w:tab/>
      </w:r>
      <w:r w:rsidR="000149EC" w:rsidRPr="00A65735">
        <w:rPr>
          <w:spacing w:val="4"/>
          <w:w w:val="103"/>
          <w:kern w:val="14"/>
          <w:lang w:val="ru-RU" w:eastAsia="es-ES"/>
        </w:rPr>
        <w:t>c)</w:t>
      </w:r>
      <w:r w:rsidR="000149EC" w:rsidRPr="00A65735">
        <w:rPr>
          <w:spacing w:val="4"/>
          <w:w w:val="103"/>
          <w:kern w:val="14"/>
          <w:lang w:val="ru-RU" w:eastAsia="es-ES"/>
        </w:rPr>
        <w:tab/>
      </w:r>
      <w:r w:rsidR="004F6046" w:rsidRPr="00A65735">
        <w:rPr>
          <w:spacing w:val="4"/>
          <w:w w:val="103"/>
          <w:kern w:val="14"/>
          <w:lang w:val="ru-RU" w:eastAsia="es-ES"/>
        </w:rPr>
        <w:t>Число просителей убежища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67.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4F6046" w:rsidRPr="009A0756">
        <w:rPr>
          <w:bCs/>
          <w:spacing w:val="4"/>
          <w:w w:val="103"/>
          <w:kern w:val="14"/>
          <w:lang w:val="ru-RU"/>
        </w:rPr>
        <w:t>В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2011</w:t>
      </w:r>
      <w:r w:rsidR="004F6046" w:rsidRPr="009A0756">
        <w:rPr>
          <w:bCs/>
          <w:spacing w:val="4"/>
          <w:w w:val="103"/>
          <w:kern w:val="14"/>
          <w:lang w:val="ru-RU"/>
        </w:rPr>
        <w:t xml:space="preserve"> году Франция приняла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57 337 </w:t>
      </w:r>
      <w:r w:rsidR="004F6046" w:rsidRPr="009A0756">
        <w:rPr>
          <w:bCs/>
          <w:spacing w:val="4"/>
          <w:w w:val="103"/>
          <w:kern w:val="14"/>
          <w:lang w:val="ru-RU"/>
        </w:rPr>
        <w:t>просителей убежища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4F6046" w:rsidRPr="009A0756">
        <w:rPr>
          <w:bCs/>
          <w:spacing w:val="4"/>
          <w:w w:val="103"/>
          <w:kern w:val="14"/>
          <w:lang w:val="ru-RU"/>
        </w:rPr>
        <w:t>заняв, таким образом, первое место среди европейских стран в области приема просителей убежища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7038C4" w:rsidRPr="009A0756">
        <w:rPr>
          <w:bCs/>
          <w:spacing w:val="4"/>
          <w:w w:val="103"/>
          <w:kern w:val="14"/>
          <w:lang w:val="ru-RU"/>
        </w:rPr>
        <w:t xml:space="preserve">Таким образом, </w:t>
      </w:r>
      <w:r w:rsidR="004F6046" w:rsidRPr="009A0756">
        <w:rPr>
          <w:bCs/>
          <w:spacing w:val="4"/>
          <w:w w:val="103"/>
          <w:kern w:val="14"/>
          <w:lang w:val="ru-RU"/>
        </w:rPr>
        <w:t>четверт</w:t>
      </w:r>
      <w:r w:rsidR="007038C4" w:rsidRPr="009A0756">
        <w:rPr>
          <w:bCs/>
          <w:spacing w:val="4"/>
          <w:w w:val="103"/>
          <w:kern w:val="14"/>
          <w:lang w:val="ru-RU"/>
        </w:rPr>
        <w:t>ый</w:t>
      </w:r>
      <w:r w:rsidR="004F6046" w:rsidRPr="009A0756">
        <w:rPr>
          <w:bCs/>
          <w:spacing w:val="4"/>
          <w:w w:val="103"/>
          <w:kern w:val="14"/>
          <w:lang w:val="ru-RU"/>
        </w:rPr>
        <w:t xml:space="preserve"> год подряд отмечается рост числа ход</w:t>
      </w:r>
      <w:r w:rsidR="004F6046" w:rsidRPr="009A0756">
        <w:rPr>
          <w:bCs/>
          <w:spacing w:val="4"/>
          <w:w w:val="103"/>
          <w:kern w:val="14"/>
          <w:lang w:val="ru-RU"/>
        </w:rPr>
        <w:t>а</w:t>
      </w:r>
      <w:r w:rsidR="004F6046" w:rsidRPr="009A0756">
        <w:rPr>
          <w:bCs/>
          <w:spacing w:val="4"/>
          <w:w w:val="103"/>
          <w:kern w:val="14"/>
          <w:lang w:val="ru-RU"/>
        </w:rPr>
        <w:t xml:space="preserve">тайств о предоставлении убежища, причем их число увеличилось с </w:t>
      </w:r>
      <w:r w:rsidR="00EF2A43" w:rsidRPr="009A0756">
        <w:rPr>
          <w:bCs/>
          <w:spacing w:val="4"/>
          <w:w w:val="103"/>
          <w:kern w:val="14"/>
          <w:lang w:val="ru-RU"/>
        </w:rPr>
        <w:t xml:space="preserve">47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686 </w:t>
      </w:r>
      <w:r w:rsidR="004F6046" w:rsidRPr="009A0756">
        <w:rPr>
          <w:bCs/>
          <w:spacing w:val="4"/>
          <w:w w:val="103"/>
          <w:kern w:val="14"/>
          <w:lang w:val="ru-RU"/>
        </w:rPr>
        <w:t>в</w:t>
      </w:r>
      <w:r w:rsidR="000B772B" w:rsidRPr="009A0756">
        <w:rPr>
          <w:bCs/>
          <w:spacing w:val="4"/>
          <w:w w:val="103"/>
          <w:kern w:val="14"/>
          <w:lang w:val="ru-RU"/>
        </w:rPr>
        <w:t xml:space="preserve"> 2009</w:t>
      </w:r>
      <w:r w:rsidR="004F6046" w:rsidRPr="009A0756">
        <w:rPr>
          <w:bCs/>
          <w:spacing w:val="4"/>
          <w:w w:val="103"/>
          <w:kern w:val="14"/>
          <w:lang w:val="ru-RU"/>
        </w:rPr>
        <w:t xml:space="preserve"> году до</w:t>
      </w:r>
      <w:r w:rsidR="000B772B" w:rsidRPr="009A0756">
        <w:rPr>
          <w:bCs/>
          <w:spacing w:val="4"/>
          <w:w w:val="103"/>
          <w:kern w:val="14"/>
          <w:lang w:val="ru-RU"/>
        </w:rPr>
        <w:t xml:space="preserve"> 52</w:t>
      </w:r>
      <w:r w:rsidR="00973721">
        <w:rPr>
          <w:bCs/>
          <w:spacing w:val="4"/>
          <w:w w:val="103"/>
          <w:kern w:val="14"/>
          <w:lang w:val="ru-RU"/>
        </w:rPr>
        <w:t xml:space="preserve"> </w:t>
      </w:r>
      <w:r w:rsidR="000B772B" w:rsidRPr="009A0756">
        <w:rPr>
          <w:bCs/>
          <w:spacing w:val="4"/>
          <w:w w:val="103"/>
          <w:kern w:val="14"/>
          <w:lang w:val="ru-RU"/>
        </w:rPr>
        <w:t xml:space="preserve">762 </w:t>
      </w:r>
      <w:r w:rsidR="004F6046" w:rsidRPr="009A0756">
        <w:rPr>
          <w:bCs/>
          <w:spacing w:val="4"/>
          <w:w w:val="103"/>
          <w:kern w:val="14"/>
          <w:lang w:val="ru-RU"/>
        </w:rPr>
        <w:t>в</w:t>
      </w:r>
      <w:r w:rsidR="000B772B" w:rsidRPr="009A0756">
        <w:rPr>
          <w:bCs/>
          <w:spacing w:val="4"/>
          <w:w w:val="103"/>
          <w:kern w:val="14"/>
          <w:lang w:val="ru-RU"/>
        </w:rPr>
        <w:t xml:space="preserve"> 2010</w:t>
      </w:r>
      <w:r w:rsidR="004F6046" w:rsidRPr="009A0756">
        <w:rPr>
          <w:bCs/>
          <w:spacing w:val="4"/>
          <w:w w:val="103"/>
          <w:kern w:val="14"/>
          <w:lang w:val="ru-RU"/>
        </w:rPr>
        <w:t xml:space="preserve"> году</w:t>
      </w:r>
      <w:r w:rsidR="000B772B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68.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432D7C" w:rsidRPr="009A0756">
        <w:rPr>
          <w:bCs/>
          <w:spacing w:val="4"/>
          <w:w w:val="103"/>
          <w:kern w:val="14"/>
          <w:lang w:val="ru-RU"/>
        </w:rPr>
        <w:t>Основными странами, откуда идут потоки просителей убежища, являю</w:t>
      </w:r>
      <w:r w:rsidR="00432D7C" w:rsidRPr="009A0756">
        <w:rPr>
          <w:bCs/>
          <w:spacing w:val="4"/>
          <w:w w:val="103"/>
          <w:kern w:val="14"/>
          <w:lang w:val="ru-RU"/>
        </w:rPr>
        <w:t>т</w:t>
      </w:r>
      <w:r w:rsidR="00432D7C" w:rsidRPr="009A0756">
        <w:rPr>
          <w:bCs/>
          <w:spacing w:val="4"/>
          <w:w w:val="103"/>
          <w:kern w:val="14"/>
          <w:lang w:val="ru-RU"/>
        </w:rPr>
        <w:t>ся: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432D7C" w:rsidRPr="009A0756">
        <w:rPr>
          <w:bCs/>
          <w:spacing w:val="4"/>
          <w:w w:val="103"/>
          <w:kern w:val="14"/>
          <w:lang w:val="ru-RU"/>
        </w:rPr>
        <w:t>Бангладеш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(3 462 </w:t>
      </w:r>
      <w:r w:rsidR="00432D7C" w:rsidRPr="009A0756">
        <w:rPr>
          <w:bCs/>
          <w:spacing w:val="4"/>
          <w:w w:val="103"/>
          <w:kern w:val="14"/>
          <w:lang w:val="ru-RU"/>
        </w:rPr>
        <w:t>ходатайств</w:t>
      </w:r>
      <w:r w:rsidR="00320041">
        <w:rPr>
          <w:bCs/>
          <w:spacing w:val="4"/>
          <w:w w:val="103"/>
          <w:kern w:val="14"/>
          <w:lang w:val="ru-RU"/>
        </w:rPr>
        <w:t>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), </w:t>
      </w:r>
      <w:r w:rsidR="00432D7C" w:rsidRPr="009A0756">
        <w:rPr>
          <w:bCs/>
          <w:spacing w:val="4"/>
          <w:w w:val="103"/>
          <w:kern w:val="14"/>
          <w:lang w:val="ru-RU"/>
        </w:rPr>
        <w:t xml:space="preserve">Демократическая Республика Конго </w:t>
      </w:r>
      <w:r w:rsidR="00FF7DF6" w:rsidRPr="009A0756">
        <w:rPr>
          <w:bCs/>
          <w:spacing w:val="4"/>
          <w:w w:val="103"/>
          <w:kern w:val="14"/>
          <w:lang w:val="ru-RU"/>
        </w:rPr>
        <w:t>(2</w:t>
      </w:r>
      <w:r w:rsidR="00831DF5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B343E1" w:rsidRPr="009A0756">
        <w:rPr>
          <w:bCs/>
          <w:spacing w:val="4"/>
          <w:w w:val="103"/>
          <w:kern w:val="14"/>
          <w:lang w:val="ru-RU"/>
        </w:rPr>
        <w:t>827),</w:t>
      </w:r>
      <w:r w:rsidR="00432D7C" w:rsidRPr="009A0756">
        <w:rPr>
          <w:bCs/>
          <w:spacing w:val="4"/>
          <w:w w:val="103"/>
          <w:kern w:val="14"/>
          <w:lang w:val="ru-RU"/>
        </w:rPr>
        <w:t xml:space="preserve"> Армения</w:t>
      </w:r>
      <w:r w:rsidR="00B343E1" w:rsidRPr="009A0756">
        <w:rPr>
          <w:bCs/>
          <w:spacing w:val="4"/>
          <w:w w:val="103"/>
          <w:kern w:val="14"/>
          <w:lang w:val="ru-RU"/>
        </w:rPr>
        <w:t xml:space="preserve"> (2 651), </w:t>
      </w:r>
      <w:r w:rsidR="00432D7C" w:rsidRPr="009A0756">
        <w:rPr>
          <w:bCs/>
          <w:spacing w:val="4"/>
          <w:w w:val="103"/>
          <w:kern w:val="14"/>
          <w:lang w:val="ru-RU"/>
        </w:rPr>
        <w:t>Шри-Ланка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(2</w:t>
      </w:r>
      <w:r w:rsidR="00831DF5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544), </w:t>
      </w:r>
      <w:r w:rsidR="00432D7C" w:rsidRPr="009A0756">
        <w:rPr>
          <w:bCs/>
          <w:spacing w:val="4"/>
          <w:w w:val="103"/>
          <w:kern w:val="14"/>
          <w:lang w:val="ru-RU"/>
        </w:rPr>
        <w:t>Россия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(2</w:t>
      </w:r>
      <w:r w:rsidR="00831DF5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205) </w:t>
      </w:r>
      <w:r w:rsidR="00432D7C" w:rsidRPr="009A0756">
        <w:rPr>
          <w:bCs/>
          <w:spacing w:val="4"/>
          <w:w w:val="103"/>
          <w:kern w:val="14"/>
          <w:lang w:val="ru-RU"/>
        </w:rPr>
        <w:t>и Китай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(1</w:t>
      </w:r>
      <w:r w:rsidR="00831DF5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9A0756">
        <w:rPr>
          <w:bCs/>
          <w:spacing w:val="4"/>
          <w:w w:val="103"/>
          <w:kern w:val="14"/>
          <w:lang w:val="ru-RU"/>
        </w:rPr>
        <w:t>991).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69.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DE2E28" w:rsidRPr="009A0756">
        <w:rPr>
          <w:bCs/>
          <w:spacing w:val="4"/>
          <w:w w:val="103"/>
          <w:kern w:val="14"/>
          <w:lang w:val="ru-RU"/>
        </w:rPr>
        <w:t>В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2011</w:t>
      </w:r>
      <w:r w:rsidR="00DE2E28" w:rsidRPr="009A0756">
        <w:rPr>
          <w:bCs/>
          <w:spacing w:val="4"/>
          <w:w w:val="103"/>
          <w:kern w:val="14"/>
          <w:lang w:val="ru-RU"/>
        </w:rPr>
        <w:t xml:space="preserve"> году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10</w:t>
      </w:r>
      <w:r w:rsidR="00831DF5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657 </w:t>
      </w:r>
      <w:r w:rsidR="00DE2E28" w:rsidRPr="009A0756">
        <w:rPr>
          <w:bCs/>
          <w:spacing w:val="4"/>
          <w:w w:val="103"/>
          <w:kern w:val="14"/>
          <w:lang w:val="ru-RU"/>
        </w:rPr>
        <w:t>человек получили статус беженца или право на д</w:t>
      </w:r>
      <w:r w:rsidR="00DE2E28" w:rsidRPr="009A0756">
        <w:rPr>
          <w:bCs/>
          <w:spacing w:val="4"/>
          <w:w w:val="103"/>
          <w:kern w:val="14"/>
          <w:lang w:val="ru-RU"/>
        </w:rPr>
        <w:t>о</w:t>
      </w:r>
      <w:r w:rsidR="00DE2E28" w:rsidRPr="009A0756">
        <w:rPr>
          <w:bCs/>
          <w:spacing w:val="4"/>
          <w:w w:val="103"/>
          <w:kern w:val="14"/>
          <w:lang w:val="ru-RU"/>
        </w:rPr>
        <w:t>полнительную защиту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(10</w:t>
      </w:r>
      <w:r w:rsidR="00831DF5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340 </w:t>
      </w:r>
      <w:r w:rsidR="00DE2E28" w:rsidRPr="009A0756">
        <w:rPr>
          <w:bCs/>
          <w:spacing w:val="4"/>
          <w:w w:val="103"/>
          <w:kern w:val="14"/>
          <w:lang w:val="ru-RU"/>
        </w:rPr>
        <w:t>в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2010</w:t>
      </w:r>
      <w:r w:rsidR="00DE2E28" w:rsidRPr="009A0756">
        <w:rPr>
          <w:bCs/>
          <w:spacing w:val="4"/>
          <w:w w:val="103"/>
          <w:kern w:val="14"/>
          <w:lang w:val="ru-RU"/>
        </w:rPr>
        <w:t xml:space="preserve"> году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), </w:t>
      </w:r>
      <w:r w:rsidR="00DE2E28" w:rsidRPr="009A0756">
        <w:rPr>
          <w:bCs/>
          <w:spacing w:val="4"/>
          <w:w w:val="103"/>
          <w:kern w:val="14"/>
          <w:lang w:val="ru-RU"/>
        </w:rPr>
        <w:t>что представляет собой показатель приема на уровне</w:t>
      </w:r>
      <w:r w:rsidR="006173B2" w:rsidRPr="009A0756">
        <w:rPr>
          <w:bCs/>
          <w:spacing w:val="4"/>
          <w:w w:val="103"/>
          <w:kern w:val="14"/>
          <w:lang w:val="ru-RU"/>
        </w:rPr>
        <w:t xml:space="preserve"> 25,2% (27,5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% </w:t>
      </w:r>
      <w:r w:rsidR="00DE2E28" w:rsidRPr="009A0756">
        <w:rPr>
          <w:bCs/>
          <w:spacing w:val="4"/>
          <w:w w:val="103"/>
          <w:kern w:val="14"/>
          <w:lang w:val="ru-RU"/>
        </w:rPr>
        <w:t>в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2010</w:t>
      </w:r>
      <w:r w:rsidR="00DE2E28" w:rsidRPr="009A0756">
        <w:rPr>
          <w:bCs/>
          <w:spacing w:val="4"/>
          <w:w w:val="103"/>
          <w:kern w:val="14"/>
          <w:lang w:val="ru-RU"/>
        </w:rPr>
        <w:t xml:space="preserve"> году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). </w:t>
      </w:r>
      <w:r w:rsidR="00886346" w:rsidRPr="009A0756">
        <w:rPr>
          <w:bCs/>
          <w:spacing w:val="4"/>
          <w:w w:val="103"/>
          <w:kern w:val="14"/>
          <w:lang w:val="ru-RU"/>
        </w:rPr>
        <w:t>О</w:t>
      </w:r>
      <w:r w:rsidR="00DE2E28" w:rsidRPr="009A0756">
        <w:rPr>
          <w:bCs/>
          <w:spacing w:val="4"/>
          <w:w w:val="103"/>
          <w:kern w:val="14"/>
          <w:lang w:val="ru-RU"/>
        </w:rPr>
        <w:t xml:space="preserve">бщее число беженцев и лиц, пользующихся правом на дополнительную защиту, увеличилось до </w:t>
      </w:r>
      <w:r w:rsidR="00FF7DF6" w:rsidRPr="009A0756">
        <w:rPr>
          <w:bCs/>
          <w:spacing w:val="4"/>
          <w:w w:val="103"/>
          <w:kern w:val="14"/>
          <w:lang w:val="ru-RU"/>
        </w:rPr>
        <w:t>168</w:t>
      </w:r>
      <w:r w:rsidR="00831DF5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9A0756">
        <w:rPr>
          <w:bCs/>
          <w:spacing w:val="4"/>
          <w:w w:val="103"/>
          <w:kern w:val="14"/>
          <w:lang w:val="ru-RU"/>
        </w:rPr>
        <w:t>887</w:t>
      </w:r>
      <w:r w:rsidR="00DE2E28" w:rsidRPr="009A0756">
        <w:rPr>
          <w:bCs/>
          <w:spacing w:val="4"/>
          <w:w w:val="103"/>
          <w:kern w:val="14"/>
          <w:lang w:val="ru-RU"/>
        </w:rPr>
        <w:t xml:space="preserve"> ч</w:t>
      </w:r>
      <w:r w:rsidR="00DE2E28" w:rsidRPr="009A0756">
        <w:rPr>
          <w:bCs/>
          <w:spacing w:val="4"/>
          <w:w w:val="103"/>
          <w:kern w:val="14"/>
          <w:lang w:val="ru-RU"/>
        </w:rPr>
        <w:t>е</w:t>
      </w:r>
      <w:r w:rsidR="00DE2E28" w:rsidRPr="009A0756">
        <w:rPr>
          <w:bCs/>
          <w:spacing w:val="4"/>
          <w:w w:val="103"/>
          <w:kern w:val="14"/>
          <w:lang w:val="ru-RU"/>
        </w:rPr>
        <w:t>ловек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A65735" w:rsidRDefault="00C32CBA" w:rsidP="00C32CBA">
      <w:pPr>
        <w:pStyle w:val="H23G"/>
        <w:rPr>
          <w:spacing w:val="4"/>
          <w:w w:val="103"/>
          <w:kern w:val="14"/>
          <w:lang w:val="ru-RU" w:eastAsia="es-ES"/>
        </w:rPr>
      </w:pPr>
      <w:bookmarkStart w:id="26" w:name="__RefHeading__529_1792562142"/>
      <w:bookmarkStart w:id="27" w:name="_Toc355108079"/>
      <w:bookmarkEnd w:id="26"/>
      <w:r w:rsidRPr="00855854">
        <w:rPr>
          <w:spacing w:val="4"/>
          <w:w w:val="103"/>
          <w:lang w:val="ru-RU"/>
        </w:rPr>
        <w:tab/>
      </w:r>
      <w:r w:rsidRPr="00A65735">
        <w:rPr>
          <w:spacing w:val="4"/>
          <w:w w:val="103"/>
          <w:kern w:val="14"/>
          <w:lang w:val="ru-RU" w:eastAsia="es-ES"/>
        </w:rPr>
        <w:t>4.</w:t>
      </w:r>
      <w:r w:rsidRPr="00A65735">
        <w:rPr>
          <w:spacing w:val="4"/>
          <w:w w:val="103"/>
          <w:kern w:val="14"/>
          <w:lang w:val="ru-RU" w:eastAsia="es-ES"/>
        </w:rPr>
        <w:tab/>
      </w:r>
      <w:bookmarkEnd w:id="27"/>
      <w:r w:rsidR="00F92B55" w:rsidRPr="00A65735">
        <w:rPr>
          <w:spacing w:val="4"/>
          <w:w w:val="103"/>
          <w:kern w:val="14"/>
          <w:lang w:val="ru-RU" w:eastAsia="es-ES"/>
        </w:rPr>
        <w:t>Политика борьбы с социальным отчуждением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70.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F92B55" w:rsidRPr="009A0756">
        <w:rPr>
          <w:bCs/>
          <w:spacing w:val="4"/>
          <w:w w:val="103"/>
          <w:kern w:val="14"/>
          <w:lang w:val="ru-RU"/>
        </w:rPr>
        <w:t>Проблема доступа к правам отныне в большей степени касается эффе</w:t>
      </w:r>
      <w:r w:rsidR="00F92B55" w:rsidRPr="009A0756">
        <w:rPr>
          <w:bCs/>
          <w:spacing w:val="4"/>
          <w:w w:val="103"/>
          <w:kern w:val="14"/>
          <w:lang w:val="ru-RU"/>
        </w:rPr>
        <w:t>к</w:t>
      </w:r>
      <w:r w:rsidR="00F92B55" w:rsidRPr="009A0756">
        <w:rPr>
          <w:bCs/>
          <w:spacing w:val="4"/>
          <w:w w:val="103"/>
          <w:kern w:val="14"/>
          <w:lang w:val="ru-RU"/>
        </w:rPr>
        <w:t>тивности имеющихся прав, а не создания новых прав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F92B55" w:rsidRPr="009A0756">
        <w:rPr>
          <w:bCs/>
          <w:spacing w:val="4"/>
          <w:w w:val="103"/>
          <w:kern w:val="14"/>
          <w:lang w:val="ru-RU"/>
        </w:rPr>
        <w:t>Этот факт был недавно констатирован заинтересованными сторонами, в 2010 году принявшими участие в мероприятиях Европейского года по борьбе с нище</w:t>
      </w:r>
      <w:r w:rsidR="009659F9" w:rsidRPr="009A0756">
        <w:rPr>
          <w:bCs/>
          <w:spacing w:val="4"/>
          <w:w w:val="103"/>
          <w:kern w:val="14"/>
          <w:lang w:val="ru-RU"/>
        </w:rPr>
        <w:t>той и социальной отчу</w:t>
      </w:r>
      <w:r w:rsidR="009659F9" w:rsidRPr="009A0756">
        <w:rPr>
          <w:bCs/>
          <w:spacing w:val="4"/>
          <w:w w:val="103"/>
          <w:kern w:val="14"/>
          <w:lang w:val="ru-RU"/>
        </w:rPr>
        <w:t>ж</w:t>
      </w:r>
      <w:r w:rsidR="009659F9" w:rsidRPr="009A0756">
        <w:rPr>
          <w:bCs/>
          <w:spacing w:val="4"/>
          <w:w w:val="103"/>
          <w:kern w:val="14"/>
          <w:lang w:val="ru-RU"/>
        </w:rPr>
        <w:t>денностью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9659F9" w:rsidRPr="009A0756">
        <w:rPr>
          <w:bCs/>
          <w:spacing w:val="4"/>
          <w:w w:val="103"/>
          <w:kern w:val="14"/>
          <w:lang w:val="ru-RU"/>
        </w:rPr>
        <w:t>а также Национального совета по политике в области борьбы с н</w:t>
      </w:r>
      <w:r w:rsidR="009659F9" w:rsidRPr="009A0756">
        <w:rPr>
          <w:bCs/>
          <w:spacing w:val="4"/>
          <w:w w:val="103"/>
          <w:kern w:val="14"/>
          <w:lang w:val="ru-RU"/>
        </w:rPr>
        <w:t>и</w:t>
      </w:r>
      <w:r w:rsidR="009659F9" w:rsidRPr="009A0756">
        <w:rPr>
          <w:bCs/>
          <w:spacing w:val="4"/>
          <w:w w:val="103"/>
          <w:kern w:val="14"/>
          <w:lang w:val="ru-RU"/>
        </w:rPr>
        <w:t xml:space="preserve">щетой и социальной отчужденностью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9659F9" w:rsidRPr="009A0756">
        <w:rPr>
          <w:bCs/>
          <w:spacing w:val="4"/>
          <w:w w:val="103"/>
          <w:kern w:val="14"/>
          <w:lang w:val="ru-RU"/>
        </w:rPr>
        <w:t>НСБНСО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). </w:t>
      </w:r>
      <w:r w:rsidR="0034291C" w:rsidRPr="009A0756">
        <w:rPr>
          <w:bCs/>
          <w:spacing w:val="4"/>
          <w:w w:val="103"/>
          <w:kern w:val="14"/>
          <w:lang w:val="ru-RU"/>
        </w:rPr>
        <w:t>Действительно, доступ к правам представляет собой первый важный этап на пути к интеграции соотве</w:t>
      </w:r>
      <w:r w:rsidR="0034291C" w:rsidRPr="009A0756">
        <w:rPr>
          <w:bCs/>
          <w:spacing w:val="4"/>
          <w:w w:val="103"/>
          <w:kern w:val="14"/>
          <w:lang w:val="ru-RU"/>
        </w:rPr>
        <w:t>т</w:t>
      </w:r>
      <w:r w:rsidR="0034291C" w:rsidRPr="009A0756">
        <w:rPr>
          <w:bCs/>
          <w:spacing w:val="4"/>
          <w:w w:val="103"/>
          <w:kern w:val="14"/>
          <w:lang w:val="ru-RU"/>
        </w:rPr>
        <w:t>ствующих лиц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71.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552452" w:rsidRPr="009A0756">
        <w:rPr>
          <w:bCs/>
          <w:spacing w:val="4"/>
          <w:w w:val="103"/>
          <w:kern w:val="14"/>
          <w:lang w:val="ru-RU"/>
        </w:rPr>
        <w:t>Практика свидетельствует о том, что права на отдельные пособия ост</w:t>
      </w:r>
      <w:r w:rsidR="00552452" w:rsidRPr="009A0756">
        <w:rPr>
          <w:bCs/>
          <w:spacing w:val="4"/>
          <w:w w:val="103"/>
          <w:kern w:val="14"/>
          <w:lang w:val="ru-RU"/>
        </w:rPr>
        <w:t>а</w:t>
      </w:r>
      <w:r w:rsidR="00552452" w:rsidRPr="009A0756">
        <w:rPr>
          <w:bCs/>
          <w:spacing w:val="4"/>
          <w:w w:val="103"/>
          <w:kern w:val="14"/>
          <w:lang w:val="ru-RU"/>
        </w:rPr>
        <w:t>ются невостребованными</w:t>
      </w:r>
      <w:r w:rsidR="00831DF5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552452" w:rsidRPr="009A0756">
        <w:rPr>
          <w:bCs/>
          <w:spacing w:val="4"/>
          <w:w w:val="103"/>
          <w:kern w:val="14"/>
          <w:lang w:val="ru-RU"/>
        </w:rPr>
        <w:t xml:space="preserve">Например, почти </w:t>
      </w:r>
      <w:r w:rsidR="00F7245C" w:rsidRPr="009A0756">
        <w:rPr>
          <w:bCs/>
          <w:spacing w:val="4"/>
          <w:w w:val="103"/>
          <w:kern w:val="14"/>
          <w:lang w:val="ru-RU"/>
        </w:rPr>
        <w:t>1,7</w:t>
      </w:r>
      <w:r w:rsidR="00973721">
        <w:rPr>
          <w:bCs/>
          <w:spacing w:val="4"/>
          <w:w w:val="103"/>
          <w:kern w:val="14"/>
          <w:lang w:val="ru-RU"/>
        </w:rPr>
        <w:t xml:space="preserve"> </w:t>
      </w:r>
      <w:r w:rsidR="00552452" w:rsidRPr="009A0756">
        <w:rPr>
          <w:bCs/>
          <w:spacing w:val="4"/>
          <w:w w:val="103"/>
          <w:kern w:val="14"/>
          <w:lang w:val="ru-RU"/>
        </w:rPr>
        <w:t>млн. домашних хозяйств, име</w:t>
      </w:r>
      <w:r w:rsidR="00552452" w:rsidRPr="009A0756">
        <w:rPr>
          <w:bCs/>
          <w:spacing w:val="4"/>
          <w:w w:val="103"/>
          <w:kern w:val="14"/>
          <w:lang w:val="ru-RU"/>
        </w:rPr>
        <w:t>в</w:t>
      </w:r>
      <w:r w:rsidR="00552452" w:rsidRPr="009A0756">
        <w:rPr>
          <w:bCs/>
          <w:spacing w:val="4"/>
          <w:w w:val="103"/>
          <w:kern w:val="14"/>
          <w:lang w:val="ru-RU"/>
        </w:rPr>
        <w:t xml:space="preserve">ших право на пособие в </w:t>
      </w:r>
      <w:r w:rsidR="004C474B" w:rsidRPr="009A0756">
        <w:rPr>
          <w:bCs/>
          <w:spacing w:val="4"/>
          <w:w w:val="103"/>
          <w:kern w:val="14"/>
          <w:lang w:val="ru-RU"/>
        </w:rPr>
        <w:t>рамках</w:t>
      </w:r>
      <w:r w:rsidR="00552452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317931" w:rsidRPr="009A0756">
        <w:rPr>
          <w:bCs/>
          <w:spacing w:val="4"/>
          <w:w w:val="103"/>
          <w:kern w:val="14"/>
          <w:lang w:val="ru-RU"/>
        </w:rPr>
        <w:t xml:space="preserve">активной </w:t>
      </w:r>
      <w:r w:rsidR="00552452" w:rsidRPr="009A0756">
        <w:rPr>
          <w:bCs/>
          <w:spacing w:val="4"/>
          <w:w w:val="103"/>
          <w:kern w:val="14"/>
          <w:lang w:val="ru-RU"/>
        </w:rPr>
        <w:t xml:space="preserve">солидарности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552452" w:rsidRPr="009A0756">
        <w:rPr>
          <w:bCs/>
          <w:spacing w:val="4"/>
          <w:w w:val="103"/>
          <w:kern w:val="14"/>
          <w:lang w:val="ru-RU"/>
        </w:rPr>
        <w:t>П</w:t>
      </w:r>
      <w:r w:rsidR="004C474B" w:rsidRPr="009A0756">
        <w:rPr>
          <w:bCs/>
          <w:spacing w:val="4"/>
          <w:w w:val="103"/>
          <w:kern w:val="14"/>
          <w:lang w:val="ru-RU"/>
        </w:rPr>
        <w:t>А</w:t>
      </w:r>
      <w:r w:rsidR="00552452" w:rsidRPr="009A0756">
        <w:rPr>
          <w:bCs/>
          <w:spacing w:val="4"/>
          <w:w w:val="103"/>
          <w:kern w:val="14"/>
          <w:lang w:val="ru-RU"/>
        </w:rPr>
        <w:t>С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 </w:t>
      </w:r>
      <w:r w:rsidR="00552452" w:rsidRPr="009A0756">
        <w:rPr>
          <w:bCs/>
          <w:spacing w:val="4"/>
          <w:w w:val="103"/>
          <w:kern w:val="14"/>
          <w:lang w:val="ru-RU"/>
        </w:rPr>
        <w:t xml:space="preserve">на последний квартал </w:t>
      </w:r>
      <w:r w:rsidR="00FF7DF6" w:rsidRPr="009A0756">
        <w:rPr>
          <w:bCs/>
          <w:spacing w:val="4"/>
          <w:w w:val="103"/>
          <w:kern w:val="14"/>
          <w:lang w:val="ru-RU"/>
        </w:rPr>
        <w:t>2010</w:t>
      </w:r>
      <w:r w:rsidR="00552452" w:rsidRPr="009A0756">
        <w:rPr>
          <w:bCs/>
          <w:spacing w:val="4"/>
          <w:w w:val="103"/>
          <w:kern w:val="14"/>
          <w:lang w:val="ru-RU"/>
        </w:rPr>
        <w:t xml:space="preserve"> года, им не воспользовались, зачастую из-за незнания о его сущ</w:t>
      </w:r>
      <w:r w:rsidR="00552452" w:rsidRPr="009A0756">
        <w:rPr>
          <w:bCs/>
          <w:spacing w:val="4"/>
          <w:w w:val="103"/>
          <w:kern w:val="14"/>
          <w:lang w:val="ru-RU"/>
        </w:rPr>
        <w:t>е</w:t>
      </w:r>
      <w:r w:rsidR="00552452" w:rsidRPr="009A0756">
        <w:rPr>
          <w:bCs/>
          <w:spacing w:val="4"/>
          <w:w w:val="103"/>
          <w:kern w:val="14"/>
          <w:lang w:val="ru-RU"/>
        </w:rPr>
        <w:t>ствовании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8B5618" w:rsidRPr="009A0756">
        <w:rPr>
          <w:bCs/>
          <w:spacing w:val="4"/>
          <w:w w:val="103"/>
          <w:kern w:val="14"/>
          <w:lang w:val="ru-RU"/>
        </w:rPr>
        <w:t>Такое неиспользование прав более характерно для семейных пар, одиноких мужчин и бездетных семей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8B5618" w:rsidRPr="009A0756">
        <w:rPr>
          <w:bCs/>
          <w:spacing w:val="4"/>
          <w:w w:val="103"/>
          <w:kern w:val="14"/>
          <w:lang w:val="ru-RU"/>
        </w:rPr>
        <w:t>Это также касается менее бедных из них, более близких к рынку труда и имеющих не самые плохие условия жизни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8B5618" w:rsidRPr="009A0756">
        <w:rPr>
          <w:bCs/>
          <w:spacing w:val="4"/>
          <w:w w:val="103"/>
          <w:kern w:val="14"/>
          <w:lang w:val="ru-RU"/>
        </w:rPr>
        <w:t>Не обращающиеся за пособием лица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8B5618" w:rsidRPr="009A0756">
        <w:rPr>
          <w:bCs/>
          <w:spacing w:val="4"/>
          <w:w w:val="103"/>
          <w:kern w:val="14"/>
          <w:lang w:val="ru-RU"/>
        </w:rPr>
        <w:t xml:space="preserve"> редко приводят в качестве оправдания своего отказа отсутствие финансового интереса к такой дотации </w:t>
      </w:r>
      <w:r w:rsidR="008F0397" w:rsidRPr="009A0756">
        <w:rPr>
          <w:bCs/>
          <w:spacing w:val="4"/>
          <w:w w:val="103"/>
          <w:kern w:val="14"/>
          <w:lang w:val="ru-RU"/>
        </w:rPr>
        <w:t>или страх потерять право на другие связанные с ним льготы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8F0397" w:rsidRPr="009A0756">
        <w:rPr>
          <w:bCs/>
          <w:spacing w:val="4"/>
          <w:w w:val="103"/>
          <w:kern w:val="14"/>
          <w:lang w:val="ru-RU"/>
        </w:rPr>
        <w:t>Такой высокий уровень необращения за пособиями не является характерным только для П</w:t>
      </w:r>
      <w:r w:rsidR="004C474B" w:rsidRPr="009A0756">
        <w:rPr>
          <w:bCs/>
          <w:spacing w:val="4"/>
          <w:w w:val="103"/>
          <w:kern w:val="14"/>
          <w:lang w:val="ru-RU"/>
        </w:rPr>
        <w:t>А</w:t>
      </w:r>
      <w:r w:rsidR="008F0397" w:rsidRPr="009A0756">
        <w:rPr>
          <w:bCs/>
          <w:spacing w:val="4"/>
          <w:w w:val="103"/>
          <w:kern w:val="14"/>
          <w:lang w:val="ru-RU"/>
        </w:rPr>
        <w:t>С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8F0397" w:rsidRPr="009A0756">
        <w:rPr>
          <w:bCs/>
          <w:spacing w:val="4"/>
          <w:w w:val="103"/>
          <w:kern w:val="14"/>
          <w:lang w:val="ru-RU"/>
        </w:rPr>
        <w:t>В рамках многочи</w:t>
      </w:r>
      <w:r w:rsidR="008F0397" w:rsidRPr="009A0756">
        <w:rPr>
          <w:bCs/>
          <w:spacing w:val="4"/>
          <w:w w:val="103"/>
          <w:kern w:val="14"/>
          <w:lang w:val="ru-RU"/>
        </w:rPr>
        <w:t>с</w:t>
      </w:r>
      <w:r w:rsidR="008F0397" w:rsidRPr="009A0756">
        <w:rPr>
          <w:bCs/>
          <w:spacing w:val="4"/>
          <w:w w:val="103"/>
          <w:kern w:val="14"/>
          <w:lang w:val="ru-RU"/>
        </w:rPr>
        <w:t xml:space="preserve">ленных исследований был </w:t>
      </w:r>
      <w:r w:rsidR="005D479F" w:rsidRPr="009A0756">
        <w:rPr>
          <w:bCs/>
          <w:spacing w:val="4"/>
          <w:w w:val="103"/>
          <w:kern w:val="14"/>
          <w:lang w:val="ru-RU"/>
        </w:rPr>
        <w:t>установлен</w:t>
      </w:r>
      <w:r w:rsidR="008F0397" w:rsidRPr="009A0756">
        <w:rPr>
          <w:bCs/>
          <w:spacing w:val="4"/>
          <w:w w:val="103"/>
          <w:kern w:val="14"/>
          <w:lang w:val="ru-RU"/>
        </w:rPr>
        <w:t xml:space="preserve"> или определен по оценкам тот или иной уровень необращения за различными пособиями или льготами по социальным программам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8F0397" w:rsidRPr="009A0756">
        <w:rPr>
          <w:bCs/>
          <w:spacing w:val="4"/>
          <w:w w:val="103"/>
          <w:kern w:val="14"/>
          <w:lang w:val="ru-RU"/>
        </w:rPr>
        <w:t xml:space="preserve">в том числе в области здравоохранения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5D479F" w:rsidRPr="009A0756">
        <w:rPr>
          <w:bCs/>
          <w:spacing w:val="4"/>
          <w:w w:val="103"/>
          <w:kern w:val="14"/>
          <w:lang w:val="ru-RU"/>
        </w:rPr>
        <w:t>помощь в оплате допо</w:t>
      </w:r>
      <w:r w:rsidR="005D479F" w:rsidRPr="009A0756">
        <w:rPr>
          <w:bCs/>
          <w:spacing w:val="4"/>
          <w:w w:val="103"/>
          <w:kern w:val="14"/>
          <w:lang w:val="ru-RU"/>
        </w:rPr>
        <w:t>л</w:t>
      </w:r>
      <w:r w:rsidR="005D479F" w:rsidRPr="009A0756">
        <w:rPr>
          <w:bCs/>
          <w:spacing w:val="4"/>
          <w:w w:val="103"/>
          <w:kern w:val="14"/>
          <w:lang w:val="ru-RU"/>
        </w:rPr>
        <w:t>нительной медицинской страховки, получение первичной медицинской пом</w:t>
      </w:r>
      <w:r w:rsidR="005D479F" w:rsidRPr="009A0756">
        <w:rPr>
          <w:bCs/>
          <w:spacing w:val="4"/>
          <w:w w:val="103"/>
          <w:kern w:val="14"/>
          <w:lang w:val="ru-RU"/>
        </w:rPr>
        <w:t>о</w:t>
      </w:r>
      <w:r w:rsidR="005D479F" w:rsidRPr="009A0756">
        <w:rPr>
          <w:bCs/>
          <w:spacing w:val="4"/>
          <w:w w:val="103"/>
          <w:kern w:val="14"/>
          <w:lang w:val="ru-RU"/>
        </w:rPr>
        <w:t>щи, обращение к услугам психического здоровья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), </w:t>
      </w:r>
      <w:r w:rsidR="008F0397" w:rsidRPr="009A0756">
        <w:rPr>
          <w:bCs/>
          <w:spacing w:val="4"/>
          <w:w w:val="103"/>
          <w:kern w:val="14"/>
          <w:lang w:val="ru-RU"/>
        </w:rPr>
        <w:t>обеспечения жильем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95357B" w:rsidRPr="009A0756">
        <w:rPr>
          <w:bCs/>
          <w:spacing w:val="4"/>
          <w:w w:val="103"/>
          <w:kern w:val="14"/>
          <w:lang w:val="ru-RU"/>
        </w:rPr>
        <w:t>пр</w:t>
      </w:r>
      <w:r w:rsidR="0095357B" w:rsidRPr="009A0756">
        <w:rPr>
          <w:bCs/>
          <w:spacing w:val="4"/>
          <w:w w:val="103"/>
          <w:kern w:val="14"/>
          <w:lang w:val="ru-RU"/>
        </w:rPr>
        <w:t>о</w:t>
      </w:r>
      <w:r w:rsidR="0095357B" w:rsidRPr="009A0756">
        <w:rPr>
          <w:bCs/>
          <w:spacing w:val="4"/>
          <w:w w:val="103"/>
          <w:kern w:val="14"/>
          <w:lang w:val="ru-RU"/>
        </w:rPr>
        <w:t>фессиональной интеграции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844A01" w:rsidRPr="009A0756">
        <w:rPr>
          <w:bCs/>
          <w:spacing w:val="4"/>
          <w:w w:val="103"/>
          <w:kern w:val="14"/>
          <w:lang w:val="ru-RU"/>
        </w:rPr>
        <w:t>получения социальной финансовой помощи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5D479F" w:rsidRPr="009A0756">
        <w:rPr>
          <w:bCs/>
          <w:spacing w:val="4"/>
          <w:w w:val="103"/>
          <w:kern w:val="14"/>
          <w:lang w:val="ru-RU"/>
        </w:rPr>
        <w:t>быт</w:t>
      </w:r>
      <w:r w:rsidR="005D479F" w:rsidRPr="009A0756">
        <w:rPr>
          <w:bCs/>
          <w:spacing w:val="4"/>
          <w:w w:val="103"/>
          <w:kern w:val="14"/>
          <w:lang w:val="ru-RU"/>
        </w:rPr>
        <w:t>о</w:t>
      </w:r>
      <w:r w:rsidR="005D479F" w:rsidRPr="009A0756">
        <w:rPr>
          <w:bCs/>
          <w:spacing w:val="4"/>
          <w:w w:val="103"/>
          <w:kern w:val="14"/>
          <w:lang w:val="ru-RU"/>
        </w:rPr>
        <w:t xml:space="preserve">вых услуг и т.д. Уровень необращения за пособиями в среднем составляет чуть ниже </w:t>
      </w:r>
      <w:r w:rsidR="00634879" w:rsidRPr="009A0756">
        <w:rPr>
          <w:bCs/>
          <w:spacing w:val="4"/>
          <w:w w:val="103"/>
          <w:kern w:val="14"/>
          <w:lang w:val="ru-RU"/>
        </w:rPr>
        <w:t>40</w:t>
      </w:r>
      <w:r w:rsidR="00FF7DF6" w:rsidRPr="009A0756">
        <w:rPr>
          <w:bCs/>
          <w:spacing w:val="4"/>
          <w:w w:val="103"/>
          <w:kern w:val="14"/>
          <w:lang w:val="ru-RU"/>
        </w:rPr>
        <w:t>% (</w:t>
      </w:r>
      <w:r w:rsidR="00AA19B1" w:rsidRPr="009A0756">
        <w:rPr>
          <w:bCs/>
          <w:spacing w:val="4"/>
          <w:w w:val="103"/>
          <w:kern w:val="14"/>
          <w:lang w:val="ru-RU"/>
        </w:rPr>
        <w:t>источник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: </w:t>
      </w:r>
      <w:r w:rsidR="00AA19B1" w:rsidRPr="009A0756">
        <w:rPr>
          <w:bCs/>
          <w:spacing w:val="4"/>
          <w:w w:val="103"/>
          <w:kern w:val="14"/>
          <w:lang w:val="ru-RU"/>
        </w:rPr>
        <w:t>Национальная касса выплаты семейных пособий</w:t>
      </w:r>
      <w:r w:rsidR="00FF7DF6" w:rsidRPr="009A0756">
        <w:rPr>
          <w:bCs/>
          <w:spacing w:val="4"/>
          <w:w w:val="103"/>
          <w:kern w:val="14"/>
          <w:lang w:val="ru-RU"/>
        </w:rPr>
        <w:t>).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72.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FA151C" w:rsidRPr="009A0756">
        <w:rPr>
          <w:bCs/>
          <w:spacing w:val="4"/>
          <w:w w:val="103"/>
          <w:kern w:val="14"/>
          <w:lang w:val="ru-RU"/>
        </w:rPr>
        <w:t>Правительство решило скорректировать ПЗС в целях повышения его э</w:t>
      </w:r>
      <w:r w:rsidR="00FA151C" w:rsidRPr="009A0756">
        <w:rPr>
          <w:bCs/>
          <w:spacing w:val="4"/>
          <w:w w:val="103"/>
          <w:kern w:val="14"/>
          <w:lang w:val="ru-RU"/>
        </w:rPr>
        <w:t>ф</w:t>
      </w:r>
      <w:r w:rsidR="00FA151C" w:rsidRPr="009A0756">
        <w:rPr>
          <w:bCs/>
          <w:spacing w:val="4"/>
          <w:w w:val="103"/>
          <w:kern w:val="14"/>
          <w:lang w:val="ru-RU"/>
        </w:rPr>
        <w:t>фективности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FA151C" w:rsidRPr="009A0756">
        <w:rPr>
          <w:bCs/>
          <w:spacing w:val="4"/>
          <w:w w:val="103"/>
          <w:kern w:val="14"/>
          <w:lang w:val="ru-RU"/>
        </w:rPr>
        <w:t>Поэтому в июле 2010 года в сотрудничестве с департаментами был разработан план по его упрощению</w:t>
      </w:r>
      <w:r w:rsidR="00B343E1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FA151C" w:rsidRPr="009A0756">
        <w:rPr>
          <w:bCs/>
          <w:spacing w:val="4"/>
          <w:w w:val="103"/>
          <w:kern w:val="14"/>
          <w:lang w:val="ru-RU"/>
        </w:rPr>
        <w:t>Предусмотренные этим планом меры были приняты и позвол</w:t>
      </w:r>
      <w:r w:rsidR="0095357B" w:rsidRPr="009A0756">
        <w:rPr>
          <w:bCs/>
          <w:spacing w:val="4"/>
          <w:w w:val="103"/>
          <w:kern w:val="14"/>
          <w:lang w:val="ru-RU"/>
        </w:rPr>
        <w:t>или</w:t>
      </w:r>
      <w:r w:rsidR="00FA151C" w:rsidRPr="009A0756">
        <w:rPr>
          <w:bCs/>
          <w:spacing w:val="4"/>
          <w:w w:val="103"/>
          <w:kern w:val="14"/>
          <w:lang w:val="ru-RU"/>
        </w:rPr>
        <w:t xml:space="preserve"> улучшить три основных аспекта, связанных с этим пособием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: </w:t>
      </w:r>
      <w:r w:rsidR="00FA151C" w:rsidRPr="009A0756">
        <w:rPr>
          <w:bCs/>
          <w:spacing w:val="4"/>
          <w:w w:val="103"/>
          <w:kern w:val="14"/>
          <w:lang w:val="ru-RU"/>
        </w:rPr>
        <w:t>демарши</w:t>
      </w:r>
      <w:r w:rsidR="0095357B" w:rsidRPr="009A0756">
        <w:rPr>
          <w:bCs/>
          <w:spacing w:val="4"/>
          <w:w w:val="103"/>
          <w:kern w:val="14"/>
          <w:lang w:val="ru-RU"/>
        </w:rPr>
        <w:t xml:space="preserve"> по </w:t>
      </w:r>
      <w:r w:rsidR="00FA151C" w:rsidRPr="009A0756">
        <w:rPr>
          <w:bCs/>
          <w:spacing w:val="4"/>
          <w:w w:val="103"/>
          <w:kern w:val="14"/>
          <w:lang w:val="ru-RU"/>
        </w:rPr>
        <w:t>его получени</w:t>
      </w:r>
      <w:r w:rsidR="0095357B" w:rsidRPr="009A0756">
        <w:rPr>
          <w:bCs/>
          <w:spacing w:val="4"/>
          <w:w w:val="103"/>
          <w:kern w:val="14"/>
          <w:lang w:val="ru-RU"/>
        </w:rPr>
        <w:t>ю были</w:t>
      </w:r>
      <w:r w:rsidR="00FA151C" w:rsidRPr="009A0756">
        <w:rPr>
          <w:bCs/>
          <w:spacing w:val="4"/>
          <w:w w:val="103"/>
          <w:kern w:val="14"/>
          <w:lang w:val="ru-RU"/>
        </w:rPr>
        <w:t xml:space="preserve"> упрощены</w:t>
      </w:r>
      <w:r w:rsidR="004C474B" w:rsidRPr="009A0756">
        <w:rPr>
          <w:bCs/>
          <w:spacing w:val="4"/>
          <w:w w:val="103"/>
          <w:kern w:val="14"/>
          <w:lang w:val="ru-RU"/>
        </w:rPr>
        <w:t>,</w:t>
      </w:r>
      <w:r w:rsidR="00FA151C" w:rsidRPr="009A0756">
        <w:rPr>
          <w:bCs/>
          <w:spacing w:val="4"/>
          <w:w w:val="103"/>
          <w:kern w:val="14"/>
          <w:lang w:val="ru-RU"/>
        </w:rPr>
        <w:t xml:space="preserve"> и </w:t>
      </w:r>
      <w:r w:rsidR="0095357B" w:rsidRPr="009A0756">
        <w:rPr>
          <w:bCs/>
          <w:spacing w:val="4"/>
          <w:w w:val="103"/>
          <w:kern w:val="14"/>
          <w:lang w:val="ru-RU"/>
        </w:rPr>
        <w:t xml:space="preserve">был </w:t>
      </w:r>
      <w:r w:rsidR="00FA151C" w:rsidRPr="009A0756">
        <w:rPr>
          <w:bCs/>
          <w:spacing w:val="4"/>
          <w:w w:val="103"/>
          <w:kern w:val="14"/>
          <w:lang w:val="ru-RU"/>
        </w:rPr>
        <w:t>улучшен доступ целев</w:t>
      </w:r>
      <w:r w:rsidR="005C1EE5" w:rsidRPr="009A0756">
        <w:rPr>
          <w:bCs/>
          <w:spacing w:val="4"/>
          <w:w w:val="103"/>
          <w:kern w:val="14"/>
          <w:lang w:val="ru-RU"/>
        </w:rPr>
        <w:t>ых</w:t>
      </w:r>
      <w:r w:rsidR="00FA151C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5C1EE5" w:rsidRPr="009A0756">
        <w:rPr>
          <w:bCs/>
          <w:spacing w:val="4"/>
          <w:w w:val="103"/>
          <w:kern w:val="14"/>
          <w:lang w:val="ru-RU"/>
        </w:rPr>
        <w:t>групп населения</w:t>
      </w:r>
      <w:r w:rsidR="00FA151C" w:rsidRPr="009A0756">
        <w:rPr>
          <w:bCs/>
          <w:spacing w:val="4"/>
          <w:w w:val="103"/>
          <w:kern w:val="14"/>
          <w:lang w:val="ru-RU"/>
        </w:rPr>
        <w:t xml:space="preserve"> к информации; </w:t>
      </w:r>
      <w:r w:rsidR="0095357B" w:rsidRPr="009A0756">
        <w:rPr>
          <w:bCs/>
          <w:spacing w:val="4"/>
          <w:w w:val="103"/>
          <w:kern w:val="14"/>
          <w:lang w:val="ru-RU"/>
        </w:rPr>
        <w:t xml:space="preserve">были </w:t>
      </w:r>
      <w:r w:rsidR="00FA151C" w:rsidRPr="009A0756">
        <w:rPr>
          <w:bCs/>
          <w:spacing w:val="4"/>
          <w:w w:val="103"/>
          <w:kern w:val="14"/>
          <w:lang w:val="ru-RU"/>
        </w:rPr>
        <w:t>оптимизированы администр</w:t>
      </w:r>
      <w:r w:rsidR="00FA151C" w:rsidRPr="009A0756">
        <w:rPr>
          <w:bCs/>
          <w:spacing w:val="4"/>
          <w:w w:val="103"/>
          <w:kern w:val="14"/>
          <w:lang w:val="ru-RU"/>
        </w:rPr>
        <w:t>а</w:t>
      </w:r>
      <w:r w:rsidR="00FA151C" w:rsidRPr="009A0756">
        <w:rPr>
          <w:bCs/>
          <w:spacing w:val="4"/>
          <w:w w:val="103"/>
          <w:kern w:val="14"/>
          <w:lang w:val="ru-RU"/>
        </w:rPr>
        <w:t>тивные вопросы, связанные с этим пособием, и облегчен диалог между разли</w:t>
      </w:r>
      <w:r w:rsidR="00FA151C" w:rsidRPr="009A0756">
        <w:rPr>
          <w:bCs/>
          <w:spacing w:val="4"/>
          <w:w w:val="103"/>
          <w:kern w:val="14"/>
          <w:lang w:val="ru-RU"/>
        </w:rPr>
        <w:t>ч</w:t>
      </w:r>
      <w:r w:rsidR="00FA151C" w:rsidRPr="009A0756">
        <w:rPr>
          <w:bCs/>
          <w:spacing w:val="4"/>
          <w:w w:val="103"/>
          <w:kern w:val="14"/>
          <w:lang w:val="ru-RU"/>
        </w:rPr>
        <w:t>ными заинтересованными сторонами</w:t>
      </w:r>
      <w:r w:rsidR="00F940D7" w:rsidRPr="009A0756">
        <w:rPr>
          <w:bCs/>
          <w:spacing w:val="4"/>
          <w:w w:val="103"/>
          <w:kern w:val="14"/>
          <w:lang w:val="ru-RU"/>
        </w:rPr>
        <w:t xml:space="preserve">; </w:t>
      </w:r>
      <w:r w:rsidR="0095357B" w:rsidRPr="009A0756">
        <w:rPr>
          <w:bCs/>
          <w:spacing w:val="4"/>
          <w:w w:val="103"/>
          <w:kern w:val="14"/>
          <w:lang w:val="ru-RU"/>
        </w:rPr>
        <w:t>больше внимания теперь уделяется в</w:t>
      </w:r>
      <w:r w:rsidR="0095357B" w:rsidRPr="009A0756">
        <w:rPr>
          <w:bCs/>
          <w:spacing w:val="4"/>
          <w:w w:val="103"/>
          <w:kern w:val="14"/>
          <w:lang w:val="ru-RU"/>
        </w:rPr>
        <w:t>о</w:t>
      </w:r>
      <w:r w:rsidR="0095357B" w:rsidRPr="009A0756">
        <w:rPr>
          <w:bCs/>
          <w:spacing w:val="4"/>
          <w:w w:val="103"/>
          <w:kern w:val="14"/>
          <w:lang w:val="ru-RU"/>
        </w:rPr>
        <w:t>просам профессиональной интеграции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73.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5C1EE5" w:rsidRPr="009A0756">
        <w:rPr>
          <w:bCs/>
          <w:spacing w:val="4"/>
          <w:w w:val="103"/>
          <w:kern w:val="14"/>
          <w:lang w:val="ru-RU"/>
        </w:rPr>
        <w:t>Премьер-министр в своей речи по вопросам общей политики перед Н</w:t>
      </w:r>
      <w:r w:rsidR="005C1EE5" w:rsidRPr="009A0756">
        <w:rPr>
          <w:bCs/>
          <w:spacing w:val="4"/>
          <w:w w:val="103"/>
          <w:kern w:val="14"/>
          <w:lang w:val="ru-RU"/>
        </w:rPr>
        <w:t>а</w:t>
      </w:r>
      <w:r w:rsidR="005C1EE5" w:rsidRPr="009A0756">
        <w:rPr>
          <w:bCs/>
          <w:spacing w:val="4"/>
          <w:w w:val="103"/>
          <w:kern w:val="14"/>
          <w:lang w:val="ru-RU"/>
        </w:rPr>
        <w:t xml:space="preserve">циональным собранием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3 </w:t>
      </w:r>
      <w:r w:rsidR="005C1EE5" w:rsidRPr="009A0756">
        <w:rPr>
          <w:bCs/>
          <w:spacing w:val="4"/>
          <w:w w:val="103"/>
          <w:kern w:val="14"/>
          <w:lang w:val="ru-RU"/>
        </w:rPr>
        <w:t>июля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2012</w:t>
      </w:r>
      <w:r w:rsidR="005C1EE5" w:rsidRPr="009A0756">
        <w:rPr>
          <w:bCs/>
          <w:spacing w:val="4"/>
          <w:w w:val="103"/>
          <w:kern w:val="14"/>
          <w:lang w:val="ru-RU"/>
        </w:rPr>
        <w:t xml:space="preserve"> года представил пятилетний план борьбы с крайней нищетой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5C1EE5" w:rsidRPr="009A0756">
        <w:rPr>
          <w:bCs/>
          <w:spacing w:val="4"/>
          <w:w w:val="103"/>
          <w:kern w:val="14"/>
          <w:lang w:val="ru-RU"/>
        </w:rPr>
        <w:t xml:space="preserve">согласующийся с проблемами, выявленными во время </w:t>
      </w:r>
      <w:r w:rsidR="002B7BC3" w:rsidRPr="009A0756">
        <w:rPr>
          <w:bCs/>
          <w:spacing w:val="4"/>
          <w:w w:val="103"/>
          <w:kern w:val="14"/>
          <w:lang w:val="ru-RU"/>
        </w:rPr>
        <w:t>Ко</w:t>
      </w:r>
      <w:r w:rsidR="002B7BC3" w:rsidRPr="009A0756">
        <w:rPr>
          <w:bCs/>
          <w:spacing w:val="4"/>
          <w:w w:val="103"/>
          <w:kern w:val="14"/>
          <w:lang w:val="ru-RU"/>
        </w:rPr>
        <w:t>н</w:t>
      </w:r>
      <w:r w:rsidR="002B7BC3" w:rsidRPr="009A0756">
        <w:rPr>
          <w:bCs/>
          <w:spacing w:val="4"/>
          <w:w w:val="103"/>
          <w:kern w:val="14"/>
          <w:lang w:val="ru-RU"/>
        </w:rPr>
        <w:t xml:space="preserve">ференции по социальным вопросам с участием правительства и его социальных </w:t>
      </w:r>
      <w:r w:rsidR="002B7BC3" w:rsidRPr="00196CC6">
        <w:rPr>
          <w:bCs/>
          <w:w w:val="103"/>
          <w:kern w:val="14"/>
          <w:lang w:val="ru-RU"/>
        </w:rPr>
        <w:t xml:space="preserve">партнеров, состоявшейся </w:t>
      </w:r>
      <w:r w:rsidR="00FF7DF6" w:rsidRPr="00196CC6">
        <w:rPr>
          <w:bCs/>
          <w:w w:val="103"/>
          <w:kern w:val="14"/>
          <w:lang w:val="ru-RU"/>
        </w:rPr>
        <w:t>9</w:t>
      </w:r>
      <w:r w:rsidR="00477763" w:rsidRPr="00196CC6">
        <w:rPr>
          <w:bCs/>
          <w:w w:val="103"/>
          <w:kern w:val="14"/>
          <w:lang w:val="ru-RU"/>
        </w:rPr>
        <w:t>–</w:t>
      </w:r>
      <w:r w:rsidR="00FF7DF6" w:rsidRPr="00196CC6">
        <w:rPr>
          <w:bCs/>
          <w:w w:val="103"/>
          <w:kern w:val="14"/>
          <w:lang w:val="ru-RU"/>
        </w:rPr>
        <w:t xml:space="preserve">10 </w:t>
      </w:r>
      <w:r w:rsidR="002B7BC3" w:rsidRPr="00196CC6">
        <w:rPr>
          <w:bCs/>
          <w:w w:val="103"/>
          <w:kern w:val="14"/>
          <w:lang w:val="ru-RU"/>
        </w:rPr>
        <w:t>июля</w:t>
      </w:r>
      <w:r w:rsidR="00FF7DF6" w:rsidRPr="00196CC6">
        <w:rPr>
          <w:bCs/>
          <w:w w:val="103"/>
          <w:kern w:val="14"/>
          <w:lang w:val="ru-RU"/>
        </w:rPr>
        <w:t xml:space="preserve"> 2012</w:t>
      </w:r>
      <w:r w:rsidR="002B7BC3" w:rsidRPr="00196CC6">
        <w:rPr>
          <w:bCs/>
          <w:w w:val="103"/>
          <w:kern w:val="14"/>
          <w:lang w:val="ru-RU"/>
        </w:rPr>
        <w:t xml:space="preserve"> года, и Конференции по вопросам бор</w:t>
      </w:r>
      <w:r w:rsidR="002B7BC3" w:rsidRPr="00196CC6">
        <w:rPr>
          <w:bCs/>
          <w:w w:val="103"/>
          <w:kern w:val="14"/>
          <w:lang w:val="ru-RU"/>
        </w:rPr>
        <w:t>ь</w:t>
      </w:r>
      <w:r w:rsidR="002B7BC3" w:rsidRPr="00196CC6">
        <w:rPr>
          <w:bCs/>
          <w:w w:val="103"/>
          <w:kern w:val="14"/>
          <w:lang w:val="ru-RU"/>
        </w:rPr>
        <w:t xml:space="preserve">бы с нищетой и социальной интеграции, состоявшейся </w:t>
      </w:r>
      <w:r w:rsidR="00B4103D" w:rsidRPr="00196CC6">
        <w:rPr>
          <w:bCs/>
          <w:w w:val="103"/>
          <w:kern w:val="14"/>
          <w:lang w:val="ru-RU"/>
        </w:rPr>
        <w:t>10</w:t>
      </w:r>
      <w:r w:rsidR="00477763" w:rsidRPr="00196CC6">
        <w:rPr>
          <w:bCs/>
          <w:w w:val="103"/>
          <w:kern w:val="14"/>
          <w:lang w:val="ru-RU"/>
        </w:rPr>
        <w:t>–</w:t>
      </w:r>
      <w:r w:rsidR="00973721">
        <w:rPr>
          <w:bCs/>
          <w:w w:val="103"/>
          <w:kern w:val="14"/>
          <w:lang w:val="ru-RU"/>
        </w:rPr>
        <w:t xml:space="preserve">11 </w:t>
      </w:r>
      <w:r w:rsidR="002B7BC3" w:rsidRPr="00196CC6">
        <w:rPr>
          <w:bCs/>
          <w:w w:val="103"/>
          <w:kern w:val="14"/>
          <w:lang w:val="ru-RU"/>
        </w:rPr>
        <w:t xml:space="preserve">декабря </w:t>
      </w:r>
      <w:r w:rsidR="00FF7DF6" w:rsidRPr="00196CC6">
        <w:rPr>
          <w:bCs/>
          <w:w w:val="103"/>
          <w:kern w:val="14"/>
          <w:lang w:val="ru-RU"/>
        </w:rPr>
        <w:t>2012</w:t>
      </w:r>
      <w:r w:rsidR="00973721">
        <w:rPr>
          <w:bCs/>
          <w:w w:val="103"/>
          <w:kern w:val="14"/>
          <w:lang w:val="ru-RU"/>
        </w:rPr>
        <w:t xml:space="preserve"> </w:t>
      </w:r>
      <w:r w:rsidR="002B7BC3" w:rsidRPr="00196CC6">
        <w:rPr>
          <w:bCs/>
          <w:w w:val="103"/>
          <w:kern w:val="14"/>
          <w:lang w:val="ru-RU"/>
        </w:rPr>
        <w:t>года,</w:t>
      </w:r>
      <w:r w:rsidR="002B7BC3" w:rsidRPr="009A0756">
        <w:rPr>
          <w:bCs/>
          <w:spacing w:val="4"/>
          <w:w w:val="103"/>
          <w:kern w:val="14"/>
          <w:lang w:val="ru-RU"/>
        </w:rPr>
        <w:t xml:space="preserve"> в которой приняли участие различные ассоциации, представители местных орг</w:t>
      </w:r>
      <w:r w:rsidR="002B7BC3" w:rsidRPr="009A0756">
        <w:rPr>
          <w:bCs/>
          <w:spacing w:val="4"/>
          <w:w w:val="103"/>
          <w:kern w:val="14"/>
          <w:lang w:val="ru-RU"/>
        </w:rPr>
        <w:t>а</w:t>
      </w:r>
      <w:r w:rsidR="002B7BC3" w:rsidRPr="009A0756">
        <w:rPr>
          <w:bCs/>
          <w:spacing w:val="4"/>
          <w:w w:val="103"/>
          <w:kern w:val="14"/>
          <w:lang w:val="ru-RU"/>
        </w:rPr>
        <w:t>нов власти и организации, ведающие вопросами социальной защиты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2B7BC3" w:rsidRPr="009A0756">
        <w:rPr>
          <w:bCs/>
          <w:spacing w:val="4"/>
          <w:w w:val="103"/>
          <w:kern w:val="14"/>
          <w:lang w:val="ru-RU"/>
        </w:rPr>
        <w:t>План по борьбе с нищетой и по вопросам социальной интеграции был официально пр</w:t>
      </w:r>
      <w:r w:rsidR="002B7BC3" w:rsidRPr="009A0756">
        <w:rPr>
          <w:bCs/>
          <w:spacing w:val="4"/>
          <w:w w:val="103"/>
          <w:kern w:val="14"/>
          <w:lang w:val="ru-RU"/>
        </w:rPr>
        <w:t>и</w:t>
      </w:r>
      <w:r w:rsidR="002B7BC3" w:rsidRPr="009A0756">
        <w:rPr>
          <w:bCs/>
          <w:spacing w:val="4"/>
          <w:w w:val="103"/>
          <w:kern w:val="14"/>
          <w:lang w:val="ru-RU"/>
        </w:rPr>
        <w:t xml:space="preserve">нят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21 </w:t>
      </w:r>
      <w:r w:rsidR="002B7BC3" w:rsidRPr="009A0756">
        <w:rPr>
          <w:bCs/>
          <w:spacing w:val="4"/>
          <w:w w:val="103"/>
          <w:kern w:val="14"/>
          <w:lang w:val="ru-RU"/>
        </w:rPr>
        <w:t>январ</w:t>
      </w:r>
      <w:r w:rsidR="002E1A0D" w:rsidRPr="009A0756">
        <w:rPr>
          <w:bCs/>
          <w:spacing w:val="4"/>
          <w:w w:val="103"/>
          <w:kern w:val="14"/>
          <w:lang w:val="ru-RU"/>
        </w:rPr>
        <w:t xml:space="preserve">я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2013 </w:t>
      </w:r>
      <w:r w:rsidR="002E1A0D" w:rsidRPr="009A0756">
        <w:rPr>
          <w:bCs/>
          <w:spacing w:val="4"/>
          <w:w w:val="103"/>
          <w:kern w:val="14"/>
          <w:lang w:val="ru-RU"/>
        </w:rPr>
        <w:t>года в ходе заседания Межведомственного комитета по в</w:t>
      </w:r>
      <w:r w:rsidR="002E1A0D" w:rsidRPr="009A0756">
        <w:rPr>
          <w:bCs/>
          <w:spacing w:val="4"/>
          <w:w w:val="103"/>
          <w:kern w:val="14"/>
          <w:lang w:val="ru-RU"/>
        </w:rPr>
        <w:t>о</w:t>
      </w:r>
      <w:r w:rsidR="002E1A0D" w:rsidRPr="009A0756">
        <w:rPr>
          <w:bCs/>
          <w:spacing w:val="4"/>
          <w:w w:val="103"/>
          <w:kern w:val="14"/>
          <w:lang w:val="ru-RU"/>
        </w:rPr>
        <w:t xml:space="preserve">просам борьбы с социальным отчуждением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2E1A0D" w:rsidRPr="009A0756">
        <w:rPr>
          <w:bCs/>
          <w:spacing w:val="4"/>
          <w:w w:val="103"/>
          <w:kern w:val="14"/>
          <w:lang w:val="ru-RU"/>
        </w:rPr>
        <w:t>МКБО</w:t>
      </w:r>
      <w:r w:rsidR="00FF7DF6" w:rsidRPr="009A0756">
        <w:rPr>
          <w:bCs/>
          <w:spacing w:val="4"/>
          <w:w w:val="103"/>
          <w:kern w:val="14"/>
          <w:lang w:val="ru-RU"/>
        </w:rPr>
        <w:t>)</w:t>
      </w:r>
      <w:r w:rsidR="002E1A0D" w:rsidRPr="009A0756">
        <w:rPr>
          <w:bCs/>
          <w:spacing w:val="4"/>
          <w:w w:val="103"/>
          <w:kern w:val="14"/>
          <w:lang w:val="ru-RU"/>
        </w:rPr>
        <w:t>, которое состоялось в М</w:t>
      </w:r>
      <w:r w:rsidR="002E1A0D" w:rsidRPr="009A0756">
        <w:rPr>
          <w:bCs/>
          <w:spacing w:val="4"/>
          <w:w w:val="103"/>
          <w:kern w:val="14"/>
          <w:lang w:val="ru-RU"/>
        </w:rPr>
        <w:t>а</w:t>
      </w:r>
      <w:r w:rsidR="002E1A0D" w:rsidRPr="009A0756">
        <w:rPr>
          <w:bCs/>
          <w:spacing w:val="4"/>
          <w:w w:val="103"/>
          <w:kern w:val="14"/>
          <w:lang w:val="ru-RU"/>
        </w:rPr>
        <w:t>тиньоне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74.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2E1A0D" w:rsidRPr="009A0756">
        <w:rPr>
          <w:bCs/>
          <w:spacing w:val="4"/>
          <w:w w:val="103"/>
          <w:kern w:val="14"/>
          <w:lang w:val="ru-RU"/>
        </w:rPr>
        <w:t xml:space="preserve">Закон № </w:t>
      </w:r>
      <w:r w:rsidR="00FF7DF6" w:rsidRPr="009A0756">
        <w:rPr>
          <w:bCs/>
          <w:spacing w:val="4"/>
          <w:w w:val="103"/>
          <w:kern w:val="14"/>
          <w:lang w:val="ru-RU"/>
        </w:rPr>
        <w:t>2012-958</w:t>
      </w:r>
      <w:r w:rsidR="00D67030" w:rsidRPr="009A0756">
        <w:rPr>
          <w:bCs/>
          <w:spacing w:val="4"/>
          <w:w w:val="103"/>
          <w:kern w:val="14"/>
          <w:lang w:val="ru-RU"/>
        </w:rPr>
        <w:t xml:space="preserve"> от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16 </w:t>
      </w:r>
      <w:r w:rsidR="00D67030" w:rsidRPr="009A0756">
        <w:rPr>
          <w:bCs/>
          <w:spacing w:val="4"/>
          <w:w w:val="103"/>
          <w:kern w:val="14"/>
          <w:lang w:val="ru-RU"/>
        </w:rPr>
        <w:t xml:space="preserve">августа </w:t>
      </w:r>
      <w:r w:rsidR="00FF7DF6" w:rsidRPr="009A0756">
        <w:rPr>
          <w:bCs/>
          <w:spacing w:val="4"/>
          <w:w w:val="103"/>
          <w:kern w:val="14"/>
          <w:lang w:val="ru-RU"/>
        </w:rPr>
        <w:t>2012</w:t>
      </w:r>
      <w:r w:rsidR="00D67030" w:rsidRPr="009A0756">
        <w:rPr>
          <w:bCs/>
          <w:spacing w:val="4"/>
          <w:w w:val="103"/>
          <w:kern w:val="14"/>
          <w:lang w:val="ru-RU"/>
        </w:rPr>
        <w:t xml:space="preserve"> года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D67030" w:rsidRPr="009A0756">
        <w:rPr>
          <w:bCs/>
          <w:spacing w:val="4"/>
          <w:w w:val="103"/>
          <w:kern w:val="14"/>
          <w:lang w:val="ru-RU"/>
        </w:rPr>
        <w:t>о бюджете с поправками отм</w:t>
      </w:r>
      <w:r w:rsidR="00D67030" w:rsidRPr="009A0756">
        <w:rPr>
          <w:bCs/>
          <w:spacing w:val="4"/>
          <w:w w:val="103"/>
          <w:kern w:val="14"/>
          <w:lang w:val="ru-RU"/>
        </w:rPr>
        <w:t>е</w:t>
      </w:r>
      <w:r w:rsidR="00D67030" w:rsidRPr="009A0756">
        <w:rPr>
          <w:bCs/>
          <w:spacing w:val="4"/>
          <w:w w:val="103"/>
          <w:kern w:val="14"/>
          <w:lang w:val="ru-RU"/>
        </w:rPr>
        <w:t xml:space="preserve">нил введенное в </w:t>
      </w:r>
      <w:r w:rsidR="00FF7DF6" w:rsidRPr="009A0756">
        <w:rPr>
          <w:bCs/>
          <w:spacing w:val="4"/>
          <w:w w:val="103"/>
          <w:kern w:val="14"/>
          <w:lang w:val="ru-RU"/>
        </w:rPr>
        <w:t>2011</w:t>
      </w:r>
      <w:r w:rsidR="00D67030" w:rsidRPr="009A0756">
        <w:rPr>
          <w:bCs/>
          <w:spacing w:val="4"/>
          <w:w w:val="103"/>
          <w:kern w:val="14"/>
          <w:lang w:val="ru-RU"/>
        </w:rPr>
        <w:t xml:space="preserve"> году требование для просителей </w:t>
      </w:r>
      <w:r w:rsidR="00387451" w:rsidRPr="009A0756">
        <w:rPr>
          <w:bCs/>
          <w:spacing w:val="4"/>
          <w:w w:val="103"/>
          <w:kern w:val="14"/>
          <w:lang w:val="ru-RU"/>
        </w:rPr>
        <w:t>государственной мед</w:t>
      </w:r>
      <w:r w:rsidR="00387451" w:rsidRPr="009A0756">
        <w:rPr>
          <w:bCs/>
          <w:spacing w:val="4"/>
          <w:w w:val="103"/>
          <w:kern w:val="14"/>
          <w:lang w:val="ru-RU"/>
        </w:rPr>
        <w:t>и</w:t>
      </w:r>
      <w:r w:rsidR="00387451" w:rsidRPr="009A0756">
        <w:rPr>
          <w:bCs/>
          <w:spacing w:val="4"/>
          <w:w w:val="103"/>
          <w:kern w:val="14"/>
          <w:lang w:val="ru-RU"/>
        </w:rPr>
        <w:t xml:space="preserve">цинской помощи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387451" w:rsidRPr="009A0756">
        <w:rPr>
          <w:bCs/>
          <w:spacing w:val="4"/>
          <w:w w:val="103"/>
          <w:kern w:val="14"/>
          <w:lang w:val="ru-RU"/>
        </w:rPr>
        <w:t>ГМП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 </w:t>
      </w:r>
      <w:r w:rsidR="00387451" w:rsidRPr="009A0756">
        <w:rPr>
          <w:bCs/>
          <w:spacing w:val="4"/>
          <w:w w:val="103"/>
          <w:kern w:val="14"/>
          <w:lang w:val="ru-RU"/>
        </w:rPr>
        <w:t xml:space="preserve">об уплате гербового сбора в размере </w:t>
      </w:r>
      <w:r w:rsidR="00FF7DF6" w:rsidRPr="009A0756">
        <w:rPr>
          <w:bCs/>
          <w:spacing w:val="4"/>
          <w:w w:val="103"/>
          <w:kern w:val="14"/>
          <w:lang w:val="ru-RU"/>
        </w:rPr>
        <w:t>30</w:t>
      </w:r>
      <w:r w:rsidR="00B4103D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387451" w:rsidRPr="009A0756">
        <w:rPr>
          <w:bCs/>
          <w:spacing w:val="4"/>
          <w:w w:val="103"/>
          <w:kern w:val="14"/>
          <w:lang w:val="ru-RU"/>
        </w:rPr>
        <w:t>евро за во</w:t>
      </w:r>
      <w:r w:rsidR="00387451" w:rsidRPr="009A0756">
        <w:rPr>
          <w:bCs/>
          <w:spacing w:val="4"/>
          <w:w w:val="103"/>
          <w:kern w:val="14"/>
          <w:lang w:val="ru-RU"/>
        </w:rPr>
        <w:t>з</w:t>
      </w:r>
      <w:r w:rsidR="00387451" w:rsidRPr="009A0756">
        <w:rPr>
          <w:bCs/>
          <w:spacing w:val="4"/>
          <w:w w:val="103"/>
          <w:kern w:val="14"/>
          <w:lang w:val="ru-RU"/>
        </w:rPr>
        <w:t>можность пользоваться этой услугой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387451" w:rsidRPr="009A0756">
        <w:rPr>
          <w:bCs/>
          <w:spacing w:val="4"/>
          <w:w w:val="103"/>
          <w:kern w:val="14"/>
          <w:lang w:val="ru-RU"/>
        </w:rPr>
        <w:t xml:space="preserve">Таким образом, речь идет о том, чтобы исключить ситуации, когда крайне нуждающиеся лица отказываются </w:t>
      </w:r>
      <w:r w:rsidR="00C913DB" w:rsidRPr="009A0756">
        <w:rPr>
          <w:bCs/>
          <w:spacing w:val="4"/>
          <w:w w:val="103"/>
          <w:kern w:val="14"/>
          <w:lang w:val="ru-RU"/>
        </w:rPr>
        <w:t>от</w:t>
      </w:r>
      <w:r w:rsidR="00387451" w:rsidRPr="009A0756">
        <w:rPr>
          <w:bCs/>
          <w:spacing w:val="4"/>
          <w:w w:val="103"/>
          <w:kern w:val="14"/>
          <w:lang w:val="ru-RU"/>
        </w:rPr>
        <w:t xml:space="preserve"> доступ</w:t>
      </w:r>
      <w:r w:rsidR="00C913DB" w:rsidRPr="009A0756">
        <w:rPr>
          <w:bCs/>
          <w:spacing w:val="4"/>
          <w:w w:val="103"/>
          <w:kern w:val="14"/>
          <w:lang w:val="ru-RU"/>
        </w:rPr>
        <w:t>а</w:t>
      </w:r>
      <w:r w:rsidR="00387451" w:rsidRPr="009A0756">
        <w:rPr>
          <w:bCs/>
          <w:spacing w:val="4"/>
          <w:w w:val="103"/>
          <w:kern w:val="14"/>
          <w:lang w:val="ru-RU"/>
        </w:rPr>
        <w:t xml:space="preserve"> к медицинской помощи</w:t>
      </w:r>
      <w:r w:rsidR="00C913DB" w:rsidRPr="009A0756">
        <w:rPr>
          <w:bCs/>
          <w:spacing w:val="4"/>
          <w:w w:val="103"/>
          <w:kern w:val="14"/>
          <w:lang w:val="ru-RU"/>
        </w:rPr>
        <w:t xml:space="preserve"> или откладывают получение такой возможности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A65735" w:rsidRDefault="000B772B" w:rsidP="000B772B">
      <w:pPr>
        <w:pStyle w:val="H23G"/>
        <w:rPr>
          <w:spacing w:val="4"/>
          <w:w w:val="103"/>
          <w:kern w:val="14"/>
          <w:lang w:val="ru-RU" w:eastAsia="es-ES"/>
        </w:rPr>
      </w:pPr>
      <w:bookmarkStart w:id="28" w:name="__RefHeading__531_1792562142"/>
      <w:bookmarkStart w:id="29" w:name="_Toc355108080"/>
      <w:bookmarkEnd w:id="28"/>
      <w:r w:rsidRPr="00855854">
        <w:rPr>
          <w:spacing w:val="4"/>
          <w:w w:val="103"/>
          <w:lang w:val="ru-RU"/>
        </w:rPr>
        <w:tab/>
      </w:r>
      <w:r w:rsidRPr="00A65735">
        <w:rPr>
          <w:spacing w:val="4"/>
          <w:w w:val="103"/>
          <w:kern w:val="14"/>
          <w:lang w:val="ru-RU" w:eastAsia="es-ES"/>
        </w:rPr>
        <w:t>5.</w:t>
      </w:r>
      <w:r w:rsidRPr="00A65735">
        <w:rPr>
          <w:spacing w:val="4"/>
          <w:w w:val="103"/>
          <w:kern w:val="14"/>
          <w:lang w:val="ru-RU" w:eastAsia="es-ES"/>
        </w:rPr>
        <w:tab/>
      </w:r>
      <w:r w:rsidR="00A24713" w:rsidRPr="00A65735">
        <w:rPr>
          <w:spacing w:val="4"/>
          <w:w w:val="103"/>
          <w:kern w:val="14"/>
          <w:lang w:val="ru-RU" w:eastAsia="es-ES"/>
        </w:rPr>
        <w:t>Деятельность в интересах лиц, ведущих кочевой образ жизни</w:t>
      </w:r>
      <w:r w:rsidR="00831DF5" w:rsidRPr="00A65735">
        <w:rPr>
          <w:spacing w:val="4"/>
          <w:w w:val="103"/>
          <w:kern w:val="14"/>
          <w:lang w:val="ru-RU" w:eastAsia="es-ES"/>
        </w:rPr>
        <w:t xml:space="preserve"> </w:t>
      </w:r>
      <w:r w:rsidR="00634879" w:rsidRPr="00A65735">
        <w:rPr>
          <w:spacing w:val="4"/>
          <w:w w:val="103"/>
          <w:kern w:val="14"/>
          <w:lang w:val="ru-RU" w:eastAsia="es-ES"/>
        </w:rPr>
        <w:t>(</w:t>
      </w:r>
      <w:r w:rsidR="00A24713" w:rsidRPr="00A65735">
        <w:rPr>
          <w:spacing w:val="4"/>
          <w:w w:val="103"/>
          <w:kern w:val="14"/>
          <w:lang w:val="ru-RU" w:eastAsia="es-ES"/>
        </w:rPr>
        <w:t xml:space="preserve">рекомендация № </w:t>
      </w:r>
      <w:r w:rsidR="00FF7DF6" w:rsidRPr="00A65735">
        <w:rPr>
          <w:spacing w:val="4"/>
          <w:w w:val="103"/>
          <w:kern w:val="14"/>
          <w:lang w:val="ru-RU" w:eastAsia="es-ES"/>
        </w:rPr>
        <w:t xml:space="preserve">16 </w:t>
      </w:r>
      <w:r w:rsidR="00A24713" w:rsidRPr="00A65735">
        <w:rPr>
          <w:spacing w:val="4"/>
          <w:w w:val="103"/>
          <w:kern w:val="14"/>
          <w:lang w:val="ru-RU" w:eastAsia="es-ES"/>
        </w:rPr>
        <w:t>Комитета</w:t>
      </w:r>
      <w:r w:rsidR="00FF7DF6" w:rsidRPr="00A65735">
        <w:rPr>
          <w:spacing w:val="4"/>
          <w:w w:val="103"/>
          <w:kern w:val="14"/>
          <w:lang w:val="ru-RU" w:eastAsia="es-ES"/>
        </w:rPr>
        <w:t>)</w:t>
      </w:r>
      <w:bookmarkEnd w:id="29"/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75.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A24713" w:rsidRPr="009A0756">
        <w:rPr>
          <w:bCs/>
          <w:spacing w:val="4"/>
          <w:w w:val="103"/>
          <w:kern w:val="14"/>
          <w:lang w:val="ru-RU"/>
        </w:rPr>
        <w:t>Во Франции по данным, полученным от общественных организаций, н</w:t>
      </w:r>
      <w:r w:rsidR="00A24713" w:rsidRPr="009A0756">
        <w:rPr>
          <w:bCs/>
          <w:spacing w:val="4"/>
          <w:w w:val="103"/>
          <w:kern w:val="14"/>
          <w:lang w:val="ru-RU"/>
        </w:rPr>
        <w:t>а</w:t>
      </w:r>
      <w:r w:rsidR="00973721">
        <w:rPr>
          <w:bCs/>
          <w:spacing w:val="4"/>
          <w:w w:val="103"/>
          <w:kern w:val="14"/>
          <w:lang w:val="ru-RU"/>
        </w:rPr>
        <w:t xml:space="preserve">считывается примерно 300 </w:t>
      </w:r>
      <w:r w:rsidR="00A24713" w:rsidRPr="009A0756">
        <w:rPr>
          <w:bCs/>
          <w:spacing w:val="4"/>
          <w:w w:val="103"/>
          <w:kern w:val="14"/>
          <w:lang w:val="ru-RU"/>
        </w:rPr>
        <w:t xml:space="preserve">000 цыган. Их чаще всего называют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A24713" w:rsidRPr="009A0756">
        <w:rPr>
          <w:bCs/>
          <w:spacing w:val="4"/>
          <w:w w:val="103"/>
          <w:kern w:val="14"/>
          <w:lang w:val="ru-RU"/>
        </w:rPr>
        <w:t>лицами, вед</w:t>
      </w:r>
      <w:r w:rsidR="00A24713" w:rsidRPr="009A0756">
        <w:rPr>
          <w:bCs/>
          <w:spacing w:val="4"/>
          <w:w w:val="103"/>
          <w:kern w:val="14"/>
          <w:lang w:val="ru-RU"/>
        </w:rPr>
        <w:t>у</w:t>
      </w:r>
      <w:r w:rsidR="00A24713" w:rsidRPr="009A0756">
        <w:rPr>
          <w:bCs/>
          <w:spacing w:val="4"/>
          <w:w w:val="103"/>
          <w:kern w:val="14"/>
          <w:lang w:val="ru-RU"/>
        </w:rPr>
        <w:t>щими кочевой образ жизни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A24713" w:rsidRPr="009A0756">
        <w:rPr>
          <w:bCs/>
          <w:spacing w:val="4"/>
          <w:w w:val="103"/>
          <w:kern w:val="14"/>
          <w:lang w:val="ru-RU"/>
        </w:rPr>
        <w:t>, хотя только одна треть из них кочует по наци</w:t>
      </w:r>
      <w:r w:rsidR="00A24713" w:rsidRPr="009A0756">
        <w:rPr>
          <w:bCs/>
          <w:spacing w:val="4"/>
          <w:w w:val="103"/>
          <w:kern w:val="14"/>
          <w:lang w:val="ru-RU"/>
        </w:rPr>
        <w:t>о</w:t>
      </w:r>
      <w:r w:rsidR="00A24713" w:rsidRPr="009A0756">
        <w:rPr>
          <w:bCs/>
          <w:spacing w:val="4"/>
          <w:w w:val="103"/>
          <w:kern w:val="14"/>
          <w:lang w:val="ru-RU"/>
        </w:rPr>
        <w:t>нальной территории (еще одна треть ведет полукочевой образ жизни и одна треть – оседлый</w:t>
      </w:r>
      <w:r w:rsidR="000B772B" w:rsidRPr="009A0756">
        <w:rPr>
          <w:bCs/>
          <w:spacing w:val="4"/>
          <w:w w:val="103"/>
          <w:kern w:val="14"/>
          <w:lang w:val="ru-RU"/>
        </w:rPr>
        <w:t>).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76.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3143C3" w:rsidRPr="009A0756">
        <w:rPr>
          <w:bCs/>
          <w:spacing w:val="4"/>
          <w:w w:val="103"/>
          <w:kern w:val="14"/>
          <w:lang w:val="ru-RU"/>
        </w:rPr>
        <w:t>Это население сталкивается с большими трудностями экономического и социального характера.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3143C3" w:rsidRPr="009A0756">
        <w:rPr>
          <w:bCs/>
          <w:spacing w:val="4"/>
          <w:w w:val="103"/>
          <w:kern w:val="14"/>
          <w:lang w:val="ru-RU"/>
        </w:rPr>
        <w:t>Помимо сохраняющихся препятствий в области обесп</w:t>
      </w:r>
      <w:r w:rsidR="003143C3" w:rsidRPr="009A0756">
        <w:rPr>
          <w:bCs/>
          <w:spacing w:val="4"/>
          <w:w w:val="103"/>
          <w:kern w:val="14"/>
          <w:lang w:val="ru-RU"/>
        </w:rPr>
        <w:t>е</w:t>
      </w:r>
      <w:r w:rsidR="003143C3" w:rsidRPr="009A0756">
        <w:rPr>
          <w:bCs/>
          <w:spacing w:val="4"/>
          <w:w w:val="103"/>
          <w:kern w:val="14"/>
          <w:lang w:val="ru-RU"/>
        </w:rPr>
        <w:t>чения жильем и участками для размещения таборов лица, ведущие кочевой о</w:t>
      </w:r>
      <w:r w:rsidR="003143C3" w:rsidRPr="009A0756">
        <w:rPr>
          <w:bCs/>
          <w:spacing w:val="4"/>
          <w:w w:val="103"/>
          <w:kern w:val="14"/>
          <w:lang w:val="ru-RU"/>
        </w:rPr>
        <w:t>б</w:t>
      </w:r>
      <w:r w:rsidR="003143C3" w:rsidRPr="009A0756">
        <w:rPr>
          <w:bCs/>
          <w:spacing w:val="4"/>
          <w:w w:val="103"/>
          <w:kern w:val="14"/>
          <w:lang w:val="ru-RU"/>
        </w:rPr>
        <w:t>раз жизни, зачастую имеют лишь очень низкую профессиональную квалифик</w:t>
      </w:r>
      <w:r w:rsidR="003143C3" w:rsidRPr="009A0756">
        <w:rPr>
          <w:bCs/>
          <w:spacing w:val="4"/>
          <w:w w:val="103"/>
          <w:kern w:val="14"/>
          <w:lang w:val="ru-RU"/>
        </w:rPr>
        <w:t>а</w:t>
      </w:r>
      <w:r w:rsidR="003143C3" w:rsidRPr="009A0756">
        <w:rPr>
          <w:bCs/>
          <w:spacing w:val="4"/>
          <w:w w:val="103"/>
          <w:kern w:val="14"/>
          <w:lang w:val="ru-RU"/>
        </w:rPr>
        <w:t>цию, что затрудняет их интеграцию на рынке труда.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3143C3" w:rsidRPr="009A0756">
        <w:rPr>
          <w:bCs/>
          <w:spacing w:val="4"/>
          <w:w w:val="103"/>
          <w:kern w:val="14"/>
          <w:lang w:val="ru-RU"/>
        </w:rPr>
        <w:t>Они также подвергаются дискриминации в области занятости, жилья, образования, здравоохранения и пользования гражданскими правами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0B772B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77.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683724" w:rsidRPr="009A0756">
        <w:rPr>
          <w:bCs/>
          <w:spacing w:val="4"/>
          <w:w w:val="103"/>
          <w:kern w:val="14"/>
          <w:lang w:val="ru-RU"/>
        </w:rPr>
        <w:t xml:space="preserve">Итак, в своем заключении от </w:t>
      </w:r>
      <w:r w:rsidR="00FF7DF6" w:rsidRPr="009A0756">
        <w:rPr>
          <w:bCs/>
          <w:spacing w:val="4"/>
          <w:w w:val="103"/>
          <w:kern w:val="14"/>
          <w:lang w:val="ru-RU"/>
        </w:rPr>
        <w:t>22</w:t>
      </w:r>
      <w:r w:rsidR="00683724" w:rsidRPr="009A0756">
        <w:rPr>
          <w:bCs/>
          <w:spacing w:val="4"/>
          <w:w w:val="103"/>
          <w:kern w:val="14"/>
          <w:lang w:val="ru-RU"/>
        </w:rPr>
        <w:t xml:space="preserve"> марта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2012</w:t>
      </w:r>
      <w:r w:rsidR="00683724" w:rsidRPr="009A0756">
        <w:rPr>
          <w:bCs/>
          <w:spacing w:val="4"/>
          <w:w w:val="103"/>
          <w:kern w:val="14"/>
          <w:lang w:val="ru-RU"/>
        </w:rPr>
        <w:t xml:space="preserve"> года Национальная консул</w:t>
      </w:r>
      <w:r w:rsidR="00683724" w:rsidRPr="009A0756">
        <w:rPr>
          <w:bCs/>
          <w:spacing w:val="4"/>
          <w:w w:val="103"/>
          <w:kern w:val="14"/>
          <w:lang w:val="ru-RU"/>
        </w:rPr>
        <w:t>ь</w:t>
      </w:r>
      <w:r w:rsidR="00683724" w:rsidRPr="009A0756">
        <w:rPr>
          <w:bCs/>
          <w:spacing w:val="4"/>
          <w:w w:val="103"/>
          <w:kern w:val="14"/>
          <w:lang w:val="ru-RU"/>
        </w:rPr>
        <w:t>тативная комиссия по правам человека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683724" w:rsidRPr="009A0756">
        <w:rPr>
          <w:bCs/>
          <w:spacing w:val="4"/>
          <w:w w:val="103"/>
          <w:kern w:val="14"/>
          <w:lang w:val="ru-RU"/>
        </w:rPr>
        <w:t xml:space="preserve">подчеркнула, что </w:t>
      </w:r>
      <w:r w:rsidR="009B2803" w:rsidRPr="009A0756">
        <w:rPr>
          <w:bCs/>
          <w:spacing w:val="4"/>
          <w:w w:val="103"/>
          <w:kern w:val="14"/>
          <w:lang w:val="ru-RU"/>
        </w:rPr>
        <w:t xml:space="preserve">с недоразумениями и предрассудками в отношении этой группы населения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9B2803" w:rsidRPr="009A0756">
        <w:rPr>
          <w:bCs/>
          <w:spacing w:val="4"/>
          <w:w w:val="103"/>
          <w:kern w:val="14"/>
          <w:lang w:val="ru-RU"/>
        </w:rPr>
        <w:t>следует бороться путем принятия конкретных мер, обеспечивающих доступ к правам, а также посре</w:t>
      </w:r>
      <w:r w:rsidR="009B2803" w:rsidRPr="009A0756">
        <w:rPr>
          <w:bCs/>
          <w:spacing w:val="4"/>
          <w:w w:val="103"/>
          <w:kern w:val="14"/>
          <w:lang w:val="ru-RU"/>
        </w:rPr>
        <w:t>д</w:t>
      </w:r>
      <w:r w:rsidR="009B2803" w:rsidRPr="009A0756">
        <w:rPr>
          <w:bCs/>
          <w:spacing w:val="4"/>
          <w:w w:val="103"/>
          <w:kern w:val="14"/>
          <w:lang w:val="ru-RU"/>
        </w:rPr>
        <w:t>ством реальной и твердой политической воли к борьбе со стереотипами и ди</w:t>
      </w:r>
      <w:r w:rsidR="009B2803" w:rsidRPr="009A0756">
        <w:rPr>
          <w:bCs/>
          <w:spacing w:val="4"/>
          <w:w w:val="103"/>
          <w:kern w:val="14"/>
          <w:lang w:val="ru-RU"/>
        </w:rPr>
        <w:t>с</w:t>
      </w:r>
      <w:r w:rsidR="009B2803" w:rsidRPr="009A0756">
        <w:rPr>
          <w:bCs/>
          <w:spacing w:val="4"/>
          <w:w w:val="103"/>
          <w:kern w:val="14"/>
          <w:lang w:val="ru-RU"/>
        </w:rPr>
        <w:t>криминацией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9B2803" w:rsidRPr="009A0756">
        <w:rPr>
          <w:bCs/>
          <w:spacing w:val="4"/>
          <w:w w:val="103"/>
          <w:kern w:val="14"/>
          <w:lang w:val="ru-RU"/>
        </w:rPr>
        <w:t>поддерживая подлинно партнерские отношения с соответс</w:t>
      </w:r>
      <w:r w:rsidR="009B2803" w:rsidRPr="009A0756">
        <w:rPr>
          <w:bCs/>
          <w:spacing w:val="4"/>
          <w:w w:val="103"/>
          <w:kern w:val="14"/>
          <w:lang w:val="ru-RU"/>
        </w:rPr>
        <w:t>т</w:t>
      </w:r>
      <w:r w:rsidR="009B2803" w:rsidRPr="009A0756">
        <w:rPr>
          <w:bCs/>
          <w:spacing w:val="4"/>
          <w:w w:val="103"/>
          <w:kern w:val="14"/>
          <w:lang w:val="ru-RU"/>
        </w:rPr>
        <w:t>вующей группой населения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173241" w:rsidRDefault="000B772B" w:rsidP="00173241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="00981ED5" w:rsidRPr="00173241">
        <w:rPr>
          <w:spacing w:val="4"/>
          <w:w w:val="103"/>
          <w:kern w:val="14"/>
          <w:lang w:val="ru-RU" w:eastAsia="es-ES"/>
        </w:rPr>
        <w:t>a)</w:t>
      </w:r>
      <w:r w:rsidRPr="00173241">
        <w:rPr>
          <w:spacing w:val="4"/>
          <w:w w:val="103"/>
          <w:kern w:val="14"/>
          <w:lang w:val="ru-RU" w:eastAsia="es-ES"/>
        </w:rPr>
        <w:tab/>
      </w:r>
      <w:r w:rsidR="003E117E" w:rsidRPr="00173241">
        <w:rPr>
          <w:spacing w:val="4"/>
          <w:w w:val="103"/>
          <w:kern w:val="14"/>
          <w:lang w:val="ru-RU" w:eastAsia="es-ES"/>
        </w:rPr>
        <w:t>Деятельность, направленная на обеспечение лиц, ведущих кочевой образ жизни, гарантиями на пользование всеми гражданскими правами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78.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3E117E" w:rsidRPr="009A0756">
        <w:rPr>
          <w:bCs/>
          <w:spacing w:val="4"/>
          <w:w w:val="103"/>
          <w:kern w:val="14"/>
          <w:lang w:val="ru-RU"/>
        </w:rPr>
        <w:t>Закон от 3 января 1969 года о занятии разъездными видами деятельности и о режиме, применяемом к лицам без определенного местожительства или пребывания, совершающими поездки по Франции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3E117E" w:rsidRPr="009A0756">
        <w:rPr>
          <w:bCs/>
          <w:spacing w:val="4"/>
          <w:w w:val="103"/>
          <w:kern w:val="14"/>
          <w:lang w:val="ru-RU"/>
        </w:rPr>
        <w:t>в котором содержится обяз</w:t>
      </w:r>
      <w:r w:rsidR="003E117E" w:rsidRPr="009A0756">
        <w:rPr>
          <w:bCs/>
          <w:spacing w:val="4"/>
          <w:w w:val="103"/>
          <w:kern w:val="14"/>
          <w:lang w:val="ru-RU"/>
        </w:rPr>
        <w:t>а</w:t>
      </w:r>
      <w:r w:rsidR="003E117E" w:rsidRPr="009A0756">
        <w:rPr>
          <w:bCs/>
          <w:spacing w:val="4"/>
          <w:w w:val="103"/>
          <w:kern w:val="14"/>
          <w:lang w:val="ru-RU"/>
        </w:rPr>
        <w:t>тельство для лиц, ведущих кочевой образ жизни, иметь разрешение на пер</w:t>
      </w:r>
      <w:r w:rsidR="003E117E" w:rsidRPr="009A0756">
        <w:rPr>
          <w:bCs/>
          <w:spacing w:val="4"/>
          <w:w w:val="103"/>
          <w:kern w:val="14"/>
          <w:lang w:val="ru-RU"/>
        </w:rPr>
        <w:t>е</w:t>
      </w:r>
      <w:r w:rsidR="003E117E" w:rsidRPr="009A0756">
        <w:rPr>
          <w:bCs/>
          <w:spacing w:val="4"/>
          <w:w w:val="103"/>
          <w:kern w:val="14"/>
          <w:lang w:val="ru-RU"/>
        </w:rPr>
        <w:t>движение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3E117E" w:rsidRPr="009A0756">
        <w:rPr>
          <w:bCs/>
          <w:spacing w:val="4"/>
          <w:w w:val="103"/>
          <w:kern w:val="14"/>
          <w:lang w:val="ru-RU"/>
        </w:rPr>
        <w:t xml:space="preserve">предусматривает различие между лицами, имеющими </w:t>
      </w:r>
      <w:r w:rsidR="00B82110" w:rsidRPr="009A0756">
        <w:rPr>
          <w:bCs/>
          <w:spacing w:val="4"/>
          <w:w w:val="103"/>
          <w:kern w:val="14"/>
          <w:lang w:val="ru-RU"/>
        </w:rPr>
        <w:t>регулярный</w:t>
      </w:r>
      <w:r w:rsidR="003E117E" w:rsidRPr="009A0756">
        <w:rPr>
          <w:bCs/>
          <w:spacing w:val="4"/>
          <w:w w:val="103"/>
          <w:kern w:val="14"/>
          <w:lang w:val="ru-RU"/>
        </w:rPr>
        <w:t xml:space="preserve"> доход, которым выдается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E27C56" w:rsidRPr="009A0756">
        <w:rPr>
          <w:bCs/>
          <w:spacing w:val="4"/>
          <w:w w:val="103"/>
          <w:kern w:val="14"/>
          <w:lang w:val="ru-RU"/>
        </w:rPr>
        <w:t>путевое удостоверение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E27C56" w:rsidRPr="009A0756">
        <w:rPr>
          <w:bCs/>
          <w:spacing w:val="4"/>
          <w:w w:val="103"/>
          <w:kern w:val="14"/>
          <w:lang w:val="ru-RU"/>
        </w:rPr>
        <w:t>, и лицами, не имеющими р</w:t>
      </w:r>
      <w:r w:rsidR="00E27C56" w:rsidRPr="009A0756">
        <w:rPr>
          <w:bCs/>
          <w:spacing w:val="4"/>
          <w:w w:val="103"/>
          <w:kern w:val="14"/>
          <w:lang w:val="ru-RU"/>
        </w:rPr>
        <w:t>е</w:t>
      </w:r>
      <w:r w:rsidR="00E27C56" w:rsidRPr="009A0756">
        <w:rPr>
          <w:bCs/>
          <w:spacing w:val="4"/>
          <w:w w:val="103"/>
          <w:kern w:val="14"/>
          <w:lang w:val="ru-RU"/>
        </w:rPr>
        <w:t xml:space="preserve">гулярного дохода, которые обязаны иметь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E27C56" w:rsidRPr="009A0756">
        <w:rPr>
          <w:bCs/>
          <w:spacing w:val="4"/>
          <w:w w:val="103"/>
          <w:kern w:val="14"/>
          <w:lang w:val="ru-RU"/>
        </w:rPr>
        <w:t>путевую книжку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E27C56" w:rsidRPr="009A0756">
        <w:rPr>
          <w:bCs/>
          <w:spacing w:val="4"/>
          <w:w w:val="103"/>
          <w:kern w:val="14"/>
          <w:lang w:val="ru-RU"/>
        </w:rPr>
        <w:t>, в которой каждые три месяца должна проставляться отметка административных органов, причем за нарушения такого режима предус</w:t>
      </w:r>
      <w:r w:rsidR="006E00BF" w:rsidRPr="009A0756">
        <w:rPr>
          <w:bCs/>
          <w:spacing w:val="4"/>
          <w:w w:val="103"/>
          <w:kern w:val="14"/>
          <w:lang w:val="ru-RU"/>
        </w:rPr>
        <w:t xml:space="preserve">матривается тюремное </w:t>
      </w:r>
      <w:r w:rsidR="00B82110" w:rsidRPr="009A0756">
        <w:rPr>
          <w:bCs/>
          <w:spacing w:val="4"/>
          <w:w w:val="103"/>
          <w:kern w:val="14"/>
          <w:lang w:val="ru-RU"/>
        </w:rPr>
        <w:t>наказание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6E00BF" w:rsidRPr="009A0756">
        <w:rPr>
          <w:bCs/>
          <w:spacing w:val="4"/>
          <w:w w:val="103"/>
          <w:kern w:val="14"/>
          <w:lang w:val="ru-RU"/>
        </w:rPr>
        <w:t xml:space="preserve">Кроме того, этим Законом предусматривается, что </w:t>
      </w:r>
      <w:r w:rsidR="008A57D2" w:rsidRPr="009A0756">
        <w:rPr>
          <w:bCs/>
          <w:spacing w:val="4"/>
          <w:w w:val="103"/>
          <w:kern w:val="14"/>
          <w:lang w:val="ru-RU"/>
        </w:rPr>
        <w:t>лица без определенного местож</w:t>
      </w:r>
      <w:r w:rsidR="008A57D2" w:rsidRPr="009A0756">
        <w:rPr>
          <w:bCs/>
          <w:spacing w:val="4"/>
          <w:w w:val="103"/>
          <w:kern w:val="14"/>
          <w:lang w:val="ru-RU"/>
        </w:rPr>
        <w:t>и</w:t>
      </w:r>
      <w:r w:rsidR="008A57D2" w:rsidRPr="009A0756">
        <w:rPr>
          <w:bCs/>
          <w:spacing w:val="4"/>
          <w:w w:val="103"/>
          <w:kern w:val="14"/>
          <w:lang w:val="ru-RU"/>
        </w:rPr>
        <w:t xml:space="preserve">тельства или пребывания, которые </w:t>
      </w:r>
      <w:r w:rsidR="002B369B" w:rsidRPr="009A0756">
        <w:rPr>
          <w:bCs/>
          <w:spacing w:val="4"/>
          <w:w w:val="103"/>
          <w:kern w:val="14"/>
          <w:lang w:val="ru-RU"/>
        </w:rPr>
        <w:t>прикреплены к какой-либо коммуне</w:t>
      </w:r>
      <w:r w:rsidR="00320041">
        <w:rPr>
          <w:bCs/>
          <w:spacing w:val="4"/>
          <w:w w:val="103"/>
          <w:kern w:val="14"/>
          <w:lang w:val="ru-RU"/>
        </w:rPr>
        <w:t>,</w:t>
      </w:r>
      <w:r w:rsidR="002B369B" w:rsidRPr="009A0756">
        <w:rPr>
          <w:bCs/>
          <w:spacing w:val="4"/>
          <w:w w:val="103"/>
          <w:kern w:val="14"/>
          <w:lang w:val="ru-RU"/>
        </w:rPr>
        <w:t xml:space="preserve"> могут включаться в списки избирателей после трех лет непрерывного прикрепления к этой коммуне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79.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6B04F6" w:rsidRPr="009A0756">
        <w:rPr>
          <w:bCs/>
          <w:spacing w:val="4"/>
          <w:w w:val="103"/>
          <w:kern w:val="14"/>
          <w:lang w:val="ru-RU"/>
        </w:rPr>
        <w:t xml:space="preserve">С </w:t>
      </w:r>
      <w:r w:rsidR="00FF7DF6" w:rsidRPr="009A0756">
        <w:rPr>
          <w:bCs/>
          <w:spacing w:val="4"/>
          <w:w w:val="103"/>
          <w:kern w:val="14"/>
          <w:lang w:val="ru-RU"/>
        </w:rPr>
        <w:t>2010</w:t>
      </w:r>
      <w:r w:rsidR="006B04F6" w:rsidRPr="009A0756">
        <w:rPr>
          <w:bCs/>
          <w:spacing w:val="4"/>
          <w:w w:val="103"/>
          <w:kern w:val="14"/>
          <w:lang w:val="ru-RU"/>
        </w:rPr>
        <w:t xml:space="preserve"> года в ответ на приоритетную рекомендацию Комитета Франция приступила к рассмотрению вопроса о</w:t>
      </w:r>
      <w:r w:rsidR="00B82110" w:rsidRPr="009A0756">
        <w:rPr>
          <w:bCs/>
          <w:spacing w:val="4"/>
          <w:w w:val="103"/>
          <w:kern w:val="14"/>
          <w:lang w:val="ru-RU"/>
        </w:rPr>
        <w:t>б</w:t>
      </w:r>
      <w:r w:rsidR="006B04F6" w:rsidRPr="009A0756">
        <w:rPr>
          <w:bCs/>
          <w:spacing w:val="4"/>
          <w:w w:val="103"/>
          <w:kern w:val="14"/>
          <w:lang w:val="ru-RU"/>
        </w:rPr>
        <w:t xml:space="preserve"> изменени</w:t>
      </w:r>
      <w:r w:rsidR="00B82110" w:rsidRPr="009A0756">
        <w:rPr>
          <w:bCs/>
          <w:spacing w:val="4"/>
          <w:w w:val="103"/>
          <w:kern w:val="14"/>
          <w:lang w:val="ru-RU"/>
        </w:rPr>
        <w:t>и</w:t>
      </w:r>
      <w:r w:rsidR="006B04F6" w:rsidRPr="009A0756">
        <w:rPr>
          <w:bCs/>
          <w:spacing w:val="4"/>
          <w:w w:val="103"/>
          <w:kern w:val="14"/>
          <w:lang w:val="ru-RU"/>
        </w:rPr>
        <w:t xml:space="preserve"> этого Закона от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3 </w:t>
      </w:r>
      <w:r w:rsidR="006B04F6" w:rsidRPr="009A0756">
        <w:rPr>
          <w:bCs/>
          <w:spacing w:val="4"/>
          <w:w w:val="103"/>
          <w:kern w:val="14"/>
          <w:lang w:val="ru-RU"/>
        </w:rPr>
        <w:t>января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1969</w:t>
      </w:r>
      <w:r w:rsidR="006B04F6" w:rsidRPr="009A0756">
        <w:rPr>
          <w:bCs/>
          <w:spacing w:val="4"/>
          <w:w w:val="103"/>
          <w:kern w:val="14"/>
          <w:lang w:val="ru-RU"/>
        </w:rPr>
        <w:t xml:space="preserve"> года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6B04F6" w:rsidRPr="009A0756">
        <w:rPr>
          <w:bCs/>
          <w:spacing w:val="4"/>
          <w:w w:val="103"/>
          <w:kern w:val="14"/>
          <w:lang w:val="ru-RU"/>
        </w:rPr>
        <w:t>Таким образом, сенатору Пьеру Эриссону, Председателю Наци</w:t>
      </w:r>
      <w:r w:rsidR="006B04F6" w:rsidRPr="009A0756">
        <w:rPr>
          <w:bCs/>
          <w:spacing w:val="4"/>
          <w:w w:val="103"/>
          <w:kern w:val="14"/>
          <w:lang w:val="ru-RU"/>
        </w:rPr>
        <w:t>о</w:t>
      </w:r>
      <w:r w:rsidR="006B04F6" w:rsidRPr="009A0756">
        <w:rPr>
          <w:bCs/>
          <w:spacing w:val="4"/>
          <w:w w:val="103"/>
          <w:kern w:val="14"/>
          <w:lang w:val="ru-RU"/>
        </w:rPr>
        <w:t>нальной консультативной комиссии по вопросам лиц, ведущих кочевой образ жизни, было поручено подготовить доклад, который он представил затем Пр</w:t>
      </w:r>
      <w:r w:rsidR="006B04F6" w:rsidRPr="009A0756">
        <w:rPr>
          <w:bCs/>
          <w:spacing w:val="4"/>
          <w:w w:val="103"/>
          <w:kern w:val="14"/>
          <w:lang w:val="ru-RU"/>
        </w:rPr>
        <w:t>е</w:t>
      </w:r>
      <w:r w:rsidR="006B04F6" w:rsidRPr="009A0756">
        <w:rPr>
          <w:bCs/>
          <w:spacing w:val="4"/>
          <w:w w:val="103"/>
          <w:kern w:val="14"/>
          <w:lang w:val="ru-RU"/>
        </w:rPr>
        <w:t>мьер-министру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6B04F6" w:rsidRPr="009A0756">
        <w:rPr>
          <w:bCs/>
          <w:spacing w:val="4"/>
          <w:w w:val="103"/>
          <w:kern w:val="14"/>
          <w:lang w:val="ru-RU"/>
        </w:rPr>
        <w:t xml:space="preserve">Его предложения касаются, в частности, пользования </w:t>
      </w:r>
      <w:r w:rsidR="00EE0C0F" w:rsidRPr="009A0756">
        <w:rPr>
          <w:bCs/>
          <w:spacing w:val="4"/>
          <w:w w:val="103"/>
          <w:kern w:val="14"/>
          <w:lang w:val="ru-RU"/>
        </w:rPr>
        <w:t>избир</w:t>
      </w:r>
      <w:r w:rsidR="00EE0C0F" w:rsidRPr="009A0756">
        <w:rPr>
          <w:bCs/>
          <w:spacing w:val="4"/>
          <w:w w:val="103"/>
          <w:kern w:val="14"/>
          <w:lang w:val="ru-RU"/>
        </w:rPr>
        <w:t>а</w:t>
      </w:r>
      <w:r w:rsidR="00EE0C0F" w:rsidRPr="009A0756">
        <w:rPr>
          <w:bCs/>
          <w:spacing w:val="4"/>
          <w:w w:val="103"/>
          <w:kern w:val="14"/>
          <w:lang w:val="ru-RU"/>
        </w:rPr>
        <w:t>тельным правом и разрешений на передвижение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314A81" w:rsidRPr="009A0756">
        <w:rPr>
          <w:bCs/>
          <w:spacing w:val="4"/>
          <w:w w:val="103"/>
          <w:kern w:val="14"/>
          <w:lang w:val="ru-RU"/>
        </w:rPr>
        <w:t>Однако напряженный график парламентской работы и отсутствие законодательной инициативы</w:t>
      </w:r>
      <w:r w:rsidR="00FB5FED" w:rsidRPr="009A0756">
        <w:rPr>
          <w:bCs/>
          <w:spacing w:val="4"/>
          <w:w w:val="103"/>
          <w:kern w:val="14"/>
          <w:lang w:val="ru-RU"/>
        </w:rPr>
        <w:t xml:space="preserve"> для</w:t>
      </w:r>
      <w:r w:rsidR="00314A81" w:rsidRPr="009A0756">
        <w:rPr>
          <w:bCs/>
          <w:spacing w:val="4"/>
          <w:w w:val="103"/>
          <w:kern w:val="14"/>
          <w:lang w:val="ru-RU"/>
        </w:rPr>
        <w:t xml:space="preserve"> пре</w:t>
      </w:r>
      <w:r w:rsidR="00314A81" w:rsidRPr="009A0756">
        <w:rPr>
          <w:bCs/>
          <w:spacing w:val="4"/>
          <w:w w:val="103"/>
          <w:kern w:val="14"/>
          <w:lang w:val="ru-RU"/>
        </w:rPr>
        <w:t>д</w:t>
      </w:r>
      <w:r w:rsidR="00314A81" w:rsidRPr="009A0756">
        <w:rPr>
          <w:bCs/>
          <w:spacing w:val="4"/>
          <w:w w:val="103"/>
          <w:kern w:val="14"/>
          <w:lang w:val="ru-RU"/>
        </w:rPr>
        <w:t>став</w:t>
      </w:r>
      <w:r w:rsidR="00FB5FED" w:rsidRPr="009A0756">
        <w:rPr>
          <w:bCs/>
          <w:spacing w:val="4"/>
          <w:w w:val="103"/>
          <w:kern w:val="14"/>
          <w:lang w:val="ru-RU"/>
        </w:rPr>
        <w:t>ления</w:t>
      </w:r>
      <w:r w:rsidR="00314A81" w:rsidRPr="009A0756">
        <w:rPr>
          <w:bCs/>
          <w:spacing w:val="4"/>
          <w:w w:val="103"/>
          <w:kern w:val="14"/>
          <w:lang w:val="ru-RU"/>
        </w:rPr>
        <w:t xml:space="preserve"> проект</w:t>
      </w:r>
      <w:r w:rsidR="00FB5FED" w:rsidRPr="009A0756">
        <w:rPr>
          <w:bCs/>
          <w:spacing w:val="4"/>
          <w:w w:val="103"/>
          <w:kern w:val="14"/>
          <w:lang w:val="ru-RU"/>
        </w:rPr>
        <w:t>а</w:t>
      </w:r>
      <w:r w:rsidR="00314A81" w:rsidRPr="009A0756">
        <w:rPr>
          <w:bCs/>
          <w:spacing w:val="4"/>
          <w:w w:val="103"/>
          <w:kern w:val="14"/>
          <w:lang w:val="ru-RU"/>
        </w:rPr>
        <w:t xml:space="preserve"> реформы, не позволили парламентским палатам обсудить эти предложения в рамках прежнего созыва</w:t>
      </w:r>
      <w:r w:rsidR="007F08E1" w:rsidRPr="009A0756">
        <w:rPr>
          <w:bCs/>
          <w:spacing w:val="4"/>
          <w:w w:val="103"/>
          <w:kern w:val="14"/>
          <w:lang w:val="ru-RU"/>
        </w:rPr>
        <w:t>, срок полномочий депутатов кот</w:t>
      </w:r>
      <w:r w:rsidR="007F08E1" w:rsidRPr="009A0756">
        <w:rPr>
          <w:bCs/>
          <w:spacing w:val="4"/>
          <w:w w:val="103"/>
          <w:kern w:val="14"/>
          <w:lang w:val="ru-RU"/>
        </w:rPr>
        <w:t>о</w:t>
      </w:r>
      <w:r w:rsidR="007F08E1" w:rsidRPr="009A0756">
        <w:rPr>
          <w:bCs/>
          <w:spacing w:val="4"/>
          <w:w w:val="103"/>
          <w:kern w:val="14"/>
          <w:lang w:val="ru-RU"/>
        </w:rPr>
        <w:t>рого истек в июне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2012</w:t>
      </w:r>
      <w:r w:rsidR="007F08E1" w:rsidRPr="009A0756">
        <w:rPr>
          <w:bCs/>
          <w:spacing w:val="4"/>
          <w:w w:val="103"/>
          <w:kern w:val="14"/>
          <w:lang w:val="ru-RU"/>
        </w:rPr>
        <w:t xml:space="preserve"> года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7F08E1" w:rsidRPr="009A0756">
        <w:rPr>
          <w:bCs/>
          <w:spacing w:val="4"/>
          <w:w w:val="103"/>
          <w:kern w:val="14"/>
          <w:lang w:val="ru-RU"/>
        </w:rPr>
        <w:t>Комитет будет проинформирован о проектах нов</w:t>
      </w:r>
      <w:r w:rsidR="007F08E1" w:rsidRPr="009A0756">
        <w:rPr>
          <w:bCs/>
          <w:spacing w:val="4"/>
          <w:w w:val="103"/>
          <w:kern w:val="14"/>
          <w:lang w:val="ru-RU"/>
        </w:rPr>
        <w:t>о</w:t>
      </w:r>
      <w:r w:rsidR="007F08E1" w:rsidRPr="009A0756">
        <w:rPr>
          <w:bCs/>
          <w:spacing w:val="4"/>
          <w:w w:val="103"/>
          <w:kern w:val="14"/>
          <w:lang w:val="ru-RU"/>
        </w:rPr>
        <w:t>го правительства по этим вопросам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80.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320041">
        <w:rPr>
          <w:bCs/>
          <w:spacing w:val="4"/>
          <w:w w:val="103"/>
          <w:kern w:val="14"/>
          <w:lang w:val="ru-RU"/>
        </w:rPr>
        <w:t>Тем не менее</w:t>
      </w:r>
      <w:r w:rsidR="000D6868" w:rsidRPr="009A0756">
        <w:rPr>
          <w:bCs/>
          <w:spacing w:val="4"/>
          <w:w w:val="103"/>
          <w:kern w:val="14"/>
          <w:lang w:val="ru-RU"/>
        </w:rPr>
        <w:t xml:space="preserve"> французское </w:t>
      </w:r>
      <w:r w:rsidR="00B82110" w:rsidRPr="009A0756">
        <w:rPr>
          <w:bCs/>
          <w:spacing w:val="4"/>
          <w:w w:val="103"/>
          <w:kern w:val="14"/>
          <w:lang w:val="ru-RU"/>
        </w:rPr>
        <w:t>законодательство</w:t>
      </w:r>
      <w:r w:rsidR="000D6868" w:rsidRPr="009A0756">
        <w:rPr>
          <w:bCs/>
          <w:spacing w:val="4"/>
          <w:w w:val="103"/>
          <w:kern w:val="14"/>
          <w:lang w:val="ru-RU"/>
        </w:rPr>
        <w:t xml:space="preserve"> недавно претерпело некот</w:t>
      </w:r>
      <w:r w:rsidR="000D6868" w:rsidRPr="009A0756">
        <w:rPr>
          <w:bCs/>
          <w:spacing w:val="4"/>
          <w:w w:val="103"/>
          <w:kern w:val="14"/>
          <w:lang w:val="ru-RU"/>
        </w:rPr>
        <w:t>о</w:t>
      </w:r>
      <w:r w:rsidR="000D6868" w:rsidRPr="009A0756">
        <w:rPr>
          <w:bCs/>
          <w:spacing w:val="4"/>
          <w:w w:val="103"/>
          <w:kern w:val="14"/>
          <w:lang w:val="ru-RU"/>
        </w:rPr>
        <w:t xml:space="preserve">рые изменения под влиянием Решения №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2012-279 QPC </w:t>
      </w:r>
      <w:r w:rsidR="000D6868" w:rsidRPr="009A0756">
        <w:rPr>
          <w:bCs/>
          <w:spacing w:val="4"/>
          <w:w w:val="103"/>
          <w:kern w:val="14"/>
          <w:lang w:val="ru-RU"/>
        </w:rPr>
        <w:t>Конституционного с</w:t>
      </w:r>
      <w:r w:rsidR="000D6868" w:rsidRPr="009A0756">
        <w:rPr>
          <w:bCs/>
          <w:spacing w:val="4"/>
          <w:w w:val="103"/>
          <w:kern w:val="14"/>
          <w:lang w:val="ru-RU"/>
        </w:rPr>
        <w:t>о</w:t>
      </w:r>
      <w:r w:rsidR="000D6868" w:rsidRPr="009A0756">
        <w:rPr>
          <w:bCs/>
          <w:spacing w:val="4"/>
          <w:w w:val="103"/>
          <w:kern w:val="14"/>
          <w:lang w:val="ru-RU"/>
        </w:rPr>
        <w:t xml:space="preserve">вета от </w:t>
      </w:r>
      <w:r w:rsidR="00FF7DF6" w:rsidRPr="009A0756">
        <w:rPr>
          <w:bCs/>
          <w:spacing w:val="4"/>
          <w:w w:val="103"/>
          <w:kern w:val="14"/>
          <w:lang w:val="ru-RU"/>
        </w:rPr>
        <w:t>5</w:t>
      </w:r>
      <w:r w:rsidR="00710D25">
        <w:rPr>
          <w:bCs/>
          <w:spacing w:val="4"/>
          <w:w w:val="103"/>
          <w:kern w:val="14"/>
          <w:lang w:val="ru-RU"/>
        </w:rPr>
        <w:t xml:space="preserve"> </w:t>
      </w:r>
      <w:r w:rsidR="000D6868" w:rsidRPr="009A0756">
        <w:rPr>
          <w:bCs/>
          <w:spacing w:val="4"/>
          <w:w w:val="103"/>
          <w:kern w:val="14"/>
          <w:lang w:val="ru-RU"/>
        </w:rPr>
        <w:t>октября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2012</w:t>
      </w:r>
      <w:r w:rsidR="000D6868" w:rsidRPr="009A0756">
        <w:rPr>
          <w:bCs/>
          <w:spacing w:val="4"/>
          <w:w w:val="103"/>
          <w:kern w:val="14"/>
          <w:lang w:val="ru-RU"/>
        </w:rPr>
        <w:t xml:space="preserve"> года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0D6868" w:rsidRPr="009A0756">
        <w:rPr>
          <w:bCs/>
          <w:spacing w:val="4"/>
          <w:w w:val="103"/>
          <w:kern w:val="14"/>
          <w:lang w:val="ru-RU"/>
        </w:rPr>
        <w:t xml:space="preserve">Высшая судебная инстанция фактически объявила о немедленной отмене </w:t>
      </w:r>
      <w:r w:rsidR="00B82110" w:rsidRPr="009A0756">
        <w:rPr>
          <w:bCs/>
          <w:spacing w:val="4"/>
          <w:w w:val="103"/>
          <w:kern w:val="14"/>
          <w:lang w:val="ru-RU"/>
        </w:rPr>
        <w:t xml:space="preserve">целого ряда положений Закона от </w:t>
      </w:r>
      <w:r w:rsidR="00FF7DF6" w:rsidRPr="009A0756">
        <w:rPr>
          <w:bCs/>
          <w:spacing w:val="4"/>
          <w:w w:val="103"/>
          <w:kern w:val="14"/>
          <w:lang w:val="ru-RU"/>
        </w:rPr>
        <w:t>3</w:t>
      </w:r>
      <w:r w:rsidR="00710D25">
        <w:rPr>
          <w:bCs/>
          <w:spacing w:val="4"/>
          <w:w w:val="103"/>
          <w:kern w:val="14"/>
          <w:lang w:val="ru-RU"/>
        </w:rPr>
        <w:t xml:space="preserve"> </w:t>
      </w:r>
      <w:r w:rsidR="00B82110" w:rsidRPr="009A0756">
        <w:rPr>
          <w:bCs/>
          <w:spacing w:val="4"/>
          <w:w w:val="103"/>
          <w:kern w:val="14"/>
          <w:lang w:val="ru-RU"/>
        </w:rPr>
        <w:t>января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1969</w:t>
      </w:r>
      <w:r w:rsidR="00B82110" w:rsidRPr="009A0756">
        <w:rPr>
          <w:bCs/>
          <w:spacing w:val="4"/>
          <w:w w:val="103"/>
          <w:kern w:val="14"/>
          <w:lang w:val="ru-RU"/>
        </w:rPr>
        <w:t xml:space="preserve"> года, признанных противоречащими Конституции</w:t>
      </w:r>
      <w:r w:rsidR="00FF7DF6" w:rsidRPr="009A0756">
        <w:rPr>
          <w:bCs/>
          <w:spacing w:val="4"/>
          <w:w w:val="103"/>
          <w:kern w:val="14"/>
          <w:lang w:val="ru-RU"/>
        </w:rPr>
        <w:t>:</w:t>
      </w:r>
    </w:p>
    <w:p w:rsidR="00FF7DF6" w:rsidRPr="009A0756" w:rsidRDefault="00D413AB" w:rsidP="007F0940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855854">
        <w:rPr>
          <w:spacing w:val="4"/>
          <w:w w:val="103"/>
          <w:lang w:val="ru-RU"/>
        </w:rPr>
        <w:t>•</w:t>
      </w:r>
      <w:r w:rsidRPr="00855854">
        <w:rPr>
          <w:spacing w:val="4"/>
          <w:w w:val="103"/>
          <w:lang w:val="ru-RU"/>
        </w:rPr>
        <w:tab/>
      </w:r>
      <w:r w:rsidR="00B82110" w:rsidRPr="009A0756">
        <w:rPr>
          <w:spacing w:val="4"/>
          <w:w w:val="103"/>
          <w:kern w:val="14"/>
          <w:lang w:val="ru-RU"/>
        </w:rPr>
        <w:t>так, противоречащим Конституции было объявлено различие в обращ</w:t>
      </w:r>
      <w:r w:rsidR="00B82110" w:rsidRPr="009A0756">
        <w:rPr>
          <w:spacing w:val="4"/>
          <w:w w:val="103"/>
          <w:kern w:val="14"/>
          <w:lang w:val="ru-RU"/>
        </w:rPr>
        <w:t>е</w:t>
      </w:r>
      <w:r w:rsidR="00B82110" w:rsidRPr="009A0756">
        <w:rPr>
          <w:spacing w:val="4"/>
          <w:w w:val="103"/>
          <w:kern w:val="14"/>
          <w:lang w:val="ru-RU"/>
        </w:rPr>
        <w:t>нии для лиц, постоянно проживающих в своем автомобиле, прицепе или другом мобильном жилье, основанном на наличии или отсутствии у них регулярного дохода</w:t>
      </w:r>
      <w:r w:rsidR="00FF7DF6" w:rsidRPr="009A0756">
        <w:rPr>
          <w:spacing w:val="4"/>
          <w:w w:val="103"/>
          <w:kern w:val="14"/>
          <w:lang w:val="ru-RU"/>
        </w:rPr>
        <w:t xml:space="preserve">. </w:t>
      </w:r>
      <w:r w:rsidR="00B82110" w:rsidRPr="009A0756">
        <w:rPr>
          <w:spacing w:val="4"/>
          <w:w w:val="103"/>
          <w:kern w:val="14"/>
          <w:lang w:val="ru-RU"/>
        </w:rPr>
        <w:t>Лишь лица, не имеющие регулярного дохода</w:t>
      </w:r>
      <w:r w:rsidR="00FB5FED" w:rsidRPr="009A0756">
        <w:rPr>
          <w:spacing w:val="4"/>
          <w:w w:val="103"/>
          <w:kern w:val="14"/>
          <w:lang w:val="ru-RU"/>
        </w:rPr>
        <w:t>,</w:t>
      </w:r>
      <w:r w:rsidR="00B82110" w:rsidRPr="009A0756">
        <w:rPr>
          <w:spacing w:val="4"/>
          <w:w w:val="103"/>
          <w:kern w:val="14"/>
          <w:lang w:val="ru-RU"/>
        </w:rPr>
        <w:t xml:space="preserve"> </w:t>
      </w:r>
      <w:r w:rsidR="003218B4" w:rsidRPr="009A0756">
        <w:rPr>
          <w:spacing w:val="4"/>
          <w:w w:val="103"/>
          <w:kern w:val="14"/>
          <w:lang w:val="ru-RU"/>
        </w:rPr>
        <w:t>были обязаны являться в административные органы для проставления отметок в разрешениях о пер</w:t>
      </w:r>
      <w:r w:rsidR="003218B4" w:rsidRPr="009A0756">
        <w:rPr>
          <w:spacing w:val="4"/>
          <w:w w:val="103"/>
          <w:kern w:val="14"/>
          <w:lang w:val="ru-RU"/>
        </w:rPr>
        <w:t>е</w:t>
      </w:r>
      <w:r w:rsidR="003218B4" w:rsidRPr="009A0756">
        <w:rPr>
          <w:spacing w:val="4"/>
          <w:w w:val="103"/>
          <w:kern w:val="14"/>
          <w:lang w:val="ru-RU"/>
        </w:rPr>
        <w:t>движении;</w:t>
      </w:r>
    </w:p>
    <w:p w:rsidR="00FF7DF6" w:rsidRPr="006A61DA" w:rsidRDefault="00D413AB" w:rsidP="007F0940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9A0756">
        <w:rPr>
          <w:spacing w:val="4"/>
          <w:w w:val="103"/>
          <w:kern w:val="14"/>
          <w:lang w:val="ru-RU"/>
        </w:rPr>
        <w:t>•</w:t>
      </w:r>
      <w:r w:rsidRPr="009A0756">
        <w:rPr>
          <w:spacing w:val="4"/>
          <w:w w:val="103"/>
          <w:kern w:val="14"/>
          <w:lang w:val="ru-RU"/>
        </w:rPr>
        <w:tab/>
      </w:r>
      <w:r w:rsidR="003218B4" w:rsidRPr="009A0756">
        <w:rPr>
          <w:spacing w:val="4"/>
          <w:w w:val="103"/>
          <w:kern w:val="14"/>
          <w:lang w:val="ru-RU"/>
        </w:rPr>
        <w:t xml:space="preserve">кроме того, вменяя в обязанность проставления отметок в </w:t>
      </w:r>
      <w:r w:rsidR="00477763" w:rsidRPr="009A0756">
        <w:rPr>
          <w:spacing w:val="4"/>
          <w:w w:val="103"/>
          <w:kern w:val="14"/>
          <w:lang w:val="ru-RU"/>
        </w:rPr>
        <w:t>"</w:t>
      </w:r>
      <w:r w:rsidR="003218B4" w:rsidRPr="009A0756">
        <w:rPr>
          <w:spacing w:val="4"/>
          <w:w w:val="103"/>
          <w:kern w:val="14"/>
          <w:lang w:val="ru-RU"/>
        </w:rPr>
        <w:t>путевой книжке</w:t>
      </w:r>
      <w:r w:rsidR="00477763" w:rsidRPr="009A0756">
        <w:rPr>
          <w:spacing w:val="4"/>
          <w:w w:val="103"/>
          <w:kern w:val="14"/>
          <w:lang w:val="ru-RU"/>
        </w:rPr>
        <w:t>"</w:t>
      </w:r>
      <w:r w:rsidR="003218B4" w:rsidRPr="009A0756">
        <w:rPr>
          <w:spacing w:val="4"/>
          <w:w w:val="103"/>
          <w:kern w:val="14"/>
          <w:lang w:val="ru-RU"/>
        </w:rPr>
        <w:t xml:space="preserve"> административными органами каждые три месяца и предусма</w:t>
      </w:r>
      <w:r w:rsidR="003218B4" w:rsidRPr="009A0756">
        <w:rPr>
          <w:spacing w:val="4"/>
          <w:w w:val="103"/>
          <w:kern w:val="14"/>
          <w:lang w:val="ru-RU"/>
        </w:rPr>
        <w:t>т</w:t>
      </w:r>
      <w:r w:rsidR="003218B4" w:rsidRPr="009A0756">
        <w:rPr>
          <w:spacing w:val="4"/>
          <w:w w:val="103"/>
          <w:kern w:val="14"/>
          <w:lang w:val="ru-RU"/>
        </w:rPr>
        <w:t>ривая наказание в виде одного года тюремного заключения для лиц</w:t>
      </w:r>
      <w:r w:rsidR="00FB5FED" w:rsidRPr="009A0756">
        <w:rPr>
          <w:spacing w:val="4"/>
          <w:w w:val="103"/>
          <w:kern w:val="14"/>
          <w:lang w:val="ru-RU"/>
        </w:rPr>
        <w:t>,</w:t>
      </w:r>
      <w:r w:rsidR="003218B4" w:rsidRPr="009A0756">
        <w:rPr>
          <w:spacing w:val="4"/>
          <w:w w:val="103"/>
          <w:kern w:val="14"/>
          <w:lang w:val="ru-RU"/>
        </w:rPr>
        <w:t xml:space="preserve"> пер</w:t>
      </w:r>
      <w:r w:rsidR="003218B4" w:rsidRPr="009A0756">
        <w:rPr>
          <w:spacing w:val="4"/>
          <w:w w:val="103"/>
          <w:kern w:val="14"/>
          <w:lang w:val="ru-RU"/>
        </w:rPr>
        <w:t>е</w:t>
      </w:r>
      <w:r w:rsidR="003218B4" w:rsidRPr="009A0756">
        <w:rPr>
          <w:spacing w:val="4"/>
          <w:w w:val="103"/>
          <w:kern w:val="14"/>
          <w:lang w:val="ru-RU"/>
        </w:rPr>
        <w:t xml:space="preserve">двигающихся без </w:t>
      </w:r>
      <w:r w:rsidR="00477763" w:rsidRPr="009A0756">
        <w:rPr>
          <w:spacing w:val="4"/>
          <w:w w:val="103"/>
          <w:kern w:val="14"/>
          <w:lang w:val="ru-RU"/>
        </w:rPr>
        <w:t>"</w:t>
      </w:r>
      <w:r w:rsidR="003218B4" w:rsidRPr="009A0756">
        <w:rPr>
          <w:spacing w:val="4"/>
          <w:w w:val="103"/>
          <w:kern w:val="14"/>
          <w:lang w:val="ru-RU"/>
        </w:rPr>
        <w:t>путевой книжки</w:t>
      </w:r>
      <w:r w:rsidR="00477763" w:rsidRPr="009A0756">
        <w:rPr>
          <w:spacing w:val="4"/>
          <w:w w:val="103"/>
          <w:kern w:val="14"/>
          <w:lang w:val="ru-RU"/>
        </w:rPr>
        <w:t>"</w:t>
      </w:r>
      <w:r w:rsidR="003218B4" w:rsidRPr="009A0756">
        <w:rPr>
          <w:spacing w:val="4"/>
          <w:w w:val="103"/>
          <w:kern w:val="14"/>
          <w:lang w:val="ru-RU"/>
        </w:rPr>
        <w:t xml:space="preserve">, Закон от </w:t>
      </w:r>
      <w:r w:rsidR="00FF7DF6" w:rsidRPr="009A0756">
        <w:rPr>
          <w:spacing w:val="4"/>
          <w:w w:val="103"/>
          <w:kern w:val="14"/>
          <w:lang w:val="ru-RU"/>
        </w:rPr>
        <w:t xml:space="preserve">3 </w:t>
      </w:r>
      <w:r w:rsidR="003218B4" w:rsidRPr="009A0756">
        <w:rPr>
          <w:spacing w:val="4"/>
          <w:w w:val="103"/>
          <w:kern w:val="14"/>
          <w:lang w:val="ru-RU"/>
        </w:rPr>
        <w:t>января</w:t>
      </w:r>
      <w:r w:rsidR="00FF7DF6" w:rsidRPr="009A0756">
        <w:rPr>
          <w:spacing w:val="4"/>
          <w:w w:val="103"/>
          <w:kern w:val="14"/>
          <w:lang w:val="ru-RU"/>
        </w:rPr>
        <w:t xml:space="preserve"> 1969</w:t>
      </w:r>
      <w:r w:rsidR="003218B4" w:rsidRPr="009A0756">
        <w:rPr>
          <w:spacing w:val="4"/>
          <w:w w:val="103"/>
          <w:kern w:val="14"/>
          <w:lang w:val="ru-RU"/>
        </w:rPr>
        <w:t xml:space="preserve"> года, по мн</w:t>
      </w:r>
      <w:r w:rsidR="003218B4" w:rsidRPr="009A0756">
        <w:rPr>
          <w:spacing w:val="4"/>
          <w:w w:val="103"/>
          <w:kern w:val="14"/>
          <w:lang w:val="ru-RU"/>
        </w:rPr>
        <w:t>е</w:t>
      </w:r>
      <w:r w:rsidR="003218B4" w:rsidRPr="009A0756">
        <w:rPr>
          <w:spacing w:val="4"/>
          <w:w w:val="103"/>
          <w:kern w:val="14"/>
          <w:lang w:val="ru-RU"/>
        </w:rPr>
        <w:t>нию Совета</w:t>
      </w:r>
      <w:r w:rsidR="003218B4" w:rsidRPr="006A61DA">
        <w:rPr>
          <w:spacing w:val="4"/>
          <w:w w:val="103"/>
          <w:kern w:val="14"/>
          <w:lang w:val="ru-RU"/>
        </w:rPr>
        <w:t xml:space="preserve">, </w:t>
      </w:r>
      <w:r w:rsidR="003218B4" w:rsidRPr="009A0756">
        <w:rPr>
          <w:spacing w:val="4"/>
          <w:w w:val="103"/>
          <w:kern w:val="14"/>
          <w:lang w:val="ru-RU"/>
        </w:rPr>
        <w:t>налагал</w:t>
      </w:r>
      <w:r w:rsidR="003218B4" w:rsidRPr="006A61DA">
        <w:rPr>
          <w:spacing w:val="4"/>
          <w:w w:val="103"/>
          <w:kern w:val="14"/>
          <w:lang w:val="ru-RU"/>
        </w:rPr>
        <w:t xml:space="preserve"> </w:t>
      </w:r>
      <w:r w:rsidR="003218B4" w:rsidRPr="009A0756">
        <w:rPr>
          <w:spacing w:val="4"/>
          <w:w w:val="103"/>
          <w:kern w:val="14"/>
          <w:lang w:val="ru-RU"/>
        </w:rPr>
        <w:t>тем</w:t>
      </w:r>
      <w:r w:rsidR="003218B4" w:rsidRPr="006A61DA">
        <w:rPr>
          <w:spacing w:val="4"/>
          <w:w w:val="103"/>
          <w:kern w:val="14"/>
          <w:lang w:val="ru-RU"/>
        </w:rPr>
        <w:t xml:space="preserve"> </w:t>
      </w:r>
      <w:r w:rsidR="003218B4" w:rsidRPr="009A0756">
        <w:rPr>
          <w:spacing w:val="4"/>
          <w:w w:val="103"/>
          <w:kern w:val="14"/>
          <w:lang w:val="ru-RU"/>
        </w:rPr>
        <w:t>самым</w:t>
      </w:r>
      <w:r w:rsidR="003218B4" w:rsidRPr="006A61DA">
        <w:rPr>
          <w:spacing w:val="4"/>
          <w:w w:val="103"/>
          <w:kern w:val="14"/>
          <w:lang w:val="ru-RU"/>
        </w:rPr>
        <w:t xml:space="preserve"> </w:t>
      </w:r>
      <w:r w:rsidR="003218B4" w:rsidRPr="009A0756">
        <w:rPr>
          <w:spacing w:val="4"/>
          <w:w w:val="103"/>
          <w:kern w:val="14"/>
          <w:lang w:val="ru-RU"/>
        </w:rPr>
        <w:t>чрезмерные</w:t>
      </w:r>
      <w:r w:rsidR="003218B4" w:rsidRPr="006A61DA">
        <w:rPr>
          <w:spacing w:val="4"/>
          <w:w w:val="103"/>
          <w:kern w:val="14"/>
          <w:lang w:val="ru-RU"/>
        </w:rPr>
        <w:t xml:space="preserve"> </w:t>
      </w:r>
      <w:r w:rsidR="003218B4" w:rsidRPr="009A0756">
        <w:rPr>
          <w:spacing w:val="4"/>
          <w:w w:val="103"/>
          <w:kern w:val="14"/>
          <w:lang w:val="ru-RU"/>
        </w:rPr>
        <w:t>ограничения</w:t>
      </w:r>
      <w:r w:rsidR="003218B4" w:rsidRPr="006A61DA">
        <w:rPr>
          <w:spacing w:val="4"/>
          <w:w w:val="103"/>
          <w:kern w:val="14"/>
          <w:lang w:val="ru-RU"/>
        </w:rPr>
        <w:t xml:space="preserve"> </w:t>
      </w:r>
      <w:r w:rsidR="003218B4" w:rsidRPr="009A0756">
        <w:rPr>
          <w:spacing w:val="4"/>
          <w:w w:val="103"/>
          <w:kern w:val="14"/>
          <w:lang w:val="ru-RU"/>
        </w:rPr>
        <w:t>на</w:t>
      </w:r>
      <w:r w:rsidR="003218B4" w:rsidRPr="006A61DA">
        <w:rPr>
          <w:spacing w:val="4"/>
          <w:w w:val="103"/>
          <w:kern w:val="14"/>
          <w:lang w:val="ru-RU"/>
        </w:rPr>
        <w:t xml:space="preserve"> </w:t>
      </w:r>
      <w:r w:rsidR="003218B4" w:rsidRPr="009A0756">
        <w:rPr>
          <w:spacing w:val="4"/>
          <w:w w:val="103"/>
          <w:kern w:val="14"/>
          <w:lang w:val="ru-RU"/>
        </w:rPr>
        <w:t>свободу</w:t>
      </w:r>
      <w:r w:rsidR="007501B6" w:rsidRPr="006A61DA">
        <w:rPr>
          <w:spacing w:val="4"/>
          <w:w w:val="103"/>
          <w:kern w:val="14"/>
          <w:lang w:val="ru-RU"/>
        </w:rPr>
        <w:t xml:space="preserve"> </w:t>
      </w:r>
      <w:r w:rsidR="007501B6" w:rsidRPr="009A0756">
        <w:rPr>
          <w:spacing w:val="4"/>
          <w:w w:val="103"/>
          <w:kern w:val="14"/>
          <w:lang w:val="ru-RU"/>
        </w:rPr>
        <w:t>п</w:t>
      </w:r>
      <w:r w:rsidR="007501B6" w:rsidRPr="009A0756">
        <w:rPr>
          <w:spacing w:val="4"/>
          <w:w w:val="103"/>
          <w:kern w:val="14"/>
          <w:lang w:val="ru-RU"/>
        </w:rPr>
        <w:t>е</w:t>
      </w:r>
      <w:r w:rsidR="007501B6" w:rsidRPr="009A0756">
        <w:rPr>
          <w:spacing w:val="4"/>
          <w:w w:val="103"/>
          <w:kern w:val="14"/>
          <w:lang w:val="ru-RU"/>
        </w:rPr>
        <w:t>редвижения</w:t>
      </w:r>
      <w:r w:rsidR="00FF7DF6" w:rsidRPr="006A61DA">
        <w:rPr>
          <w:spacing w:val="4"/>
          <w:w w:val="103"/>
          <w:kern w:val="14"/>
          <w:lang w:val="ru-RU"/>
        </w:rPr>
        <w:t>.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81.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9B57E9" w:rsidRPr="009A0756">
        <w:rPr>
          <w:bCs/>
          <w:spacing w:val="4"/>
          <w:w w:val="103"/>
          <w:kern w:val="14"/>
          <w:lang w:val="ru-RU"/>
        </w:rPr>
        <w:t>Напротив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9B57E9" w:rsidRPr="009A0756">
        <w:rPr>
          <w:bCs/>
          <w:spacing w:val="4"/>
          <w:w w:val="103"/>
          <w:kern w:val="14"/>
          <w:lang w:val="ru-RU"/>
        </w:rPr>
        <w:t>Совет решил, что требование о прикреплении к коммуне для лиц, не имеющих определенного местожительства или пребывания в течение более шести месяцев, не является ограничением свободы передвижения или права на</w:t>
      </w:r>
      <w:r w:rsidR="00CC55DA" w:rsidRPr="009A0756">
        <w:rPr>
          <w:bCs/>
          <w:spacing w:val="4"/>
          <w:w w:val="103"/>
          <w:kern w:val="14"/>
          <w:lang w:val="ru-RU"/>
        </w:rPr>
        <w:t xml:space="preserve"> уважение частной жизни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CC55DA" w:rsidRPr="009A0756">
        <w:rPr>
          <w:bCs/>
          <w:spacing w:val="4"/>
          <w:w w:val="103"/>
          <w:kern w:val="14"/>
          <w:lang w:val="ru-RU"/>
        </w:rPr>
        <w:t>Действительно, это требование не огранич</w:t>
      </w:r>
      <w:r w:rsidR="00CC55DA" w:rsidRPr="009A0756">
        <w:rPr>
          <w:bCs/>
          <w:spacing w:val="4"/>
          <w:w w:val="103"/>
          <w:kern w:val="14"/>
          <w:lang w:val="ru-RU"/>
        </w:rPr>
        <w:t>и</w:t>
      </w:r>
      <w:r w:rsidR="00CC55DA" w:rsidRPr="009A0756">
        <w:rPr>
          <w:bCs/>
          <w:spacing w:val="4"/>
          <w:w w:val="103"/>
          <w:kern w:val="14"/>
          <w:lang w:val="ru-RU"/>
        </w:rPr>
        <w:t>вает свободы передвижения заинтересованных</w:t>
      </w:r>
      <w:r w:rsidR="00710D25">
        <w:rPr>
          <w:bCs/>
          <w:spacing w:val="4"/>
          <w:w w:val="103"/>
          <w:kern w:val="14"/>
          <w:lang w:val="ru-RU"/>
        </w:rPr>
        <w:t xml:space="preserve"> лиц, свободы выбора вида ж</w:t>
      </w:r>
      <w:r w:rsidR="00710D25">
        <w:rPr>
          <w:bCs/>
          <w:spacing w:val="4"/>
          <w:w w:val="103"/>
          <w:kern w:val="14"/>
          <w:lang w:val="ru-RU"/>
        </w:rPr>
        <w:t>и</w:t>
      </w:r>
      <w:r w:rsidR="00710D25">
        <w:rPr>
          <w:bCs/>
          <w:spacing w:val="4"/>
          <w:w w:val="103"/>
          <w:kern w:val="14"/>
          <w:lang w:val="ru-RU"/>
        </w:rPr>
        <w:t>лья </w:t>
      </w:r>
      <w:r w:rsidR="00CC55DA" w:rsidRPr="009A0756">
        <w:rPr>
          <w:bCs/>
          <w:spacing w:val="4"/>
          <w:w w:val="103"/>
          <w:kern w:val="14"/>
          <w:lang w:val="ru-RU"/>
        </w:rPr>
        <w:t>– неподвижного или мобильного и свободы определять место для своего временного размещения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CC55DA" w:rsidRPr="009A0756">
        <w:rPr>
          <w:bCs/>
          <w:spacing w:val="4"/>
          <w:w w:val="103"/>
          <w:kern w:val="14"/>
          <w:lang w:val="ru-RU"/>
        </w:rPr>
        <w:t>Это требование не налагает дополнительных обяз</w:t>
      </w:r>
      <w:r w:rsidR="00CC55DA" w:rsidRPr="009A0756">
        <w:rPr>
          <w:bCs/>
          <w:spacing w:val="4"/>
          <w:w w:val="103"/>
          <w:kern w:val="14"/>
          <w:lang w:val="ru-RU"/>
        </w:rPr>
        <w:t>а</w:t>
      </w:r>
      <w:r w:rsidR="00CC55DA" w:rsidRPr="009A0756">
        <w:rPr>
          <w:bCs/>
          <w:spacing w:val="4"/>
          <w:w w:val="103"/>
          <w:kern w:val="14"/>
          <w:lang w:val="ru-RU"/>
        </w:rPr>
        <w:t>тельств по проживанию в коммуне, о прикреплении к которой было принято решение административными органами, и оно направлено на предоставление этим лицам возможности соответствовать условиям, необходимым для польз</w:t>
      </w:r>
      <w:r w:rsidR="00CC55DA" w:rsidRPr="009A0756">
        <w:rPr>
          <w:bCs/>
          <w:spacing w:val="4"/>
          <w:w w:val="103"/>
          <w:kern w:val="14"/>
          <w:lang w:val="ru-RU"/>
        </w:rPr>
        <w:t>о</w:t>
      </w:r>
      <w:r w:rsidR="00CC55DA" w:rsidRPr="009A0756">
        <w:rPr>
          <w:bCs/>
          <w:spacing w:val="4"/>
          <w:w w:val="103"/>
          <w:kern w:val="14"/>
          <w:lang w:val="ru-RU"/>
        </w:rPr>
        <w:t>вания о</w:t>
      </w:r>
      <w:r w:rsidR="00CC55DA" w:rsidRPr="009A0756">
        <w:rPr>
          <w:bCs/>
          <w:spacing w:val="4"/>
          <w:w w:val="103"/>
          <w:kern w:val="14"/>
          <w:lang w:val="ru-RU"/>
        </w:rPr>
        <w:t>т</w:t>
      </w:r>
      <w:r w:rsidR="00CC55DA" w:rsidRPr="009A0756">
        <w:rPr>
          <w:bCs/>
          <w:spacing w:val="4"/>
          <w:w w:val="103"/>
          <w:kern w:val="14"/>
          <w:lang w:val="ru-RU"/>
        </w:rPr>
        <w:t>дельными правами или для выполнения некоторых обязанностей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82.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006815" w:rsidRPr="009A0756">
        <w:rPr>
          <w:bCs/>
          <w:spacing w:val="4"/>
          <w:w w:val="103"/>
          <w:kern w:val="14"/>
          <w:lang w:val="ru-RU"/>
        </w:rPr>
        <w:t>Однако требование к лицам без определенного местожительства или пр</w:t>
      </w:r>
      <w:r w:rsidR="00006815" w:rsidRPr="009A0756">
        <w:rPr>
          <w:bCs/>
          <w:spacing w:val="4"/>
          <w:w w:val="103"/>
          <w:kern w:val="14"/>
          <w:lang w:val="ru-RU"/>
        </w:rPr>
        <w:t>е</w:t>
      </w:r>
      <w:r w:rsidR="00006815" w:rsidRPr="009A0756">
        <w:rPr>
          <w:bCs/>
          <w:spacing w:val="4"/>
          <w:w w:val="103"/>
          <w:kern w:val="14"/>
          <w:lang w:val="ru-RU"/>
        </w:rPr>
        <w:t>бывания представить подтверждение о трех годах непрерывного прикрепления к одной и той же коммуне для внесения в избирательные списки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006815" w:rsidRPr="009A0756">
        <w:rPr>
          <w:bCs/>
          <w:spacing w:val="4"/>
          <w:w w:val="103"/>
          <w:kern w:val="14"/>
          <w:lang w:val="ru-RU"/>
        </w:rPr>
        <w:t>противоречит Конституции, которая отрицает какое-либо разделение по категориям избират</w:t>
      </w:r>
      <w:r w:rsidR="00006815" w:rsidRPr="009A0756">
        <w:rPr>
          <w:bCs/>
          <w:spacing w:val="4"/>
          <w:w w:val="103"/>
          <w:kern w:val="14"/>
          <w:lang w:val="ru-RU"/>
        </w:rPr>
        <w:t>е</w:t>
      </w:r>
      <w:r w:rsidR="00006815" w:rsidRPr="009A0756">
        <w:rPr>
          <w:bCs/>
          <w:spacing w:val="4"/>
          <w:w w:val="103"/>
          <w:kern w:val="14"/>
          <w:lang w:val="ru-RU"/>
        </w:rPr>
        <w:t>лей или избираемых лиц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83.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110DF2" w:rsidRPr="009A0756">
        <w:rPr>
          <w:bCs/>
          <w:spacing w:val="4"/>
          <w:w w:val="103"/>
          <w:kern w:val="14"/>
          <w:lang w:val="ru-RU"/>
        </w:rPr>
        <w:t>Помимо этого важного изменения в сфере юриспруденции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110DF2" w:rsidRPr="009A0756">
        <w:rPr>
          <w:bCs/>
          <w:spacing w:val="4"/>
          <w:w w:val="103"/>
          <w:kern w:val="14"/>
          <w:lang w:val="ru-RU"/>
        </w:rPr>
        <w:t>следует отм</w:t>
      </w:r>
      <w:r w:rsidR="00110DF2" w:rsidRPr="009A0756">
        <w:rPr>
          <w:bCs/>
          <w:spacing w:val="4"/>
          <w:w w:val="103"/>
          <w:kern w:val="14"/>
          <w:lang w:val="ru-RU"/>
        </w:rPr>
        <w:t>е</w:t>
      </w:r>
      <w:r w:rsidR="00110DF2" w:rsidRPr="009A0756">
        <w:rPr>
          <w:bCs/>
          <w:spacing w:val="4"/>
          <w:w w:val="103"/>
          <w:kern w:val="14"/>
          <w:lang w:val="ru-RU"/>
        </w:rPr>
        <w:t>тить принятие конкретных мер в интересах лиц, ведущих кочевой образ жизни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: </w:t>
      </w:r>
      <w:r w:rsidR="00110DF2" w:rsidRPr="009A0756">
        <w:rPr>
          <w:bCs/>
          <w:spacing w:val="4"/>
          <w:w w:val="103"/>
          <w:kern w:val="14"/>
          <w:lang w:val="ru-RU"/>
        </w:rPr>
        <w:t xml:space="preserve">так, в 2012 году Министерство юстиции </w:t>
      </w:r>
      <w:r w:rsidR="00EF17FC" w:rsidRPr="009A0756">
        <w:rPr>
          <w:bCs/>
          <w:spacing w:val="4"/>
          <w:w w:val="103"/>
          <w:kern w:val="14"/>
          <w:lang w:val="ru-RU"/>
        </w:rPr>
        <w:t>возобновило годовое соглашение</w:t>
      </w:r>
      <w:r w:rsidR="002C1B17" w:rsidRPr="009A0756">
        <w:rPr>
          <w:bCs/>
          <w:spacing w:val="4"/>
          <w:w w:val="103"/>
          <w:kern w:val="14"/>
          <w:lang w:val="ru-RU"/>
        </w:rPr>
        <w:t xml:space="preserve"> о ц</w:t>
      </w:r>
      <w:r w:rsidR="002C1B17" w:rsidRPr="009A0756">
        <w:rPr>
          <w:bCs/>
          <w:spacing w:val="4"/>
          <w:w w:val="103"/>
          <w:kern w:val="14"/>
          <w:lang w:val="ru-RU"/>
        </w:rPr>
        <w:t>е</w:t>
      </w:r>
      <w:r w:rsidR="002C1B17" w:rsidRPr="009A0756">
        <w:rPr>
          <w:bCs/>
          <w:spacing w:val="4"/>
          <w:w w:val="103"/>
          <w:kern w:val="14"/>
          <w:lang w:val="ru-RU"/>
        </w:rPr>
        <w:t>лях, заключаемое с Национальной ассоциацией католиков, ведущих кочевой образ жизни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2C1B17" w:rsidRPr="009A0756">
        <w:rPr>
          <w:bCs/>
          <w:spacing w:val="4"/>
          <w:w w:val="103"/>
          <w:kern w:val="14"/>
          <w:lang w:val="ru-RU"/>
        </w:rPr>
        <w:t>НАККОЖ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), </w:t>
      </w:r>
      <w:r w:rsidR="008E1C1A" w:rsidRPr="009A0756">
        <w:rPr>
          <w:bCs/>
          <w:spacing w:val="4"/>
          <w:w w:val="103"/>
          <w:kern w:val="14"/>
          <w:lang w:val="ru-RU"/>
        </w:rPr>
        <w:t xml:space="preserve">предметом которого, в частности, является разработка стратегии и оказание правовой </w:t>
      </w:r>
      <w:r w:rsidR="003D1284" w:rsidRPr="009A0756">
        <w:rPr>
          <w:bCs/>
          <w:spacing w:val="4"/>
          <w:w w:val="103"/>
          <w:kern w:val="14"/>
          <w:lang w:val="ru-RU"/>
        </w:rPr>
        <w:t>помощи</w:t>
      </w:r>
      <w:r w:rsidR="008E1C1A" w:rsidRPr="009A0756">
        <w:rPr>
          <w:bCs/>
          <w:spacing w:val="4"/>
          <w:w w:val="103"/>
          <w:kern w:val="14"/>
          <w:lang w:val="ru-RU"/>
        </w:rPr>
        <w:t xml:space="preserve"> лиц</w:t>
      </w:r>
      <w:r w:rsidR="003D1284" w:rsidRPr="009A0756">
        <w:rPr>
          <w:bCs/>
          <w:spacing w:val="4"/>
          <w:w w:val="103"/>
          <w:kern w:val="14"/>
          <w:lang w:val="ru-RU"/>
        </w:rPr>
        <w:t>ам</w:t>
      </w:r>
      <w:r w:rsidR="008E1C1A" w:rsidRPr="009A0756">
        <w:rPr>
          <w:bCs/>
          <w:spacing w:val="4"/>
          <w:w w:val="103"/>
          <w:kern w:val="14"/>
          <w:lang w:val="ru-RU"/>
        </w:rPr>
        <w:t>, ведущи</w:t>
      </w:r>
      <w:r w:rsidR="003D1284" w:rsidRPr="009A0756">
        <w:rPr>
          <w:bCs/>
          <w:spacing w:val="4"/>
          <w:w w:val="103"/>
          <w:kern w:val="14"/>
          <w:lang w:val="ru-RU"/>
        </w:rPr>
        <w:t>м</w:t>
      </w:r>
      <w:r w:rsidR="008E1C1A" w:rsidRPr="009A0756">
        <w:rPr>
          <w:bCs/>
          <w:spacing w:val="4"/>
          <w:w w:val="103"/>
          <w:kern w:val="14"/>
          <w:lang w:val="ru-RU"/>
        </w:rPr>
        <w:t xml:space="preserve"> кочевой образ жизни, </w:t>
      </w:r>
      <w:r w:rsidR="00AA2DF1" w:rsidRPr="009A0756">
        <w:rPr>
          <w:bCs/>
          <w:spacing w:val="4"/>
          <w:w w:val="103"/>
          <w:kern w:val="14"/>
          <w:lang w:val="ru-RU"/>
        </w:rPr>
        <w:t>подготовка</w:t>
      </w:r>
      <w:r w:rsidR="008E1C1A" w:rsidRPr="009A0756">
        <w:rPr>
          <w:bCs/>
          <w:spacing w:val="4"/>
          <w:w w:val="103"/>
          <w:kern w:val="14"/>
          <w:lang w:val="ru-RU"/>
        </w:rPr>
        <w:t xml:space="preserve"> руководства и </w:t>
      </w:r>
      <w:r w:rsidR="00AA2DF1" w:rsidRPr="009A0756">
        <w:rPr>
          <w:bCs/>
          <w:spacing w:val="4"/>
          <w:w w:val="103"/>
          <w:kern w:val="14"/>
          <w:lang w:val="ru-RU"/>
        </w:rPr>
        <w:t>практических справочников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3D1284" w:rsidRPr="009A0756">
        <w:rPr>
          <w:bCs/>
          <w:spacing w:val="4"/>
          <w:w w:val="103"/>
          <w:kern w:val="14"/>
          <w:lang w:val="ru-RU"/>
        </w:rPr>
        <w:t>информирование лиц, ведущих кочевой образ жизни, об их правах и обязанностях с учетом трудн</w:t>
      </w:r>
      <w:r w:rsidR="003D1284" w:rsidRPr="009A0756">
        <w:rPr>
          <w:bCs/>
          <w:spacing w:val="4"/>
          <w:w w:val="103"/>
          <w:kern w:val="14"/>
          <w:lang w:val="ru-RU"/>
        </w:rPr>
        <w:t>о</w:t>
      </w:r>
      <w:r w:rsidR="003D1284" w:rsidRPr="009A0756">
        <w:rPr>
          <w:bCs/>
          <w:spacing w:val="4"/>
          <w:w w:val="103"/>
          <w:kern w:val="14"/>
          <w:lang w:val="ru-RU"/>
        </w:rPr>
        <w:t>стей, с которыми они сталкиваются в ходе кочевой жизни, учет видов дискр</w:t>
      </w:r>
      <w:r w:rsidR="003D1284" w:rsidRPr="009A0756">
        <w:rPr>
          <w:bCs/>
          <w:spacing w:val="4"/>
          <w:w w:val="103"/>
          <w:kern w:val="14"/>
          <w:lang w:val="ru-RU"/>
        </w:rPr>
        <w:t>и</w:t>
      </w:r>
      <w:r w:rsidR="003D1284" w:rsidRPr="009A0756">
        <w:rPr>
          <w:bCs/>
          <w:spacing w:val="4"/>
          <w:w w:val="103"/>
          <w:kern w:val="14"/>
          <w:lang w:val="ru-RU"/>
        </w:rPr>
        <w:t>минации, которым они подвергаются по причине своего образа жизни, и разв</w:t>
      </w:r>
      <w:r w:rsidR="003D1284" w:rsidRPr="009A0756">
        <w:rPr>
          <w:bCs/>
          <w:spacing w:val="4"/>
          <w:w w:val="103"/>
          <w:kern w:val="14"/>
          <w:lang w:val="ru-RU"/>
        </w:rPr>
        <w:t>и</w:t>
      </w:r>
      <w:r w:rsidR="003D1284" w:rsidRPr="009A0756">
        <w:rPr>
          <w:bCs/>
          <w:spacing w:val="4"/>
          <w:w w:val="103"/>
          <w:kern w:val="14"/>
          <w:lang w:val="ru-RU"/>
        </w:rPr>
        <w:t>тие сети</w:t>
      </w:r>
      <w:r w:rsidR="00CB5106" w:rsidRPr="009A0756">
        <w:rPr>
          <w:bCs/>
          <w:spacing w:val="4"/>
          <w:w w:val="103"/>
          <w:kern w:val="14"/>
          <w:lang w:val="ru-RU"/>
        </w:rPr>
        <w:t xml:space="preserve"> юридического мониторинга на общественных началах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173241" w:rsidRDefault="00473CE1" w:rsidP="00173241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r w:rsidRPr="00173241">
        <w:rPr>
          <w:spacing w:val="4"/>
          <w:w w:val="103"/>
          <w:kern w:val="14"/>
          <w:lang w:val="ru-RU" w:eastAsia="es-ES"/>
        </w:rPr>
        <w:tab/>
      </w:r>
      <w:r w:rsidR="000B772B" w:rsidRPr="00173241">
        <w:rPr>
          <w:spacing w:val="4"/>
          <w:w w:val="103"/>
          <w:kern w:val="14"/>
          <w:lang w:val="ru-RU" w:eastAsia="es-ES"/>
        </w:rPr>
        <w:t>b)</w:t>
      </w:r>
      <w:r w:rsidR="000B772B" w:rsidRPr="00173241">
        <w:rPr>
          <w:spacing w:val="4"/>
          <w:w w:val="103"/>
          <w:kern w:val="14"/>
          <w:lang w:val="ru-RU" w:eastAsia="es-ES"/>
        </w:rPr>
        <w:tab/>
      </w:r>
      <w:r w:rsidR="00CB5106" w:rsidRPr="00173241">
        <w:rPr>
          <w:spacing w:val="4"/>
          <w:w w:val="103"/>
          <w:kern w:val="14"/>
          <w:lang w:val="ru-RU" w:eastAsia="es-ES"/>
        </w:rPr>
        <w:t>Домицилирование и обеспечение жильем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84.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49244C" w:rsidRPr="009A0756">
        <w:rPr>
          <w:bCs/>
          <w:spacing w:val="4"/>
          <w:w w:val="103"/>
          <w:kern w:val="14"/>
          <w:lang w:val="ru-RU"/>
        </w:rPr>
        <w:t>Связанный с разрешения</w:t>
      </w:r>
      <w:r w:rsidR="009F363F" w:rsidRPr="009A0756">
        <w:rPr>
          <w:bCs/>
          <w:spacing w:val="4"/>
          <w:w w:val="103"/>
          <w:kern w:val="14"/>
          <w:lang w:val="ru-RU"/>
        </w:rPr>
        <w:t>ми</w:t>
      </w:r>
      <w:r w:rsidR="0049244C" w:rsidRPr="009A0756">
        <w:rPr>
          <w:bCs/>
          <w:spacing w:val="4"/>
          <w:w w:val="103"/>
          <w:kern w:val="14"/>
          <w:lang w:val="ru-RU"/>
        </w:rPr>
        <w:t xml:space="preserve"> на передвижение, вопрос о домицилировании также не был оставлен без внимания Министром по вопросам жилья и городов.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49244C" w:rsidRPr="009A0756">
        <w:rPr>
          <w:bCs/>
          <w:spacing w:val="4"/>
          <w:w w:val="103"/>
          <w:kern w:val="14"/>
          <w:lang w:val="ru-RU"/>
        </w:rPr>
        <w:t>Таким образом, статья 51 Закона от 5 марта 2007 года о праве на жилище с во</w:t>
      </w:r>
      <w:r w:rsidR="0049244C" w:rsidRPr="009A0756">
        <w:rPr>
          <w:bCs/>
          <w:spacing w:val="4"/>
          <w:w w:val="103"/>
          <w:kern w:val="14"/>
          <w:lang w:val="ru-RU"/>
        </w:rPr>
        <w:t>з</w:t>
      </w:r>
      <w:r w:rsidR="0049244C" w:rsidRPr="009A0756">
        <w:rPr>
          <w:bCs/>
          <w:spacing w:val="4"/>
          <w:w w:val="103"/>
          <w:kern w:val="14"/>
          <w:lang w:val="ru-RU"/>
        </w:rPr>
        <w:t>можностью его исковой защиты, положившая начало реформе домицилиров</w:t>
      </w:r>
      <w:r w:rsidR="0049244C" w:rsidRPr="009A0756">
        <w:rPr>
          <w:bCs/>
          <w:spacing w:val="4"/>
          <w:w w:val="103"/>
          <w:kern w:val="14"/>
          <w:lang w:val="ru-RU"/>
        </w:rPr>
        <w:t>а</w:t>
      </w:r>
      <w:r w:rsidR="0049244C" w:rsidRPr="009A0756">
        <w:rPr>
          <w:bCs/>
          <w:spacing w:val="4"/>
          <w:w w:val="103"/>
          <w:kern w:val="14"/>
          <w:lang w:val="ru-RU"/>
        </w:rPr>
        <w:t>ния, предоставляет лицам, ведущим кочевой образ жизни, наилучшие гаранти</w:t>
      </w:r>
      <w:r w:rsidR="009F363F" w:rsidRPr="009A0756">
        <w:rPr>
          <w:bCs/>
          <w:spacing w:val="4"/>
          <w:w w:val="103"/>
          <w:kern w:val="14"/>
          <w:lang w:val="ru-RU"/>
        </w:rPr>
        <w:t>и доступа к социальным пособиям</w:t>
      </w:r>
      <w:r w:rsidR="0049244C" w:rsidRPr="009A0756">
        <w:rPr>
          <w:bCs/>
          <w:spacing w:val="4"/>
          <w:w w:val="103"/>
          <w:kern w:val="14"/>
          <w:lang w:val="ru-RU"/>
        </w:rPr>
        <w:t xml:space="preserve"> и открывает возможность домицилирования по месту нахождения уполномоченной общественной организации (или комм</w:t>
      </w:r>
      <w:r w:rsidR="0049244C" w:rsidRPr="009A0756">
        <w:rPr>
          <w:bCs/>
          <w:spacing w:val="4"/>
          <w:w w:val="103"/>
          <w:kern w:val="14"/>
          <w:lang w:val="ru-RU"/>
        </w:rPr>
        <w:t>у</w:t>
      </w:r>
      <w:r w:rsidR="0049244C" w:rsidRPr="009A0756">
        <w:rPr>
          <w:bCs/>
          <w:spacing w:val="4"/>
          <w:w w:val="103"/>
          <w:kern w:val="14"/>
          <w:lang w:val="ru-RU"/>
        </w:rPr>
        <w:t>нального центра социальной помощи), как и любым другим лицам, не име</w:t>
      </w:r>
      <w:r w:rsidR="0049244C" w:rsidRPr="009A0756">
        <w:rPr>
          <w:bCs/>
          <w:spacing w:val="4"/>
          <w:w w:val="103"/>
          <w:kern w:val="14"/>
          <w:lang w:val="ru-RU"/>
        </w:rPr>
        <w:t>ю</w:t>
      </w:r>
      <w:r w:rsidR="0049244C" w:rsidRPr="009A0756">
        <w:rPr>
          <w:bCs/>
          <w:spacing w:val="4"/>
          <w:w w:val="103"/>
          <w:kern w:val="14"/>
          <w:lang w:val="ru-RU"/>
        </w:rPr>
        <w:t>щим постоянного местожительства. Эта реформа также должна позволить, ср</w:t>
      </w:r>
      <w:r w:rsidR="0049244C" w:rsidRPr="009A0756">
        <w:rPr>
          <w:bCs/>
          <w:spacing w:val="4"/>
          <w:w w:val="103"/>
          <w:kern w:val="14"/>
          <w:lang w:val="ru-RU"/>
        </w:rPr>
        <w:t>е</w:t>
      </w:r>
      <w:r w:rsidR="0049244C" w:rsidRPr="009A0756">
        <w:rPr>
          <w:bCs/>
          <w:spacing w:val="4"/>
          <w:w w:val="103"/>
          <w:kern w:val="14"/>
          <w:lang w:val="ru-RU"/>
        </w:rPr>
        <w:t>ди прочего, устранить трудности, связанные с доступом к банковским кредитам и страховкам (для автомобилей, домов-прицепов и т.д</w:t>
      </w:r>
      <w:r w:rsidR="000B772B" w:rsidRPr="009A0756">
        <w:rPr>
          <w:bCs/>
          <w:spacing w:val="4"/>
          <w:w w:val="103"/>
          <w:kern w:val="14"/>
          <w:lang w:val="ru-RU"/>
        </w:rPr>
        <w:t>.</w:t>
      </w:r>
      <w:r w:rsidR="00FF7DF6" w:rsidRPr="009A0756">
        <w:rPr>
          <w:bCs/>
          <w:spacing w:val="4"/>
          <w:w w:val="103"/>
          <w:kern w:val="14"/>
          <w:lang w:val="ru-RU"/>
        </w:rPr>
        <w:t>).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85.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DC35A1" w:rsidRPr="009A0756">
        <w:rPr>
          <w:bCs/>
          <w:spacing w:val="4"/>
          <w:w w:val="103"/>
          <w:kern w:val="14"/>
          <w:lang w:val="ru-RU"/>
        </w:rPr>
        <w:t>Право на жилище с возможностью его исковой защиты позволяет любому гражданину-просителю жилья подать жалобу в суд, если его заявление не будет удовлетворено в рамках его потребностей и возможностей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86.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38062F" w:rsidRPr="009A0756">
        <w:rPr>
          <w:bCs/>
          <w:spacing w:val="4"/>
          <w:w w:val="103"/>
          <w:kern w:val="14"/>
          <w:lang w:val="ru-RU"/>
        </w:rPr>
        <w:t xml:space="preserve">В соответствии с Законом от </w:t>
      </w:r>
      <w:r w:rsidR="00710D25">
        <w:rPr>
          <w:bCs/>
          <w:spacing w:val="4"/>
          <w:w w:val="103"/>
          <w:kern w:val="14"/>
          <w:lang w:val="ru-RU"/>
        </w:rPr>
        <w:t xml:space="preserve">5 </w:t>
      </w:r>
      <w:r w:rsidR="0038062F" w:rsidRPr="009A0756">
        <w:rPr>
          <w:bCs/>
          <w:spacing w:val="4"/>
          <w:w w:val="103"/>
          <w:kern w:val="14"/>
          <w:lang w:val="ru-RU"/>
        </w:rPr>
        <w:t xml:space="preserve">июля </w:t>
      </w:r>
      <w:r w:rsidR="00FF7DF6" w:rsidRPr="009A0756">
        <w:rPr>
          <w:bCs/>
          <w:spacing w:val="4"/>
          <w:w w:val="103"/>
          <w:kern w:val="14"/>
          <w:lang w:val="ru-RU"/>
        </w:rPr>
        <w:t>2000</w:t>
      </w:r>
      <w:r w:rsidR="0038062F" w:rsidRPr="009A0756">
        <w:rPr>
          <w:bCs/>
          <w:spacing w:val="4"/>
          <w:w w:val="103"/>
          <w:kern w:val="14"/>
          <w:lang w:val="ru-RU"/>
        </w:rPr>
        <w:t xml:space="preserve"> года коммуны с населением б</w:t>
      </w:r>
      <w:r w:rsidR="0038062F" w:rsidRPr="009A0756">
        <w:rPr>
          <w:bCs/>
          <w:spacing w:val="4"/>
          <w:w w:val="103"/>
          <w:kern w:val="14"/>
          <w:lang w:val="ru-RU"/>
        </w:rPr>
        <w:t>о</w:t>
      </w:r>
      <w:r w:rsidR="00710D25">
        <w:rPr>
          <w:bCs/>
          <w:spacing w:val="4"/>
          <w:w w:val="103"/>
          <w:kern w:val="14"/>
          <w:lang w:val="ru-RU"/>
        </w:rPr>
        <w:t xml:space="preserve">лее 5 000 </w:t>
      </w:r>
      <w:r w:rsidR="0038062F" w:rsidRPr="009A0756">
        <w:rPr>
          <w:bCs/>
          <w:spacing w:val="4"/>
          <w:w w:val="103"/>
          <w:kern w:val="14"/>
          <w:lang w:val="ru-RU"/>
        </w:rPr>
        <w:t>человек обязаны оборудовать участки для приема или площадки для транзита в рамках департаментских программ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636515" w:rsidRPr="009A0756">
        <w:rPr>
          <w:bCs/>
          <w:spacing w:val="4"/>
          <w:w w:val="103"/>
          <w:kern w:val="14"/>
          <w:lang w:val="ru-RU"/>
        </w:rPr>
        <w:t xml:space="preserve">23 марта </w:t>
      </w:r>
      <w:r w:rsidR="00FF7DF6" w:rsidRPr="009A0756">
        <w:rPr>
          <w:bCs/>
          <w:spacing w:val="4"/>
          <w:w w:val="103"/>
          <w:kern w:val="14"/>
          <w:lang w:val="ru-RU"/>
        </w:rPr>
        <w:t>2012</w:t>
      </w:r>
      <w:r w:rsidR="0038062F" w:rsidRPr="009A0756">
        <w:rPr>
          <w:bCs/>
          <w:spacing w:val="4"/>
          <w:w w:val="103"/>
          <w:kern w:val="14"/>
          <w:lang w:val="ru-RU"/>
        </w:rPr>
        <w:t xml:space="preserve"> год</w:t>
      </w:r>
      <w:r w:rsidR="00636515" w:rsidRPr="009A0756">
        <w:rPr>
          <w:bCs/>
          <w:spacing w:val="4"/>
          <w:w w:val="103"/>
          <w:kern w:val="14"/>
          <w:lang w:val="ru-RU"/>
        </w:rPr>
        <w:t>а</w:t>
      </w:r>
      <w:r w:rsidR="0038062F" w:rsidRPr="009A0756">
        <w:rPr>
          <w:bCs/>
          <w:spacing w:val="4"/>
          <w:w w:val="103"/>
          <w:kern w:val="14"/>
          <w:lang w:val="ru-RU"/>
        </w:rPr>
        <w:t xml:space="preserve"> префектам было разослано циркулярное письмо с напоминанием о подготовке </w:t>
      </w:r>
      <w:r w:rsidR="009616FB" w:rsidRPr="009A0756">
        <w:rPr>
          <w:bCs/>
          <w:spacing w:val="4"/>
          <w:w w:val="103"/>
          <w:kern w:val="14"/>
          <w:lang w:val="ru-RU"/>
        </w:rPr>
        <w:t xml:space="preserve">к летнему приему </w:t>
      </w:r>
      <w:r w:rsidR="0047473D" w:rsidRPr="009A0756">
        <w:rPr>
          <w:bCs/>
          <w:spacing w:val="4"/>
          <w:w w:val="103"/>
          <w:kern w:val="14"/>
          <w:lang w:val="ru-RU"/>
        </w:rPr>
        <w:t>больших колонн домов-прицепов лиц, ведущих кочевой образ жизни, и о необходимости уделять приоритетное внимание подготовке соответствующей инфраструктуры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47473D" w:rsidRPr="009A0756">
        <w:rPr>
          <w:bCs/>
          <w:spacing w:val="4"/>
          <w:w w:val="103"/>
          <w:kern w:val="14"/>
          <w:lang w:val="ru-RU"/>
        </w:rPr>
        <w:t>Были даны инструкции, призванные содействовать оборуд</w:t>
      </w:r>
      <w:r w:rsidR="0047473D" w:rsidRPr="009A0756">
        <w:rPr>
          <w:bCs/>
          <w:spacing w:val="4"/>
          <w:w w:val="103"/>
          <w:kern w:val="14"/>
          <w:lang w:val="ru-RU"/>
        </w:rPr>
        <w:t>о</w:t>
      </w:r>
      <w:r w:rsidR="0047473D" w:rsidRPr="009A0756">
        <w:rPr>
          <w:bCs/>
          <w:spacing w:val="4"/>
          <w:w w:val="103"/>
          <w:kern w:val="14"/>
          <w:lang w:val="ru-RU"/>
        </w:rPr>
        <w:t>ванию временных стоянок и компенсировать нехватку оборудования, насколько это возможно, выделением площадок, относящихся к государственной собс</w:t>
      </w:r>
      <w:r w:rsidR="0047473D" w:rsidRPr="009A0756">
        <w:rPr>
          <w:bCs/>
          <w:spacing w:val="4"/>
          <w:w w:val="103"/>
          <w:kern w:val="14"/>
          <w:lang w:val="ru-RU"/>
        </w:rPr>
        <w:t>т</w:t>
      </w:r>
      <w:r w:rsidR="0047473D" w:rsidRPr="009A0756">
        <w:rPr>
          <w:bCs/>
          <w:spacing w:val="4"/>
          <w:w w:val="103"/>
          <w:kern w:val="14"/>
          <w:lang w:val="ru-RU"/>
        </w:rPr>
        <w:t>венности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173241" w:rsidRDefault="00473CE1" w:rsidP="00173241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bookmarkStart w:id="30" w:name="__RefHeading__541_1792562142"/>
      <w:bookmarkEnd w:id="30"/>
      <w:r w:rsidRPr="00855854">
        <w:rPr>
          <w:spacing w:val="4"/>
          <w:w w:val="103"/>
          <w:lang w:val="ru-RU"/>
        </w:rPr>
        <w:tab/>
      </w:r>
      <w:r w:rsidR="00F61150" w:rsidRPr="00173241">
        <w:rPr>
          <w:spacing w:val="4"/>
          <w:w w:val="103"/>
          <w:kern w:val="14"/>
          <w:lang w:val="ru-RU" w:eastAsia="es-ES"/>
        </w:rPr>
        <w:t>c)</w:t>
      </w:r>
      <w:r w:rsidR="00F61150" w:rsidRPr="00173241">
        <w:rPr>
          <w:spacing w:val="4"/>
          <w:w w:val="103"/>
          <w:kern w:val="14"/>
          <w:lang w:val="ru-RU" w:eastAsia="es-ES"/>
        </w:rPr>
        <w:tab/>
      </w:r>
      <w:r w:rsidR="0047473D" w:rsidRPr="00173241">
        <w:rPr>
          <w:spacing w:val="4"/>
          <w:w w:val="103"/>
          <w:kern w:val="14"/>
          <w:lang w:val="ru-RU" w:eastAsia="es-ES"/>
        </w:rPr>
        <w:t>Поддержка социально-образовательной деятельности в пользу лиц, ведущих кочевой образ жизни</w:t>
      </w:r>
      <w:r w:rsidR="00993E25" w:rsidRPr="00173241">
        <w:rPr>
          <w:spacing w:val="4"/>
          <w:w w:val="103"/>
          <w:kern w:val="14"/>
          <w:lang w:val="ru-RU" w:eastAsia="es-ES"/>
        </w:rPr>
        <w:t xml:space="preserve"> (</w:t>
      </w:r>
      <w:r w:rsidR="001148F8" w:rsidRPr="00173241">
        <w:rPr>
          <w:spacing w:val="4"/>
          <w:w w:val="103"/>
          <w:kern w:val="14"/>
          <w:lang w:val="ru-RU" w:eastAsia="es-ES"/>
        </w:rPr>
        <w:t xml:space="preserve">рекомендация № </w:t>
      </w:r>
      <w:r w:rsidR="00FF7DF6" w:rsidRPr="00173241">
        <w:rPr>
          <w:spacing w:val="4"/>
          <w:w w:val="103"/>
          <w:kern w:val="14"/>
          <w:lang w:val="ru-RU" w:eastAsia="es-ES"/>
        </w:rPr>
        <w:t>17</w:t>
      </w:r>
      <w:r w:rsidR="001148F8" w:rsidRPr="00173241">
        <w:rPr>
          <w:spacing w:val="4"/>
          <w:w w:val="103"/>
          <w:kern w:val="14"/>
          <w:lang w:val="ru-RU" w:eastAsia="es-ES"/>
        </w:rPr>
        <w:t xml:space="preserve"> Комитета</w:t>
      </w:r>
      <w:r w:rsidR="00FF7DF6" w:rsidRPr="00173241">
        <w:rPr>
          <w:spacing w:val="4"/>
          <w:w w:val="103"/>
          <w:kern w:val="14"/>
          <w:lang w:val="ru-RU" w:eastAsia="es-ES"/>
        </w:rPr>
        <w:t>)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87.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1148F8" w:rsidRPr="009A0756">
        <w:rPr>
          <w:bCs/>
          <w:spacing w:val="4"/>
          <w:w w:val="103"/>
          <w:kern w:val="14"/>
          <w:lang w:val="ru-RU"/>
        </w:rPr>
        <w:t>Службы Министерства социальных дел ежегодно оказывают финансовую поддержку инициативам организаций на местах, цель которых, в частности, с</w:t>
      </w:r>
      <w:r w:rsidR="001148F8" w:rsidRPr="009A0756">
        <w:rPr>
          <w:bCs/>
          <w:spacing w:val="4"/>
          <w:w w:val="103"/>
          <w:kern w:val="14"/>
          <w:lang w:val="ru-RU"/>
        </w:rPr>
        <w:t>о</w:t>
      </w:r>
      <w:r w:rsidR="001148F8" w:rsidRPr="009A0756">
        <w:rPr>
          <w:bCs/>
          <w:spacing w:val="4"/>
          <w:w w:val="103"/>
          <w:kern w:val="14"/>
          <w:lang w:val="ru-RU"/>
        </w:rPr>
        <w:t>стоит в содействии дошкольному и школьному обучению детей, в обеспечении доступа к социальной защите, профессиональной подготовке заинтересованных лиц, оказании посреднических услуг, профессиональной интеграции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88.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D64006" w:rsidRPr="009A0756">
        <w:rPr>
          <w:bCs/>
          <w:spacing w:val="4"/>
          <w:w w:val="103"/>
          <w:kern w:val="14"/>
          <w:lang w:val="ru-RU"/>
        </w:rPr>
        <w:t xml:space="preserve">Со своей стороны, Министерство культуры и массовых коммуникаций </w:t>
      </w:r>
      <w:r w:rsidR="00432694" w:rsidRPr="009A0756">
        <w:rPr>
          <w:bCs/>
          <w:spacing w:val="4"/>
          <w:w w:val="103"/>
          <w:kern w:val="14"/>
          <w:lang w:val="ru-RU"/>
        </w:rPr>
        <w:t xml:space="preserve">руководит Рабочей группой по вопросам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432694" w:rsidRPr="009A0756">
        <w:rPr>
          <w:bCs/>
          <w:spacing w:val="4"/>
          <w:w w:val="103"/>
          <w:kern w:val="14"/>
          <w:lang w:val="ru-RU"/>
        </w:rPr>
        <w:t>культуры лиц, ведущих кочевой образ жизни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432694" w:rsidRPr="009A0756">
        <w:rPr>
          <w:bCs/>
          <w:spacing w:val="4"/>
          <w:w w:val="103"/>
          <w:kern w:val="14"/>
          <w:lang w:val="ru-RU"/>
        </w:rPr>
        <w:t>, которая собирается раз в два месяца и перед которой стоит задача озн</w:t>
      </w:r>
      <w:r w:rsidR="00432694" w:rsidRPr="009A0756">
        <w:rPr>
          <w:bCs/>
          <w:spacing w:val="4"/>
          <w:w w:val="103"/>
          <w:kern w:val="14"/>
          <w:lang w:val="ru-RU"/>
        </w:rPr>
        <w:t>а</w:t>
      </w:r>
      <w:r w:rsidR="00432694" w:rsidRPr="009A0756">
        <w:rPr>
          <w:bCs/>
          <w:spacing w:val="4"/>
          <w:w w:val="103"/>
          <w:kern w:val="14"/>
          <w:lang w:val="ru-RU"/>
        </w:rPr>
        <w:t>комления общественности с культурным наследием этой группы населения и их вкладом в академическую культуру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432694" w:rsidRPr="009A0756">
        <w:rPr>
          <w:bCs/>
          <w:spacing w:val="4"/>
          <w:w w:val="103"/>
          <w:kern w:val="14"/>
          <w:lang w:val="ru-RU"/>
        </w:rPr>
        <w:t xml:space="preserve">Она поощряет </w:t>
      </w:r>
      <w:r w:rsidR="00E43C7A" w:rsidRPr="009A0756">
        <w:rPr>
          <w:bCs/>
          <w:spacing w:val="4"/>
          <w:w w:val="103"/>
          <w:kern w:val="14"/>
          <w:lang w:val="ru-RU"/>
        </w:rPr>
        <w:t>создание современных пр</w:t>
      </w:r>
      <w:r w:rsidR="00E43C7A" w:rsidRPr="009A0756">
        <w:rPr>
          <w:bCs/>
          <w:spacing w:val="4"/>
          <w:w w:val="103"/>
          <w:kern w:val="14"/>
          <w:lang w:val="ru-RU"/>
        </w:rPr>
        <w:t>о</w:t>
      </w:r>
      <w:r w:rsidR="00E43C7A" w:rsidRPr="009A0756">
        <w:rPr>
          <w:bCs/>
          <w:spacing w:val="4"/>
          <w:w w:val="103"/>
          <w:kern w:val="14"/>
          <w:lang w:val="ru-RU"/>
        </w:rPr>
        <w:t>изведений искусства, посвященных кочевничеству и оседлости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  <w:r w:rsidR="00E43C7A" w:rsidRPr="009A0756">
        <w:rPr>
          <w:bCs/>
          <w:spacing w:val="4"/>
          <w:w w:val="103"/>
          <w:kern w:val="14"/>
          <w:lang w:val="ru-RU"/>
        </w:rPr>
        <w:t xml:space="preserve"> Эта Рабочая группа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E43C7A" w:rsidRPr="009A0756">
        <w:rPr>
          <w:bCs/>
          <w:spacing w:val="4"/>
          <w:w w:val="103"/>
          <w:kern w:val="14"/>
          <w:lang w:val="ru-RU"/>
        </w:rPr>
        <w:t>приглашает федерации и ассоциации, участвующие в работе Наци</w:t>
      </w:r>
      <w:r w:rsidR="00E43C7A" w:rsidRPr="009A0756">
        <w:rPr>
          <w:bCs/>
          <w:spacing w:val="4"/>
          <w:w w:val="103"/>
          <w:kern w:val="14"/>
          <w:lang w:val="ru-RU"/>
        </w:rPr>
        <w:t>о</w:t>
      </w:r>
      <w:r w:rsidR="00E43C7A" w:rsidRPr="009A0756">
        <w:rPr>
          <w:bCs/>
          <w:spacing w:val="4"/>
          <w:w w:val="103"/>
          <w:kern w:val="14"/>
          <w:lang w:val="ru-RU"/>
        </w:rPr>
        <w:t>нальной консультативной комиссии по вопросам лиц, ведущих кочевой образ жизни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  <w:r w:rsidR="00E43C7A" w:rsidRPr="009A0756">
        <w:rPr>
          <w:bCs/>
          <w:spacing w:val="4"/>
          <w:w w:val="103"/>
          <w:kern w:val="14"/>
          <w:lang w:val="ru-RU"/>
        </w:rPr>
        <w:t xml:space="preserve"> Речь идет о том, чтобы создать сеть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E43C7A" w:rsidRPr="009A0756">
        <w:rPr>
          <w:bCs/>
          <w:spacing w:val="4"/>
          <w:w w:val="103"/>
          <w:kern w:val="14"/>
          <w:lang w:val="ru-RU"/>
        </w:rPr>
        <w:t>Культура</w:t>
      </w:r>
      <w:r w:rsidR="00710D25">
        <w:rPr>
          <w:bCs/>
          <w:spacing w:val="4"/>
          <w:w w:val="103"/>
          <w:kern w:val="14"/>
          <w:lang w:val="ru-RU"/>
        </w:rPr>
        <w:t xml:space="preserve"> </w:t>
      </w:r>
      <w:r w:rsidR="00E43C7A" w:rsidRPr="009A0756">
        <w:rPr>
          <w:bCs/>
          <w:spacing w:val="4"/>
          <w:w w:val="103"/>
          <w:kern w:val="14"/>
          <w:lang w:val="ru-RU"/>
        </w:rPr>
        <w:t>и лица, ведущие кочевой образ жизни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E43C7A" w:rsidRPr="009A0756">
        <w:rPr>
          <w:bCs/>
          <w:spacing w:val="4"/>
          <w:w w:val="103"/>
          <w:kern w:val="14"/>
          <w:lang w:val="ru-RU"/>
        </w:rPr>
        <w:t>, в которую каждой федерации предлагается делегировать пре</w:t>
      </w:r>
      <w:r w:rsidR="00E43C7A" w:rsidRPr="009A0756">
        <w:rPr>
          <w:bCs/>
          <w:spacing w:val="4"/>
          <w:w w:val="103"/>
          <w:kern w:val="14"/>
          <w:lang w:val="ru-RU"/>
        </w:rPr>
        <w:t>д</w:t>
      </w:r>
      <w:r w:rsidR="00E43C7A" w:rsidRPr="009A0756">
        <w:rPr>
          <w:bCs/>
          <w:spacing w:val="4"/>
          <w:w w:val="103"/>
          <w:kern w:val="14"/>
          <w:lang w:val="ru-RU"/>
        </w:rPr>
        <w:t>ставителя по вопросам культуры в рамках своей структуры в целях содействия координации деятельности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E43C7A" w:rsidRPr="009A0756">
        <w:rPr>
          <w:bCs/>
          <w:spacing w:val="4"/>
          <w:w w:val="103"/>
          <w:kern w:val="14"/>
          <w:lang w:val="ru-RU"/>
        </w:rPr>
        <w:t xml:space="preserve">Такая деятельность могла </w:t>
      </w:r>
      <w:r w:rsidR="009F363F" w:rsidRPr="009A0756">
        <w:rPr>
          <w:bCs/>
          <w:spacing w:val="4"/>
          <w:w w:val="103"/>
          <w:kern w:val="14"/>
          <w:lang w:val="ru-RU"/>
        </w:rPr>
        <w:t xml:space="preserve">бы </w:t>
      </w:r>
      <w:r w:rsidR="00E43C7A" w:rsidRPr="009A0756">
        <w:rPr>
          <w:bCs/>
          <w:spacing w:val="4"/>
          <w:w w:val="103"/>
          <w:kern w:val="14"/>
          <w:lang w:val="ru-RU"/>
        </w:rPr>
        <w:t xml:space="preserve">привести к </w:t>
      </w:r>
      <w:r w:rsidR="00CE15CF" w:rsidRPr="009A0756">
        <w:rPr>
          <w:bCs/>
          <w:spacing w:val="4"/>
          <w:w w:val="103"/>
          <w:kern w:val="14"/>
          <w:lang w:val="ru-RU"/>
        </w:rPr>
        <w:t>разработке</w:t>
      </w:r>
      <w:r w:rsidR="00E43C7A" w:rsidRPr="009A0756">
        <w:rPr>
          <w:bCs/>
          <w:spacing w:val="4"/>
          <w:w w:val="103"/>
          <w:kern w:val="14"/>
          <w:lang w:val="ru-RU"/>
        </w:rPr>
        <w:t xml:space="preserve"> в </w:t>
      </w:r>
      <w:r w:rsidR="00FF7DF6" w:rsidRPr="009A0756">
        <w:rPr>
          <w:bCs/>
          <w:spacing w:val="4"/>
          <w:w w:val="103"/>
          <w:kern w:val="14"/>
          <w:lang w:val="ru-RU"/>
        </w:rPr>
        <w:t>2013</w:t>
      </w:r>
      <w:r w:rsidR="00E43C7A" w:rsidRPr="009A0756">
        <w:rPr>
          <w:bCs/>
          <w:spacing w:val="4"/>
          <w:w w:val="103"/>
          <w:kern w:val="14"/>
          <w:lang w:val="ru-RU"/>
        </w:rPr>
        <w:t xml:space="preserve"> году</w:t>
      </w:r>
      <w:r w:rsidR="00CE15CF" w:rsidRPr="009A0756">
        <w:rPr>
          <w:bCs/>
          <w:spacing w:val="4"/>
          <w:w w:val="103"/>
          <w:kern w:val="14"/>
          <w:lang w:val="ru-RU"/>
        </w:rPr>
        <w:t xml:space="preserve"> хартии</w:t>
      </w:r>
      <w:r w:rsidR="00E43C7A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710D25">
        <w:rPr>
          <w:bCs/>
          <w:spacing w:val="4"/>
          <w:w w:val="103"/>
          <w:kern w:val="14"/>
          <w:lang w:val="ru-RU"/>
        </w:rPr>
        <w:t xml:space="preserve">Культура </w:t>
      </w:r>
      <w:r w:rsidR="00CE15CF" w:rsidRPr="009A0756">
        <w:rPr>
          <w:bCs/>
          <w:spacing w:val="4"/>
          <w:w w:val="103"/>
          <w:kern w:val="14"/>
          <w:lang w:val="ru-RU"/>
        </w:rPr>
        <w:t>и лица, ведущие кочевой образ жизни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CE15CF" w:rsidRPr="009A0756">
        <w:rPr>
          <w:bCs/>
          <w:spacing w:val="4"/>
          <w:w w:val="103"/>
          <w:kern w:val="14"/>
          <w:lang w:val="ru-RU"/>
        </w:rPr>
        <w:t>Вместе с неправительственными организациями, занимающимися вопросами борьбы с нищетой и социальной реинтеграцией</w:t>
      </w:r>
      <w:r w:rsidR="009F363F" w:rsidRPr="009A0756">
        <w:rPr>
          <w:bCs/>
          <w:spacing w:val="4"/>
          <w:w w:val="103"/>
          <w:kern w:val="14"/>
          <w:lang w:val="ru-RU"/>
        </w:rPr>
        <w:t>,</w:t>
      </w:r>
      <w:r w:rsidR="00CE15CF" w:rsidRPr="009A0756">
        <w:rPr>
          <w:bCs/>
          <w:spacing w:val="4"/>
          <w:w w:val="103"/>
          <w:kern w:val="14"/>
          <w:lang w:val="ru-RU"/>
        </w:rPr>
        <w:t xml:space="preserve"> Франция разработала согласова</w:t>
      </w:r>
      <w:r w:rsidR="00320041">
        <w:rPr>
          <w:bCs/>
          <w:spacing w:val="4"/>
          <w:w w:val="103"/>
          <w:kern w:val="14"/>
          <w:lang w:val="ru-RU"/>
        </w:rPr>
        <w:t>нную</w:t>
      </w:r>
      <w:r w:rsidR="00CE15CF" w:rsidRPr="009A0756">
        <w:rPr>
          <w:bCs/>
          <w:spacing w:val="4"/>
          <w:w w:val="103"/>
          <w:kern w:val="14"/>
          <w:lang w:val="ru-RU"/>
        </w:rPr>
        <w:t xml:space="preserve"> политику в интересах лиц, находящихся в уязвимом положении или испыт</w:t>
      </w:r>
      <w:r w:rsidR="00CE15CF" w:rsidRPr="009A0756">
        <w:rPr>
          <w:bCs/>
          <w:spacing w:val="4"/>
          <w:w w:val="103"/>
          <w:kern w:val="14"/>
          <w:lang w:val="ru-RU"/>
        </w:rPr>
        <w:t>ы</w:t>
      </w:r>
      <w:r w:rsidR="00CE15CF" w:rsidRPr="009A0756">
        <w:rPr>
          <w:bCs/>
          <w:spacing w:val="4"/>
          <w:w w:val="103"/>
          <w:kern w:val="14"/>
          <w:lang w:val="ru-RU"/>
        </w:rPr>
        <w:t>вающих социальное отчуждение, причем общей целью является расширение доступа к культуре и подчеркивание культурного многообразия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173241" w:rsidRDefault="00473CE1" w:rsidP="00173241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bookmarkStart w:id="31" w:name="__RefHeading__543_1792562142"/>
      <w:bookmarkStart w:id="32" w:name="__RefHeading__545_1792562142"/>
      <w:bookmarkEnd w:id="31"/>
      <w:bookmarkEnd w:id="32"/>
      <w:r w:rsidRPr="00855854">
        <w:rPr>
          <w:spacing w:val="4"/>
          <w:w w:val="103"/>
          <w:lang w:val="ru-RU"/>
        </w:rPr>
        <w:tab/>
      </w:r>
      <w:r w:rsidR="00F61150" w:rsidRPr="00173241">
        <w:rPr>
          <w:spacing w:val="4"/>
          <w:w w:val="103"/>
          <w:kern w:val="14"/>
          <w:lang w:val="ru-RU" w:eastAsia="es-ES"/>
        </w:rPr>
        <w:t>d)</w:t>
      </w:r>
      <w:r w:rsidR="00F61150" w:rsidRPr="00173241">
        <w:rPr>
          <w:spacing w:val="4"/>
          <w:w w:val="103"/>
          <w:kern w:val="14"/>
          <w:lang w:val="ru-RU" w:eastAsia="es-ES"/>
        </w:rPr>
        <w:tab/>
      </w:r>
      <w:r w:rsidR="00FB3256" w:rsidRPr="00173241">
        <w:rPr>
          <w:spacing w:val="4"/>
          <w:w w:val="103"/>
          <w:kern w:val="14"/>
          <w:lang w:val="ru-RU" w:eastAsia="es-ES"/>
        </w:rPr>
        <w:t>Школьное обучение детей лиц, ведущих кочевой образ жизни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89.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D02E0C" w:rsidRPr="009A0756">
        <w:rPr>
          <w:bCs/>
          <w:spacing w:val="4"/>
          <w:w w:val="103"/>
          <w:kern w:val="14"/>
          <w:lang w:val="ru-RU"/>
        </w:rPr>
        <w:t>Отнюдь не я</w:t>
      </w:r>
      <w:r w:rsidR="009C1847" w:rsidRPr="009A0756">
        <w:rPr>
          <w:bCs/>
          <w:spacing w:val="4"/>
          <w:w w:val="103"/>
          <w:kern w:val="14"/>
          <w:lang w:val="ru-RU"/>
        </w:rPr>
        <w:t xml:space="preserve">вляясь однородной, группа населения, объединяющая в себе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9C1847" w:rsidRPr="009A0756">
        <w:rPr>
          <w:bCs/>
          <w:spacing w:val="4"/>
          <w:w w:val="103"/>
          <w:kern w:val="14"/>
          <w:lang w:val="ru-RU"/>
        </w:rPr>
        <w:t>лиц, ведущих кочевой образ жизни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9C1847" w:rsidRPr="009A0756">
        <w:rPr>
          <w:bCs/>
          <w:spacing w:val="4"/>
          <w:w w:val="103"/>
          <w:kern w:val="14"/>
          <w:lang w:val="ru-RU"/>
        </w:rPr>
        <w:t>, сталкивается с самыми разнообразными социальными и экономическими реалиями, причем одни семьи противостоят ситуациям, связанным с большой нуждой, тогда как другие, благодаря пров</w:t>
      </w:r>
      <w:r w:rsidR="009C1847" w:rsidRPr="009A0756">
        <w:rPr>
          <w:bCs/>
          <w:spacing w:val="4"/>
          <w:w w:val="103"/>
          <w:kern w:val="14"/>
          <w:lang w:val="ru-RU"/>
        </w:rPr>
        <w:t>о</w:t>
      </w:r>
      <w:r w:rsidR="009C1847" w:rsidRPr="009A0756">
        <w:rPr>
          <w:bCs/>
          <w:spacing w:val="4"/>
          <w:w w:val="103"/>
          <w:kern w:val="14"/>
          <w:lang w:val="ru-RU"/>
        </w:rPr>
        <w:t xml:space="preserve">димой ими экономической деятельности </w:t>
      </w:r>
      <w:r w:rsidR="00D82A9B" w:rsidRPr="009A0756">
        <w:rPr>
          <w:bCs/>
          <w:spacing w:val="4"/>
          <w:w w:val="103"/>
          <w:kern w:val="14"/>
          <w:lang w:val="ru-RU"/>
        </w:rPr>
        <w:t>(</w:t>
      </w:r>
      <w:r w:rsidR="009C1847" w:rsidRPr="009A0756">
        <w:rPr>
          <w:bCs/>
          <w:spacing w:val="4"/>
          <w:w w:val="103"/>
          <w:kern w:val="14"/>
          <w:lang w:val="ru-RU"/>
        </w:rPr>
        <w:t>торговцы</w:t>
      </w:r>
      <w:r w:rsidR="00D82A9B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965198" w:rsidRPr="009A0756">
        <w:rPr>
          <w:bCs/>
          <w:spacing w:val="4"/>
          <w:w w:val="103"/>
          <w:kern w:val="14"/>
          <w:lang w:val="ru-RU"/>
        </w:rPr>
        <w:t>владельцы аттракционов</w:t>
      </w:r>
      <w:r w:rsidR="00D82A9B" w:rsidRPr="009A0756">
        <w:rPr>
          <w:bCs/>
          <w:spacing w:val="4"/>
          <w:w w:val="103"/>
          <w:kern w:val="14"/>
          <w:lang w:val="ru-RU"/>
        </w:rPr>
        <w:t>,</w:t>
      </w:r>
      <w:r w:rsidR="009C1847" w:rsidRPr="009A0756">
        <w:rPr>
          <w:bCs/>
          <w:spacing w:val="4"/>
          <w:w w:val="103"/>
          <w:kern w:val="14"/>
          <w:lang w:val="ru-RU"/>
        </w:rPr>
        <w:t xml:space="preserve"> циркачи и т.д.</w:t>
      </w:r>
      <w:r w:rsidR="00FF7DF6" w:rsidRPr="009A0756">
        <w:rPr>
          <w:bCs/>
          <w:spacing w:val="4"/>
          <w:w w:val="103"/>
          <w:kern w:val="14"/>
          <w:lang w:val="ru-RU"/>
        </w:rPr>
        <w:t>)</w:t>
      </w:r>
      <w:r w:rsidR="009C1847" w:rsidRPr="009A0756">
        <w:rPr>
          <w:bCs/>
          <w:spacing w:val="4"/>
          <w:w w:val="103"/>
          <w:kern w:val="14"/>
          <w:lang w:val="ru-RU"/>
        </w:rPr>
        <w:t xml:space="preserve">, имеют </w:t>
      </w:r>
      <w:r w:rsidR="00965198" w:rsidRPr="009A0756">
        <w:rPr>
          <w:bCs/>
          <w:spacing w:val="4"/>
          <w:w w:val="103"/>
          <w:kern w:val="14"/>
          <w:lang w:val="ru-RU"/>
        </w:rPr>
        <w:t>более комфортные условия жизни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965198" w:rsidRPr="009A0756">
        <w:rPr>
          <w:bCs/>
          <w:spacing w:val="4"/>
          <w:w w:val="103"/>
          <w:kern w:val="14"/>
          <w:lang w:val="ru-RU"/>
        </w:rPr>
        <w:t xml:space="preserve">Во Франции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965198" w:rsidRPr="009A0756">
        <w:rPr>
          <w:bCs/>
          <w:spacing w:val="4"/>
          <w:w w:val="103"/>
          <w:kern w:val="14"/>
          <w:lang w:val="ru-RU"/>
        </w:rPr>
        <w:t>дети лиц, ведущих кочевой образ жизни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9F363F" w:rsidRPr="009A0756">
        <w:rPr>
          <w:bCs/>
          <w:spacing w:val="4"/>
          <w:w w:val="103"/>
          <w:kern w:val="14"/>
          <w:lang w:val="ru-RU"/>
        </w:rPr>
        <w:t>,</w:t>
      </w:r>
      <w:r w:rsidR="00965198" w:rsidRPr="009A0756">
        <w:rPr>
          <w:bCs/>
          <w:spacing w:val="4"/>
          <w:w w:val="103"/>
          <w:kern w:val="14"/>
          <w:lang w:val="ru-RU"/>
        </w:rPr>
        <w:t xml:space="preserve"> это ученики, являющиеся выходцами из семей, ведущих кочевой образ жизни или недавно выбравших оседлый образ жизни,</w:t>
      </w:r>
      <w:r w:rsidR="00D02E0C" w:rsidRPr="009A0756">
        <w:rPr>
          <w:bCs/>
          <w:spacing w:val="4"/>
          <w:w w:val="103"/>
          <w:kern w:val="14"/>
          <w:lang w:val="ru-RU"/>
        </w:rPr>
        <w:t xml:space="preserve"> но</w:t>
      </w:r>
      <w:r w:rsidR="00965198" w:rsidRPr="009A0756">
        <w:rPr>
          <w:bCs/>
          <w:spacing w:val="4"/>
          <w:w w:val="103"/>
          <w:kern w:val="14"/>
          <w:lang w:val="ru-RU"/>
        </w:rPr>
        <w:t xml:space="preserve"> которые еще не посещают школу на постоянной основе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D02E0C" w:rsidRPr="009A0756">
        <w:rPr>
          <w:bCs/>
          <w:spacing w:val="4"/>
          <w:w w:val="103"/>
          <w:kern w:val="14"/>
          <w:lang w:val="ru-RU"/>
        </w:rPr>
        <w:t>см.</w:t>
      </w:r>
      <w:r w:rsidR="00831DF5" w:rsidRPr="009A0756">
        <w:rPr>
          <w:bCs/>
          <w:spacing w:val="4"/>
          <w:w w:val="103"/>
          <w:kern w:val="14"/>
          <w:lang w:val="ru-RU"/>
        </w:rPr>
        <w:t>: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D02E0C" w:rsidRPr="009A0756">
        <w:rPr>
          <w:bCs/>
          <w:spacing w:val="4"/>
          <w:w w:val="103"/>
          <w:kern w:val="14"/>
          <w:lang w:val="ru-RU"/>
        </w:rPr>
        <w:t>Закл</w:t>
      </w:r>
      <w:r w:rsidR="00D02E0C" w:rsidRPr="009A0756">
        <w:rPr>
          <w:bCs/>
          <w:spacing w:val="4"/>
          <w:w w:val="103"/>
          <w:kern w:val="14"/>
          <w:lang w:val="ru-RU"/>
        </w:rPr>
        <w:t>ю</w:t>
      </w:r>
      <w:r w:rsidR="00D02E0C" w:rsidRPr="009A0756">
        <w:rPr>
          <w:bCs/>
          <w:spacing w:val="4"/>
          <w:w w:val="103"/>
          <w:kern w:val="14"/>
          <w:lang w:val="ru-RU"/>
        </w:rPr>
        <w:t xml:space="preserve">чение по вопросу о соблюдении прав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D02E0C" w:rsidRPr="009A0756">
        <w:rPr>
          <w:bCs/>
          <w:spacing w:val="4"/>
          <w:w w:val="103"/>
          <w:kern w:val="14"/>
          <w:lang w:val="ru-RU"/>
        </w:rPr>
        <w:t>лиц, ведущих кочевой образ жизни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D02E0C" w:rsidRPr="009A0756">
        <w:rPr>
          <w:bCs/>
          <w:spacing w:val="4"/>
          <w:w w:val="103"/>
          <w:kern w:val="14"/>
          <w:lang w:val="ru-RU"/>
        </w:rPr>
        <w:t>, и мигрантов-рома в свете недавних ответов Франции международным инстанц</w:t>
      </w:r>
      <w:r w:rsidR="00D02E0C" w:rsidRPr="009A0756">
        <w:rPr>
          <w:bCs/>
          <w:spacing w:val="4"/>
          <w:w w:val="103"/>
          <w:kern w:val="14"/>
          <w:lang w:val="ru-RU"/>
        </w:rPr>
        <w:t>и</w:t>
      </w:r>
      <w:r w:rsidR="00D02E0C" w:rsidRPr="009A0756">
        <w:rPr>
          <w:bCs/>
          <w:spacing w:val="4"/>
          <w:w w:val="103"/>
          <w:kern w:val="14"/>
          <w:lang w:val="ru-RU"/>
        </w:rPr>
        <w:t>ям</w:t>
      </w:r>
      <w:r w:rsidR="00FF7DF6" w:rsidRPr="009A0756">
        <w:rPr>
          <w:bCs/>
          <w:spacing w:val="4"/>
          <w:w w:val="103"/>
          <w:kern w:val="14"/>
          <w:lang w:val="ru-RU"/>
        </w:rPr>
        <w:t>,</w:t>
      </w:r>
      <w:r w:rsidR="00D02E0C" w:rsidRPr="009A0756">
        <w:rPr>
          <w:bCs/>
          <w:spacing w:val="4"/>
          <w:w w:val="103"/>
          <w:kern w:val="14"/>
          <w:lang w:val="ru-RU"/>
        </w:rPr>
        <w:t xml:space="preserve"> принятое Национальной консультативной комиссией по правам человека на пленарном заседании </w:t>
      </w:r>
      <w:r w:rsidR="00A1627B" w:rsidRPr="009A0756">
        <w:rPr>
          <w:bCs/>
          <w:spacing w:val="4"/>
          <w:w w:val="103"/>
          <w:kern w:val="14"/>
          <w:lang w:val="ru-RU"/>
        </w:rPr>
        <w:t>22</w:t>
      </w:r>
      <w:r w:rsidR="00D02E0C" w:rsidRPr="009A0756">
        <w:rPr>
          <w:bCs/>
          <w:spacing w:val="4"/>
          <w:w w:val="103"/>
          <w:kern w:val="14"/>
          <w:lang w:val="ru-RU"/>
        </w:rPr>
        <w:t xml:space="preserve"> марта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2012 </w:t>
      </w:r>
      <w:r w:rsidR="00D02E0C" w:rsidRPr="009A0756">
        <w:rPr>
          <w:bCs/>
          <w:spacing w:val="4"/>
          <w:w w:val="103"/>
          <w:kern w:val="14"/>
          <w:lang w:val="ru-RU"/>
        </w:rPr>
        <w:t>года</w:t>
      </w:r>
      <w:r w:rsidR="00FF7DF6" w:rsidRPr="009A0756">
        <w:rPr>
          <w:bCs/>
          <w:spacing w:val="4"/>
          <w:w w:val="103"/>
          <w:kern w:val="14"/>
          <w:lang w:val="ru-RU"/>
        </w:rPr>
        <w:t>).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90.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C151CF" w:rsidRPr="009A0756">
        <w:rPr>
          <w:bCs/>
          <w:spacing w:val="4"/>
          <w:w w:val="103"/>
          <w:kern w:val="14"/>
          <w:lang w:val="ru-RU"/>
        </w:rPr>
        <w:t>Министерство национального образования стремится охватить школьным образованием всех таких детей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710D25">
        <w:rPr>
          <w:bCs/>
          <w:spacing w:val="4"/>
          <w:w w:val="103"/>
          <w:kern w:val="14"/>
          <w:lang w:val="ru-RU"/>
        </w:rPr>
        <w:t xml:space="preserve">в </w:t>
      </w:r>
      <w:r w:rsidR="00C151CF" w:rsidRPr="009A0756">
        <w:rPr>
          <w:bCs/>
          <w:spacing w:val="4"/>
          <w:w w:val="103"/>
          <w:kern w:val="14"/>
          <w:lang w:val="ru-RU"/>
        </w:rPr>
        <w:t>соответствии со статьей L.</w:t>
      </w:r>
      <w:r w:rsidR="00320041">
        <w:rPr>
          <w:bCs/>
          <w:spacing w:val="4"/>
          <w:w w:val="103"/>
          <w:kern w:val="14"/>
          <w:lang w:val="ru-RU"/>
        </w:rPr>
        <w:t xml:space="preserve"> </w:t>
      </w:r>
      <w:r w:rsidR="00C151CF" w:rsidRPr="009A0756">
        <w:rPr>
          <w:bCs/>
          <w:spacing w:val="4"/>
          <w:w w:val="103"/>
          <w:kern w:val="14"/>
          <w:lang w:val="ru-RU"/>
        </w:rPr>
        <w:t xml:space="preserve">111-1 </w:t>
      </w:r>
      <w:r w:rsidR="00ED398E" w:rsidRPr="009A0756">
        <w:rPr>
          <w:bCs/>
          <w:spacing w:val="4"/>
          <w:w w:val="103"/>
          <w:kern w:val="14"/>
          <w:lang w:val="ru-RU"/>
        </w:rPr>
        <w:t>Кодекса об о</w:t>
      </w:r>
      <w:r w:rsidR="00C151CF" w:rsidRPr="009A0756">
        <w:rPr>
          <w:bCs/>
          <w:spacing w:val="4"/>
          <w:w w:val="103"/>
          <w:kern w:val="14"/>
          <w:lang w:val="ru-RU"/>
        </w:rPr>
        <w:t>бразова</w:t>
      </w:r>
      <w:r w:rsidR="00ED398E" w:rsidRPr="009A0756">
        <w:rPr>
          <w:bCs/>
          <w:spacing w:val="4"/>
          <w:w w:val="103"/>
          <w:kern w:val="14"/>
          <w:lang w:val="ru-RU"/>
        </w:rPr>
        <w:t>нии</w:t>
      </w:r>
      <w:r w:rsidR="00C151CF" w:rsidRPr="009A0756">
        <w:rPr>
          <w:bCs/>
          <w:spacing w:val="4"/>
          <w:w w:val="103"/>
          <w:kern w:val="14"/>
          <w:lang w:val="ru-RU"/>
        </w:rPr>
        <w:t>, гарантирующей доступ к образованию для всех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7F23D6" w:rsidRPr="009A0756">
        <w:rPr>
          <w:bCs/>
          <w:spacing w:val="4"/>
          <w:w w:val="103"/>
          <w:kern w:val="14"/>
          <w:lang w:val="ru-RU"/>
        </w:rPr>
        <w:t>Интеграция в обычные школьные классы является делом принципа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8939E9" w:rsidRPr="009A0756">
        <w:rPr>
          <w:bCs/>
          <w:spacing w:val="4"/>
          <w:w w:val="103"/>
          <w:kern w:val="14"/>
          <w:lang w:val="ru-RU"/>
        </w:rPr>
        <w:t xml:space="preserve">Однако,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8939E9" w:rsidRPr="009A0756">
        <w:rPr>
          <w:bCs/>
          <w:spacing w:val="4"/>
          <w:w w:val="103"/>
          <w:kern w:val="14"/>
          <w:lang w:val="ru-RU"/>
        </w:rPr>
        <w:t>чтобы гарант</w:t>
      </w:r>
      <w:r w:rsidR="008939E9" w:rsidRPr="009A0756">
        <w:rPr>
          <w:bCs/>
          <w:spacing w:val="4"/>
          <w:w w:val="103"/>
          <w:kern w:val="14"/>
          <w:lang w:val="ru-RU"/>
        </w:rPr>
        <w:t>и</w:t>
      </w:r>
      <w:r w:rsidR="008939E9" w:rsidRPr="009A0756">
        <w:rPr>
          <w:bCs/>
          <w:spacing w:val="4"/>
          <w:w w:val="103"/>
          <w:kern w:val="14"/>
          <w:lang w:val="ru-RU"/>
        </w:rPr>
        <w:t>ровать равенство возможностей, соответствующие положения обеспечивают доступ каждого учащегося к различным видам или уровням школьного образ</w:t>
      </w:r>
      <w:r w:rsidR="008939E9" w:rsidRPr="009A0756">
        <w:rPr>
          <w:bCs/>
          <w:spacing w:val="4"/>
          <w:w w:val="103"/>
          <w:kern w:val="14"/>
          <w:lang w:val="ru-RU"/>
        </w:rPr>
        <w:t>о</w:t>
      </w:r>
      <w:r w:rsidR="008939E9" w:rsidRPr="009A0756">
        <w:rPr>
          <w:bCs/>
          <w:spacing w:val="4"/>
          <w:w w:val="103"/>
          <w:kern w:val="14"/>
          <w:lang w:val="ru-RU"/>
        </w:rPr>
        <w:t>вания в зависимости от его способностей и потребностей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8939E9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8939E9" w:rsidRPr="009A0756">
        <w:rPr>
          <w:bCs/>
          <w:spacing w:val="4"/>
          <w:w w:val="103"/>
          <w:kern w:val="14"/>
          <w:lang w:val="ru-RU"/>
        </w:rPr>
        <w:t>статья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L</w:t>
      </w:r>
      <w:r w:rsidR="00380078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111-2 </w:t>
      </w:r>
      <w:r w:rsidR="00E21DE3" w:rsidRPr="009A0756">
        <w:rPr>
          <w:bCs/>
          <w:spacing w:val="4"/>
          <w:w w:val="103"/>
          <w:kern w:val="14"/>
          <w:lang w:val="ru-RU"/>
        </w:rPr>
        <w:t>К</w:t>
      </w:r>
      <w:r w:rsidR="00E21DE3" w:rsidRPr="009A0756">
        <w:rPr>
          <w:bCs/>
          <w:spacing w:val="4"/>
          <w:w w:val="103"/>
          <w:kern w:val="14"/>
          <w:lang w:val="ru-RU"/>
        </w:rPr>
        <w:t>о</w:t>
      </w:r>
      <w:r w:rsidR="00E21DE3" w:rsidRPr="009A0756">
        <w:rPr>
          <w:bCs/>
          <w:spacing w:val="4"/>
          <w:w w:val="103"/>
          <w:kern w:val="14"/>
          <w:lang w:val="ru-RU"/>
        </w:rPr>
        <w:t>декса об образовании</w:t>
      </w:r>
      <w:r w:rsidR="00FF7DF6" w:rsidRPr="009A0756">
        <w:rPr>
          <w:bCs/>
          <w:spacing w:val="4"/>
          <w:w w:val="103"/>
          <w:kern w:val="14"/>
          <w:lang w:val="ru-RU"/>
        </w:rPr>
        <w:t>).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91.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380078" w:rsidRPr="009A0756">
        <w:rPr>
          <w:bCs/>
          <w:spacing w:val="4"/>
          <w:w w:val="103"/>
          <w:kern w:val="14"/>
          <w:lang w:val="ru-RU"/>
        </w:rPr>
        <w:t>Сопровождение в ходе школьного обучения детей лиц, ведущих кочевой образ жизни, опирается на мобилизацию участников этой деятельности на ме</w:t>
      </w:r>
      <w:r w:rsidR="00380078" w:rsidRPr="009A0756">
        <w:rPr>
          <w:bCs/>
          <w:spacing w:val="4"/>
          <w:w w:val="103"/>
          <w:kern w:val="14"/>
          <w:lang w:val="ru-RU"/>
        </w:rPr>
        <w:t>с</w:t>
      </w:r>
      <w:r w:rsidR="00380078" w:rsidRPr="009A0756">
        <w:rPr>
          <w:bCs/>
          <w:spacing w:val="4"/>
          <w:w w:val="103"/>
          <w:kern w:val="14"/>
          <w:lang w:val="ru-RU"/>
        </w:rPr>
        <w:t>тах во взаимодействии с департаментскими программами по приему лиц, вед</w:t>
      </w:r>
      <w:r w:rsidR="00380078" w:rsidRPr="009A0756">
        <w:rPr>
          <w:bCs/>
          <w:spacing w:val="4"/>
          <w:w w:val="103"/>
          <w:kern w:val="14"/>
          <w:lang w:val="ru-RU"/>
        </w:rPr>
        <w:t>у</w:t>
      </w:r>
      <w:r w:rsidR="00380078" w:rsidRPr="009A0756">
        <w:rPr>
          <w:bCs/>
          <w:spacing w:val="4"/>
          <w:w w:val="103"/>
          <w:kern w:val="14"/>
          <w:lang w:val="ru-RU"/>
        </w:rPr>
        <w:t xml:space="preserve">щих кочевой образ жизни. Под контролем </w:t>
      </w:r>
      <w:r w:rsidR="006A141A" w:rsidRPr="009A0756">
        <w:rPr>
          <w:bCs/>
          <w:spacing w:val="4"/>
          <w:w w:val="103"/>
          <w:kern w:val="14"/>
          <w:lang w:val="ru-RU"/>
        </w:rPr>
        <w:t>директоров по</w:t>
      </w:r>
      <w:r w:rsidR="00380078" w:rsidRPr="009A0756">
        <w:rPr>
          <w:bCs/>
          <w:spacing w:val="4"/>
          <w:w w:val="103"/>
          <w:kern w:val="14"/>
          <w:lang w:val="ru-RU"/>
        </w:rPr>
        <w:t xml:space="preserve"> учебн</w:t>
      </w:r>
      <w:r w:rsidR="006A141A" w:rsidRPr="009A0756">
        <w:rPr>
          <w:bCs/>
          <w:spacing w:val="4"/>
          <w:w w:val="103"/>
          <w:kern w:val="14"/>
          <w:lang w:val="ru-RU"/>
        </w:rPr>
        <w:t>ой</w:t>
      </w:r>
      <w:r w:rsidR="00380078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6A141A" w:rsidRPr="009A0756">
        <w:rPr>
          <w:bCs/>
          <w:spacing w:val="4"/>
          <w:w w:val="103"/>
          <w:kern w:val="14"/>
          <w:lang w:val="ru-RU"/>
        </w:rPr>
        <w:t>работе</w:t>
      </w:r>
      <w:r w:rsidR="00380078" w:rsidRPr="009A0756">
        <w:rPr>
          <w:bCs/>
          <w:spacing w:val="4"/>
          <w:w w:val="103"/>
          <w:kern w:val="14"/>
          <w:lang w:val="ru-RU"/>
        </w:rPr>
        <w:t xml:space="preserve"> служб Министерства национального образования координаторы обеспечивают связь между государственными службами, ассоциациями и центрами при учебных округах по содействию школьному обучению вновь прибывших детей и детей лиц, ведущих кочевой образ жизни (КАСНАВ). Эти центры имеют необход</w:t>
      </w:r>
      <w:r w:rsidR="00380078" w:rsidRPr="009A0756">
        <w:rPr>
          <w:bCs/>
          <w:spacing w:val="4"/>
          <w:w w:val="103"/>
          <w:kern w:val="14"/>
          <w:lang w:val="ru-RU"/>
        </w:rPr>
        <w:t>и</w:t>
      </w:r>
      <w:r w:rsidR="00380078" w:rsidRPr="009A0756">
        <w:rPr>
          <w:bCs/>
          <w:spacing w:val="4"/>
          <w:w w:val="103"/>
          <w:kern w:val="14"/>
          <w:lang w:val="ru-RU"/>
        </w:rPr>
        <w:t>мые педагогические материалы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6A141A" w:rsidRPr="009A0756">
        <w:rPr>
          <w:bCs/>
          <w:spacing w:val="4"/>
          <w:w w:val="103"/>
          <w:kern w:val="14"/>
          <w:lang w:val="ru-RU"/>
        </w:rPr>
        <w:t>оказывают помощь преподавательскому сост</w:t>
      </w:r>
      <w:r w:rsidR="006A141A" w:rsidRPr="009A0756">
        <w:rPr>
          <w:bCs/>
          <w:spacing w:val="4"/>
          <w:w w:val="103"/>
          <w:kern w:val="14"/>
          <w:lang w:val="ru-RU"/>
        </w:rPr>
        <w:t>а</w:t>
      </w:r>
      <w:r w:rsidR="006A141A" w:rsidRPr="009A0756">
        <w:rPr>
          <w:bCs/>
          <w:spacing w:val="4"/>
          <w:w w:val="103"/>
          <w:kern w:val="14"/>
          <w:lang w:val="ru-RU"/>
        </w:rPr>
        <w:t xml:space="preserve">ву и </w:t>
      </w:r>
      <w:r w:rsidR="00514136" w:rsidRPr="009A0756">
        <w:rPr>
          <w:bCs/>
          <w:spacing w:val="4"/>
          <w:w w:val="103"/>
          <w:kern w:val="14"/>
          <w:lang w:val="ru-RU"/>
        </w:rPr>
        <w:t>выполняют функции посредника между семьями и задействованными в этом процессе партнерами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DC5EEF" w:rsidRPr="009A0756">
        <w:rPr>
          <w:bCs/>
          <w:spacing w:val="4"/>
          <w:w w:val="103"/>
          <w:kern w:val="14"/>
          <w:lang w:val="ru-RU"/>
        </w:rPr>
        <w:t xml:space="preserve">В трех циркулярных письмах, опубликованных </w:t>
      </w:r>
      <w:r w:rsidR="00FF7DF6" w:rsidRPr="009A0756">
        <w:rPr>
          <w:bCs/>
          <w:spacing w:val="4"/>
          <w:w w:val="103"/>
          <w:kern w:val="14"/>
          <w:lang w:val="ru-RU"/>
        </w:rPr>
        <w:t>12</w:t>
      </w:r>
      <w:r w:rsidR="0053417F" w:rsidRPr="009A0756">
        <w:rPr>
          <w:bCs/>
          <w:spacing w:val="4"/>
          <w:w w:val="103"/>
          <w:kern w:val="14"/>
          <w:lang w:val="ru-RU"/>
        </w:rPr>
        <w:t> </w:t>
      </w:r>
      <w:r w:rsidR="009E506E" w:rsidRPr="009A0756">
        <w:rPr>
          <w:bCs/>
          <w:spacing w:val="4"/>
          <w:w w:val="103"/>
          <w:kern w:val="14"/>
          <w:lang w:val="ru-RU"/>
        </w:rPr>
        <w:t>сентября 2012 года, Министр-делегат по вопросам академической успева</w:t>
      </w:r>
      <w:r w:rsidR="009E506E" w:rsidRPr="009A0756">
        <w:rPr>
          <w:bCs/>
          <w:spacing w:val="4"/>
          <w:w w:val="103"/>
          <w:kern w:val="14"/>
          <w:lang w:val="ru-RU"/>
        </w:rPr>
        <w:t>е</w:t>
      </w:r>
      <w:r w:rsidR="009E506E" w:rsidRPr="009A0756">
        <w:rPr>
          <w:bCs/>
          <w:spacing w:val="4"/>
          <w:w w:val="103"/>
          <w:kern w:val="14"/>
          <w:lang w:val="ru-RU"/>
        </w:rPr>
        <w:t>мости напомнил об обязанности обеспечивать школьное обучение детей лиц, ведущих кочевой образ жизни, установил принцип предварительной записи ученик</w:t>
      </w:r>
      <w:r w:rsidR="00FB00BA" w:rsidRPr="009A0756">
        <w:rPr>
          <w:bCs/>
          <w:spacing w:val="4"/>
          <w:w w:val="103"/>
          <w:kern w:val="14"/>
          <w:lang w:val="ru-RU"/>
        </w:rPr>
        <w:t>ов</w:t>
      </w:r>
      <w:r w:rsidR="009E506E" w:rsidRPr="009A0756">
        <w:rPr>
          <w:bCs/>
          <w:spacing w:val="4"/>
          <w:w w:val="103"/>
          <w:kern w:val="14"/>
          <w:lang w:val="ru-RU"/>
        </w:rPr>
        <w:t xml:space="preserve"> в школу, даже когда родители не имеют возможности представить н</w:t>
      </w:r>
      <w:r w:rsidR="009E506E" w:rsidRPr="009A0756">
        <w:rPr>
          <w:bCs/>
          <w:spacing w:val="4"/>
          <w:w w:val="103"/>
          <w:kern w:val="14"/>
          <w:lang w:val="ru-RU"/>
        </w:rPr>
        <w:t>е</w:t>
      </w:r>
      <w:r w:rsidR="009E506E" w:rsidRPr="009A0756">
        <w:rPr>
          <w:bCs/>
          <w:spacing w:val="4"/>
          <w:w w:val="103"/>
          <w:kern w:val="14"/>
          <w:lang w:val="ru-RU"/>
        </w:rPr>
        <w:t>обходимые административные документы, и пересмотрел роль КАСНАВ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E40430">
        <w:rPr>
          <w:bCs/>
          <w:spacing w:val="4"/>
          <w:w w:val="103"/>
          <w:kern w:val="14"/>
          <w:lang w:val="ru-RU"/>
        </w:rPr>
        <w:t>На </w:t>
      </w:r>
      <w:r w:rsidR="009E506E" w:rsidRPr="009A0756">
        <w:rPr>
          <w:bCs/>
          <w:spacing w:val="4"/>
          <w:w w:val="103"/>
          <w:kern w:val="14"/>
          <w:lang w:val="ru-RU"/>
        </w:rPr>
        <w:t xml:space="preserve">эти центры, в частности, будет возложена задача выполнять функции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9E506E" w:rsidRPr="009A0756">
        <w:rPr>
          <w:bCs/>
          <w:spacing w:val="4"/>
          <w:w w:val="103"/>
          <w:kern w:val="14"/>
          <w:lang w:val="ru-RU"/>
        </w:rPr>
        <w:t>пр</w:t>
      </w:r>
      <w:r w:rsidR="009E506E" w:rsidRPr="009A0756">
        <w:rPr>
          <w:bCs/>
          <w:spacing w:val="4"/>
          <w:w w:val="103"/>
          <w:kern w:val="14"/>
          <w:lang w:val="ru-RU"/>
        </w:rPr>
        <w:t>я</w:t>
      </w:r>
      <w:r w:rsidR="009E506E" w:rsidRPr="009A0756">
        <w:rPr>
          <w:bCs/>
          <w:spacing w:val="4"/>
          <w:w w:val="103"/>
          <w:kern w:val="14"/>
          <w:lang w:val="ru-RU"/>
        </w:rPr>
        <w:t xml:space="preserve">мых </w:t>
      </w:r>
      <w:r w:rsidR="00C14107" w:rsidRPr="009A0756">
        <w:rPr>
          <w:bCs/>
          <w:spacing w:val="4"/>
          <w:w w:val="103"/>
          <w:kern w:val="14"/>
          <w:lang w:val="ru-RU"/>
        </w:rPr>
        <w:t>контактных инстанций для заинтересованных сторон на местах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– </w:t>
      </w:r>
      <w:r w:rsidR="00C14107" w:rsidRPr="009A0756">
        <w:rPr>
          <w:bCs/>
          <w:spacing w:val="4"/>
          <w:w w:val="103"/>
          <w:kern w:val="14"/>
          <w:lang w:val="ru-RU"/>
        </w:rPr>
        <w:t>в ос</w:t>
      </w:r>
      <w:r w:rsidR="00C14107" w:rsidRPr="009A0756">
        <w:rPr>
          <w:bCs/>
          <w:spacing w:val="4"/>
          <w:w w:val="103"/>
          <w:kern w:val="14"/>
          <w:lang w:val="ru-RU"/>
        </w:rPr>
        <w:t>о</w:t>
      </w:r>
      <w:r w:rsidR="00C14107" w:rsidRPr="009A0756">
        <w:rPr>
          <w:bCs/>
          <w:spacing w:val="4"/>
          <w:w w:val="103"/>
          <w:kern w:val="14"/>
          <w:lang w:val="ru-RU"/>
        </w:rPr>
        <w:t>бенности мэров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– </w:t>
      </w:r>
      <w:r w:rsidR="00C14107" w:rsidRPr="009A0756">
        <w:rPr>
          <w:bCs/>
          <w:spacing w:val="4"/>
          <w:w w:val="103"/>
          <w:kern w:val="14"/>
          <w:lang w:val="ru-RU"/>
        </w:rPr>
        <w:t>по всем вопросам, связанны</w:t>
      </w:r>
      <w:r w:rsidR="00FB00BA" w:rsidRPr="009A0756">
        <w:rPr>
          <w:bCs/>
          <w:spacing w:val="4"/>
          <w:w w:val="103"/>
          <w:kern w:val="14"/>
          <w:lang w:val="ru-RU"/>
        </w:rPr>
        <w:t>м</w:t>
      </w:r>
      <w:r w:rsidR="00C14107" w:rsidRPr="009A0756">
        <w:rPr>
          <w:bCs/>
          <w:spacing w:val="4"/>
          <w:w w:val="103"/>
          <w:kern w:val="14"/>
          <w:lang w:val="ru-RU"/>
        </w:rPr>
        <w:t xml:space="preserve"> со школьным обучением данн</w:t>
      </w:r>
      <w:r w:rsidR="00C14107" w:rsidRPr="009A0756">
        <w:rPr>
          <w:bCs/>
          <w:spacing w:val="4"/>
          <w:w w:val="103"/>
          <w:kern w:val="14"/>
          <w:lang w:val="ru-RU"/>
        </w:rPr>
        <w:t>о</w:t>
      </w:r>
      <w:r w:rsidR="00C14107" w:rsidRPr="009A0756">
        <w:rPr>
          <w:bCs/>
          <w:spacing w:val="4"/>
          <w:w w:val="103"/>
          <w:kern w:val="14"/>
          <w:lang w:val="ru-RU"/>
        </w:rPr>
        <w:t>го конти</w:t>
      </w:r>
      <w:r w:rsidR="00C14107" w:rsidRPr="009A0756">
        <w:rPr>
          <w:bCs/>
          <w:spacing w:val="4"/>
          <w:w w:val="103"/>
          <w:kern w:val="14"/>
          <w:lang w:val="ru-RU"/>
        </w:rPr>
        <w:t>н</w:t>
      </w:r>
      <w:r w:rsidR="00C14107" w:rsidRPr="009A0756">
        <w:rPr>
          <w:bCs/>
          <w:spacing w:val="4"/>
          <w:w w:val="103"/>
          <w:kern w:val="14"/>
          <w:lang w:val="ru-RU"/>
        </w:rPr>
        <w:t>гента учащихся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FF1D2B" w:rsidRPr="009A0756">
        <w:rPr>
          <w:bCs/>
          <w:spacing w:val="4"/>
          <w:w w:val="103"/>
          <w:kern w:val="14"/>
          <w:lang w:val="ru-RU"/>
        </w:rPr>
        <w:t xml:space="preserve">КАСНАВ должны </w:t>
      </w:r>
      <w:r w:rsidR="00EC1D70" w:rsidRPr="009A0756">
        <w:rPr>
          <w:bCs/>
          <w:spacing w:val="4"/>
          <w:w w:val="103"/>
          <w:kern w:val="14"/>
          <w:lang w:val="ru-RU"/>
        </w:rPr>
        <w:t xml:space="preserve">быть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EC1D70" w:rsidRPr="009A0756">
        <w:rPr>
          <w:bCs/>
          <w:spacing w:val="4"/>
          <w:w w:val="103"/>
          <w:kern w:val="14"/>
          <w:lang w:val="ru-RU"/>
        </w:rPr>
        <w:t>четко идентифицированы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EC1D70" w:rsidRPr="009A0756">
        <w:rPr>
          <w:bCs/>
          <w:spacing w:val="4"/>
          <w:w w:val="103"/>
          <w:kern w:val="14"/>
          <w:lang w:val="ru-RU"/>
        </w:rPr>
        <w:t>и</w:t>
      </w:r>
      <w:r w:rsidR="00D82A9B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EC1D70" w:rsidRPr="009A0756">
        <w:rPr>
          <w:bCs/>
          <w:spacing w:val="4"/>
          <w:w w:val="103"/>
          <w:kern w:val="14"/>
          <w:lang w:val="ru-RU"/>
        </w:rPr>
        <w:t xml:space="preserve">обеспечивать активное и постоянное сотрудничество </w:t>
      </w:r>
      <w:r w:rsidR="00854B09" w:rsidRPr="009A0756">
        <w:rPr>
          <w:bCs/>
          <w:spacing w:val="4"/>
          <w:w w:val="103"/>
          <w:kern w:val="14"/>
          <w:lang w:val="ru-RU"/>
        </w:rPr>
        <w:t>между службами по в</w:t>
      </w:r>
      <w:r w:rsidR="00854B09" w:rsidRPr="009A0756">
        <w:rPr>
          <w:bCs/>
          <w:spacing w:val="4"/>
          <w:w w:val="103"/>
          <w:kern w:val="14"/>
          <w:lang w:val="ru-RU"/>
        </w:rPr>
        <w:t>о</w:t>
      </w:r>
      <w:r w:rsidR="00854B09" w:rsidRPr="009A0756">
        <w:rPr>
          <w:bCs/>
          <w:spacing w:val="4"/>
          <w:w w:val="103"/>
          <w:kern w:val="14"/>
          <w:lang w:val="ru-RU"/>
        </w:rPr>
        <w:t>просам образования департаментов, социальными службами и коммунами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92.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DE3A3A" w:rsidRPr="009A0756">
        <w:rPr>
          <w:bCs/>
          <w:spacing w:val="4"/>
          <w:w w:val="103"/>
          <w:kern w:val="14"/>
          <w:lang w:val="ru-RU"/>
        </w:rPr>
        <w:t>Дети лиц, ведущих кочевой образ жизни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DE3A3A" w:rsidRPr="009A0756">
        <w:rPr>
          <w:bCs/>
          <w:spacing w:val="4"/>
          <w:w w:val="103"/>
          <w:kern w:val="14"/>
          <w:lang w:val="ru-RU"/>
        </w:rPr>
        <w:t>, которые не владеют францу</w:t>
      </w:r>
      <w:r w:rsidR="00DE3A3A" w:rsidRPr="009A0756">
        <w:rPr>
          <w:bCs/>
          <w:spacing w:val="4"/>
          <w:w w:val="103"/>
          <w:kern w:val="14"/>
          <w:lang w:val="ru-RU"/>
        </w:rPr>
        <w:t>з</w:t>
      </w:r>
      <w:r w:rsidR="00DE3A3A" w:rsidRPr="009A0756">
        <w:rPr>
          <w:bCs/>
          <w:spacing w:val="4"/>
          <w:w w:val="103"/>
          <w:kern w:val="14"/>
          <w:lang w:val="ru-RU"/>
        </w:rPr>
        <w:t>ским языком, могут быть направлены к учителям, подготовленным к препод</w:t>
      </w:r>
      <w:r w:rsidR="00DE3A3A" w:rsidRPr="009A0756">
        <w:rPr>
          <w:bCs/>
          <w:spacing w:val="4"/>
          <w:w w:val="103"/>
          <w:kern w:val="14"/>
          <w:lang w:val="ru-RU"/>
        </w:rPr>
        <w:t>а</w:t>
      </w:r>
      <w:r w:rsidR="00DE3A3A" w:rsidRPr="009A0756">
        <w:rPr>
          <w:bCs/>
          <w:spacing w:val="4"/>
          <w:w w:val="103"/>
          <w:kern w:val="14"/>
          <w:lang w:val="ru-RU"/>
        </w:rPr>
        <w:t>ванию французского языка вновь прибывшим во Францию ученикам с учетом особенностей каждого уровня обучения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476A1D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93.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361CE0" w:rsidRPr="009A0756">
        <w:rPr>
          <w:bCs/>
          <w:spacing w:val="4"/>
          <w:w w:val="103"/>
          <w:kern w:val="14"/>
          <w:lang w:val="ru-RU"/>
        </w:rPr>
        <w:t>Наконец, Министерство внутренних дел уделяет особое внимание мат</w:t>
      </w:r>
      <w:r w:rsidR="00361CE0" w:rsidRPr="009A0756">
        <w:rPr>
          <w:bCs/>
          <w:spacing w:val="4"/>
          <w:w w:val="103"/>
          <w:kern w:val="14"/>
          <w:lang w:val="ru-RU"/>
        </w:rPr>
        <w:t>е</w:t>
      </w:r>
      <w:r w:rsidR="00361CE0" w:rsidRPr="009A0756">
        <w:rPr>
          <w:bCs/>
          <w:spacing w:val="4"/>
          <w:w w:val="103"/>
          <w:kern w:val="14"/>
          <w:lang w:val="ru-RU"/>
        </w:rPr>
        <w:t>риальным условиям, которые могут способствовать школьному обучению детей из семей кочевников или семей, решивших перейти к оседлому образу жизни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8058C0" w:rsidRPr="009A0756">
        <w:rPr>
          <w:bCs/>
          <w:spacing w:val="4"/>
          <w:w w:val="103"/>
          <w:kern w:val="14"/>
          <w:lang w:val="ru-RU"/>
        </w:rPr>
        <w:t xml:space="preserve">Так, в вышеупомянутом циркулярном письме от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28 </w:t>
      </w:r>
      <w:r w:rsidR="008058C0" w:rsidRPr="009A0756">
        <w:rPr>
          <w:bCs/>
          <w:spacing w:val="4"/>
          <w:w w:val="103"/>
          <w:kern w:val="14"/>
          <w:lang w:val="ru-RU"/>
        </w:rPr>
        <w:t xml:space="preserve">августа </w:t>
      </w:r>
      <w:r w:rsidR="00FF7DF6" w:rsidRPr="009A0756">
        <w:rPr>
          <w:bCs/>
          <w:spacing w:val="4"/>
          <w:w w:val="103"/>
          <w:kern w:val="14"/>
          <w:lang w:val="ru-RU"/>
        </w:rPr>
        <w:t>2010</w:t>
      </w:r>
      <w:r w:rsidR="008058C0" w:rsidRPr="009A0756">
        <w:rPr>
          <w:bCs/>
          <w:spacing w:val="4"/>
          <w:w w:val="103"/>
          <w:kern w:val="14"/>
          <w:lang w:val="ru-RU"/>
        </w:rPr>
        <w:t xml:space="preserve"> года напом</w:t>
      </w:r>
      <w:r w:rsidR="008058C0" w:rsidRPr="009A0756">
        <w:rPr>
          <w:bCs/>
          <w:spacing w:val="4"/>
          <w:w w:val="103"/>
          <w:kern w:val="14"/>
          <w:lang w:val="ru-RU"/>
        </w:rPr>
        <w:t>и</w:t>
      </w:r>
      <w:r w:rsidR="008058C0" w:rsidRPr="009A0756">
        <w:rPr>
          <w:bCs/>
          <w:spacing w:val="4"/>
          <w:w w:val="103"/>
          <w:kern w:val="14"/>
          <w:lang w:val="ru-RU"/>
        </w:rPr>
        <w:t>нается о необходимости установить максимальный срок пребывания, занесе</w:t>
      </w:r>
      <w:r w:rsidR="008058C0" w:rsidRPr="009A0756">
        <w:rPr>
          <w:bCs/>
          <w:spacing w:val="4"/>
          <w:w w:val="103"/>
          <w:kern w:val="14"/>
          <w:lang w:val="ru-RU"/>
        </w:rPr>
        <w:t>н</w:t>
      </w:r>
      <w:r w:rsidR="008058C0" w:rsidRPr="009A0756">
        <w:rPr>
          <w:bCs/>
          <w:spacing w:val="4"/>
          <w:w w:val="103"/>
          <w:kern w:val="14"/>
          <w:lang w:val="ru-RU"/>
        </w:rPr>
        <w:t>ный в</w:t>
      </w:r>
      <w:r w:rsidR="00FA0BA8" w:rsidRPr="009A0756">
        <w:rPr>
          <w:bCs/>
          <w:spacing w:val="4"/>
          <w:w w:val="103"/>
          <w:kern w:val="14"/>
          <w:lang w:val="ru-RU"/>
        </w:rPr>
        <w:t xml:space="preserve"> правила процедуры с учетом, в особенности, потребностей посещающих школу детей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FA0BA8" w:rsidRPr="009A0756">
        <w:rPr>
          <w:bCs/>
          <w:spacing w:val="4"/>
          <w:w w:val="103"/>
          <w:kern w:val="14"/>
          <w:lang w:val="ru-RU"/>
        </w:rPr>
        <w:t>В нем также рекомендуется обращать особое внимание при выб</w:t>
      </w:r>
      <w:r w:rsidR="00FA0BA8" w:rsidRPr="009A0756">
        <w:rPr>
          <w:bCs/>
          <w:spacing w:val="4"/>
          <w:w w:val="103"/>
          <w:kern w:val="14"/>
          <w:lang w:val="ru-RU"/>
        </w:rPr>
        <w:t>о</w:t>
      </w:r>
      <w:r w:rsidR="00FA0BA8" w:rsidRPr="009A0756">
        <w:rPr>
          <w:bCs/>
          <w:spacing w:val="4"/>
          <w:w w:val="103"/>
          <w:kern w:val="14"/>
          <w:lang w:val="ru-RU"/>
        </w:rPr>
        <w:t xml:space="preserve">ре места для размещения будущих участков для приема лиц, ведущих кочевой образ жизни, чтобы данное место отвечало </w:t>
      </w:r>
      <w:r w:rsidR="00320041">
        <w:rPr>
          <w:bCs/>
          <w:spacing w:val="4"/>
          <w:w w:val="103"/>
          <w:kern w:val="14"/>
          <w:lang w:val="ru-RU"/>
        </w:rPr>
        <w:t>требованиям закона, в частности с </w:t>
      </w:r>
      <w:r w:rsidR="00FA0BA8" w:rsidRPr="009A0756">
        <w:rPr>
          <w:bCs/>
          <w:spacing w:val="4"/>
          <w:w w:val="103"/>
          <w:kern w:val="14"/>
          <w:lang w:val="ru-RU"/>
        </w:rPr>
        <w:t>точки зрения возможностей по охвату детей школьным обучением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173241" w:rsidRDefault="00473CE1" w:rsidP="00173241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="00F61150" w:rsidRPr="00173241">
        <w:rPr>
          <w:spacing w:val="4"/>
          <w:w w:val="103"/>
          <w:kern w:val="14"/>
          <w:lang w:val="ru-RU" w:eastAsia="es-ES"/>
        </w:rPr>
        <w:t>e)</w:t>
      </w:r>
      <w:r w:rsidR="00F61150" w:rsidRPr="00173241">
        <w:rPr>
          <w:spacing w:val="4"/>
          <w:w w:val="103"/>
          <w:kern w:val="14"/>
          <w:lang w:val="ru-RU" w:eastAsia="es-ES"/>
        </w:rPr>
        <w:tab/>
      </w:r>
      <w:r w:rsidR="00635A5A" w:rsidRPr="00173241">
        <w:rPr>
          <w:spacing w:val="4"/>
          <w:w w:val="103"/>
          <w:kern w:val="14"/>
          <w:lang w:val="ru-RU" w:eastAsia="es-ES"/>
        </w:rPr>
        <w:t>Консультативные органы по вопросам лиц, ведущих кочевой образ жизни, на национальном и местном уровне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94.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E234A5" w:rsidRPr="009A0756">
        <w:rPr>
          <w:bCs/>
          <w:spacing w:val="4"/>
          <w:w w:val="103"/>
          <w:kern w:val="14"/>
          <w:lang w:val="ru-RU"/>
        </w:rPr>
        <w:t>Национальная консультативная комиссия по вопросам лиц, ведущих к</w:t>
      </w:r>
      <w:r w:rsidR="00E234A5" w:rsidRPr="009A0756">
        <w:rPr>
          <w:bCs/>
          <w:spacing w:val="4"/>
          <w:w w:val="103"/>
          <w:kern w:val="14"/>
          <w:lang w:val="ru-RU"/>
        </w:rPr>
        <w:t>о</w:t>
      </w:r>
      <w:r w:rsidR="00E234A5" w:rsidRPr="009A0756">
        <w:rPr>
          <w:bCs/>
          <w:spacing w:val="4"/>
          <w:w w:val="103"/>
          <w:kern w:val="14"/>
          <w:lang w:val="ru-RU"/>
        </w:rPr>
        <w:t xml:space="preserve">чевой образ жизни, действующая в соответствии с Указом №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2003-1120 </w:t>
      </w:r>
      <w:r w:rsidR="00E234A5" w:rsidRPr="009A0756">
        <w:rPr>
          <w:bCs/>
          <w:spacing w:val="4"/>
          <w:w w:val="103"/>
          <w:kern w:val="14"/>
          <w:lang w:val="ru-RU"/>
        </w:rPr>
        <w:t>от</w:t>
      </w:r>
      <w:r w:rsidR="00196CC6">
        <w:rPr>
          <w:bCs/>
          <w:spacing w:val="4"/>
          <w:w w:val="103"/>
          <w:kern w:val="14"/>
          <w:lang w:val="ru-RU"/>
        </w:rPr>
        <w:t xml:space="preserve"> 24 </w:t>
      </w:r>
      <w:r w:rsidR="00E234A5" w:rsidRPr="009A0756">
        <w:rPr>
          <w:bCs/>
          <w:spacing w:val="4"/>
          <w:w w:val="103"/>
          <w:kern w:val="14"/>
          <w:lang w:val="ru-RU"/>
        </w:rPr>
        <w:t>ноября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2003</w:t>
      </w:r>
      <w:r w:rsidR="00426CD3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0E245E" w:rsidRPr="009A0756">
        <w:rPr>
          <w:bCs/>
          <w:spacing w:val="4"/>
          <w:w w:val="103"/>
          <w:kern w:val="14"/>
          <w:lang w:val="ru-RU"/>
        </w:rPr>
        <w:t>года</w:t>
      </w:r>
      <w:r w:rsidR="00015DE6" w:rsidRPr="009A0756">
        <w:rPr>
          <w:bCs/>
          <w:spacing w:val="4"/>
          <w:w w:val="103"/>
          <w:kern w:val="14"/>
          <w:lang w:val="ru-RU"/>
        </w:rPr>
        <w:t xml:space="preserve"> и находящаяся под контролем </w:t>
      </w:r>
      <w:r w:rsidR="00195633" w:rsidRPr="009A0756">
        <w:rPr>
          <w:bCs/>
          <w:spacing w:val="4"/>
          <w:w w:val="103"/>
          <w:kern w:val="14"/>
          <w:lang w:val="ru-RU"/>
        </w:rPr>
        <w:t>Министра по социальным вопросам</w:t>
      </w:r>
      <w:r w:rsidR="00E234A5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195633" w:rsidRPr="009A0756">
        <w:rPr>
          <w:bCs/>
          <w:spacing w:val="4"/>
          <w:w w:val="103"/>
          <w:kern w:val="14"/>
          <w:lang w:val="ru-RU"/>
        </w:rPr>
        <w:t>и Министра по вопросам жилья</w:t>
      </w:r>
      <w:r w:rsidR="007E6A57" w:rsidRPr="009A0756">
        <w:rPr>
          <w:bCs/>
          <w:spacing w:val="4"/>
          <w:w w:val="103"/>
          <w:kern w:val="14"/>
          <w:lang w:val="ru-RU"/>
        </w:rPr>
        <w:t>, рассматривает конкретные пробл</w:t>
      </w:r>
      <w:r w:rsidR="007E6A57" w:rsidRPr="009A0756">
        <w:rPr>
          <w:bCs/>
          <w:spacing w:val="4"/>
          <w:w w:val="103"/>
          <w:kern w:val="14"/>
          <w:lang w:val="ru-RU"/>
        </w:rPr>
        <w:t>е</w:t>
      </w:r>
      <w:r w:rsidR="007E6A57" w:rsidRPr="009A0756">
        <w:rPr>
          <w:bCs/>
          <w:spacing w:val="4"/>
          <w:w w:val="103"/>
          <w:kern w:val="14"/>
          <w:lang w:val="ru-RU"/>
        </w:rPr>
        <w:t>мы, с которыми сталкиваются лиц</w:t>
      </w:r>
      <w:r w:rsidR="000E245E" w:rsidRPr="009A0756">
        <w:rPr>
          <w:bCs/>
          <w:spacing w:val="4"/>
          <w:w w:val="103"/>
          <w:kern w:val="14"/>
          <w:lang w:val="ru-RU"/>
        </w:rPr>
        <w:t>а</w:t>
      </w:r>
      <w:r w:rsidR="007E6A57" w:rsidRPr="009A0756">
        <w:rPr>
          <w:bCs/>
          <w:spacing w:val="4"/>
          <w:w w:val="103"/>
          <w:kern w:val="14"/>
          <w:lang w:val="ru-RU"/>
        </w:rPr>
        <w:t>, ведущи</w:t>
      </w:r>
      <w:r w:rsidR="000E245E" w:rsidRPr="009A0756">
        <w:rPr>
          <w:bCs/>
          <w:spacing w:val="4"/>
          <w:w w:val="103"/>
          <w:kern w:val="14"/>
          <w:lang w:val="ru-RU"/>
        </w:rPr>
        <w:t>е</w:t>
      </w:r>
      <w:r w:rsidR="007E6A57" w:rsidRPr="009A0756">
        <w:rPr>
          <w:bCs/>
          <w:spacing w:val="4"/>
          <w:w w:val="103"/>
          <w:kern w:val="14"/>
          <w:lang w:val="ru-RU"/>
        </w:rPr>
        <w:t xml:space="preserve"> кочевой образ жизни, и выносит свои предложения в целях </w:t>
      </w:r>
      <w:r w:rsidR="009705A1" w:rsidRPr="009A0756">
        <w:rPr>
          <w:bCs/>
          <w:spacing w:val="4"/>
          <w:w w:val="103"/>
          <w:kern w:val="14"/>
          <w:lang w:val="ru-RU"/>
        </w:rPr>
        <w:t>улучшения</w:t>
      </w:r>
      <w:r w:rsidR="007E6A57" w:rsidRPr="009A0756">
        <w:rPr>
          <w:bCs/>
          <w:spacing w:val="4"/>
          <w:w w:val="103"/>
          <w:kern w:val="14"/>
          <w:lang w:val="ru-RU"/>
        </w:rPr>
        <w:t xml:space="preserve"> их интеграции в национальное сообщес</w:t>
      </w:r>
      <w:r w:rsidR="007E6A57" w:rsidRPr="009A0756">
        <w:rPr>
          <w:bCs/>
          <w:spacing w:val="4"/>
          <w:w w:val="103"/>
          <w:kern w:val="14"/>
          <w:lang w:val="ru-RU"/>
        </w:rPr>
        <w:t>т</w:t>
      </w:r>
      <w:r w:rsidR="007E6A57" w:rsidRPr="009A0756">
        <w:rPr>
          <w:bCs/>
          <w:spacing w:val="4"/>
          <w:w w:val="103"/>
          <w:kern w:val="14"/>
          <w:lang w:val="ru-RU"/>
        </w:rPr>
        <w:t>во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E027AC" w:rsidRPr="009A0756">
        <w:rPr>
          <w:bCs/>
          <w:spacing w:val="4"/>
          <w:w w:val="103"/>
          <w:kern w:val="14"/>
          <w:lang w:val="ru-RU"/>
        </w:rPr>
        <w:t>Она может консультировать Премьер-министра по проектам законов и по</w:t>
      </w:r>
      <w:r w:rsidR="00E027AC" w:rsidRPr="009A0756">
        <w:rPr>
          <w:bCs/>
          <w:spacing w:val="4"/>
          <w:w w:val="103"/>
          <w:kern w:val="14"/>
          <w:lang w:val="ru-RU"/>
        </w:rPr>
        <w:t>д</w:t>
      </w:r>
      <w:r w:rsidR="00E027AC" w:rsidRPr="009A0756">
        <w:rPr>
          <w:bCs/>
          <w:spacing w:val="4"/>
          <w:w w:val="103"/>
          <w:kern w:val="14"/>
          <w:lang w:val="ru-RU"/>
        </w:rPr>
        <w:t>законных актов и по программам действий, позволяющих лучшую интеграцию лиц, ведущих кочевой образ жизни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9705A1" w:rsidRPr="009A0756">
        <w:rPr>
          <w:bCs/>
          <w:spacing w:val="4"/>
          <w:w w:val="103"/>
          <w:kern w:val="14"/>
          <w:lang w:val="ru-RU"/>
        </w:rPr>
        <w:t>У нее могут также запрашивать мнение члены правительства</w:t>
      </w:r>
      <w:r w:rsidR="009D2041" w:rsidRPr="009A0756">
        <w:rPr>
          <w:bCs/>
          <w:spacing w:val="4"/>
          <w:w w:val="103"/>
          <w:kern w:val="14"/>
          <w:lang w:val="ru-RU"/>
        </w:rPr>
        <w:t>, ее Председатель или треть входящих в нее членов по л</w:t>
      </w:r>
      <w:r w:rsidR="009D2041" w:rsidRPr="009A0756">
        <w:rPr>
          <w:bCs/>
          <w:spacing w:val="4"/>
          <w:w w:val="103"/>
          <w:kern w:val="14"/>
          <w:lang w:val="ru-RU"/>
        </w:rPr>
        <w:t>ю</w:t>
      </w:r>
      <w:r w:rsidR="009D2041" w:rsidRPr="009A0756">
        <w:rPr>
          <w:bCs/>
          <w:spacing w:val="4"/>
          <w:w w:val="103"/>
          <w:kern w:val="14"/>
          <w:lang w:val="ru-RU"/>
        </w:rPr>
        <w:t xml:space="preserve">бым вопросам, относящимся к </w:t>
      </w:r>
      <w:r w:rsidR="00426CD3" w:rsidRPr="009A0756">
        <w:rPr>
          <w:bCs/>
          <w:spacing w:val="4"/>
          <w:w w:val="103"/>
          <w:kern w:val="14"/>
          <w:lang w:val="ru-RU"/>
        </w:rPr>
        <w:t xml:space="preserve">сфере </w:t>
      </w:r>
      <w:r w:rsidR="009D2041" w:rsidRPr="009A0756">
        <w:rPr>
          <w:bCs/>
          <w:spacing w:val="4"/>
          <w:w w:val="103"/>
          <w:kern w:val="14"/>
          <w:lang w:val="ru-RU"/>
        </w:rPr>
        <w:t>ее компетенции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95.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9D2041" w:rsidRPr="009A0756">
        <w:rPr>
          <w:bCs/>
          <w:spacing w:val="4"/>
          <w:w w:val="103"/>
          <w:kern w:val="14"/>
          <w:lang w:val="ru-RU"/>
        </w:rPr>
        <w:t>Председатель Комиссии назначается Премьер-министром по предлож</w:t>
      </w:r>
      <w:r w:rsidR="009D2041" w:rsidRPr="009A0756">
        <w:rPr>
          <w:bCs/>
          <w:spacing w:val="4"/>
          <w:w w:val="103"/>
          <w:kern w:val="14"/>
          <w:lang w:val="ru-RU"/>
        </w:rPr>
        <w:t>е</w:t>
      </w:r>
      <w:r w:rsidR="009D2041" w:rsidRPr="009A0756">
        <w:rPr>
          <w:bCs/>
          <w:spacing w:val="4"/>
          <w:w w:val="103"/>
          <w:kern w:val="14"/>
          <w:lang w:val="ru-RU"/>
        </w:rPr>
        <w:t>нию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9D2041" w:rsidRPr="009A0756">
        <w:rPr>
          <w:bCs/>
          <w:spacing w:val="4"/>
          <w:w w:val="103"/>
          <w:kern w:val="14"/>
          <w:lang w:val="ru-RU"/>
        </w:rPr>
        <w:t>Министра по социальным вопросам и Министра по вопросам жилья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9D2041" w:rsidRPr="009A0756">
        <w:rPr>
          <w:bCs/>
          <w:spacing w:val="4"/>
          <w:w w:val="103"/>
          <w:kern w:val="14"/>
          <w:lang w:val="ru-RU"/>
        </w:rPr>
        <w:t>Председатель и члены Комиссии назначаются на трехлетний срок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68011A" w:rsidRPr="009A0756">
        <w:rPr>
          <w:bCs/>
          <w:spacing w:val="4"/>
          <w:w w:val="103"/>
          <w:kern w:val="14"/>
          <w:lang w:val="ru-RU"/>
        </w:rPr>
        <w:t xml:space="preserve">Ее члены были назначены Постановлением от </w:t>
      </w:r>
      <w:r w:rsidR="00FF7DF6" w:rsidRPr="009A0756">
        <w:rPr>
          <w:bCs/>
          <w:spacing w:val="4"/>
          <w:w w:val="103"/>
          <w:kern w:val="14"/>
          <w:lang w:val="ru-RU"/>
        </w:rPr>
        <w:t>27</w:t>
      </w:r>
      <w:r w:rsidR="00E40430">
        <w:rPr>
          <w:bCs/>
          <w:spacing w:val="4"/>
          <w:w w:val="103"/>
          <w:kern w:val="14"/>
          <w:lang w:val="ru-RU"/>
        </w:rPr>
        <w:t xml:space="preserve"> </w:t>
      </w:r>
      <w:r w:rsidR="0068011A" w:rsidRPr="009A0756">
        <w:rPr>
          <w:bCs/>
          <w:spacing w:val="4"/>
          <w:w w:val="103"/>
          <w:kern w:val="14"/>
          <w:lang w:val="ru-RU"/>
        </w:rPr>
        <w:t>апреля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2011</w:t>
      </w:r>
      <w:r w:rsidR="0068011A" w:rsidRPr="009A0756">
        <w:rPr>
          <w:bCs/>
          <w:spacing w:val="4"/>
          <w:w w:val="103"/>
          <w:kern w:val="14"/>
          <w:lang w:val="ru-RU"/>
        </w:rPr>
        <w:t xml:space="preserve"> года, а Председатель, сен</w:t>
      </w:r>
      <w:r w:rsidR="0068011A" w:rsidRPr="009A0756">
        <w:rPr>
          <w:bCs/>
          <w:spacing w:val="4"/>
          <w:w w:val="103"/>
          <w:kern w:val="14"/>
          <w:lang w:val="ru-RU"/>
        </w:rPr>
        <w:t>а</w:t>
      </w:r>
      <w:r w:rsidR="0068011A" w:rsidRPr="009A0756">
        <w:rPr>
          <w:bCs/>
          <w:spacing w:val="4"/>
          <w:w w:val="103"/>
          <w:kern w:val="14"/>
          <w:lang w:val="ru-RU"/>
        </w:rPr>
        <w:t>тор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68011A" w:rsidRPr="009A0756">
        <w:rPr>
          <w:bCs/>
          <w:spacing w:val="4"/>
          <w:w w:val="103"/>
          <w:kern w:val="14"/>
          <w:lang w:val="ru-RU"/>
        </w:rPr>
        <w:t xml:space="preserve">Пьер Эриссон, был вновь назначен на этот пост Распоряжением Премьер-министра от </w:t>
      </w:r>
      <w:r w:rsidR="00FF7DF6" w:rsidRPr="009A0756">
        <w:rPr>
          <w:bCs/>
          <w:spacing w:val="4"/>
          <w:w w:val="103"/>
          <w:kern w:val="14"/>
          <w:lang w:val="ru-RU"/>
        </w:rPr>
        <w:t>22</w:t>
      </w:r>
      <w:r w:rsidR="00E40430">
        <w:rPr>
          <w:bCs/>
          <w:spacing w:val="4"/>
          <w:w w:val="103"/>
          <w:kern w:val="14"/>
          <w:lang w:val="ru-RU"/>
        </w:rPr>
        <w:t xml:space="preserve"> </w:t>
      </w:r>
      <w:r w:rsidR="0068011A" w:rsidRPr="009A0756">
        <w:rPr>
          <w:bCs/>
          <w:spacing w:val="4"/>
          <w:w w:val="103"/>
          <w:kern w:val="14"/>
          <w:lang w:val="ru-RU"/>
        </w:rPr>
        <w:t>февраля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2012</w:t>
      </w:r>
      <w:r w:rsidR="0068011A" w:rsidRPr="009A0756">
        <w:rPr>
          <w:bCs/>
          <w:spacing w:val="4"/>
          <w:w w:val="103"/>
          <w:kern w:val="14"/>
          <w:lang w:val="ru-RU"/>
        </w:rPr>
        <w:t xml:space="preserve"> года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96.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426CD3" w:rsidRPr="009A0756">
        <w:rPr>
          <w:bCs/>
          <w:spacing w:val="4"/>
          <w:w w:val="103"/>
          <w:kern w:val="14"/>
          <w:lang w:val="ru-RU"/>
        </w:rPr>
        <w:t>С</w:t>
      </w:r>
      <w:r w:rsidR="0068011A" w:rsidRPr="009A0756">
        <w:rPr>
          <w:bCs/>
          <w:spacing w:val="4"/>
          <w:w w:val="103"/>
          <w:kern w:val="14"/>
          <w:lang w:val="ru-RU"/>
        </w:rPr>
        <w:t xml:space="preserve"> июн</w:t>
      </w:r>
      <w:r w:rsidR="00426CD3" w:rsidRPr="009A0756">
        <w:rPr>
          <w:bCs/>
          <w:spacing w:val="4"/>
          <w:w w:val="103"/>
          <w:kern w:val="14"/>
          <w:lang w:val="ru-RU"/>
        </w:rPr>
        <w:t>я</w:t>
      </w:r>
      <w:r w:rsidR="0068011A" w:rsidRPr="009A0756">
        <w:rPr>
          <w:bCs/>
          <w:spacing w:val="4"/>
          <w:w w:val="103"/>
          <w:kern w:val="14"/>
          <w:lang w:val="ru-RU"/>
        </w:rPr>
        <w:t xml:space="preserve"> 2010 года </w:t>
      </w:r>
      <w:r w:rsidR="00426CD3" w:rsidRPr="009A0756">
        <w:rPr>
          <w:bCs/>
          <w:spacing w:val="4"/>
          <w:w w:val="103"/>
          <w:kern w:val="14"/>
          <w:lang w:val="ru-RU"/>
        </w:rPr>
        <w:t>по</w:t>
      </w:r>
      <w:r w:rsidR="0068011A" w:rsidRPr="009A0756">
        <w:rPr>
          <w:bCs/>
          <w:spacing w:val="4"/>
          <w:w w:val="103"/>
          <w:kern w:val="14"/>
          <w:lang w:val="ru-RU"/>
        </w:rPr>
        <w:t xml:space="preserve"> феврал</w:t>
      </w:r>
      <w:r w:rsidR="00426CD3" w:rsidRPr="009A0756">
        <w:rPr>
          <w:bCs/>
          <w:spacing w:val="4"/>
          <w:w w:val="103"/>
          <w:kern w:val="14"/>
          <w:lang w:val="ru-RU"/>
        </w:rPr>
        <w:t>ь</w:t>
      </w:r>
      <w:r w:rsidR="0068011A" w:rsidRPr="009A0756">
        <w:rPr>
          <w:bCs/>
          <w:spacing w:val="4"/>
          <w:w w:val="103"/>
          <w:kern w:val="14"/>
          <w:lang w:val="ru-RU"/>
        </w:rPr>
        <w:t xml:space="preserve"> 2012 года Комиссия провела шесть плена</w:t>
      </w:r>
      <w:r w:rsidR="0068011A" w:rsidRPr="009A0756">
        <w:rPr>
          <w:bCs/>
          <w:spacing w:val="4"/>
          <w:w w:val="103"/>
          <w:kern w:val="14"/>
          <w:lang w:val="ru-RU"/>
        </w:rPr>
        <w:t>р</w:t>
      </w:r>
      <w:r w:rsidR="0068011A" w:rsidRPr="009A0756">
        <w:rPr>
          <w:bCs/>
          <w:spacing w:val="4"/>
          <w:w w:val="103"/>
          <w:kern w:val="14"/>
          <w:lang w:val="ru-RU"/>
        </w:rPr>
        <w:t>ных заседаний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68011A" w:rsidRPr="009A0756">
        <w:rPr>
          <w:bCs/>
          <w:spacing w:val="4"/>
          <w:w w:val="103"/>
          <w:kern w:val="14"/>
          <w:lang w:val="ru-RU"/>
        </w:rPr>
        <w:t>Темы, затронутые в ходе этих заседаний, отражают трудности, с которыми сталкиваются лица, ведущие кочевой образ жизни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68011A" w:rsidRPr="009A0756">
        <w:rPr>
          <w:bCs/>
          <w:spacing w:val="4"/>
          <w:w w:val="103"/>
          <w:kern w:val="14"/>
          <w:lang w:val="ru-RU"/>
        </w:rPr>
        <w:t xml:space="preserve">Таким образом, были рассмотрены вопросы </w:t>
      </w:r>
      <w:r w:rsidR="000F6CDD" w:rsidRPr="009A0756">
        <w:rPr>
          <w:bCs/>
          <w:spacing w:val="4"/>
          <w:w w:val="103"/>
          <w:kern w:val="14"/>
          <w:lang w:val="ru-RU"/>
        </w:rPr>
        <w:t>о функционировании и финансировании участков по приему и стоянок, о пересмотре департаментских планов по приему лиц, в</w:t>
      </w:r>
      <w:r w:rsidR="000F6CDD" w:rsidRPr="009A0756">
        <w:rPr>
          <w:bCs/>
          <w:spacing w:val="4"/>
          <w:w w:val="103"/>
          <w:kern w:val="14"/>
          <w:lang w:val="ru-RU"/>
        </w:rPr>
        <w:t>е</w:t>
      </w:r>
      <w:r w:rsidR="000F6CDD" w:rsidRPr="009A0756">
        <w:rPr>
          <w:bCs/>
          <w:spacing w:val="4"/>
          <w:w w:val="103"/>
          <w:kern w:val="14"/>
          <w:lang w:val="ru-RU"/>
        </w:rPr>
        <w:t>дущих кочевой образ жизни, о</w:t>
      </w:r>
      <w:r w:rsidR="003D5BB0" w:rsidRPr="009A0756">
        <w:rPr>
          <w:bCs/>
          <w:spacing w:val="4"/>
          <w:w w:val="103"/>
          <w:kern w:val="14"/>
          <w:lang w:val="ru-RU"/>
        </w:rPr>
        <w:t xml:space="preserve"> порядке взимания жилищного налога с лиц, проживающих в передвижных домах, расположенных на суше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  <w:r w:rsidR="003D5BB0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AC4E1C" w:rsidRPr="009A0756">
        <w:rPr>
          <w:bCs/>
          <w:spacing w:val="4"/>
          <w:w w:val="103"/>
          <w:kern w:val="14"/>
          <w:lang w:val="ru-RU"/>
        </w:rPr>
        <w:t>Кроме того,</w:t>
      </w:r>
      <w:r w:rsidR="003D5BB0" w:rsidRPr="009A0756">
        <w:rPr>
          <w:bCs/>
          <w:spacing w:val="4"/>
          <w:w w:val="103"/>
          <w:kern w:val="14"/>
          <w:lang w:val="ru-RU"/>
        </w:rPr>
        <w:t xml:space="preserve"> о</w:t>
      </w:r>
      <w:r w:rsidR="003D5BB0" w:rsidRPr="009A0756">
        <w:rPr>
          <w:bCs/>
          <w:spacing w:val="4"/>
          <w:w w:val="103"/>
          <w:kern w:val="14"/>
          <w:lang w:val="ru-RU"/>
        </w:rPr>
        <w:t>б</w:t>
      </w:r>
      <w:r w:rsidR="003D5BB0" w:rsidRPr="009A0756">
        <w:rPr>
          <w:bCs/>
          <w:spacing w:val="4"/>
          <w:w w:val="103"/>
          <w:kern w:val="14"/>
          <w:lang w:val="ru-RU"/>
        </w:rPr>
        <w:t>суждалось содержание проекта циркулярного письма о посещении школы дет</w:t>
      </w:r>
      <w:r w:rsidR="003D5BB0" w:rsidRPr="009A0756">
        <w:rPr>
          <w:bCs/>
          <w:spacing w:val="4"/>
          <w:w w:val="103"/>
          <w:kern w:val="14"/>
          <w:lang w:val="ru-RU"/>
        </w:rPr>
        <w:t>ь</w:t>
      </w:r>
      <w:r w:rsidR="003D5BB0" w:rsidRPr="009A0756">
        <w:rPr>
          <w:bCs/>
          <w:spacing w:val="4"/>
          <w:w w:val="103"/>
          <w:kern w:val="14"/>
          <w:lang w:val="ru-RU"/>
        </w:rPr>
        <w:t xml:space="preserve">ми лиц, ведущих кочевой образ жизни, и из семей, не ведущих оседлого образа жизни, которое должно заменить циркулярное письмо №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2002-101 </w:t>
      </w:r>
      <w:r w:rsidR="003D5BB0" w:rsidRPr="009A0756">
        <w:rPr>
          <w:bCs/>
          <w:spacing w:val="4"/>
          <w:w w:val="103"/>
          <w:kern w:val="14"/>
          <w:lang w:val="ru-RU"/>
        </w:rPr>
        <w:t>от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25</w:t>
      </w:r>
      <w:r w:rsidR="003D5BB0" w:rsidRPr="009A0756">
        <w:rPr>
          <w:bCs/>
          <w:spacing w:val="4"/>
          <w:w w:val="103"/>
          <w:kern w:val="14"/>
          <w:lang w:val="ru-RU"/>
        </w:rPr>
        <w:t xml:space="preserve"> апреля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2002</w:t>
      </w:r>
      <w:r w:rsidR="00AC4E1C" w:rsidRPr="009A0756">
        <w:rPr>
          <w:bCs/>
          <w:spacing w:val="4"/>
          <w:w w:val="103"/>
          <w:kern w:val="14"/>
          <w:lang w:val="ru-RU"/>
        </w:rPr>
        <w:t xml:space="preserve"> года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AC4E1C" w:rsidRPr="009A0756">
        <w:rPr>
          <w:bCs/>
          <w:spacing w:val="4"/>
          <w:w w:val="103"/>
          <w:kern w:val="14"/>
          <w:lang w:val="ru-RU"/>
        </w:rPr>
        <w:t>а также предложения, сформулированные в различных открытых докладах, посвященных лицам, ведущим кочевой образ жизни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97.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342F50" w:rsidRPr="009A0756">
        <w:rPr>
          <w:bCs/>
          <w:spacing w:val="4"/>
          <w:w w:val="103"/>
          <w:kern w:val="14"/>
          <w:lang w:val="ru-RU"/>
        </w:rPr>
        <w:t>На местном уровне в каждом департаменте имеется консультативная к</w:t>
      </w:r>
      <w:r w:rsidR="00342F50" w:rsidRPr="009A0756">
        <w:rPr>
          <w:bCs/>
          <w:spacing w:val="4"/>
          <w:w w:val="103"/>
          <w:kern w:val="14"/>
          <w:lang w:val="ru-RU"/>
        </w:rPr>
        <w:t>о</w:t>
      </w:r>
      <w:r w:rsidR="00342F50" w:rsidRPr="009A0756">
        <w:rPr>
          <w:bCs/>
          <w:spacing w:val="4"/>
          <w:w w:val="103"/>
          <w:kern w:val="14"/>
          <w:lang w:val="ru-RU"/>
        </w:rPr>
        <w:t>миссия, в состав которой входят представители заинтересованных коммун, представители лиц, ведущих кочевой образ жизни, и представители ассоци</w:t>
      </w:r>
      <w:r w:rsidR="00342F50" w:rsidRPr="009A0756">
        <w:rPr>
          <w:bCs/>
          <w:spacing w:val="4"/>
          <w:w w:val="103"/>
          <w:kern w:val="14"/>
          <w:lang w:val="ru-RU"/>
        </w:rPr>
        <w:t>а</w:t>
      </w:r>
      <w:r w:rsidR="00342F50" w:rsidRPr="009A0756">
        <w:rPr>
          <w:bCs/>
          <w:spacing w:val="4"/>
          <w:w w:val="103"/>
          <w:kern w:val="14"/>
          <w:lang w:val="ru-RU"/>
        </w:rPr>
        <w:t>ций, выступающих от имени этих лиц, которая принимает участие в разработке и осуществлении департаментских программ по созданию площадок для при</w:t>
      </w:r>
      <w:r w:rsidR="00342F50" w:rsidRPr="009A0756">
        <w:rPr>
          <w:bCs/>
          <w:spacing w:val="4"/>
          <w:w w:val="103"/>
          <w:kern w:val="14"/>
          <w:lang w:val="ru-RU"/>
        </w:rPr>
        <w:t>е</w:t>
      </w:r>
      <w:r w:rsidR="00342F50" w:rsidRPr="009A0756">
        <w:rPr>
          <w:bCs/>
          <w:spacing w:val="4"/>
          <w:w w:val="103"/>
          <w:kern w:val="14"/>
          <w:lang w:val="ru-RU"/>
        </w:rPr>
        <w:t>ма.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342F50" w:rsidRPr="009A0756">
        <w:rPr>
          <w:bCs/>
          <w:spacing w:val="4"/>
          <w:w w:val="103"/>
          <w:kern w:val="14"/>
          <w:lang w:val="ru-RU"/>
        </w:rPr>
        <w:t>Такая комиссия возглавляется совместно представителем государства в да</w:t>
      </w:r>
      <w:r w:rsidR="00342F50" w:rsidRPr="009A0756">
        <w:rPr>
          <w:bCs/>
          <w:spacing w:val="4"/>
          <w:w w:val="103"/>
          <w:kern w:val="14"/>
          <w:lang w:val="ru-RU"/>
        </w:rPr>
        <w:t>н</w:t>
      </w:r>
      <w:r w:rsidR="00342F50" w:rsidRPr="009A0756">
        <w:rPr>
          <w:bCs/>
          <w:spacing w:val="4"/>
          <w:w w:val="103"/>
          <w:kern w:val="14"/>
          <w:lang w:val="ru-RU"/>
        </w:rPr>
        <w:t>ном департаменте и Председателем Генерального совета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342F50" w:rsidRPr="009A0756">
        <w:rPr>
          <w:bCs/>
          <w:spacing w:val="4"/>
          <w:w w:val="103"/>
          <w:kern w:val="14"/>
          <w:lang w:val="ru-RU"/>
        </w:rPr>
        <w:t>Каждый год департ</w:t>
      </w:r>
      <w:r w:rsidR="00342F50" w:rsidRPr="009A0756">
        <w:rPr>
          <w:bCs/>
          <w:spacing w:val="4"/>
          <w:w w:val="103"/>
          <w:kern w:val="14"/>
          <w:lang w:val="ru-RU"/>
        </w:rPr>
        <w:t>а</w:t>
      </w:r>
      <w:r w:rsidR="00342F50" w:rsidRPr="009A0756">
        <w:rPr>
          <w:bCs/>
          <w:spacing w:val="4"/>
          <w:w w:val="103"/>
          <w:kern w:val="14"/>
          <w:lang w:val="ru-RU"/>
        </w:rPr>
        <w:t>ментская консультативная комиссия готовит отчет о выполнении программы.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342F50" w:rsidRPr="009A0756">
        <w:rPr>
          <w:bCs/>
          <w:spacing w:val="4"/>
          <w:w w:val="103"/>
          <w:kern w:val="14"/>
          <w:lang w:val="ru-RU"/>
        </w:rPr>
        <w:t>Она может назначать посредника, которому поручается изучить трудности на пути осуществления такой программы и подготовить свои предложения по р</w:t>
      </w:r>
      <w:r w:rsidR="00342F50" w:rsidRPr="009A0756">
        <w:rPr>
          <w:bCs/>
          <w:spacing w:val="4"/>
          <w:w w:val="103"/>
          <w:kern w:val="14"/>
          <w:lang w:val="ru-RU"/>
        </w:rPr>
        <w:t>е</w:t>
      </w:r>
      <w:r w:rsidR="00342F50" w:rsidRPr="009A0756">
        <w:rPr>
          <w:bCs/>
          <w:spacing w:val="4"/>
          <w:w w:val="103"/>
          <w:kern w:val="14"/>
          <w:lang w:val="ru-RU"/>
        </w:rPr>
        <w:t>шению этих проблем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A65735" w:rsidRDefault="00F61150" w:rsidP="00F61150">
      <w:pPr>
        <w:pStyle w:val="H23G"/>
        <w:rPr>
          <w:spacing w:val="4"/>
          <w:w w:val="103"/>
          <w:kern w:val="14"/>
          <w:lang w:val="ru-RU" w:eastAsia="es-ES"/>
        </w:rPr>
      </w:pPr>
      <w:bookmarkStart w:id="33" w:name="__RefHeading__547_1792562142"/>
      <w:bookmarkStart w:id="34" w:name="_Toc355108081"/>
      <w:bookmarkEnd w:id="33"/>
      <w:r w:rsidRPr="00855854">
        <w:rPr>
          <w:spacing w:val="4"/>
          <w:w w:val="103"/>
          <w:lang w:val="ru-RU"/>
        </w:rPr>
        <w:tab/>
      </w:r>
      <w:r w:rsidRPr="00A65735">
        <w:rPr>
          <w:spacing w:val="4"/>
          <w:w w:val="103"/>
          <w:kern w:val="14"/>
          <w:lang w:val="ru-RU" w:eastAsia="es-ES"/>
        </w:rPr>
        <w:t>6.</w:t>
      </w:r>
      <w:r w:rsidRPr="00A65735">
        <w:rPr>
          <w:spacing w:val="4"/>
          <w:w w:val="103"/>
          <w:kern w:val="14"/>
          <w:lang w:val="ru-RU" w:eastAsia="es-ES"/>
        </w:rPr>
        <w:tab/>
      </w:r>
      <w:bookmarkEnd w:id="34"/>
      <w:r w:rsidR="00342F50" w:rsidRPr="00A65735">
        <w:rPr>
          <w:spacing w:val="4"/>
          <w:w w:val="103"/>
          <w:kern w:val="14"/>
          <w:lang w:val="ru-RU" w:eastAsia="es-ES"/>
        </w:rPr>
        <w:t>Политика городского развития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98.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1A7C91" w:rsidRPr="009A0756">
        <w:rPr>
          <w:bCs/>
          <w:spacing w:val="4"/>
          <w:w w:val="103"/>
          <w:kern w:val="14"/>
          <w:lang w:val="ru-RU"/>
        </w:rPr>
        <w:t>Политика городского развития должна содействовать обновлению основ Республики и вернуть гражданской службе ее функции по социальной интегр</w:t>
      </w:r>
      <w:r w:rsidR="001A7C91" w:rsidRPr="009A0756">
        <w:rPr>
          <w:bCs/>
          <w:spacing w:val="4"/>
          <w:w w:val="103"/>
          <w:kern w:val="14"/>
          <w:lang w:val="ru-RU"/>
        </w:rPr>
        <w:t>а</w:t>
      </w:r>
      <w:r w:rsidR="001A7C91" w:rsidRPr="009A0756">
        <w:rPr>
          <w:bCs/>
          <w:spacing w:val="4"/>
          <w:w w:val="103"/>
          <w:kern w:val="14"/>
          <w:lang w:val="ru-RU"/>
        </w:rPr>
        <w:t>ции, подтвердив гражданскую направленность не только прав, которые она з</w:t>
      </w:r>
      <w:r w:rsidR="001A7C91" w:rsidRPr="009A0756">
        <w:rPr>
          <w:bCs/>
          <w:spacing w:val="4"/>
          <w:w w:val="103"/>
          <w:kern w:val="14"/>
          <w:lang w:val="ru-RU"/>
        </w:rPr>
        <w:t>а</w:t>
      </w:r>
      <w:r w:rsidR="001A7C91" w:rsidRPr="009A0756">
        <w:rPr>
          <w:bCs/>
          <w:spacing w:val="4"/>
          <w:w w:val="103"/>
          <w:kern w:val="14"/>
          <w:lang w:val="ru-RU"/>
        </w:rPr>
        <w:t>крепляет, но и обязанностей, которые она возлагает.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1A7C91" w:rsidRPr="009A0756">
        <w:rPr>
          <w:bCs/>
          <w:spacing w:val="4"/>
          <w:w w:val="103"/>
          <w:kern w:val="14"/>
          <w:lang w:val="ru-RU"/>
        </w:rPr>
        <w:t>Каждый, независимо от своего происхождения, местожительства и социального статуса, должен чувс</w:t>
      </w:r>
      <w:r w:rsidR="001A7C91" w:rsidRPr="009A0756">
        <w:rPr>
          <w:bCs/>
          <w:spacing w:val="4"/>
          <w:w w:val="103"/>
          <w:kern w:val="14"/>
          <w:lang w:val="ru-RU"/>
        </w:rPr>
        <w:t>т</w:t>
      </w:r>
      <w:r w:rsidR="001A7C91" w:rsidRPr="009A0756">
        <w:rPr>
          <w:bCs/>
          <w:spacing w:val="4"/>
          <w:w w:val="103"/>
          <w:kern w:val="14"/>
          <w:lang w:val="ru-RU"/>
        </w:rPr>
        <w:t>вовать свою принадлежность к одному обществу и общей судьбе.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1A7C91" w:rsidRPr="009A0756">
        <w:rPr>
          <w:bCs/>
          <w:spacing w:val="4"/>
          <w:w w:val="103"/>
          <w:kern w:val="14"/>
          <w:lang w:val="ru-RU"/>
        </w:rPr>
        <w:t>Города дол</w:t>
      </w:r>
      <w:r w:rsidR="001A7C91" w:rsidRPr="009A0756">
        <w:rPr>
          <w:bCs/>
          <w:spacing w:val="4"/>
          <w:w w:val="103"/>
          <w:kern w:val="14"/>
          <w:lang w:val="ru-RU"/>
        </w:rPr>
        <w:t>ж</w:t>
      </w:r>
      <w:r w:rsidR="001A7C91" w:rsidRPr="009A0756">
        <w:rPr>
          <w:bCs/>
          <w:spacing w:val="4"/>
          <w:w w:val="103"/>
          <w:kern w:val="14"/>
          <w:lang w:val="ru-RU"/>
        </w:rPr>
        <w:t>ны стать тем местом, где происходит наиболее полная интеграция самых ра</w:t>
      </w:r>
      <w:r w:rsidR="001A7C91" w:rsidRPr="009A0756">
        <w:rPr>
          <w:bCs/>
          <w:spacing w:val="4"/>
          <w:w w:val="103"/>
          <w:kern w:val="14"/>
          <w:lang w:val="ru-RU"/>
        </w:rPr>
        <w:t>з</w:t>
      </w:r>
      <w:r w:rsidR="001A7C91" w:rsidRPr="009A0756">
        <w:rPr>
          <w:bCs/>
          <w:spacing w:val="4"/>
          <w:w w:val="103"/>
          <w:kern w:val="14"/>
          <w:lang w:val="ru-RU"/>
        </w:rPr>
        <w:t>ных по происхождению лиц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99.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977B40" w:rsidRPr="009A0756">
        <w:rPr>
          <w:bCs/>
          <w:spacing w:val="4"/>
          <w:w w:val="103"/>
          <w:kern w:val="14"/>
          <w:lang w:val="ru-RU"/>
        </w:rPr>
        <w:t>В рамках новой политики в поддержку развития пригородов после ра</w:t>
      </w:r>
      <w:r w:rsidR="00977B40" w:rsidRPr="009A0756">
        <w:rPr>
          <w:bCs/>
          <w:spacing w:val="4"/>
          <w:w w:val="103"/>
          <w:kern w:val="14"/>
          <w:lang w:val="ru-RU"/>
        </w:rPr>
        <w:t>с</w:t>
      </w:r>
      <w:r w:rsidR="00977B40" w:rsidRPr="009A0756">
        <w:rPr>
          <w:bCs/>
          <w:spacing w:val="4"/>
          <w:w w:val="103"/>
          <w:kern w:val="14"/>
          <w:lang w:val="ru-RU"/>
        </w:rPr>
        <w:t xml:space="preserve">смотрения </w:t>
      </w:r>
      <w:r w:rsidR="007D7488" w:rsidRPr="009A0756">
        <w:rPr>
          <w:bCs/>
          <w:spacing w:val="4"/>
          <w:w w:val="103"/>
          <w:kern w:val="14"/>
          <w:lang w:val="ru-RU"/>
        </w:rPr>
        <w:t>Межведомственны</w:t>
      </w:r>
      <w:r w:rsidR="00977B40" w:rsidRPr="009A0756">
        <w:rPr>
          <w:bCs/>
          <w:spacing w:val="4"/>
          <w:w w:val="103"/>
          <w:kern w:val="14"/>
          <w:lang w:val="ru-RU"/>
        </w:rPr>
        <w:t>м</w:t>
      </w:r>
      <w:r w:rsidR="007D7488" w:rsidRPr="009A0756">
        <w:rPr>
          <w:bCs/>
          <w:spacing w:val="4"/>
          <w:w w:val="103"/>
          <w:kern w:val="14"/>
          <w:lang w:val="ru-RU"/>
        </w:rPr>
        <w:t xml:space="preserve"> комитет</w:t>
      </w:r>
      <w:r w:rsidR="00977B40" w:rsidRPr="009A0756">
        <w:rPr>
          <w:bCs/>
          <w:spacing w:val="4"/>
          <w:w w:val="103"/>
          <w:kern w:val="14"/>
          <w:lang w:val="ru-RU"/>
        </w:rPr>
        <w:t>ом</w:t>
      </w:r>
      <w:r w:rsidR="007D7488" w:rsidRPr="009A0756">
        <w:rPr>
          <w:bCs/>
          <w:spacing w:val="4"/>
          <w:w w:val="103"/>
          <w:kern w:val="14"/>
          <w:lang w:val="ru-RU"/>
        </w:rPr>
        <w:t xml:space="preserve"> по проблемам городов (МКГ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 </w:t>
      </w:r>
      <w:r w:rsidR="00E40430">
        <w:rPr>
          <w:bCs/>
          <w:spacing w:val="4"/>
          <w:w w:val="103"/>
          <w:kern w:val="14"/>
          <w:lang w:val="ru-RU"/>
        </w:rPr>
        <w:t>в и</w:t>
      </w:r>
      <w:r w:rsidR="00E40430">
        <w:rPr>
          <w:bCs/>
          <w:spacing w:val="4"/>
          <w:w w:val="103"/>
          <w:kern w:val="14"/>
          <w:lang w:val="ru-RU"/>
        </w:rPr>
        <w:t>ю</w:t>
      </w:r>
      <w:r w:rsidR="00E40430">
        <w:rPr>
          <w:bCs/>
          <w:spacing w:val="4"/>
          <w:w w:val="103"/>
          <w:kern w:val="14"/>
          <w:lang w:val="ru-RU"/>
        </w:rPr>
        <w:t>не </w:t>
      </w:r>
      <w:r w:rsidR="00977B40" w:rsidRPr="009A0756">
        <w:rPr>
          <w:bCs/>
          <w:spacing w:val="4"/>
          <w:w w:val="103"/>
          <w:kern w:val="14"/>
          <w:lang w:val="ru-RU"/>
        </w:rPr>
        <w:t xml:space="preserve">2008 года трехлетней программы действий каждого ведомства в </w:t>
      </w:r>
      <w:r w:rsidR="00C40D71" w:rsidRPr="009A0756">
        <w:rPr>
          <w:bCs/>
          <w:spacing w:val="4"/>
          <w:w w:val="103"/>
          <w:kern w:val="14"/>
          <w:lang w:val="ru-RU"/>
        </w:rPr>
        <w:t>поддержку политики по развитию</w:t>
      </w:r>
      <w:r w:rsidR="00977B40" w:rsidRPr="009A0756">
        <w:rPr>
          <w:bCs/>
          <w:spacing w:val="4"/>
          <w:w w:val="103"/>
          <w:kern w:val="14"/>
          <w:lang w:val="ru-RU"/>
        </w:rPr>
        <w:t xml:space="preserve"> городских кварталов </w:t>
      </w:r>
      <w:r w:rsidR="00C40D71" w:rsidRPr="009A0756">
        <w:rPr>
          <w:bCs/>
          <w:spacing w:val="4"/>
          <w:w w:val="103"/>
          <w:kern w:val="14"/>
          <w:lang w:val="ru-RU"/>
        </w:rPr>
        <w:t xml:space="preserve">в феврале 2011 года МКГ провел заседание с целью разработки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C40D71" w:rsidRPr="009A0756">
        <w:rPr>
          <w:bCs/>
          <w:spacing w:val="4"/>
          <w:w w:val="103"/>
          <w:kern w:val="14"/>
          <w:lang w:val="ru-RU"/>
        </w:rPr>
        <w:t>дорожной карты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C40D71" w:rsidRPr="009A0756">
        <w:rPr>
          <w:bCs/>
          <w:spacing w:val="4"/>
          <w:w w:val="103"/>
          <w:kern w:val="14"/>
          <w:lang w:val="ru-RU"/>
        </w:rPr>
        <w:t xml:space="preserve"> для каждого соответствующ</w:t>
      </w:r>
      <w:r w:rsidR="00C40D71" w:rsidRPr="009A0756">
        <w:rPr>
          <w:bCs/>
          <w:spacing w:val="4"/>
          <w:w w:val="103"/>
          <w:kern w:val="14"/>
          <w:lang w:val="ru-RU"/>
        </w:rPr>
        <w:t>е</w:t>
      </w:r>
      <w:r w:rsidR="00C40D71" w:rsidRPr="009A0756">
        <w:rPr>
          <w:bCs/>
          <w:spacing w:val="4"/>
          <w:w w:val="103"/>
          <w:kern w:val="14"/>
          <w:lang w:val="ru-RU"/>
        </w:rPr>
        <w:t>го ведомства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F12FD0" w:rsidRPr="009A0756">
        <w:rPr>
          <w:bCs/>
          <w:spacing w:val="4"/>
          <w:w w:val="103"/>
          <w:kern w:val="14"/>
          <w:lang w:val="ru-RU"/>
        </w:rPr>
        <w:t>В целом деятельность государственных органов в приоритетных квартал</w:t>
      </w:r>
      <w:r w:rsidR="00126D14" w:rsidRPr="009A0756">
        <w:rPr>
          <w:bCs/>
          <w:spacing w:val="4"/>
          <w:w w:val="103"/>
          <w:kern w:val="14"/>
          <w:lang w:val="ru-RU"/>
        </w:rPr>
        <w:t>ах</w:t>
      </w:r>
      <w:r w:rsidR="00F12FD0" w:rsidRPr="009A0756">
        <w:rPr>
          <w:bCs/>
          <w:spacing w:val="4"/>
          <w:w w:val="103"/>
          <w:kern w:val="14"/>
          <w:lang w:val="ru-RU"/>
        </w:rPr>
        <w:t xml:space="preserve"> касается следующих областей</w:t>
      </w:r>
      <w:r w:rsidR="00FF7DF6" w:rsidRPr="009A0756">
        <w:rPr>
          <w:bCs/>
          <w:spacing w:val="4"/>
          <w:w w:val="103"/>
          <w:kern w:val="14"/>
          <w:lang w:val="ru-RU"/>
        </w:rPr>
        <w:t>:</w:t>
      </w:r>
    </w:p>
    <w:p w:rsidR="00FF7DF6" w:rsidRPr="009A0756" w:rsidRDefault="00D413AB" w:rsidP="007F0940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855854">
        <w:rPr>
          <w:spacing w:val="4"/>
          <w:w w:val="103"/>
          <w:lang w:val="ru-RU"/>
        </w:rPr>
        <w:t>•</w:t>
      </w:r>
      <w:r w:rsidRPr="00855854">
        <w:rPr>
          <w:spacing w:val="4"/>
          <w:w w:val="103"/>
          <w:lang w:val="ru-RU"/>
        </w:rPr>
        <w:tab/>
      </w:r>
      <w:r w:rsidR="00F12FD0" w:rsidRPr="009A0756">
        <w:rPr>
          <w:spacing w:val="4"/>
          <w:w w:val="103"/>
          <w:kern w:val="14"/>
          <w:lang w:val="ru-RU"/>
        </w:rPr>
        <w:t>занятости – совершенствование договоров о самостоятельности и фина</w:t>
      </w:r>
      <w:r w:rsidR="00F12FD0" w:rsidRPr="009A0756">
        <w:rPr>
          <w:spacing w:val="4"/>
          <w:w w:val="103"/>
          <w:kern w:val="14"/>
          <w:lang w:val="ru-RU"/>
        </w:rPr>
        <w:t>н</w:t>
      </w:r>
      <w:r w:rsidR="00F12FD0" w:rsidRPr="009A0756">
        <w:rPr>
          <w:spacing w:val="4"/>
          <w:w w:val="103"/>
          <w:kern w:val="14"/>
          <w:lang w:val="ru-RU"/>
        </w:rPr>
        <w:t xml:space="preserve">сирование </w:t>
      </w:r>
      <w:r w:rsidR="00F61150" w:rsidRPr="009A0756">
        <w:rPr>
          <w:spacing w:val="4"/>
          <w:w w:val="103"/>
          <w:kern w:val="14"/>
          <w:lang w:val="ru-RU"/>
        </w:rPr>
        <w:t>15</w:t>
      </w:r>
      <w:r w:rsidR="00E40430">
        <w:rPr>
          <w:spacing w:val="4"/>
          <w:w w:val="103"/>
          <w:kern w:val="14"/>
          <w:lang w:val="ru-RU"/>
        </w:rPr>
        <w:t xml:space="preserve"> </w:t>
      </w:r>
      <w:r w:rsidR="00F61150" w:rsidRPr="009A0756">
        <w:rPr>
          <w:spacing w:val="4"/>
          <w:w w:val="103"/>
          <w:kern w:val="14"/>
          <w:lang w:val="ru-RU"/>
        </w:rPr>
        <w:t xml:space="preserve">000 </w:t>
      </w:r>
      <w:r w:rsidR="00F12FD0" w:rsidRPr="009A0756">
        <w:rPr>
          <w:spacing w:val="4"/>
          <w:w w:val="103"/>
          <w:kern w:val="14"/>
          <w:lang w:val="ru-RU"/>
        </w:rPr>
        <w:t>таких договоров;</w:t>
      </w:r>
    </w:p>
    <w:p w:rsidR="00FF7DF6" w:rsidRPr="009A0756" w:rsidRDefault="00D413AB" w:rsidP="007F0940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9A0756">
        <w:rPr>
          <w:spacing w:val="4"/>
          <w:w w:val="103"/>
          <w:kern w:val="14"/>
          <w:lang w:val="ru-RU"/>
        </w:rPr>
        <w:t>•</w:t>
      </w:r>
      <w:r w:rsidRPr="009A0756">
        <w:rPr>
          <w:spacing w:val="4"/>
          <w:w w:val="103"/>
          <w:kern w:val="14"/>
          <w:lang w:val="ru-RU"/>
        </w:rPr>
        <w:tab/>
      </w:r>
      <w:r w:rsidR="00F12FD0" w:rsidRPr="009A0756">
        <w:rPr>
          <w:spacing w:val="4"/>
          <w:w w:val="103"/>
          <w:kern w:val="14"/>
          <w:lang w:val="ru-RU"/>
        </w:rPr>
        <w:t>образования – открытие десяти</w:t>
      </w:r>
      <w:r w:rsidR="00013211" w:rsidRPr="009A0756">
        <w:rPr>
          <w:spacing w:val="4"/>
          <w:w w:val="103"/>
          <w:kern w:val="14"/>
          <w:lang w:val="ru-RU"/>
        </w:rPr>
        <w:t xml:space="preserve"> интернатов </w:t>
      </w:r>
      <w:r w:rsidR="00477763" w:rsidRPr="009A0756">
        <w:rPr>
          <w:spacing w:val="4"/>
          <w:w w:val="103"/>
          <w:kern w:val="14"/>
          <w:lang w:val="ru-RU"/>
        </w:rPr>
        <w:t>"</w:t>
      </w:r>
      <w:r w:rsidR="00013211" w:rsidRPr="009A0756">
        <w:rPr>
          <w:spacing w:val="4"/>
          <w:w w:val="103"/>
          <w:kern w:val="14"/>
          <w:lang w:val="ru-RU"/>
        </w:rPr>
        <w:t>отличной учебы</w:t>
      </w:r>
      <w:r w:rsidR="00477763" w:rsidRPr="009A0756">
        <w:rPr>
          <w:spacing w:val="4"/>
          <w:w w:val="103"/>
          <w:kern w:val="14"/>
          <w:lang w:val="ru-RU"/>
        </w:rPr>
        <w:t>"</w:t>
      </w:r>
      <w:r w:rsidR="00013211" w:rsidRPr="009A0756">
        <w:rPr>
          <w:spacing w:val="4"/>
          <w:w w:val="103"/>
          <w:kern w:val="14"/>
          <w:lang w:val="ru-RU"/>
        </w:rPr>
        <w:t xml:space="preserve"> и общеж</w:t>
      </w:r>
      <w:r w:rsidR="00013211" w:rsidRPr="009A0756">
        <w:rPr>
          <w:spacing w:val="4"/>
          <w:w w:val="103"/>
          <w:kern w:val="14"/>
          <w:lang w:val="ru-RU"/>
        </w:rPr>
        <w:t>и</w:t>
      </w:r>
      <w:r w:rsidR="00013211" w:rsidRPr="009A0756">
        <w:rPr>
          <w:spacing w:val="4"/>
          <w:w w:val="103"/>
          <w:kern w:val="14"/>
          <w:lang w:val="ru-RU"/>
        </w:rPr>
        <w:t xml:space="preserve">тий </w:t>
      </w:r>
      <w:r w:rsidR="00477763" w:rsidRPr="009A0756">
        <w:rPr>
          <w:spacing w:val="4"/>
          <w:w w:val="103"/>
          <w:kern w:val="14"/>
          <w:lang w:val="ru-RU"/>
        </w:rPr>
        <w:t>"</w:t>
      </w:r>
      <w:r w:rsidR="00013211" w:rsidRPr="009A0756">
        <w:rPr>
          <w:spacing w:val="4"/>
          <w:w w:val="103"/>
          <w:kern w:val="14"/>
          <w:lang w:val="ru-RU"/>
        </w:rPr>
        <w:t>успешного образования</w:t>
      </w:r>
      <w:r w:rsidR="00477763" w:rsidRPr="009A0756">
        <w:rPr>
          <w:spacing w:val="4"/>
          <w:w w:val="103"/>
          <w:kern w:val="14"/>
          <w:lang w:val="ru-RU"/>
        </w:rPr>
        <w:t>"</w:t>
      </w:r>
      <w:r w:rsidR="00013211" w:rsidRPr="009A0756">
        <w:rPr>
          <w:spacing w:val="4"/>
          <w:w w:val="103"/>
          <w:kern w:val="14"/>
          <w:lang w:val="ru-RU"/>
        </w:rPr>
        <w:t>;</w:t>
      </w:r>
    </w:p>
    <w:p w:rsidR="00FF7DF6" w:rsidRPr="009A0756" w:rsidRDefault="00D413AB" w:rsidP="007F0940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9A0756">
        <w:rPr>
          <w:spacing w:val="4"/>
          <w:w w:val="103"/>
          <w:kern w:val="14"/>
          <w:lang w:val="ru-RU"/>
        </w:rPr>
        <w:t>•</w:t>
      </w:r>
      <w:r w:rsidRPr="009A0756">
        <w:rPr>
          <w:spacing w:val="4"/>
          <w:w w:val="103"/>
          <w:kern w:val="14"/>
          <w:lang w:val="ru-RU"/>
        </w:rPr>
        <w:tab/>
      </w:r>
      <w:r w:rsidR="00013211" w:rsidRPr="009A0756">
        <w:rPr>
          <w:spacing w:val="4"/>
          <w:w w:val="103"/>
          <w:kern w:val="14"/>
          <w:lang w:val="ru-RU"/>
        </w:rPr>
        <w:t xml:space="preserve">наконец, осуществление пилотного проекта в </w:t>
      </w:r>
      <w:r w:rsidR="00FF7DF6" w:rsidRPr="009A0756">
        <w:rPr>
          <w:spacing w:val="4"/>
          <w:w w:val="103"/>
          <w:kern w:val="14"/>
          <w:lang w:val="ru-RU"/>
        </w:rPr>
        <w:t>33</w:t>
      </w:r>
      <w:r w:rsidR="00013211" w:rsidRPr="009A0756">
        <w:rPr>
          <w:spacing w:val="4"/>
          <w:w w:val="103"/>
          <w:kern w:val="14"/>
          <w:lang w:val="ru-RU"/>
        </w:rPr>
        <w:t xml:space="preserve"> кварталах, охваченных договор</w:t>
      </w:r>
      <w:r w:rsidR="008C6164" w:rsidRPr="009A0756">
        <w:rPr>
          <w:spacing w:val="4"/>
          <w:w w:val="103"/>
          <w:kern w:val="14"/>
          <w:lang w:val="ru-RU"/>
        </w:rPr>
        <w:t>а</w:t>
      </w:r>
      <w:r w:rsidR="00013211" w:rsidRPr="009A0756">
        <w:rPr>
          <w:spacing w:val="4"/>
          <w:w w:val="103"/>
          <w:kern w:val="14"/>
          <w:lang w:val="ru-RU"/>
        </w:rPr>
        <w:t>м</w:t>
      </w:r>
      <w:r w:rsidR="008C6164" w:rsidRPr="009A0756">
        <w:rPr>
          <w:spacing w:val="4"/>
          <w:w w:val="103"/>
          <w:kern w:val="14"/>
          <w:lang w:val="ru-RU"/>
        </w:rPr>
        <w:t>и</w:t>
      </w:r>
      <w:r w:rsidR="00013211" w:rsidRPr="009A0756">
        <w:rPr>
          <w:spacing w:val="4"/>
          <w:w w:val="103"/>
          <w:kern w:val="14"/>
          <w:lang w:val="ru-RU"/>
        </w:rPr>
        <w:t xml:space="preserve"> </w:t>
      </w:r>
      <w:r w:rsidR="00831EB6" w:rsidRPr="009A0756">
        <w:rPr>
          <w:spacing w:val="4"/>
          <w:w w:val="103"/>
          <w:kern w:val="14"/>
          <w:lang w:val="ru-RU"/>
        </w:rPr>
        <w:t xml:space="preserve">городской </w:t>
      </w:r>
      <w:r w:rsidR="008C6164" w:rsidRPr="009A0756">
        <w:rPr>
          <w:spacing w:val="4"/>
          <w:w w:val="103"/>
          <w:kern w:val="14"/>
          <w:lang w:val="ru-RU"/>
        </w:rPr>
        <w:t>социальной сплоченности</w:t>
      </w:r>
      <w:r w:rsidR="007D0E62">
        <w:rPr>
          <w:spacing w:val="4"/>
          <w:w w:val="103"/>
          <w:kern w:val="14"/>
          <w:lang w:val="ru-RU"/>
        </w:rPr>
        <w:t xml:space="preserve"> </w:t>
      </w:r>
      <w:r w:rsidR="00FF7DF6" w:rsidRPr="009A0756">
        <w:rPr>
          <w:spacing w:val="4"/>
          <w:w w:val="103"/>
          <w:kern w:val="14"/>
          <w:lang w:val="ru-RU"/>
        </w:rPr>
        <w:t>(</w:t>
      </w:r>
      <w:r w:rsidR="008C6164" w:rsidRPr="009A0756">
        <w:rPr>
          <w:spacing w:val="4"/>
          <w:w w:val="103"/>
          <w:kern w:val="14"/>
          <w:lang w:val="ru-RU"/>
        </w:rPr>
        <w:t>Д</w:t>
      </w:r>
      <w:r w:rsidR="00831EB6" w:rsidRPr="009A0756">
        <w:rPr>
          <w:spacing w:val="4"/>
          <w:w w:val="103"/>
          <w:kern w:val="14"/>
          <w:lang w:val="ru-RU"/>
        </w:rPr>
        <w:t>Г</w:t>
      </w:r>
      <w:r w:rsidR="008C6164" w:rsidRPr="009A0756">
        <w:rPr>
          <w:spacing w:val="4"/>
          <w:w w:val="103"/>
          <w:kern w:val="14"/>
          <w:lang w:val="ru-RU"/>
        </w:rPr>
        <w:t>СС</w:t>
      </w:r>
      <w:r w:rsidR="00FF7DF6" w:rsidRPr="009A0756">
        <w:rPr>
          <w:spacing w:val="4"/>
          <w:w w:val="103"/>
          <w:kern w:val="14"/>
          <w:lang w:val="ru-RU"/>
        </w:rPr>
        <w:t>)</w:t>
      </w:r>
      <w:bookmarkStart w:id="35" w:name="__RefHeading__549_1792562142"/>
      <w:bookmarkEnd w:id="35"/>
      <w:r w:rsidR="00FF7DF6" w:rsidRPr="009A0756">
        <w:rPr>
          <w:spacing w:val="4"/>
          <w:w w:val="103"/>
          <w:kern w:val="14"/>
          <w:lang w:val="ru-RU"/>
        </w:rPr>
        <w:t>.</w:t>
      </w:r>
    </w:p>
    <w:p w:rsidR="00FF7DF6" w:rsidRPr="00476A1D" w:rsidRDefault="00A1627B" w:rsidP="00495883">
      <w:pPr>
        <w:pStyle w:val="H1G"/>
        <w:keepLines w:val="0"/>
        <w:rPr>
          <w:spacing w:val="4"/>
          <w:w w:val="103"/>
          <w:kern w:val="14"/>
          <w:lang w:val="en-US" w:eastAsia="ru-RU"/>
        </w:rPr>
      </w:pPr>
      <w:bookmarkStart w:id="36" w:name="__RefHeading__555_1792562142"/>
      <w:bookmarkStart w:id="37" w:name="_Toc355108082"/>
      <w:bookmarkEnd w:id="36"/>
      <w:r w:rsidRPr="00855854">
        <w:rPr>
          <w:spacing w:val="4"/>
          <w:w w:val="103"/>
          <w:lang w:val="ru-RU"/>
        </w:rPr>
        <w:tab/>
      </w:r>
      <w:r w:rsidRPr="00476A1D">
        <w:rPr>
          <w:spacing w:val="4"/>
          <w:w w:val="103"/>
          <w:kern w:val="14"/>
          <w:lang w:val="en-US" w:eastAsia="ru-RU"/>
        </w:rPr>
        <w:t>III</w:t>
      </w:r>
      <w:r w:rsidR="000663DB" w:rsidRPr="00476A1D">
        <w:rPr>
          <w:spacing w:val="4"/>
          <w:w w:val="103"/>
          <w:kern w:val="14"/>
          <w:lang w:val="en-US" w:eastAsia="ru-RU"/>
        </w:rPr>
        <w:t>.</w:t>
      </w:r>
      <w:r w:rsidR="000663DB" w:rsidRPr="00476A1D">
        <w:rPr>
          <w:spacing w:val="4"/>
          <w:w w:val="103"/>
          <w:kern w:val="14"/>
          <w:lang w:val="en-US" w:eastAsia="ru-RU"/>
        </w:rPr>
        <w:tab/>
      </w:r>
      <w:r w:rsidR="00315CC6" w:rsidRPr="00476A1D">
        <w:rPr>
          <w:spacing w:val="4"/>
          <w:w w:val="103"/>
          <w:kern w:val="14"/>
          <w:lang w:val="en-US" w:eastAsia="ru-RU"/>
        </w:rPr>
        <w:t>Положение на заморских территориях и в заморских департаментах</w:t>
      </w:r>
      <w:bookmarkEnd w:id="37"/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100.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833277" w:rsidRPr="009A0756">
        <w:rPr>
          <w:bCs/>
          <w:spacing w:val="4"/>
          <w:w w:val="103"/>
          <w:kern w:val="14"/>
          <w:lang w:val="ru-RU"/>
        </w:rPr>
        <w:t>Конституция Франции от 4 октября 1958 года провозглашает неделимость Республики.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833277" w:rsidRPr="009A0756">
        <w:rPr>
          <w:bCs/>
          <w:spacing w:val="4"/>
          <w:w w:val="103"/>
          <w:kern w:val="14"/>
          <w:lang w:val="ru-RU"/>
        </w:rPr>
        <w:t>Она признает только одно гражданство – гражданство Франции, с которым связаны все права: поэтому не существует никакой правовой дискр</w:t>
      </w:r>
      <w:r w:rsidR="00833277" w:rsidRPr="009A0756">
        <w:rPr>
          <w:bCs/>
          <w:spacing w:val="4"/>
          <w:w w:val="103"/>
          <w:kern w:val="14"/>
          <w:lang w:val="ru-RU"/>
        </w:rPr>
        <w:t>и</w:t>
      </w:r>
      <w:r w:rsidR="00833277" w:rsidRPr="009A0756">
        <w:rPr>
          <w:bCs/>
          <w:spacing w:val="4"/>
          <w:w w:val="103"/>
          <w:kern w:val="14"/>
          <w:lang w:val="ru-RU"/>
        </w:rPr>
        <w:t>минации между выходцами из метрополии и выходцами из заморских террит</w:t>
      </w:r>
      <w:r w:rsidR="00833277" w:rsidRPr="009A0756">
        <w:rPr>
          <w:bCs/>
          <w:spacing w:val="4"/>
          <w:w w:val="103"/>
          <w:kern w:val="14"/>
          <w:lang w:val="ru-RU"/>
        </w:rPr>
        <w:t>о</w:t>
      </w:r>
      <w:r w:rsidR="00833277" w:rsidRPr="009A0756">
        <w:rPr>
          <w:bCs/>
          <w:spacing w:val="4"/>
          <w:w w:val="103"/>
          <w:kern w:val="14"/>
          <w:lang w:val="ru-RU"/>
        </w:rPr>
        <w:t>рий и департаментов, причем последние принимают участие во всех выборах, они представлены в парламенте и имеют свободу передвижения и постоянного проживания на всей территории страны. Кроме того, их гражданство считается европейским.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101.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580E49" w:rsidRPr="009A0756">
        <w:rPr>
          <w:bCs/>
          <w:spacing w:val="4"/>
          <w:w w:val="103"/>
          <w:kern w:val="14"/>
          <w:lang w:val="ru-RU"/>
        </w:rPr>
        <w:t>В соответствии с Конституцией проводится различие между заморскими департамент</w:t>
      </w:r>
      <w:r w:rsidR="0003125A" w:rsidRPr="009A0756">
        <w:rPr>
          <w:bCs/>
          <w:spacing w:val="4"/>
          <w:w w:val="103"/>
          <w:kern w:val="14"/>
          <w:lang w:val="ru-RU"/>
        </w:rPr>
        <w:t>ами</w:t>
      </w:r>
      <w:r w:rsidR="00580E49" w:rsidRPr="009A0756">
        <w:rPr>
          <w:bCs/>
          <w:spacing w:val="4"/>
          <w:w w:val="103"/>
          <w:kern w:val="14"/>
          <w:lang w:val="ru-RU"/>
        </w:rPr>
        <w:t xml:space="preserve"> и регионами (статья 73 Конституции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), </w:t>
      </w:r>
      <w:r w:rsidR="00580E49" w:rsidRPr="009A0756">
        <w:rPr>
          <w:bCs/>
          <w:spacing w:val="4"/>
          <w:w w:val="103"/>
          <w:kern w:val="14"/>
          <w:lang w:val="ru-RU"/>
        </w:rPr>
        <w:t>заморскими террит</w:t>
      </w:r>
      <w:r w:rsidR="00580E49" w:rsidRPr="009A0756">
        <w:rPr>
          <w:bCs/>
          <w:spacing w:val="4"/>
          <w:w w:val="103"/>
          <w:kern w:val="14"/>
          <w:lang w:val="ru-RU"/>
        </w:rPr>
        <w:t>о</w:t>
      </w:r>
      <w:r w:rsidR="00580E49" w:rsidRPr="009A0756">
        <w:rPr>
          <w:bCs/>
          <w:spacing w:val="4"/>
          <w:w w:val="103"/>
          <w:kern w:val="14"/>
          <w:lang w:val="ru-RU"/>
        </w:rPr>
        <w:t xml:space="preserve">риями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580E49" w:rsidRPr="009A0756">
        <w:rPr>
          <w:bCs/>
          <w:spacing w:val="4"/>
          <w:w w:val="103"/>
          <w:kern w:val="14"/>
          <w:lang w:val="ru-RU"/>
        </w:rPr>
        <w:t>статья</w:t>
      </w:r>
      <w:r w:rsidR="00E40430">
        <w:rPr>
          <w:bCs/>
          <w:spacing w:val="4"/>
          <w:w w:val="103"/>
          <w:kern w:val="14"/>
          <w:lang w:val="ru-RU"/>
        </w:rPr>
        <w:t xml:space="preserve"> </w:t>
      </w:r>
      <w:r w:rsidR="00580E49" w:rsidRPr="009A0756">
        <w:rPr>
          <w:bCs/>
          <w:spacing w:val="4"/>
          <w:w w:val="103"/>
          <w:kern w:val="14"/>
          <w:lang w:val="ru-RU"/>
        </w:rPr>
        <w:t>74) и Нов</w:t>
      </w:r>
      <w:r w:rsidR="0003125A" w:rsidRPr="009A0756">
        <w:rPr>
          <w:bCs/>
          <w:spacing w:val="4"/>
          <w:w w:val="103"/>
          <w:kern w:val="14"/>
          <w:lang w:val="ru-RU"/>
        </w:rPr>
        <w:t>ой</w:t>
      </w:r>
      <w:r w:rsidR="00580E49" w:rsidRPr="009A0756">
        <w:rPr>
          <w:bCs/>
          <w:spacing w:val="4"/>
          <w:w w:val="103"/>
          <w:kern w:val="14"/>
          <w:lang w:val="ru-RU"/>
        </w:rPr>
        <w:t xml:space="preserve"> Каледони</w:t>
      </w:r>
      <w:r w:rsidR="0003125A" w:rsidRPr="009A0756">
        <w:rPr>
          <w:bCs/>
          <w:spacing w:val="4"/>
          <w:w w:val="103"/>
          <w:kern w:val="14"/>
          <w:lang w:val="ru-RU"/>
        </w:rPr>
        <w:t>ей</w:t>
      </w:r>
      <w:r w:rsidR="00580E49" w:rsidRPr="009A0756">
        <w:rPr>
          <w:bCs/>
          <w:spacing w:val="4"/>
          <w:w w:val="103"/>
          <w:kern w:val="14"/>
          <w:lang w:val="ru-RU"/>
        </w:rPr>
        <w:t xml:space="preserve"> (раздел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XIII </w:t>
      </w:r>
      <w:r w:rsidR="006428E3" w:rsidRPr="009A0756">
        <w:rPr>
          <w:bCs/>
          <w:spacing w:val="4"/>
          <w:w w:val="103"/>
          <w:kern w:val="14"/>
          <w:lang w:val="ru-RU"/>
        </w:rPr>
        <w:t>–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580E49" w:rsidRPr="009A0756">
        <w:rPr>
          <w:bCs/>
          <w:spacing w:val="4"/>
          <w:w w:val="103"/>
          <w:kern w:val="14"/>
          <w:lang w:val="ru-RU"/>
        </w:rPr>
        <w:t>Переходные положения</w:t>
      </w:r>
      <w:r w:rsidR="00FF7DF6" w:rsidRPr="009A0756">
        <w:rPr>
          <w:bCs/>
          <w:spacing w:val="4"/>
          <w:w w:val="103"/>
          <w:kern w:val="14"/>
          <w:lang w:val="ru-RU"/>
        </w:rPr>
        <w:t>).</w:t>
      </w:r>
    </w:p>
    <w:p w:rsidR="00FF7DF6" w:rsidRPr="00A65735" w:rsidRDefault="000663DB" w:rsidP="000663DB">
      <w:pPr>
        <w:pStyle w:val="H23G"/>
        <w:rPr>
          <w:spacing w:val="4"/>
          <w:w w:val="103"/>
          <w:kern w:val="14"/>
          <w:lang w:val="ru-RU" w:eastAsia="es-ES"/>
        </w:rPr>
      </w:pPr>
      <w:bookmarkStart w:id="38" w:name="__RefHeading__559_1792562142"/>
      <w:bookmarkStart w:id="39" w:name="_Toc355108083"/>
      <w:bookmarkEnd w:id="38"/>
      <w:r w:rsidRPr="00855854">
        <w:rPr>
          <w:spacing w:val="4"/>
          <w:w w:val="103"/>
          <w:lang w:val="ru-RU"/>
        </w:rPr>
        <w:tab/>
      </w:r>
      <w:r w:rsidRPr="00A65735">
        <w:rPr>
          <w:spacing w:val="4"/>
          <w:w w:val="103"/>
          <w:kern w:val="14"/>
          <w:lang w:val="ru-RU" w:eastAsia="es-ES"/>
        </w:rPr>
        <w:t>1.</w:t>
      </w:r>
      <w:r w:rsidRPr="00A65735">
        <w:rPr>
          <w:spacing w:val="4"/>
          <w:w w:val="103"/>
          <w:kern w:val="14"/>
          <w:lang w:val="ru-RU" w:eastAsia="es-ES"/>
        </w:rPr>
        <w:tab/>
      </w:r>
      <w:r w:rsidR="00C94F8B" w:rsidRPr="00A65735">
        <w:rPr>
          <w:spacing w:val="4"/>
          <w:w w:val="103"/>
          <w:kern w:val="14"/>
          <w:lang w:val="ru-RU" w:eastAsia="es-ES"/>
        </w:rPr>
        <w:t>Правовой статус коренных народов заморских территорий</w:t>
      </w:r>
      <w:r w:rsidR="00476A1D">
        <w:rPr>
          <w:spacing w:val="4"/>
          <w:w w:val="103"/>
          <w:kern w:val="14"/>
          <w:lang w:val="ru-RU" w:eastAsia="es-ES"/>
        </w:rPr>
        <w:br/>
      </w:r>
      <w:r w:rsidR="00C64E4B" w:rsidRPr="00A65735">
        <w:rPr>
          <w:spacing w:val="4"/>
          <w:w w:val="103"/>
          <w:kern w:val="14"/>
          <w:lang w:val="ru-RU" w:eastAsia="es-ES"/>
        </w:rPr>
        <w:t>и департаментов</w:t>
      </w:r>
      <w:r w:rsidR="00476A1D">
        <w:rPr>
          <w:spacing w:val="4"/>
          <w:w w:val="103"/>
          <w:kern w:val="14"/>
          <w:lang w:val="ru-RU" w:eastAsia="es-ES"/>
        </w:rPr>
        <w:t xml:space="preserve"> </w:t>
      </w:r>
      <w:r w:rsidR="00FF7DF6" w:rsidRPr="00A65735">
        <w:rPr>
          <w:spacing w:val="4"/>
          <w:w w:val="103"/>
          <w:kern w:val="14"/>
          <w:lang w:val="ru-RU" w:eastAsia="es-ES"/>
        </w:rPr>
        <w:t>(</w:t>
      </w:r>
      <w:r w:rsidR="00C94F8B" w:rsidRPr="00A65735">
        <w:rPr>
          <w:spacing w:val="4"/>
          <w:w w:val="103"/>
          <w:kern w:val="14"/>
          <w:lang w:val="ru-RU" w:eastAsia="es-ES"/>
        </w:rPr>
        <w:t>рекомендация №</w:t>
      </w:r>
      <w:r w:rsidR="00E40430">
        <w:rPr>
          <w:spacing w:val="4"/>
          <w:w w:val="103"/>
          <w:kern w:val="14"/>
          <w:lang w:val="ru-RU" w:eastAsia="es-ES"/>
        </w:rPr>
        <w:t xml:space="preserve"> </w:t>
      </w:r>
      <w:r w:rsidR="00FF7DF6" w:rsidRPr="00A65735">
        <w:rPr>
          <w:spacing w:val="4"/>
          <w:w w:val="103"/>
          <w:kern w:val="14"/>
          <w:lang w:val="ru-RU" w:eastAsia="es-ES"/>
        </w:rPr>
        <w:t xml:space="preserve">18 </w:t>
      </w:r>
      <w:r w:rsidR="00C94F8B" w:rsidRPr="00A65735">
        <w:rPr>
          <w:spacing w:val="4"/>
          <w:w w:val="103"/>
          <w:kern w:val="14"/>
          <w:lang w:val="ru-RU" w:eastAsia="es-ES"/>
        </w:rPr>
        <w:t>Комитета</w:t>
      </w:r>
      <w:r w:rsidR="00FF7DF6" w:rsidRPr="00A65735">
        <w:rPr>
          <w:spacing w:val="4"/>
          <w:w w:val="103"/>
          <w:kern w:val="14"/>
          <w:lang w:val="ru-RU" w:eastAsia="es-ES"/>
        </w:rPr>
        <w:t>)</w:t>
      </w:r>
      <w:bookmarkEnd w:id="39"/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bookmarkStart w:id="40" w:name="__RefHeading__561_1792562142"/>
      <w:bookmarkEnd w:id="40"/>
      <w:r w:rsidRPr="009A0756">
        <w:rPr>
          <w:bCs/>
          <w:spacing w:val="4"/>
          <w:w w:val="103"/>
          <w:kern w:val="14"/>
          <w:lang w:val="ru-RU"/>
        </w:rPr>
        <w:t>102.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EB4818" w:rsidRPr="009A0756">
        <w:rPr>
          <w:bCs/>
          <w:spacing w:val="4"/>
          <w:w w:val="103"/>
          <w:kern w:val="14"/>
          <w:lang w:val="ru-RU"/>
        </w:rPr>
        <w:t xml:space="preserve">Проголосовав в </w:t>
      </w:r>
      <w:r w:rsidR="00FF7DF6" w:rsidRPr="009A0756">
        <w:rPr>
          <w:bCs/>
          <w:spacing w:val="4"/>
          <w:w w:val="103"/>
          <w:kern w:val="14"/>
          <w:lang w:val="ru-RU"/>
        </w:rPr>
        <w:t>2007</w:t>
      </w:r>
      <w:r w:rsidR="00EB4818" w:rsidRPr="009A0756">
        <w:rPr>
          <w:bCs/>
          <w:spacing w:val="4"/>
          <w:w w:val="103"/>
          <w:kern w:val="14"/>
          <w:lang w:val="ru-RU"/>
        </w:rPr>
        <w:t xml:space="preserve"> году за принятие Декларации Организации Объед</w:t>
      </w:r>
      <w:r w:rsidR="00EB4818" w:rsidRPr="009A0756">
        <w:rPr>
          <w:bCs/>
          <w:spacing w:val="4"/>
          <w:w w:val="103"/>
          <w:kern w:val="14"/>
          <w:lang w:val="ru-RU"/>
        </w:rPr>
        <w:t>и</w:t>
      </w:r>
      <w:r w:rsidR="00EB4818" w:rsidRPr="009A0756">
        <w:rPr>
          <w:bCs/>
          <w:spacing w:val="4"/>
          <w:w w:val="103"/>
          <w:kern w:val="14"/>
          <w:lang w:val="ru-RU"/>
        </w:rPr>
        <w:t>ненных Наций о правах коренных народов, Франция обязалась соблюдать ее положения на всей своей территории и, соответственно, в заморских террит</w:t>
      </w:r>
      <w:r w:rsidR="00EB4818" w:rsidRPr="009A0756">
        <w:rPr>
          <w:bCs/>
          <w:spacing w:val="4"/>
          <w:w w:val="103"/>
          <w:kern w:val="14"/>
          <w:lang w:val="ru-RU"/>
        </w:rPr>
        <w:t>о</w:t>
      </w:r>
      <w:r w:rsidR="00EB4818" w:rsidRPr="009A0756">
        <w:rPr>
          <w:bCs/>
          <w:spacing w:val="4"/>
          <w:w w:val="103"/>
          <w:kern w:val="14"/>
          <w:lang w:val="ru-RU"/>
        </w:rPr>
        <w:t>риально-административных единицах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EB4818" w:rsidRPr="009A0756">
        <w:rPr>
          <w:bCs/>
          <w:spacing w:val="4"/>
          <w:w w:val="103"/>
          <w:kern w:val="14"/>
          <w:lang w:val="ru-RU"/>
        </w:rPr>
        <w:t>Эта Декларация устанавливает индив</w:t>
      </w:r>
      <w:r w:rsidR="00EB4818" w:rsidRPr="009A0756">
        <w:rPr>
          <w:bCs/>
          <w:spacing w:val="4"/>
          <w:w w:val="103"/>
          <w:kern w:val="14"/>
          <w:lang w:val="ru-RU"/>
        </w:rPr>
        <w:t>и</w:t>
      </w:r>
      <w:r w:rsidR="00EB4818" w:rsidRPr="009A0756">
        <w:rPr>
          <w:bCs/>
          <w:spacing w:val="4"/>
          <w:w w:val="103"/>
          <w:kern w:val="14"/>
          <w:lang w:val="ru-RU"/>
        </w:rPr>
        <w:t xml:space="preserve">дуальные и коллективные права коренных народов, </w:t>
      </w:r>
      <w:r w:rsidR="00630B41" w:rsidRPr="009A0756">
        <w:rPr>
          <w:bCs/>
          <w:spacing w:val="4"/>
          <w:w w:val="103"/>
          <w:kern w:val="14"/>
          <w:lang w:val="ru-RU"/>
        </w:rPr>
        <w:t>особенно касающиеся их культуры, самобытности, языка, занятости, здравоохранения и образования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2D02B2" w:rsidRPr="009A0756">
        <w:rPr>
          <w:bCs/>
          <w:spacing w:val="4"/>
          <w:w w:val="103"/>
          <w:kern w:val="14"/>
          <w:lang w:val="ru-RU"/>
        </w:rPr>
        <w:t>Т</w:t>
      </w:r>
      <w:r w:rsidR="002D02B2" w:rsidRPr="009A0756">
        <w:rPr>
          <w:bCs/>
          <w:spacing w:val="4"/>
          <w:w w:val="103"/>
          <w:kern w:val="14"/>
          <w:lang w:val="ru-RU"/>
        </w:rPr>
        <w:t>а</w:t>
      </w:r>
      <w:r w:rsidR="002D02B2" w:rsidRPr="009A0756">
        <w:rPr>
          <w:bCs/>
          <w:spacing w:val="4"/>
          <w:w w:val="103"/>
          <w:kern w:val="14"/>
          <w:lang w:val="ru-RU"/>
        </w:rPr>
        <w:t>ким образом, Франция обязалась учитывать чаяния, выражаемые коренными народами, соблюдая при этом конституционный принцип равенства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77357D" w:rsidRPr="009A0756">
        <w:rPr>
          <w:bCs/>
          <w:spacing w:val="4"/>
          <w:w w:val="103"/>
          <w:kern w:val="14"/>
          <w:lang w:val="ru-RU"/>
        </w:rPr>
        <w:t>В силу эт</w:t>
      </w:r>
      <w:r w:rsidR="0077357D" w:rsidRPr="009A0756">
        <w:rPr>
          <w:bCs/>
          <w:spacing w:val="4"/>
          <w:w w:val="103"/>
          <w:kern w:val="14"/>
          <w:lang w:val="ru-RU"/>
        </w:rPr>
        <w:t>о</w:t>
      </w:r>
      <w:r w:rsidR="0077357D" w:rsidRPr="009A0756">
        <w:rPr>
          <w:bCs/>
          <w:spacing w:val="4"/>
          <w:w w:val="103"/>
          <w:kern w:val="14"/>
          <w:lang w:val="ru-RU"/>
        </w:rPr>
        <w:t>го принципа и принципа неделимости Республики создание отдельного прав</w:t>
      </w:r>
      <w:r w:rsidR="0077357D" w:rsidRPr="009A0756">
        <w:rPr>
          <w:bCs/>
          <w:spacing w:val="4"/>
          <w:w w:val="103"/>
          <w:kern w:val="14"/>
          <w:lang w:val="ru-RU"/>
        </w:rPr>
        <w:t>о</w:t>
      </w:r>
      <w:r w:rsidR="0077357D" w:rsidRPr="009A0756">
        <w:rPr>
          <w:bCs/>
          <w:spacing w:val="4"/>
          <w:w w:val="103"/>
          <w:kern w:val="14"/>
          <w:lang w:val="ru-RU"/>
        </w:rPr>
        <w:t>вого режима для тех или иных граждан, ведущего к появлению категорий нас</w:t>
      </w:r>
      <w:r w:rsidR="0077357D" w:rsidRPr="009A0756">
        <w:rPr>
          <w:bCs/>
          <w:spacing w:val="4"/>
          <w:w w:val="103"/>
          <w:kern w:val="14"/>
          <w:lang w:val="ru-RU"/>
        </w:rPr>
        <w:t>е</w:t>
      </w:r>
      <w:r w:rsidR="0077357D" w:rsidRPr="009A0756">
        <w:rPr>
          <w:bCs/>
          <w:spacing w:val="4"/>
          <w:w w:val="103"/>
          <w:kern w:val="14"/>
          <w:lang w:val="ru-RU"/>
        </w:rPr>
        <w:t xml:space="preserve">ления с </w:t>
      </w:r>
      <w:r w:rsidR="00320041">
        <w:rPr>
          <w:bCs/>
          <w:spacing w:val="4"/>
          <w:w w:val="103"/>
          <w:kern w:val="14"/>
          <w:lang w:val="ru-RU"/>
        </w:rPr>
        <w:t>различными правами, запрещается</w:t>
      </w:r>
      <w:r w:rsidR="0077357D" w:rsidRPr="009A0756">
        <w:rPr>
          <w:bCs/>
          <w:spacing w:val="4"/>
          <w:w w:val="103"/>
          <w:kern w:val="14"/>
          <w:lang w:val="ru-RU"/>
        </w:rPr>
        <w:t xml:space="preserve"> и коллективные права не могут пр</w:t>
      </w:r>
      <w:r w:rsidR="0077357D" w:rsidRPr="009A0756">
        <w:rPr>
          <w:bCs/>
          <w:spacing w:val="4"/>
          <w:w w:val="103"/>
          <w:kern w:val="14"/>
          <w:lang w:val="ru-RU"/>
        </w:rPr>
        <w:t>е</w:t>
      </w:r>
      <w:r w:rsidR="0077357D" w:rsidRPr="009A0756">
        <w:rPr>
          <w:bCs/>
          <w:spacing w:val="4"/>
          <w:w w:val="103"/>
          <w:kern w:val="14"/>
          <w:lang w:val="ru-RU"/>
        </w:rPr>
        <w:t>валировать над правами отдельных граждан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103.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A25A28" w:rsidRPr="009A0756">
        <w:rPr>
          <w:bCs/>
          <w:spacing w:val="4"/>
          <w:w w:val="103"/>
          <w:kern w:val="14"/>
          <w:lang w:val="ru-RU"/>
        </w:rPr>
        <w:t>Тем не менее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A25A28" w:rsidRPr="009A0756">
        <w:rPr>
          <w:bCs/>
          <w:spacing w:val="4"/>
          <w:w w:val="103"/>
          <w:kern w:val="14"/>
          <w:lang w:val="ru-RU"/>
        </w:rPr>
        <w:t>в заморских территориально-административных единицах имеются группы населения, подпадающие под критерии, используемые для о</w:t>
      </w:r>
      <w:r w:rsidR="00A25A28" w:rsidRPr="009A0756">
        <w:rPr>
          <w:bCs/>
          <w:spacing w:val="4"/>
          <w:w w:val="103"/>
          <w:kern w:val="14"/>
          <w:lang w:val="ru-RU"/>
        </w:rPr>
        <w:t>п</w:t>
      </w:r>
      <w:r w:rsidR="00A25A28" w:rsidRPr="009A0756">
        <w:rPr>
          <w:bCs/>
          <w:spacing w:val="4"/>
          <w:w w:val="103"/>
          <w:kern w:val="14"/>
          <w:lang w:val="ru-RU"/>
        </w:rPr>
        <w:t xml:space="preserve">ределения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A25A28" w:rsidRPr="009A0756">
        <w:rPr>
          <w:bCs/>
          <w:spacing w:val="4"/>
          <w:w w:val="103"/>
          <w:kern w:val="14"/>
          <w:lang w:val="ru-RU"/>
        </w:rPr>
        <w:t>коренных народов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: </w:t>
      </w:r>
      <w:r w:rsidR="00A25A28" w:rsidRPr="009A0756">
        <w:rPr>
          <w:bCs/>
          <w:spacing w:val="4"/>
          <w:w w:val="103"/>
          <w:kern w:val="14"/>
          <w:lang w:val="ru-RU"/>
        </w:rPr>
        <w:t>американские индейцы в Г</w:t>
      </w:r>
      <w:r w:rsidR="008B586D" w:rsidRPr="009A0756">
        <w:rPr>
          <w:bCs/>
          <w:spacing w:val="4"/>
          <w:w w:val="103"/>
          <w:kern w:val="14"/>
          <w:lang w:val="ru-RU"/>
        </w:rPr>
        <w:t>виа</w:t>
      </w:r>
      <w:r w:rsidR="00A25A28" w:rsidRPr="009A0756">
        <w:rPr>
          <w:bCs/>
          <w:spacing w:val="4"/>
          <w:w w:val="103"/>
          <w:kern w:val="14"/>
          <w:lang w:val="ru-RU"/>
        </w:rPr>
        <w:t>не, полинезийцы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A25A28" w:rsidRPr="009A0756">
        <w:rPr>
          <w:bCs/>
          <w:spacing w:val="4"/>
          <w:w w:val="103"/>
          <w:kern w:val="14"/>
          <w:lang w:val="ru-RU"/>
        </w:rPr>
        <w:t>во Французской Полинезии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A25A28" w:rsidRPr="009A0756">
        <w:rPr>
          <w:bCs/>
          <w:spacing w:val="4"/>
          <w:w w:val="103"/>
          <w:kern w:val="14"/>
          <w:lang w:val="ru-RU"/>
        </w:rPr>
        <w:t>канаки в Новой Каледонии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A25A28" w:rsidRPr="009A0756">
        <w:rPr>
          <w:bCs/>
          <w:spacing w:val="4"/>
          <w:w w:val="103"/>
          <w:kern w:val="14"/>
          <w:lang w:val="ru-RU"/>
        </w:rPr>
        <w:t>махорэ на Майотте, уоллисийцы и футунцы на Уоллисе и Футуне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A25A28" w:rsidRPr="009A0756">
        <w:rPr>
          <w:bCs/>
          <w:spacing w:val="4"/>
          <w:w w:val="103"/>
          <w:kern w:val="14"/>
          <w:lang w:val="ru-RU"/>
        </w:rPr>
        <w:t>Эти территории отличаются друг от друга</w:t>
      </w:r>
      <w:r w:rsidR="00265204" w:rsidRPr="009A0756">
        <w:rPr>
          <w:bCs/>
          <w:spacing w:val="4"/>
          <w:w w:val="103"/>
          <w:kern w:val="14"/>
          <w:lang w:val="ru-RU"/>
        </w:rPr>
        <w:t>, и положение этих групп населения даже в пределах одной территории также является различным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104.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265204" w:rsidRPr="009A0756">
        <w:rPr>
          <w:bCs/>
          <w:spacing w:val="4"/>
          <w:w w:val="103"/>
          <w:kern w:val="14"/>
          <w:lang w:val="ru-RU"/>
        </w:rPr>
        <w:t>Тогда как в Г</w:t>
      </w:r>
      <w:r w:rsidR="008B586D" w:rsidRPr="009A0756">
        <w:rPr>
          <w:bCs/>
          <w:spacing w:val="4"/>
          <w:w w:val="103"/>
          <w:kern w:val="14"/>
          <w:lang w:val="ru-RU"/>
        </w:rPr>
        <w:t>ви</w:t>
      </w:r>
      <w:r w:rsidR="00265204" w:rsidRPr="009A0756">
        <w:rPr>
          <w:bCs/>
          <w:spacing w:val="4"/>
          <w:w w:val="103"/>
          <w:kern w:val="14"/>
          <w:lang w:val="ru-RU"/>
        </w:rPr>
        <w:t xml:space="preserve">ане американские индейцы составляют лишь </w:t>
      </w:r>
      <w:r w:rsidR="00FF7DF6" w:rsidRPr="009A0756">
        <w:rPr>
          <w:bCs/>
          <w:spacing w:val="4"/>
          <w:w w:val="103"/>
          <w:kern w:val="14"/>
          <w:lang w:val="ru-RU"/>
        </w:rPr>
        <w:t>5%</w:t>
      </w:r>
      <w:r w:rsidR="00265204" w:rsidRPr="009A0756">
        <w:rPr>
          <w:bCs/>
          <w:spacing w:val="4"/>
          <w:w w:val="103"/>
          <w:kern w:val="14"/>
          <w:lang w:val="ru-RU"/>
        </w:rPr>
        <w:t xml:space="preserve"> насел</w:t>
      </w:r>
      <w:r w:rsidR="00265204" w:rsidRPr="009A0756">
        <w:rPr>
          <w:bCs/>
          <w:spacing w:val="4"/>
          <w:w w:val="103"/>
          <w:kern w:val="14"/>
          <w:lang w:val="ru-RU"/>
        </w:rPr>
        <w:t>е</w:t>
      </w:r>
      <w:r w:rsidR="00265204" w:rsidRPr="009A0756">
        <w:rPr>
          <w:bCs/>
          <w:spacing w:val="4"/>
          <w:w w:val="103"/>
          <w:kern w:val="14"/>
          <w:lang w:val="ru-RU"/>
        </w:rPr>
        <w:t xml:space="preserve">ния, а в Новой Каледонии канаки составляют чуть меньше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50% </w:t>
      </w:r>
      <w:r w:rsidR="00265204" w:rsidRPr="009A0756">
        <w:rPr>
          <w:bCs/>
          <w:spacing w:val="4"/>
          <w:w w:val="103"/>
          <w:kern w:val="14"/>
          <w:lang w:val="ru-RU"/>
        </w:rPr>
        <w:t>населения, на Уоллисе и Футуне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265204" w:rsidRPr="009A0756">
        <w:rPr>
          <w:bCs/>
          <w:spacing w:val="4"/>
          <w:w w:val="103"/>
          <w:kern w:val="14"/>
          <w:lang w:val="ru-RU"/>
        </w:rPr>
        <w:t>на Майотте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265204" w:rsidRPr="009A0756">
        <w:rPr>
          <w:bCs/>
          <w:spacing w:val="4"/>
          <w:w w:val="103"/>
          <w:kern w:val="14"/>
          <w:lang w:val="ru-RU"/>
        </w:rPr>
        <w:t>и во Французской Полинезии коренные народы составляют большинство местного населения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007896" w:rsidRPr="009A0756">
        <w:rPr>
          <w:bCs/>
          <w:spacing w:val="4"/>
          <w:w w:val="103"/>
          <w:kern w:val="14"/>
          <w:lang w:val="ru-RU"/>
        </w:rPr>
        <w:t>К тому же</w:t>
      </w:r>
      <w:r w:rsidR="00265204" w:rsidRPr="009A0756">
        <w:rPr>
          <w:bCs/>
          <w:spacing w:val="4"/>
          <w:w w:val="103"/>
          <w:kern w:val="14"/>
          <w:lang w:val="ru-RU"/>
        </w:rPr>
        <w:t xml:space="preserve"> некоторые территории имеют статус близкий </w:t>
      </w:r>
      <w:r w:rsidR="00007896" w:rsidRPr="009A0756">
        <w:rPr>
          <w:bCs/>
          <w:spacing w:val="4"/>
          <w:w w:val="103"/>
          <w:kern w:val="14"/>
          <w:lang w:val="ru-RU"/>
        </w:rPr>
        <w:t>к статусу регионов в метрополии, тогда как другие им</w:t>
      </w:r>
      <w:r w:rsidR="00007896" w:rsidRPr="009A0756">
        <w:rPr>
          <w:bCs/>
          <w:spacing w:val="4"/>
          <w:w w:val="103"/>
          <w:kern w:val="14"/>
          <w:lang w:val="ru-RU"/>
        </w:rPr>
        <w:t>е</w:t>
      </w:r>
      <w:r w:rsidR="00007896" w:rsidRPr="009A0756">
        <w:rPr>
          <w:bCs/>
          <w:spacing w:val="4"/>
          <w:w w:val="103"/>
          <w:kern w:val="14"/>
          <w:lang w:val="ru-RU"/>
        </w:rPr>
        <w:t>ют местное правительство с широкими полномочиями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105.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C17FF9" w:rsidRPr="009A0756">
        <w:rPr>
          <w:bCs/>
          <w:spacing w:val="4"/>
          <w:w w:val="103"/>
          <w:kern w:val="14"/>
          <w:lang w:val="ru-RU"/>
        </w:rPr>
        <w:t xml:space="preserve">Кроме того, положения </w:t>
      </w:r>
      <w:r w:rsidR="003046C0" w:rsidRPr="009A0756">
        <w:rPr>
          <w:bCs/>
          <w:spacing w:val="4"/>
          <w:w w:val="103"/>
          <w:kern w:val="14"/>
          <w:lang w:val="ru-RU"/>
        </w:rPr>
        <w:t>Нумейского соглашения о будущем Новой Кал</w:t>
      </w:r>
      <w:r w:rsidR="003046C0" w:rsidRPr="009A0756">
        <w:rPr>
          <w:bCs/>
          <w:spacing w:val="4"/>
          <w:w w:val="103"/>
          <w:kern w:val="14"/>
          <w:lang w:val="ru-RU"/>
        </w:rPr>
        <w:t>е</w:t>
      </w:r>
      <w:r w:rsidR="003046C0" w:rsidRPr="009A0756">
        <w:rPr>
          <w:bCs/>
          <w:spacing w:val="4"/>
          <w:w w:val="103"/>
          <w:kern w:val="14"/>
          <w:lang w:val="ru-RU"/>
        </w:rPr>
        <w:t>донии отчасти повторяют положения Декларации Организации Объединенных Наций о правах коренных народов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3046C0" w:rsidRPr="009A0756">
        <w:rPr>
          <w:bCs/>
          <w:spacing w:val="4"/>
          <w:w w:val="103"/>
          <w:kern w:val="14"/>
          <w:lang w:val="ru-RU"/>
        </w:rPr>
        <w:t>Это соглашение было подписано представ</w:t>
      </w:r>
      <w:r w:rsidR="003046C0" w:rsidRPr="009A0756">
        <w:rPr>
          <w:bCs/>
          <w:spacing w:val="4"/>
          <w:w w:val="103"/>
          <w:kern w:val="14"/>
          <w:lang w:val="ru-RU"/>
        </w:rPr>
        <w:t>и</w:t>
      </w:r>
      <w:r w:rsidR="003046C0" w:rsidRPr="009A0756">
        <w:rPr>
          <w:bCs/>
          <w:spacing w:val="4"/>
          <w:w w:val="103"/>
          <w:kern w:val="14"/>
          <w:lang w:val="ru-RU"/>
        </w:rPr>
        <w:t xml:space="preserve">телями двух основных политических группировок этой территории, в том числе представителями </w:t>
      </w:r>
      <w:r w:rsidR="00AF6614" w:rsidRPr="009A0756">
        <w:rPr>
          <w:bCs/>
          <w:spacing w:val="4"/>
          <w:w w:val="103"/>
          <w:kern w:val="14"/>
          <w:lang w:val="ru-RU"/>
        </w:rPr>
        <w:t xml:space="preserve">НСФОК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AF6614" w:rsidRPr="009A0756">
        <w:rPr>
          <w:bCs/>
          <w:spacing w:val="4"/>
          <w:w w:val="103"/>
          <w:kern w:val="14"/>
          <w:lang w:val="ru-RU"/>
        </w:rPr>
        <w:t>объединение политических партий, в основном представляющих канаков</w:t>
      </w:r>
      <w:r w:rsidR="00FF7DF6" w:rsidRPr="009A0756">
        <w:rPr>
          <w:bCs/>
          <w:spacing w:val="4"/>
          <w:w w:val="103"/>
          <w:kern w:val="14"/>
          <w:lang w:val="ru-RU"/>
        </w:rPr>
        <w:t>)</w:t>
      </w:r>
      <w:r w:rsidR="00AF6614" w:rsidRPr="009A0756">
        <w:rPr>
          <w:bCs/>
          <w:spacing w:val="4"/>
          <w:w w:val="103"/>
          <w:kern w:val="14"/>
          <w:lang w:val="ru-RU"/>
        </w:rPr>
        <w:t>,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AF6614" w:rsidRPr="009A0756">
        <w:rPr>
          <w:bCs/>
          <w:spacing w:val="4"/>
          <w:w w:val="103"/>
          <w:kern w:val="14"/>
          <w:lang w:val="ru-RU"/>
        </w:rPr>
        <w:t>и представителями французского правительства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AF6614" w:rsidRPr="009A0756">
        <w:rPr>
          <w:bCs/>
          <w:spacing w:val="4"/>
          <w:w w:val="103"/>
          <w:kern w:val="14"/>
          <w:lang w:val="ru-RU"/>
        </w:rPr>
        <w:t>Принятие Статутного закона Новой Каледонии юридически закрепило полож</w:t>
      </w:r>
      <w:r w:rsidR="00AF6614" w:rsidRPr="009A0756">
        <w:rPr>
          <w:bCs/>
          <w:spacing w:val="4"/>
          <w:w w:val="103"/>
          <w:kern w:val="14"/>
          <w:lang w:val="ru-RU"/>
        </w:rPr>
        <w:t>е</w:t>
      </w:r>
      <w:r w:rsidR="00AF6614" w:rsidRPr="009A0756">
        <w:rPr>
          <w:bCs/>
          <w:spacing w:val="4"/>
          <w:w w:val="103"/>
          <w:kern w:val="14"/>
          <w:lang w:val="ru-RU"/>
        </w:rPr>
        <w:t xml:space="preserve">ния </w:t>
      </w:r>
      <w:r w:rsidR="001D74AD" w:rsidRPr="009A0756">
        <w:rPr>
          <w:bCs/>
          <w:spacing w:val="4"/>
          <w:w w:val="103"/>
          <w:kern w:val="14"/>
          <w:lang w:val="ru-RU"/>
        </w:rPr>
        <w:t>этого соглашения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106.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303E83" w:rsidRPr="009A0756">
        <w:rPr>
          <w:bCs/>
          <w:spacing w:val="4"/>
          <w:w w:val="103"/>
          <w:kern w:val="14"/>
          <w:lang w:val="ru-RU"/>
        </w:rPr>
        <w:t>В целях принятия адаптированных для каждой из этих групп мер, учит</w:t>
      </w:r>
      <w:r w:rsidR="00303E83" w:rsidRPr="009A0756">
        <w:rPr>
          <w:bCs/>
          <w:spacing w:val="4"/>
          <w:w w:val="103"/>
          <w:kern w:val="14"/>
          <w:lang w:val="ru-RU"/>
        </w:rPr>
        <w:t>ы</w:t>
      </w:r>
      <w:r w:rsidR="00303E83" w:rsidRPr="009A0756">
        <w:rPr>
          <w:bCs/>
          <w:spacing w:val="4"/>
          <w:w w:val="103"/>
          <w:kern w:val="14"/>
          <w:lang w:val="ru-RU"/>
        </w:rPr>
        <w:t>вающих местные реалии, как культурные и экономические, так и социальные, Франция отдала предпочтение согласованию этих вопросов с представителями данных общин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107.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303E83" w:rsidRPr="009A0756">
        <w:rPr>
          <w:bCs/>
          <w:spacing w:val="4"/>
          <w:w w:val="103"/>
          <w:kern w:val="14"/>
          <w:lang w:val="ru-RU"/>
        </w:rPr>
        <w:t xml:space="preserve">До настоящего времени было легче учитывать такую специфику в рамках статуса заморских территорий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303E83" w:rsidRPr="009A0756">
        <w:rPr>
          <w:bCs/>
          <w:spacing w:val="4"/>
          <w:w w:val="103"/>
          <w:kern w:val="14"/>
          <w:lang w:val="ru-RU"/>
        </w:rPr>
        <w:t>Новая Каледония</w:t>
      </w:r>
      <w:r w:rsidR="00FF7DF6" w:rsidRPr="009A0756">
        <w:rPr>
          <w:bCs/>
          <w:spacing w:val="4"/>
          <w:w w:val="103"/>
          <w:kern w:val="14"/>
          <w:lang w:val="ru-RU"/>
        </w:rPr>
        <w:t>,</w:t>
      </w:r>
      <w:r w:rsidR="008B586D" w:rsidRPr="009A0756">
        <w:rPr>
          <w:bCs/>
          <w:spacing w:val="4"/>
          <w:w w:val="103"/>
          <w:kern w:val="14"/>
          <w:lang w:val="ru-RU"/>
        </w:rPr>
        <w:t xml:space="preserve"> Французская Полинезия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8B586D" w:rsidRPr="009A0756">
        <w:rPr>
          <w:bCs/>
          <w:spacing w:val="4"/>
          <w:w w:val="103"/>
          <w:kern w:val="14"/>
          <w:lang w:val="ru-RU"/>
        </w:rPr>
        <w:t>Майотта, Уоллис и Футуна</w:t>
      </w:r>
      <w:r w:rsidR="00FF7DF6" w:rsidRPr="009A0756">
        <w:rPr>
          <w:bCs/>
          <w:spacing w:val="4"/>
          <w:w w:val="103"/>
          <w:kern w:val="14"/>
          <w:lang w:val="ru-RU"/>
        </w:rPr>
        <w:t>)</w:t>
      </w:r>
      <w:r w:rsidR="008B586D" w:rsidRPr="009A0756">
        <w:rPr>
          <w:bCs/>
          <w:spacing w:val="4"/>
          <w:w w:val="103"/>
          <w:kern w:val="14"/>
          <w:lang w:val="ru-RU"/>
        </w:rPr>
        <w:t>, чем в рамках статуса заморских департаментов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(</w:t>
      </w:r>
      <w:r w:rsidR="008B586D" w:rsidRPr="009A0756">
        <w:rPr>
          <w:bCs/>
          <w:spacing w:val="4"/>
          <w:w w:val="103"/>
          <w:kern w:val="14"/>
          <w:lang w:val="ru-RU"/>
        </w:rPr>
        <w:t>Гвиана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). </w:t>
      </w:r>
      <w:r w:rsidR="008B586D" w:rsidRPr="009A0756">
        <w:rPr>
          <w:bCs/>
          <w:spacing w:val="4"/>
          <w:w w:val="103"/>
          <w:kern w:val="14"/>
          <w:lang w:val="ru-RU"/>
        </w:rPr>
        <w:t>Действительно, режим законодательной идентичности</w:t>
      </w:r>
      <w:r w:rsidR="00320041">
        <w:rPr>
          <w:bCs/>
          <w:spacing w:val="4"/>
          <w:w w:val="103"/>
          <w:kern w:val="14"/>
          <w:lang w:val="ru-RU"/>
        </w:rPr>
        <w:t>, т.е.</w:t>
      </w:r>
      <w:r w:rsidR="00DC64EA" w:rsidRPr="009A0756">
        <w:rPr>
          <w:bCs/>
          <w:spacing w:val="4"/>
          <w:w w:val="103"/>
          <w:kern w:val="14"/>
          <w:lang w:val="ru-RU"/>
        </w:rPr>
        <w:t xml:space="preserve"> иденти</w:t>
      </w:r>
      <w:r w:rsidR="00DC64EA" w:rsidRPr="009A0756">
        <w:rPr>
          <w:bCs/>
          <w:spacing w:val="4"/>
          <w:w w:val="103"/>
          <w:kern w:val="14"/>
          <w:lang w:val="ru-RU"/>
        </w:rPr>
        <w:t>ч</w:t>
      </w:r>
      <w:r w:rsidR="00DC64EA" w:rsidRPr="009A0756">
        <w:rPr>
          <w:bCs/>
          <w:spacing w:val="4"/>
          <w:w w:val="103"/>
          <w:kern w:val="14"/>
          <w:lang w:val="ru-RU"/>
        </w:rPr>
        <w:t>ное правоприменение во всех департаментах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DC64EA" w:rsidRPr="009A0756">
        <w:rPr>
          <w:bCs/>
          <w:spacing w:val="4"/>
          <w:w w:val="103"/>
          <w:kern w:val="14"/>
          <w:lang w:val="ru-RU"/>
        </w:rPr>
        <w:t>может затруднить понимание ко</w:t>
      </w:r>
      <w:r w:rsidR="00DC64EA" w:rsidRPr="009A0756">
        <w:rPr>
          <w:bCs/>
          <w:spacing w:val="4"/>
          <w:w w:val="103"/>
          <w:kern w:val="14"/>
          <w:lang w:val="ru-RU"/>
        </w:rPr>
        <w:t>н</w:t>
      </w:r>
      <w:r w:rsidR="00DC64EA" w:rsidRPr="009A0756">
        <w:rPr>
          <w:bCs/>
          <w:spacing w:val="4"/>
          <w:w w:val="103"/>
          <w:kern w:val="14"/>
          <w:lang w:val="ru-RU"/>
        </w:rPr>
        <w:t>кретных ситуаций, характерных для коренных народов в заморских территор</w:t>
      </w:r>
      <w:r w:rsidR="00DC64EA" w:rsidRPr="009A0756">
        <w:rPr>
          <w:bCs/>
          <w:spacing w:val="4"/>
          <w:w w:val="103"/>
          <w:kern w:val="14"/>
          <w:lang w:val="ru-RU"/>
        </w:rPr>
        <w:t>и</w:t>
      </w:r>
      <w:r w:rsidR="00DC64EA" w:rsidRPr="009A0756">
        <w:rPr>
          <w:bCs/>
          <w:spacing w:val="4"/>
          <w:w w:val="103"/>
          <w:kern w:val="14"/>
          <w:lang w:val="ru-RU"/>
        </w:rPr>
        <w:t>ально-административных единицах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DC64EA" w:rsidRPr="009A0756">
        <w:rPr>
          <w:bCs/>
          <w:spacing w:val="4"/>
          <w:w w:val="103"/>
          <w:kern w:val="14"/>
          <w:lang w:val="ru-RU"/>
        </w:rPr>
        <w:t>Более широкая автономия органов сам</w:t>
      </w:r>
      <w:r w:rsidR="00DC64EA" w:rsidRPr="009A0756">
        <w:rPr>
          <w:bCs/>
          <w:spacing w:val="4"/>
          <w:w w:val="103"/>
          <w:kern w:val="14"/>
          <w:lang w:val="ru-RU"/>
        </w:rPr>
        <w:t>о</w:t>
      </w:r>
      <w:r w:rsidR="00DC64EA" w:rsidRPr="009A0756">
        <w:rPr>
          <w:bCs/>
          <w:spacing w:val="4"/>
          <w:w w:val="103"/>
          <w:kern w:val="14"/>
          <w:lang w:val="ru-RU"/>
        </w:rPr>
        <w:t>управления во Французской Полинезии и в Новой Каледонии вместе с перед</w:t>
      </w:r>
      <w:r w:rsidR="00DC64EA" w:rsidRPr="009A0756">
        <w:rPr>
          <w:bCs/>
          <w:spacing w:val="4"/>
          <w:w w:val="103"/>
          <w:kern w:val="14"/>
          <w:lang w:val="ru-RU"/>
        </w:rPr>
        <w:t>а</w:t>
      </w:r>
      <w:r w:rsidR="00DC64EA" w:rsidRPr="009A0756">
        <w:rPr>
          <w:bCs/>
          <w:spacing w:val="4"/>
          <w:w w:val="103"/>
          <w:kern w:val="14"/>
          <w:lang w:val="ru-RU"/>
        </w:rPr>
        <w:t>чей полномочий</w:t>
      </w:r>
      <w:r w:rsidR="0020523E" w:rsidRPr="009A0756">
        <w:rPr>
          <w:bCs/>
          <w:spacing w:val="4"/>
          <w:w w:val="103"/>
          <w:kern w:val="14"/>
          <w:lang w:val="ru-RU"/>
        </w:rPr>
        <w:t xml:space="preserve"> способствовала учету потребностей местного населения этих территорий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20523E" w:rsidRPr="009A0756">
        <w:rPr>
          <w:bCs/>
          <w:spacing w:val="4"/>
          <w:w w:val="103"/>
          <w:kern w:val="14"/>
          <w:lang w:val="ru-RU"/>
        </w:rPr>
        <w:t xml:space="preserve">После </w:t>
      </w:r>
      <w:r w:rsidR="00CE5047" w:rsidRPr="009A0756">
        <w:rPr>
          <w:bCs/>
          <w:spacing w:val="4"/>
          <w:w w:val="103"/>
          <w:kern w:val="14"/>
          <w:lang w:val="ru-RU"/>
        </w:rPr>
        <w:t>внесения изменений в</w:t>
      </w:r>
      <w:r w:rsidR="0020523E" w:rsidRPr="009A0756">
        <w:rPr>
          <w:bCs/>
          <w:spacing w:val="4"/>
          <w:w w:val="103"/>
          <w:kern w:val="14"/>
          <w:lang w:val="ru-RU"/>
        </w:rPr>
        <w:t xml:space="preserve"> Конституци</w:t>
      </w:r>
      <w:r w:rsidR="00CE5047" w:rsidRPr="009A0756">
        <w:rPr>
          <w:bCs/>
          <w:spacing w:val="4"/>
          <w:w w:val="103"/>
          <w:kern w:val="14"/>
          <w:lang w:val="ru-RU"/>
        </w:rPr>
        <w:t>ю</w:t>
      </w:r>
      <w:r w:rsidR="0020523E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9A0756">
        <w:rPr>
          <w:bCs/>
          <w:spacing w:val="4"/>
          <w:w w:val="103"/>
          <w:kern w:val="14"/>
          <w:lang w:val="ru-RU"/>
        </w:rPr>
        <w:t>23</w:t>
      </w:r>
      <w:r w:rsidR="0020523E" w:rsidRPr="009A0756">
        <w:rPr>
          <w:bCs/>
          <w:spacing w:val="4"/>
          <w:w w:val="103"/>
          <w:kern w:val="14"/>
          <w:lang w:val="ru-RU"/>
        </w:rPr>
        <w:t xml:space="preserve"> февраля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2007</w:t>
      </w:r>
      <w:r w:rsidR="00320041">
        <w:rPr>
          <w:bCs/>
          <w:spacing w:val="4"/>
          <w:w w:val="103"/>
          <w:kern w:val="14"/>
          <w:lang w:val="ru-RU"/>
        </w:rPr>
        <w:t xml:space="preserve"> </w:t>
      </w:r>
      <w:r w:rsidR="0020523E" w:rsidRPr="009A0756">
        <w:rPr>
          <w:bCs/>
          <w:spacing w:val="4"/>
          <w:w w:val="103"/>
          <w:kern w:val="14"/>
          <w:lang w:val="ru-RU"/>
        </w:rPr>
        <w:t>года в Новой Каледонии</w:t>
      </w:r>
      <w:r w:rsidR="00CE5047" w:rsidRPr="009A0756">
        <w:rPr>
          <w:bCs/>
          <w:spacing w:val="4"/>
          <w:w w:val="103"/>
          <w:kern w:val="14"/>
          <w:lang w:val="ru-RU"/>
        </w:rPr>
        <w:t xml:space="preserve"> был сформирован избирательный корпус по со</w:t>
      </w:r>
      <w:r w:rsidR="00320041">
        <w:rPr>
          <w:bCs/>
          <w:spacing w:val="4"/>
          <w:w w:val="103"/>
          <w:kern w:val="14"/>
          <w:lang w:val="ru-RU"/>
        </w:rPr>
        <w:t>стоянию на 8 </w:t>
      </w:r>
      <w:r w:rsidR="00CE5047" w:rsidRPr="009A0756">
        <w:rPr>
          <w:bCs/>
          <w:spacing w:val="4"/>
          <w:w w:val="103"/>
          <w:kern w:val="14"/>
          <w:lang w:val="ru-RU"/>
        </w:rPr>
        <w:t>ноября 1998 года для проведения территориальных выборов в 2009 и 2014 г</w:t>
      </w:r>
      <w:r w:rsidR="00CE5047" w:rsidRPr="009A0756">
        <w:rPr>
          <w:bCs/>
          <w:spacing w:val="4"/>
          <w:w w:val="103"/>
          <w:kern w:val="14"/>
          <w:lang w:val="ru-RU"/>
        </w:rPr>
        <w:t>о</w:t>
      </w:r>
      <w:r w:rsidR="00CE5047" w:rsidRPr="009A0756">
        <w:rPr>
          <w:bCs/>
          <w:spacing w:val="4"/>
          <w:w w:val="103"/>
          <w:kern w:val="14"/>
          <w:lang w:val="ru-RU"/>
        </w:rPr>
        <w:t>дах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108.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1843A9" w:rsidRPr="009A0756">
        <w:rPr>
          <w:bCs/>
          <w:spacing w:val="4"/>
          <w:w w:val="103"/>
          <w:kern w:val="14"/>
          <w:lang w:val="ru-RU"/>
        </w:rPr>
        <w:t>Позиция Франции не исключает права представителей коренных народов заморских территорий совместно с другими членами своей группы вести собс</w:t>
      </w:r>
      <w:r w:rsidR="001843A9" w:rsidRPr="009A0756">
        <w:rPr>
          <w:bCs/>
          <w:spacing w:val="4"/>
          <w:w w:val="103"/>
          <w:kern w:val="14"/>
          <w:lang w:val="ru-RU"/>
        </w:rPr>
        <w:t>т</w:t>
      </w:r>
      <w:r w:rsidR="001843A9" w:rsidRPr="009A0756">
        <w:rPr>
          <w:bCs/>
          <w:spacing w:val="4"/>
          <w:w w:val="103"/>
          <w:kern w:val="14"/>
          <w:lang w:val="ru-RU"/>
        </w:rPr>
        <w:t>венную культурную жизнь, исповедовать свою религию, а также использовать свой родной язык.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1843A9" w:rsidRPr="009A0756">
        <w:rPr>
          <w:bCs/>
          <w:spacing w:val="4"/>
          <w:w w:val="103"/>
          <w:kern w:val="14"/>
          <w:lang w:val="ru-RU"/>
        </w:rPr>
        <w:t>Для учета особенностей, связанных с географическим расп</w:t>
      </w:r>
      <w:r w:rsidR="001843A9" w:rsidRPr="009A0756">
        <w:rPr>
          <w:bCs/>
          <w:spacing w:val="4"/>
          <w:w w:val="103"/>
          <w:kern w:val="14"/>
          <w:lang w:val="ru-RU"/>
        </w:rPr>
        <w:t>о</w:t>
      </w:r>
      <w:r w:rsidR="001843A9" w:rsidRPr="009A0756">
        <w:rPr>
          <w:bCs/>
          <w:spacing w:val="4"/>
          <w:w w:val="103"/>
          <w:kern w:val="14"/>
          <w:lang w:val="ru-RU"/>
        </w:rPr>
        <w:t>ложением и местными обычаями французских заморских территорий, и в инт</w:t>
      </w:r>
      <w:r w:rsidR="001843A9" w:rsidRPr="009A0756">
        <w:rPr>
          <w:bCs/>
          <w:spacing w:val="4"/>
          <w:w w:val="103"/>
          <w:kern w:val="14"/>
          <w:lang w:val="ru-RU"/>
        </w:rPr>
        <w:t>е</w:t>
      </w:r>
      <w:r w:rsidR="001843A9" w:rsidRPr="009A0756">
        <w:rPr>
          <w:bCs/>
          <w:spacing w:val="4"/>
          <w:w w:val="103"/>
          <w:kern w:val="14"/>
          <w:lang w:val="ru-RU"/>
        </w:rPr>
        <w:t>ресах населения коренных общин принимаются специфические нормативные акты. В связи с этим статья</w:t>
      </w:r>
      <w:r w:rsidR="00E40430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9A0756">
        <w:rPr>
          <w:bCs/>
          <w:spacing w:val="4"/>
          <w:w w:val="103"/>
          <w:kern w:val="14"/>
          <w:lang w:val="ru-RU"/>
        </w:rPr>
        <w:t>75</w:t>
      </w:r>
      <w:r w:rsidR="001843A9" w:rsidRPr="009A0756">
        <w:rPr>
          <w:bCs/>
          <w:spacing w:val="4"/>
          <w:w w:val="103"/>
          <w:kern w:val="14"/>
          <w:lang w:val="ru-RU"/>
        </w:rPr>
        <w:t xml:space="preserve"> Конституции предусматривает, что традиции и обычаи общин заморских территорий должны уважаться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A63DE9" w:rsidRPr="009A0756">
        <w:rPr>
          <w:bCs/>
          <w:spacing w:val="4"/>
          <w:w w:val="103"/>
          <w:kern w:val="14"/>
          <w:lang w:val="ru-RU"/>
        </w:rPr>
        <w:t>На Майотте и на двух заморских территориях в Тихом океане (Новая Каледония и Уоллис и Футуна) сосуществуют два статуса: гражданский статус общего права, регулируемый положениями Гражданского кодекса, и личный статус, регулируемый местным или обычным правом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B868BE" w:rsidRPr="009A0756">
        <w:rPr>
          <w:bCs/>
          <w:spacing w:val="4"/>
          <w:w w:val="103"/>
          <w:kern w:val="14"/>
          <w:lang w:val="ru-RU"/>
        </w:rPr>
        <w:t>В Полинезии не существует личного статуса с момента принятия Постановления от 24 марта 1945</w:t>
      </w:r>
      <w:r w:rsidR="00E40430">
        <w:rPr>
          <w:bCs/>
          <w:spacing w:val="4"/>
          <w:w w:val="103"/>
          <w:kern w:val="14"/>
          <w:lang w:val="ru-RU"/>
        </w:rPr>
        <w:t xml:space="preserve"> </w:t>
      </w:r>
      <w:r w:rsidR="00B868BE" w:rsidRPr="009A0756">
        <w:rPr>
          <w:bCs/>
          <w:spacing w:val="4"/>
          <w:w w:val="103"/>
          <w:kern w:val="14"/>
          <w:lang w:val="ru-RU"/>
        </w:rPr>
        <w:t>года об упразднении личного статуса во Французской Полинезии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109.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3C16C8" w:rsidRPr="009A0756">
        <w:rPr>
          <w:bCs/>
          <w:spacing w:val="4"/>
          <w:w w:val="103"/>
          <w:kern w:val="14"/>
          <w:lang w:val="ru-RU"/>
        </w:rPr>
        <w:t>Следует также напомнить, что принцип светскости фигурирует в целом ряде принципов и правил конституционного характера, применяемых на всей территории Республики. Таким образом, религиозные верования не должны оказывать какого-либо воздействия на личный гражданский статус женщин, имеющих французское гражданство и проживающих на французских заморских территориях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A65735" w:rsidRDefault="000663DB" w:rsidP="000663DB">
      <w:pPr>
        <w:pStyle w:val="H23G"/>
        <w:rPr>
          <w:spacing w:val="4"/>
          <w:w w:val="103"/>
          <w:kern w:val="14"/>
          <w:lang w:val="ru-RU" w:eastAsia="es-ES"/>
        </w:rPr>
      </w:pPr>
      <w:bookmarkStart w:id="41" w:name="__RefHeading__565_1792562142"/>
      <w:bookmarkStart w:id="42" w:name="_Toc355108084"/>
      <w:bookmarkEnd w:id="41"/>
      <w:r w:rsidRPr="00855854">
        <w:rPr>
          <w:spacing w:val="4"/>
          <w:w w:val="103"/>
          <w:lang w:val="ru-RU"/>
        </w:rPr>
        <w:tab/>
      </w:r>
      <w:r w:rsidRPr="00A65735">
        <w:rPr>
          <w:spacing w:val="4"/>
          <w:w w:val="103"/>
          <w:kern w:val="14"/>
          <w:lang w:val="ru-RU" w:eastAsia="es-ES"/>
        </w:rPr>
        <w:t>2.</w:t>
      </w:r>
      <w:r w:rsidRPr="00A65735">
        <w:rPr>
          <w:spacing w:val="4"/>
          <w:w w:val="103"/>
          <w:kern w:val="14"/>
          <w:lang w:val="ru-RU" w:eastAsia="es-ES"/>
        </w:rPr>
        <w:tab/>
      </w:r>
      <w:bookmarkEnd w:id="42"/>
      <w:r w:rsidR="001F192C" w:rsidRPr="00A65735">
        <w:rPr>
          <w:spacing w:val="4"/>
          <w:w w:val="103"/>
          <w:kern w:val="14"/>
          <w:lang w:val="ru-RU" w:eastAsia="es-ES"/>
        </w:rPr>
        <w:t>Межведомственная комиссия по вопросу о равных возможностях французов, проживающих на заморских территориях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110.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1F192C" w:rsidRPr="009A0756">
        <w:rPr>
          <w:bCs/>
          <w:spacing w:val="4"/>
          <w:w w:val="103"/>
          <w:kern w:val="14"/>
          <w:lang w:val="ru-RU"/>
        </w:rPr>
        <w:t>Межведомственная комиссия по вопросу о равных возможностях франц</w:t>
      </w:r>
      <w:r w:rsidR="001F192C" w:rsidRPr="009A0756">
        <w:rPr>
          <w:bCs/>
          <w:spacing w:val="4"/>
          <w:w w:val="103"/>
          <w:kern w:val="14"/>
          <w:lang w:val="ru-RU"/>
        </w:rPr>
        <w:t>у</w:t>
      </w:r>
      <w:r w:rsidR="001F192C" w:rsidRPr="009A0756">
        <w:rPr>
          <w:bCs/>
          <w:spacing w:val="4"/>
          <w:w w:val="103"/>
          <w:kern w:val="14"/>
          <w:lang w:val="ru-RU"/>
        </w:rPr>
        <w:t>зов, проживающих на заморских территориях</w:t>
      </w:r>
      <w:r w:rsidR="007B32FE" w:rsidRPr="009A0756">
        <w:rPr>
          <w:bCs/>
          <w:spacing w:val="4"/>
          <w:w w:val="103"/>
          <w:kern w:val="14"/>
          <w:lang w:val="ru-RU"/>
        </w:rPr>
        <w:t>,</w:t>
      </w:r>
      <w:r w:rsidR="001F192C" w:rsidRPr="009A0756">
        <w:rPr>
          <w:bCs/>
          <w:spacing w:val="4"/>
          <w:w w:val="103"/>
          <w:kern w:val="14"/>
          <w:lang w:val="ru-RU"/>
        </w:rPr>
        <w:t xml:space="preserve"> была создана в </w:t>
      </w:r>
      <w:r w:rsidR="00FF7DF6" w:rsidRPr="009A0756">
        <w:rPr>
          <w:bCs/>
          <w:spacing w:val="4"/>
          <w:w w:val="103"/>
          <w:kern w:val="14"/>
          <w:lang w:val="ru-RU"/>
        </w:rPr>
        <w:t>2007</w:t>
      </w:r>
      <w:r w:rsidR="001F192C" w:rsidRPr="009A0756">
        <w:rPr>
          <w:bCs/>
          <w:spacing w:val="4"/>
          <w:w w:val="103"/>
          <w:kern w:val="14"/>
          <w:lang w:val="ru-RU"/>
        </w:rPr>
        <w:t xml:space="preserve"> году для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1F192C" w:rsidRPr="009A0756">
        <w:rPr>
          <w:bCs/>
          <w:spacing w:val="4"/>
          <w:w w:val="103"/>
          <w:kern w:val="14"/>
          <w:lang w:val="ru-RU"/>
        </w:rPr>
        <w:t>предупреждения специфических трудностей, с которыми сталкиваются в ме</w:t>
      </w:r>
      <w:r w:rsidR="001F192C" w:rsidRPr="009A0756">
        <w:rPr>
          <w:bCs/>
          <w:spacing w:val="4"/>
          <w:w w:val="103"/>
          <w:kern w:val="14"/>
          <w:lang w:val="ru-RU"/>
        </w:rPr>
        <w:t>т</w:t>
      </w:r>
      <w:r w:rsidR="001F192C" w:rsidRPr="009A0756">
        <w:rPr>
          <w:bCs/>
          <w:spacing w:val="4"/>
          <w:w w:val="103"/>
          <w:kern w:val="14"/>
          <w:lang w:val="ru-RU"/>
        </w:rPr>
        <w:t xml:space="preserve">рополии французы с заморских территорий, и </w:t>
      </w:r>
      <w:r w:rsidR="007B32FE" w:rsidRPr="009A0756">
        <w:rPr>
          <w:bCs/>
          <w:spacing w:val="4"/>
          <w:w w:val="103"/>
          <w:kern w:val="14"/>
          <w:lang w:val="ru-RU"/>
        </w:rPr>
        <w:t>для</w:t>
      </w:r>
      <w:r w:rsidR="001F192C" w:rsidRPr="009A0756">
        <w:rPr>
          <w:bCs/>
          <w:spacing w:val="4"/>
          <w:w w:val="103"/>
          <w:kern w:val="14"/>
          <w:lang w:val="ru-RU"/>
        </w:rPr>
        <w:t xml:space="preserve"> облегчени</w:t>
      </w:r>
      <w:r w:rsidR="007B32FE" w:rsidRPr="009A0756">
        <w:rPr>
          <w:bCs/>
          <w:spacing w:val="4"/>
          <w:w w:val="103"/>
          <w:kern w:val="14"/>
          <w:lang w:val="ru-RU"/>
        </w:rPr>
        <w:t>я</w:t>
      </w:r>
      <w:r w:rsidR="001F192C" w:rsidRPr="009A0756">
        <w:rPr>
          <w:bCs/>
          <w:spacing w:val="4"/>
          <w:w w:val="103"/>
          <w:kern w:val="14"/>
          <w:lang w:val="ru-RU"/>
        </w:rPr>
        <w:t xml:space="preserve"> их отношений с коммунами своего происхождения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9A075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111.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E71266" w:rsidRPr="009A0756">
        <w:rPr>
          <w:bCs/>
          <w:spacing w:val="4"/>
          <w:w w:val="103"/>
          <w:kern w:val="14"/>
          <w:lang w:val="ru-RU"/>
        </w:rPr>
        <w:t>Она проводит деятельность в самых различных областях, включая сферу занятости, образования, жилья и потребления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E71266" w:rsidRPr="009A0756">
        <w:rPr>
          <w:bCs/>
          <w:spacing w:val="4"/>
          <w:w w:val="103"/>
          <w:kern w:val="14"/>
          <w:lang w:val="ru-RU"/>
        </w:rPr>
        <w:t>В частности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E71266" w:rsidRPr="009A0756">
        <w:rPr>
          <w:bCs/>
          <w:spacing w:val="4"/>
          <w:w w:val="103"/>
          <w:kern w:val="14"/>
          <w:lang w:val="ru-RU"/>
        </w:rPr>
        <w:t xml:space="preserve">для поощрения </w:t>
      </w:r>
      <w:r w:rsidR="0095357B" w:rsidRPr="009A0756">
        <w:rPr>
          <w:bCs/>
          <w:spacing w:val="4"/>
          <w:w w:val="103"/>
          <w:kern w:val="14"/>
          <w:lang w:val="ru-RU"/>
        </w:rPr>
        <w:t xml:space="preserve">профессиональной интеграции </w:t>
      </w:r>
      <w:r w:rsidR="00E71266" w:rsidRPr="009A0756">
        <w:rPr>
          <w:bCs/>
          <w:spacing w:val="4"/>
          <w:w w:val="103"/>
          <w:kern w:val="14"/>
          <w:lang w:val="ru-RU"/>
        </w:rPr>
        <w:t>молодых выпускников-выходцев из заморских территорий в декабре 2011 года Комиссия</w:t>
      </w:r>
      <w:r w:rsidR="00C237B2" w:rsidRPr="009A0756">
        <w:rPr>
          <w:bCs/>
          <w:spacing w:val="4"/>
          <w:w w:val="103"/>
          <w:kern w:val="14"/>
          <w:lang w:val="ru-RU"/>
        </w:rPr>
        <w:t xml:space="preserve"> приступила к осуществлению прое</w:t>
      </w:r>
      <w:r w:rsidR="00C237B2" w:rsidRPr="009A0756">
        <w:rPr>
          <w:bCs/>
          <w:spacing w:val="4"/>
          <w:w w:val="103"/>
          <w:kern w:val="14"/>
          <w:lang w:val="ru-RU"/>
        </w:rPr>
        <w:t>к</w:t>
      </w:r>
      <w:r w:rsidR="00C237B2" w:rsidRPr="009A0756">
        <w:rPr>
          <w:bCs/>
          <w:spacing w:val="4"/>
          <w:w w:val="103"/>
          <w:kern w:val="14"/>
          <w:lang w:val="ru-RU"/>
        </w:rPr>
        <w:t xml:space="preserve">та под названием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C237B2" w:rsidRPr="009A0756">
        <w:rPr>
          <w:bCs/>
          <w:spacing w:val="4"/>
          <w:w w:val="103"/>
          <w:kern w:val="14"/>
          <w:lang w:val="ru-RU"/>
        </w:rPr>
        <w:t>Таланты наших заморских территорий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C237B2" w:rsidRPr="009A0756">
        <w:rPr>
          <w:bCs/>
          <w:spacing w:val="4"/>
          <w:w w:val="103"/>
          <w:kern w:val="14"/>
          <w:lang w:val="ru-RU"/>
        </w:rPr>
        <w:t>Этот проект, рассч</w:t>
      </w:r>
      <w:r w:rsidR="00C237B2" w:rsidRPr="009A0756">
        <w:rPr>
          <w:bCs/>
          <w:spacing w:val="4"/>
          <w:w w:val="103"/>
          <w:kern w:val="14"/>
          <w:lang w:val="ru-RU"/>
        </w:rPr>
        <w:t>и</w:t>
      </w:r>
      <w:r w:rsidR="00C237B2" w:rsidRPr="009A0756">
        <w:rPr>
          <w:bCs/>
          <w:spacing w:val="4"/>
          <w:w w:val="103"/>
          <w:kern w:val="14"/>
          <w:lang w:val="ru-RU"/>
        </w:rPr>
        <w:t xml:space="preserve">танный на выходцев из заморских территорий в возрасте моложе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30 </w:t>
      </w:r>
      <w:r w:rsidR="00C237B2" w:rsidRPr="009A0756">
        <w:rPr>
          <w:bCs/>
          <w:spacing w:val="4"/>
          <w:w w:val="103"/>
          <w:kern w:val="14"/>
          <w:lang w:val="ru-RU"/>
        </w:rPr>
        <w:t>лет, обл</w:t>
      </w:r>
      <w:r w:rsidR="00C237B2" w:rsidRPr="009A0756">
        <w:rPr>
          <w:bCs/>
          <w:spacing w:val="4"/>
          <w:w w:val="103"/>
          <w:kern w:val="14"/>
          <w:lang w:val="ru-RU"/>
        </w:rPr>
        <w:t>а</w:t>
      </w:r>
      <w:r w:rsidR="00C237B2" w:rsidRPr="009A0756">
        <w:rPr>
          <w:bCs/>
          <w:spacing w:val="4"/>
          <w:w w:val="103"/>
          <w:kern w:val="14"/>
          <w:lang w:val="ru-RU"/>
        </w:rPr>
        <w:t xml:space="preserve">дателей дипломов уровня не ниже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C237B2" w:rsidRPr="009A0756">
        <w:rPr>
          <w:bCs/>
          <w:spacing w:val="4"/>
          <w:w w:val="103"/>
          <w:kern w:val="14"/>
          <w:lang w:val="ru-RU"/>
        </w:rPr>
        <w:t>Бак</w:t>
      </w:r>
      <w:r w:rsidR="00FF7DF6" w:rsidRPr="009A0756">
        <w:rPr>
          <w:bCs/>
          <w:spacing w:val="4"/>
          <w:w w:val="103"/>
          <w:kern w:val="14"/>
          <w:lang w:val="ru-RU"/>
        </w:rPr>
        <w:t>+4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C237B2" w:rsidRPr="009A0756">
        <w:rPr>
          <w:bCs/>
          <w:spacing w:val="4"/>
          <w:w w:val="103"/>
          <w:kern w:val="14"/>
          <w:lang w:val="ru-RU"/>
        </w:rPr>
        <w:t>должен благодаря активному ше</w:t>
      </w:r>
      <w:r w:rsidR="00C237B2" w:rsidRPr="009A0756">
        <w:rPr>
          <w:bCs/>
          <w:spacing w:val="4"/>
          <w:w w:val="103"/>
          <w:kern w:val="14"/>
          <w:lang w:val="ru-RU"/>
        </w:rPr>
        <w:t>ф</w:t>
      </w:r>
      <w:r w:rsidR="00C237B2" w:rsidRPr="009A0756">
        <w:rPr>
          <w:bCs/>
          <w:spacing w:val="4"/>
          <w:w w:val="103"/>
          <w:kern w:val="14"/>
          <w:lang w:val="ru-RU"/>
        </w:rPr>
        <w:t>ству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C237B2" w:rsidRPr="009A0756">
        <w:rPr>
          <w:bCs/>
          <w:spacing w:val="4"/>
          <w:w w:val="103"/>
          <w:kern w:val="14"/>
          <w:lang w:val="ru-RU"/>
        </w:rPr>
        <w:t>позволить им найти работу, соответствующую их компетентности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  <w:r w:rsidR="00196CC6">
        <w:rPr>
          <w:bCs/>
          <w:spacing w:val="4"/>
          <w:w w:val="103"/>
          <w:kern w:val="14"/>
          <w:lang w:val="ru-RU"/>
        </w:rPr>
        <w:t xml:space="preserve"> </w:t>
      </w:r>
      <w:r w:rsidR="005B05A3" w:rsidRPr="009A0756">
        <w:rPr>
          <w:bCs/>
          <w:spacing w:val="4"/>
          <w:w w:val="103"/>
          <w:kern w:val="14"/>
          <w:lang w:val="ru-RU"/>
        </w:rPr>
        <w:t xml:space="preserve">Два циркулярных письма от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23 </w:t>
      </w:r>
      <w:r w:rsidR="005B05A3" w:rsidRPr="009A0756">
        <w:rPr>
          <w:bCs/>
          <w:spacing w:val="4"/>
          <w:w w:val="103"/>
          <w:kern w:val="14"/>
          <w:lang w:val="ru-RU"/>
        </w:rPr>
        <w:t>июля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2010 </w:t>
      </w:r>
      <w:r w:rsidR="005B05A3" w:rsidRPr="009A0756">
        <w:rPr>
          <w:bCs/>
          <w:spacing w:val="4"/>
          <w:w w:val="103"/>
          <w:kern w:val="14"/>
          <w:lang w:val="ru-RU"/>
        </w:rPr>
        <w:t>года о порядке участия выходцев из з</w:t>
      </w:r>
      <w:r w:rsidR="005B05A3" w:rsidRPr="009A0756">
        <w:rPr>
          <w:bCs/>
          <w:spacing w:val="4"/>
          <w:w w:val="103"/>
          <w:kern w:val="14"/>
          <w:lang w:val="ru-RU"/>
        </w:rPr>
        <w:t>а</w:t>
      </w:r>
      <w:r w:rsidR="005B05A3" w:rsidRPr="009A0756">
        <w:rPr>
          <w:bCs/>
          <w:spacing w:val="4"/>
          <w:w w:val="103"/>
          <w:kern w:val="14"/>
          <w:lang w:val="ru-RU"/>
        </w:rPr>
        <w:t>морских территорий в конкурсах на замещение вакансий в государственных у</w:t>
      </w:r>
      <w:r w:rsidR="005B05A3" w:rsidRPr="009A0756">
        <w:rPr>
          <w:bCs/>
          <w:spacing w:val="4"/>
          <w:w w:val="103"/>
          <w:kern w:val="14"/>
          <w:lang w:val="ru-RU"/>
        </w:rPr>
        <w:t>ч</w:t>
      </w:r>
      <w:r w:rsidR="005B05A3" w:rsidRPr="009A0756">
        <w:rPr>
          <w:bCs/>
          <w:spacing w:val="4"/>
          <w:w w:val="103"/>
          <w:kern w:val="14"/>
          <w:lang w:val="ru-RU"/>
        </w:rPr>
        <w:t>реждениях и о формировании более репрезентативной с точки зрения многоо</w:t>
      </w:r>
      <w:r w:rsidR="005B05A3" w:rsidRPr="009A0756">
        <w:rPr>
          <w:bCs/>
          <w:spacing w:val="4"/>
          <w:w w:val="103"/>
          <w:kern w:val="14"/>
          <w:lang w:val="ru-RU"/>
        </w:rPr>
        <w:t>б</w:t>
      </w:r>
      <w:r w:rsidR="005B05A3" w:rsidRPr="009A0756">
        <w:rPr>
          <w:bCs/>
          <w:spacing w:val="4"/>
          <w:w w:val="103"/>
          <w:kern w:val="14"/>
          <w:lang w:val="ru-RU"/>
        </w:rPr>
        <w:t>разия государственной службы</w:t>
      </w:r>
      <w:r w:rsidR="00385C53" w:rsidRPr="009A0756">
        <w:rPr>
          <w:bCs/>
          <w:spacing w:val="4"/>
          <w:w w:val="103"/>
          <w:kern w:val="14"/>
          <w:lang w:val="ru-RU"/>
        </w:rPr>
        <w:t>,</w:t>
      </w:r>
      <w:r w:rsidR="005B05A3" w:rsidRPr="009A0756">
        <w:rPr>
          <w:bCs/>
          <w:spacing w:val="4"/>
          <w:w w:val="103"/>
          <w:kern w:val="14"/>
          <w:lang w:val="ru-RU"/>
        </w:rPr>
        <w:t xml:space="preserve"> кроме того</w:t>
      </w:r>
      <w:r w:rsidR="00385C53" w:rsidRPr="009A0756">
        <w:rPr>
          <w:bCs/>
          <w:spacing w:val="4"/>
          <w:w w:val="103"/>
          <w:kern w:val="14"/>
          <w:lang w:val="ru-RU"/>
        </w:rPr>
        <w:t>,</w:t>
      </w:r>
      <w:r w:rsidR="005B05A3" w:rsidRPr="009A0756">
        <w:rPr>
          <w:bCs/>
          <w:spacing w:val="4"/>
          <w:w w:val="103"/>
          <w:kern w:val="14"/>
          <w:lang w:val="ru-RU"/>
        </w:rPr>
        <w:t xml:space="preserve"> имели целью увеличить шансы в</w:t>
      </w:r>
      <w:r w:rsidR="005B05A3" w:rsidRPr="009A0756">
        <w:rPr>
          <w:bCs/>
          <w:spacing w:val="4"/>
          <w:w w:val="103"/>
          <w:kern w:val="14"/>
          <w:lang w:val="ru-RU"/>
        </w:rPr>
        <w:t>ы</w:t>
      </w:r>
      <w:r w:rsidR="005B05A3" w:rsidRPr="009A0756">
        <w:rPr>
          <w:bCs/>
          <w:spacing w:val="4"/>
          <w:w w:val="103"/>
          <w:kern w:val="14"/>
          <w:lang w:val="ru-RU"/>
        </w:rPr>
        <w:t>ходцев из заморских территорий на замещение ответственных должностей как на самих заморских территориях, так и в метрополии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5B05A3" w:rsidRPr="009A0756">
        <w:rPr>
          <w:bCs/>
          <w:spacing w:val="4"/>
          <w:w w:val="103"/>
          <w:kern w:val="14"/>
          <w:lang w:val="ru-RU"/>
        </w:rPr>
        <w:t xml:space="preserve">лучше организовать </w:t>
      </w:r>
      <w:r w:rsidR="003B3260" w:rsidRPr="009A0756">
        <w:rPr>
          <w:bCs/>
          <w:spacing w:val="4"/>
          <w:w w:val="103"/>
          <w:kern w:val="14"/>
          <w:lang w:val="ru-RU"/>
        </w:rPr>
        <w:t>м</w:t>
      </w:r>
      <w:r w:rsidR="003B3260" w:rsidRPr="009A0756">
        <w:rPr>
          <w:bCs/>
          <w:spacing w:val="4"/>
          <w:w w:val="103"/>
          <w:kern w:val="14"/>
          <w:lang w:val="ru-RU"/>
        </w:rPr>
        <w:t>о</w:t>
      </w:r>
      <w:r w:rsidR="003B3260" w:rsidRPr="009A0756">
        <w:rPr>
          <w:bCs/>
          <w:spacing w:val="4"/>
          <w:w w:val="103"/>
          <w:kern w:val="14"/>
          <w:lang w:val="ru-RU"/>
        </w:rPr>
        <w:t>бильность гражданских служащих в заморских департаментах и, наконец, п</w:t>
      </w:r>
      <w:r w:rsidR="003B3260" w:rsidRPr="009A0756">
        <w:rPr>
          <w:bCs/>
          <w:spacing w:val="4"/>
          <w:w w:val="103"/>
          <w:kern w:val="14"/>
          <w:lang w:val="ru-RU"/>
        </w:rPr>
        <w:t>о</w:t>
      </w:r>
      <w:r w:rsidR="003B3260" w:rsidRPr="009A0756">
        <w:rPr>
          <w:bCs/>
          <w:spacing w:val="4"/>
          <w:w w:val="103"/>
          <w:kern w:val="14"/>
          <w:lang w:val="ru-RU"/>
        </w:rPr>
        <w:t xml:space="preserve">ручить руководителям государственных учреждений заморских территорий сыграть свою роль </w:t>
      </w:r>
      <w:r w:rsidR="00385C53" w:rsidRPr="009A0756">
        <w:rPr>
          <w:bCs/>
          <w:spacing w:val="4"/>
          <w:w w:val="103"/>
          <w:kern w:val="14"/>
          <w:lang w:val="ru-RU"/>
        </w:rPr>
        <w:t>в деле стимулирования многообразия в рамках приема на работу сотрудников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A65735" w:rsidRDefault="000663DB" w:rsidP="000663DB">
      <w:pPr>
        <w:pStyle w:val="H23G"/>
        <w:rPr>
          <w:spacing w:val="4"/>
          <w:w w:val="103"/>
          <w:kern w:val="14"/>
          <w:lang w:val="ru-RU" w:eastAsia="es-ES"/>
        </w:rPr>
      </w:pPr>
      <w:bookmarkStart w:id="43" w:name="__RefHeading__567_1792562142"/>
      <w:bookmarkStart w:id="44" w:name="__RefHeading__569_1792562142"/>
      <w:bookmarkStart w:id="45" w:name="_Toc355108085"/>
      <w:bookmarkEnd w:id="43"/>
      <w:bookmarkEnd w:id="44"/>
      <w:r w:rsidRPr="00855854">
        <w:rPr>
          <w:spacing w:val="4"/>
          <w:w w:val="103"/>
          <w:lang w:val="ru-RU"/>
        </w:rPr>
        <w:tab/>
      </w:r>
      <w:r w:rsidRPr="00A65735">
        <w:rPr>
          <w:spacing w:val="4"/>
          <w:w w:val="103"/>
          <w:kern w:val="14"/>
          <w:lang w:val="ru-RU" w:eastAsia="es-ES"/>
        </w:rPr>
        <w:t>3.</w:t>
      </w:r>
      <w:r w:rsidRPr="00A65735">
        <w:rPr>
          <w:spacing w:val="4"/>
          <w:w w:val="103"/>
          <w:kern w:val="14"/>
          <w:lang w:val="ru-RU" w:eastAsia="es-ES"/>
        </w:rPr>
        <w:tab/>
      </w:r>
      <w:r w:rsidR="00A7176B" w:rsidRPr="00A65735">
        <w:rPr>
          <w:spacing w:val="4"/>
          <w:w w:val="103"/>
          <w:kern w:val="14"/>
          <w:lang w:val="ru-RU" w:eastAsia="es-ES"/>
        </w:rPr>
        <w:t xml:space="preserve">Социальная, экономическая и культурная политика на заморских территориях </w:t>
      </w:r>
      <w:bookmarkEnd w:id="45"/>
    </w:p>
    <w:p w:rsidR="00FF7DF6" w:rsidRPr="00173241" w:rsidRDefault="000663DB" w:rsidP="00173241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="00981ED5" w:rsidRPr="00173241">
        <w:rPr>
          <w:spacing w:val="4"/>
          <w:w w:val="103"/>
          <w:kern w:val="14"/>
          <w:lang w:val="ru-RU" w:eastAsia="es-ES"/>
        </w:rPr>
        <w:t>a)</w:t>
      </w:r>
      <w:r w:rsidRPr="00173241">
        <w:rPr>
          <w:spacing w:val="4"/>
          <w:w w:val="103"/>
          <w:kern w:val="14"/>
          <w:lang w:val="ru-RU" w:eastAsia="es-ES"/>
        </w:rPr>
        <w:tab/>
      </w:r>
      <w:r w:rsidR="00A7176B" w:rsidRPr="00173241">
        <w:rPr>
          <w:spacing w:val="4"/>
          <w:w w:val="103"/>
          <w:kern w:val="14"/>
          <w:lang w:val="ru-RU" w:eastAsia="es-ES"/>
        </w:rPr>
        <w:t xml:space="preserve">Политика городского развития и </w:t>
      </w:r>
      <w:r w:rsidR="00196CC6">
        <w:rPr>
          <w:spacing w:val="4"/>
          <w:w w:val="103"/>
          <w:kern w:val="14"/>
          <w:lang w:val="ru-RU" w:eastAsia="es-ES"/>
        </w:rPr>
        <w:t>строительства социального жилья</w:t>
      </w:r>
      <w:r w:rsidR="00196CC6">
        <w:rPr>
          <w:spacing w:val="4"/>
          <w:w w:val="103"/>
          <w:kern w:val="14"/>
          <w:lang w:val="ru-RU" w:eastAsia="es-ES"/>
        </w:rPr>
        <w:br/>
      </w:r>
      <w:r w:rsidR="00A7176B" w:rsidRPr="00173241">
        <w:rPr>
          <w:spacing w:val="4"/>
          <w:w w:val="103"/>
          <w:kern w:val="14"/>
          <w:lang w:val="ru-RU" w:eastAsia="es-ES"/>
        </w:rPr>
        <w:t>на заморских территориях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112.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A7176B" w:rsidRPr="009A0756">
        <w:rPr>
          <w:bCs/>
          <w:spacing w:val="4"/>
          <w:w w:val="103"/>
          <w:kern w:val="14"/>
          <w:lang w:val="ru-RU"/>
        </w:rPr>
        <w:t xml:space="preserve">В заморских департаментах и </w:t>
      </w:r>
      <w:r w:rsidR="00820C53" w:rsidRPr="009A0756">
        <w:rPr>
          <w:bCs/>
          <w:spacing w:val="4"/>
          <w:w w:val="103"/>
          <w:kern w:val="14"/>
          <w:lang w:val="ru-RU"/>
        </w:rPr>
        <w:t xml:space="preserve">на Сен-Пьере и Микелоне компетенцией в вопросах обеспечения жильем обладает </w:t>
      </w:r>
      <w:r w:rsidR="00C11CAD" w:rsidRPr="009A0756">
        <w:rPr>
          <w:bCs/>
          <w:spacing w:val="4"/>
          <w:w w:val="103"/>
          <w:kern w:val="14"/>
          <w:lang w:val="ru-RU"/>
        </w:rPr>
        <w:t>само государство. На других террит</w:t>
      </w:r>
      <w:r w:rsidR="00C11CAD" w:rsidRPr="009A0756">
        <w:rPr>
          <w:bCs/>
          <w:spacing w:val="4"/>
          <w:w w:val="103"/>
          <w:kern w:val="14"/>
          <w:lang w:val="ru-RU"/>
        </w:rPr>
        <w:t>о</w:t>
      </w:r>
      <w:r w:rsidR="00C11CAD" w:rsidRPr="009A0756">
        <w:rPr>
          <w:bCs/>
          <w:spacing w:val="4"/>
          <w:w w:val="103"/>
          <w:kern w:val="14"/>
          <w:lang w:val="ru-RU"/>
        </w:rPr>
        <w:t xml:space="preserve">риях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C11CAD" w:rsidRPr="009A0756">
        <w:rPr>
          <w:bCs/>
          <w:spacing w:val="4"/>
          <w:w w:val="103"/>
          <w:kern w:val="14"/>
          <w:lang w:val="ru-RU"/>
        </w:rPr>
        <w:t>Новая Каледония</w:t>
      </w:r>
      <w:r w:rsidR="00FF7DF6" w:rsidRPr="009A0756">
        <w:rPr>
          <w:bCs/>
          <w:spacing w:val="4"/>
          <w:w w:val="103"/>
          <w:kern w:val="14"/>
          <w:lang w:val="ru-RU"/>
        </w:rPr>
        <w:t>,</w:t>
      </w:r>
      <w:r w:rsidR="00C11CAD" w:rsidRPr="009A0756">
        <w:rPr>
          <w:bCs/>
          <w:spacing w:val="4"/>
          <w:w w:val="103"/>
          <w:kern w:val="14"/>
          <w:lang w:val="ru-RU"/>
        </w:rPr>
        <w:t xml:space="preserve"> Сен-Бартельми и Сен-Мартен,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C11CAD" w:rsidRPr="009A0756">
        <w:rPr>
          <w:bCs/>
          <w:spacing w:val="4"/>
          <w:w w:val="103"/>
          <w:kern w:val="14"/>
          <w:lang w:val="ru-RU"/>
        </w:rPr>
        <w:t>Новая Каледония, Уо</w:t>
      </w:r>
      <w:r w:rsidR="00C11CAD" w:rsidRPr="009A0756">
        <w:rPr>
          <w:bCs/>
          <w:spacing w:val="4"/>
          <w:w w:val="103"/>
          <w:kern w:val="14"/>
          <w:lang w:val="ru-RU"/>
        </w:rPr>
        <w:t>л</w:t>
      </w:r>
      <w:r w:rsidR="00C11CAD" w:rsidRPr="009A0756">
        <w:rPr>
          <w:bCs/>
          <w:spacing w:val="4"/>
          <w:w w:val="103"/>
          <w:kern w:val="14"/>
          <w:lang w:val="ru-RU"/>
        </w:rPr>
        <w:t>лис и Футуна и Французская Полинезия</w:t>
      </w:r>
      <w:r w:rsidR="00FF7DF6" w:rsidRPr="009A0756">
        <w:rPr>
          <w:bCs/>
          <w:spacing w:val="4"/>
          <w:w w:val="103"/>
          <w:kern w:val="14"/>
          <w:lang w:val="ru-RU"/>
        </w:rPr>
        <w:t>)</w:t>
      </w:r>
      <w:r w:rsidR="00C11CAD" w:rsidRPr="009A0756">
        <w:rPr>
          <w:bCs/>
          <w:spacing w:val="4"/>
          <w:w w:val="103"/>
          <w:kern w:val="14"/>
          <w:lang w:val="ru-RU"/>
        </w:rPr>
        <w:t xml:space="preserve"> такой компетенцией обладают органы власти этих территорий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9A075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113.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C11CAD" w:rsidRPr="009A0756">
        <w:rPr>
          <w:bCs/>
          <w:spacing w:val="4"/>
          <w:w w:val="103"/>
          <w:kern w:val="14"/>
          <w:lang w:val="ru-RU"/>
        </w:rPr>
        <w:t xml:space="preserve">Темпы роста населения </w:t>
      </w:r>
      <w:r w:rsidR="00870B68" w:rsidRPr="009A0756">
        <w:rPr>
          <w:bCs/>
          <w:spacing w:val="4"/>
          <w:w w:val="103"/>
          <w:kern w:val="14"/>
          <w:lang w:val="ru-RU"/>
        </w:rPr>
        <w:t>в заморских департаментах выше средних темпов по стране, а на таких территориях, как Гвиана и Майотта, прирост населения даже является одним из самых высоких в мире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870B68" w:rsidRPr="009A0756">
        <w:rPr>
          <w:bCs/>
          <w:spacing w:val="4"/>
          <w:w w:val="103"/>
          <w:kern w:val="14"/>
          <w:lang w:val="ru-RU"/>
        </w:rPr>
        <w:t xml:space="preserve">В четырех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870B68" w:rsidRPr="009A0756">
        <w:rPr>
          <w:bCs/>
          <w:spacing w:val="4"/>
          <w:w w:val="103"/>
          <w:kern w:val="14"/>
          <w:lang w:val="ru-RU"/>
        </w:rPr>
        <w:t>исторических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870B68" w:rsidRPr="009A0756">
        <w:rPr>
          <w:bCs/>
          <w:spacing w:val="4"/>
          <w:w w:val="103"/>
          <w:kern w:val="14"/>
          <w:lang w:val="ru-RU"/>
        </w:rPr>
        <w:t xml:space="preserve"> з</w:t>
      </w:r>
      <w:r w:rsidR="00870B68" w:rsidRPr="009A0756">
        <w:rPr>
          <w:bCs/>
          <w:spacing w:val="4"/>
          <w:w w:val="103"/>
          <w:kern w:val="14"/>
          <w:lang w:val="ru-RU"/>
        </w:rPr>
        <w:t>а</w:t>
      </w:r>
      <w:r w:rsidR="00870B68" w:rsidRPr="009A0756">
        <w:rPr>
          <w:bCs/>
          <w:spacing w:val="4"/>
          <w:w w:val="103"/>
          <w:kern w:val="14"/>
          <w:lang w:val="ru-RU"/>
        </w:rPr>
        <w:t>морских департаментах сближение образа жизни с национальными стандарт</w:t>
      </w:r>
      <w:r w:rsidR="00870B68" w:rsidRPr="009A0756">
        <w:rPr>
          <w:bCs/>
          <w:spacing w:val="4"/>
          <w:w w:val="103"/>
          <w:kern w:val="14"/>
          <w:lang w:val="ru-RU"/>
        </w:rPr>
        <w:t>а</w:t>
      </w:r>
      <w:r w:rsidR="00870B68" w:rsidRPr="009A0756">
        <w:rPr>
          <w:bCs/>
          <w:spacing w:val="4"/>
          <w:w w:val="103"/>
          <w:kern w:val="14"/>
          <w:lang w:val="ru-RU"/>
        </w:rPr>
        <w:t xml:space="preserve">ми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BD2715" w:rsidRPr="009A0756">
        <w:rPr>
          <w:bCs/>
          <w:spacing w:val="4"/>
          <w:w w:val="103"/>
          <w:kern w:val="14"/>
          <w:lang w:val="ru-RU"/>
        </w:rPr>
        <w:t>стремление получить отдельное жилье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BD2715" w:rsidRPr="009A0756">
        <w:rPr>
          <w:bCs/>
          <w:spacing w:val="4"/>
          <w:w w:val="103"/>
          <w:kern w:val="14"/>
          <w:lang w:val="ru-RU"/>
        </w:rPr>
        <w:t>ослабление семейных уз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 </w:t>
      </w:r>
      <w:r w:rsidR="00BD2715" w:rsidRPr="009A0756">
        <w:rPr>
          <w:bCs/>
          <w:spacing w:val="4"/>
          <w:w w:val="103"/>
          <w:kern w:val="14"/>
          <w:lang w:val="ru-RU"/>
        </w:rPr>
        <w:t>привело практически к такой же острой потребности в жилье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19623B" w:rsidRPr="009A0756">
        <w:rPr>
          <w:bCs/>
          <w:spacing w:val="4"/>
          <w:w w:val="103"/>
          <w:kern w:val="14"/>
          <w:lang w:val="ru-RU"/>
        </w:rPr>
        <w:t>Так, п</w:t>
      </w:r>
      <w:r w:rsidR="00BD2715" w:rsidRPr="009A0756">
        <w:rPr>
          <w:bCs/>
          <w:spacing w:val="4"/>
          <w:w w:val="103"/>
          <w:kern w:val="14"/>
          <w:lang w:val="ru-RU"/>
        </w:rPr>
        <w:t>о оценкам</w:t>
      </w:r>
      <w:r w:rsidR="00320041">
        <w:rPr>
          <w:bCs/>
          <w:spacing w:val="4"/>
          <w:w w:val="103"/>
          <w:kern w:val="14"/>
          <w:lang w:val="ru-RU"/>
        </w:rPr>
        <w:t>,</w:t>
      </w:r>
      <w:r w:rsidR="00BD2715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19623B" w:rsidRPr="009A0756">
        <w:rPr>
          <w:bCs/>
          <w:spacing w:val="4"/>
          <w:w w:val="103"/>
          <w:kern w:val="14"/>
          <w:lang w:val="ru-RU"/>
        </w:rPr>
        <w:t xml:space="preserve">в жилье нуждаются более </w:t>
      </w:r>
      <w:r w:rsidR="00FF7DF6" w:rsidRPr="009A0756">
        <w:rPr>
          <w:bCs/>
          <w:spacing w:val="4"/>
          <w:w w:val="103"/>
          <w:kern w:val="14"/>
          <w:lang w:val="ru-RU"/>
        </w:rPr>
        <w:t>50</w:t>
      </w:r>
      <w:r w:rsidR="006673EF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9A0756">
        <w:rPr>
          <w:bCs/>
          <w:spacing w:val="4"/>
          <w:w w:val="103"/>
          <w:kern w:val="14"/>
          <w:lang w:val="ru-RU"/>
        </w:rPr>
        <w:t>000</w:t>
      </w:r>
      <w:r w:rsidR="0019623B" w:rsidRPr="009A0756">
        <w:rPr>
          <w:bCs/>
          <w:spacing w:val="4"/>
          <w:w w:val="103"/>
          <w:kern w:val="14"/>
          <w:lang w:val="ru-RU"/>
        </w:rPr>
        <w:t xml:space="preserve"> человек, как молодые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19623B" w:rsidRPr="009A0756">
        <w:rPr>
          <w:bCs/>
          <w:spacing w:val="4"/>
          <w:w w:val="103"/>
          <w:kern w:val="14"/>
          <w:lang w:val="ru-RU"/>
        </w:rPr>
        <w:t>в особенности в Гвиане</w:t>
      </w:r>
      <w:r w:rsidR="00FF7DF6" w:rsidRPr="009A0756">
        <w:rPr>
          <w:bCs/>
          <w:spacing w:val="4"/>
          <w:w w:val="103"/>
          <w:kern w:val="14"/>
          <w:lang w:val="ru-RU"/>
        </w:rPr>
        <w:t>)</w:t>
      </w:r>
      <w:r w:rsidR="0019623B" w:rsidRPr="009A0756">
        <w:rPr>
          <w:bCs/>
          <w:spacing w:val="4"/>
          <w:w w:val="103"/>
          <w:kern w:val="14"/>
          <w:lang w:val="ru-RU"/>
        </w:rPr>
        <w:t>, так и пожилые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(</w:t>
      </w:r>
      <w:r w:rsidR="00634C92" w:rsidRPr="009A0756">
        <w:rPr>
          <w:bCs/>
          <w:spacing w:val="4"/>
          <w:w w:val="103"/>
          <w:kern w:val="14"/>
          <w:lang w:val="ru-RU"/>
        </w:rPr>
        <w:t>в особенности на территориях, где наблюдается демографический сдвиг, таких как Мартиника и Гваделупа</w:t>
      </w:r>
      <w:r w:rsidR="00FF7DF6" w:rsidRPr="009A0756">
        <w:rPr>
          <w:bCs/>
          <w:spacing w:val="4"/>
          <w:w w:val="103"/>
          <w:kern w:val="14"/>
          <w:lang w:val="ru-RU"/>
        </w:rPr>
        <w:t>).</w:t>
      </w:r>
    </w:p>
    <w:p w:rsidR="00FF7DF6" w:rsidRPr="009A0756" w:rsidRDefault="00D413AB" w:rsidP="007F0940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114.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D100EE" w:rsidRPr="009A0756">
        <w:rPr>
          <w:bCs/>
          <w:spacing w:val="4"/>
          <w:w w:val="103"/>
          <w:kern w:val="14"/>
          <w:lang w:val="ru-RU"/>
        </w:rPr>
        <w:t xml:space="preserve">Политика обеспечения жильем, проводимая в заморских департаментах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1802B1" w:rsidRPr="009A0756">
        <w:rPr>
          <w:bCs/>
          <w:spacing w:val="4"/>
          <w:w w:val="103"/>
          <w:kern w:val="14"/>
          <w:lang w:val="ru-RU"/>
        </w:rPr>
        <w:t>ЗД</w:t>
      </w:r>
      <w:r w:rsidR="00FF7DF6" w:rsidRPr="009A0756">
        <w:rPr>
          <w:bCs/>
          <w:spacing w:val="4"/>
          <w:w w:val="103"/>
          <w:kern w:val="14"/>
          <w:lang w:val="ru-RU"/>
        </w:rPr>
        <w:t>)</w:t>
      </w:r>
      <w:r w:rsidR="007B32FE" w:rsidRPr="009A0756">
        <w:rPr>
          <w:bCs/>
          <w:spacing w:val="4"/>
          <w:w w:val="103"/>
          <w:kern w:val="14"/>
          <w:lang w:val="ru-RU"/>
        </w:rPr>
        <w:t>,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1802B1" w:rsidRPr="009A0756">
        <w:rPr>
          <w:bCs/>
          <w:spacing w:val="4"/>
          <w:w w:val="103"/>
          <w:kern w:val="14"/>
          <w:lang w:val="ru-RU"/>
        </w:rPr>
        <w:t>базируется в основном на выделении целевых кредитов, поступающих в распоряжение префектов, которые идут на финансирование помощи по стро</w:t>
      </w:r>
      <w:r w:rsidR="001802B1" w:rsidRPr="009A0756">
        <w:rPr>
          <w:bCs/>
          <w:spacing w:val="4"/>
          <w:w w:val="103"/>
          <w:kern w:val="14"/>
          <w:lang w:val="ru-RU"/>
        </w:rPr>
        <w:t>и</w:t>
      </w:r>
      <w:r w:rsidR="001802B1" w:rsidRPr="009A0756">
        <w:rPr>
          <w:bCs/>
          <w:spacing w:val="4"/>
          <w:w w:val="103"/>
          <w:kern w:val="14"/>
          <w:lang w:val="ru-RU"/>
        </w:rPr>
        <w:t>тельству нового коллективного (для сдачи в аренду) и индивидуального соц</w:t>
      </w:r>
      <w:r w:rsidR="001802B1" w:rsidRPr="009A0756">
        <w:rPr>
          <w:bCs/>
          <w:spacing w:val="4"/>
          <w:w w:val="103"/>
          <w:kern w:val="14"/>
          <w:lang w:val="ru-RU"/>
        </w:rPr>
        <w:t>и</w:t>
      </w:r>
      <w:r w:rsidR="001802B1" w:rsidRPr="009A0756">
        <w:rPr>
          <w:bCs/>
          <w:spacing w:val="4"/>
          <w:w w:val="103"/>
          <w:kern w:val="14"/>
          <w:lang w:val="ru-RU"/>
        </w:rPr>
        <w:t>ального жилья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(</w:t>
      </w:r>
      <w:r w:rsidR="00EB2386" w:rsidRPr="009A0756">
        <w:rPr>
          <w:bCs/>
          <w:spacing w:val="4"/>
          <w:w w:val="103"/>
          <w:kern w:val="14"/>
          <w:lang w:val="ru-RU"/>
        </w:rPr>
        <w:t>доступ к владению недвижимостью по программе получения эволюативного социального жилья или ЭСЖ</w:t>
      </w:r>
      <w:r w:rsidR="00FF7DF6" w:rsidRPr="009A0756">
        <w:rPr>
          <w:bCs/>
          <w:spacing w:val="4"/>
          <w:w w:val="103"/>
          <w:kern w:val="14"/>
          <w:lang w:val="ru-RU"/>
        </w:rPr>
        <w:t>)</w:t>
      </w:r>
      <w:r w:rsidR="00E34FEA" w:rsidRPr="009A0756">
        <w:rPr>
          <w:bCs/>
          <w:spacing w:val="4"/>
          <w:w w:val="103"/>
          <w:kern w:val="14"/>
          <w:lang w:val="ru-RU"/>
        </w:rPr>
        <w:t>, а также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EB2386" w:rsidRPr="009A0756">
        <w:rPr>
          <w:bCs/>
          <w:spacing w:val="4"/>
          <w:w w:val="103"/>
          <w:kern w:val="14"/>
          <w:lang w:val="ru-RU"/>
        </w:rPr>
        <w:t xml:space="preserve">на ремонт жилья и на проведение работ в кварталах с антисанитарным жильем путем осуществления мероприятий по </w:t>
      </w:r>
      <w:r w:rsidR="000E1112" w:rsidRPr="009A0756">
        <w:rPr>
          <w:bCs/>
          <w:spacing w:val="4"/>
          <w:w w:val="103"/>
          <w:kern w:val="14"/>
          <w:lang w:val="ru-RU"/>
        </w:rPr>
        <w:t>сносу</w:t>
      </w:r>
      <w:r w:rsidR="00EB2386" w:rsidRPr="009A0756">
        <w:rPr>
          <w:bCs/>
          <w:spacing w:val="4"/>
          <w:w w:val="103"/>
          <w:kern w:val="14"/>
          <w:lang w:val="ru-RU"/>
        </w:rPr>
        <w:t xml:space="preserve"> антисанитарного жилья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0E1112" w:rsidRPr="009A0756">
        <w:rPr>
          <w:bCs/>
          <w:spacing w:val="4"/>
          <w:w w:val="103"/>
          <w:kern w:val="14"/>
          <w:lang w:val="ru-RU"/>
        </w:rPr>
        <w:t>С</w:t>
      </w:r>
      <w:r w:rsidR="004E2033" w:rsidRPr="009A0756">
        <w:rPr>
          <w:bCs/>
          <w:spacing w:val="4"/>
          <w:w w:val="103"/>
          <w:kern w:val="14"/>
          <w:lang w:val="ru-RU"/>
        </w:rPr>
        <w:t>АЖ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). </w:t>
      </w:r>
      <w:r w:rsidR="000A672D" w:rsidRPr="009A0756">
        <w:rPr>
          <w:bCs/>
          <w:spacing w:val="4"/>
          <w:w w:val="103"/>
          <w:kern w:val="14"/>
          <w:lang w:val="ru-RU"/>
        </w:rPr>
        <w:t>Эти кредиты могут та</w:t>
      </w:r>
      <w:r w:rsidR="000A672D" w:rsidRPr="009A0756">
        <w:rPr>
          <w:bCs/>
          <w:spacing w:val="4"/>
          <w:w w:val="103"/>
          <w:kern w:val="14"/>
          <w:lang w:val="ru-RU"/>
        </w:rPr>
        <w:t>к</w:t>
      </w:r>
      <w:r w:rsidR="000A672D" w:rsidRPr="009A0756">
        <w:rPr>
          <w:bCs/>
          <w:spacing w:val="4"/>
          <w:w w:val="103"/>
          <w:kern w:val="14"/>
          <w:lang w:val="ru-RU"/>
        </w:rPr>
        <w:t>же направляться на программы реконструкции студенческих общежитий, домов престарелых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0A672D" w:rsidRPr="009A0756">
        <w:rPr>
          <w:bCs/>
          <w:spacing w:val="4"/>
          <w:w w:val="103"/>
          <w:kern w:val="14"/>
          <w:lang w:val="ru-RU"/>
        </w:rPr>
        <w:t>а также на строительство временных приютов для лиц, наход</w:t>
      </w:r>
      <w:r w:rsidR="000A672D" w:rsidRPr="009A0756">
        <w:rPr>
          <w:bCs/>
          <w:spacing w:val="4"/>
          <w:w w:val="103"/>
          <w:kern w:val="14"/>
          <w:lang w:val="ru-RU"/>
        </w:rPr>
        <w:t>я</w:t>
      </w:r>
      <w:r w:rsidR="000A672D" w:rsidRPr="009A0756">
        <w:rPr>
          <w:bCs/>
          <w:spacing w:val="4"/>
          <w:w w:val="103"/>
          <w:kern w:val="14"/>
          <w:lang w:val="ru-RU"/>
        </w:rPr>
        <w:t>щихся в особо уязвимом положении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9A075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115.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0A672D" w:rsidRPr="009A0756">
        <w:rPr>
          <w:bCs/>
          <w:spacing w:val="4"/>
          <w:w w:val="103"/>
          <w:kern w:val="14"/>
          <w:lang w:val="ru-RU"/>
        </w:rPr>
        <w:t xml:space="preserve">Эта политика, которая также опирается на займы </w:t>
      </w:r>
      <w:r w:rsidR="00A73023" w:rsidRPr="009A0756">
        <w:rPr>
          <w:bCs/>
          <w:spacing w:val="4"/>
          <w:w w:val="103"/>
          <w:kern w:val="14"/>
          <w:lang w:val="ru-RU"/>
        </w:rPr>
        <w:t>Депозитно-ссудной ка</w:t>
      </w:r>
      <w:r w:rsidR="00A73023" w:rsidRPr="009A0756">
        <w:rPr>
          <w:bCs/>
          <w:spacing w:val="4"/>
          <w:w w:val="103"/>
          <w:kern w:val="14"/>
          <w:lang w:val="ru-RU"/>
        </w:rPr>
        <w:t>с</w:t>
      </w:r>
      <w:r w:rsidR="00A73023" w:rsidRPr="009A0756">
        <w:rPr>
          <w:bCs/>
          <w:spacing w:val="4"/>
          <w:w w:val="103"/>
          <w:kern w:val="14"/>
          <w:lang w:val="ru-RU"/>
        </w:rPr>
        <w:t>сы, в настоящее время прежде всего сосредоточена на строительстве нового арендуемого социального жилья и должна исходить из предложения социальн</w:t>
      </w:r>
      <w:r w:rsidR="00A73023" w:rsidRPr="009A0756">
        <w:rPr>
          <w:bCs/>
          <w:spacing w:val="4"/>
          <w:w w:val="103"/>
          <w:kern w:val="14"/>
          <w:lang w:val="ru-RU"/>
        </w:rPr>
        <w:t>о</w:t>
      </w:r>
      <w:r w:rsidR="00A73023" w:rsidRPr="009A0756">
        <w:rPr>
          <w:bCs/>
          <w:spacing w:val="4"/>
          <w:w w:val="103"/>
          <w:kern w:val="14"/>
          <w:lang w:val="ru-RU"/>
        </w:rPr>
        <w:t>го жилья, адаптированного для тех слоев населения, чей средний уровень дох</w:t>
      </w:r>
      <w:r w:rsidR="00A73023" w:rsidRPr="009A0756">
        <w:rPr>
          <w:bCs/>
          <w:spacing w:val="4"/>
          <w:w w:val="103"/>
          <w:kern w:val="14"/>
          <w:lang w:val="ru-RU"/>
        </w:rPr>
        <w:t>о</w:t>
      </w:r>
      <w:r w:rsidR="00A73023" w:rsidRPr="009A0756">
        <w:rPr>
          <w:bCs/>
          <w:spacing w:val="4"/>
          <w:w w:val="103"/>
          <w:kern w:val="14"/>
          <w:lang w:val="ru-RU"/>
        </w:rPr>
        <w:t xml:space="preserve">дов </w:t>
      </w:r>
      <w:r w:rsidR="00F27827" w:rsidRPr="009A0756">
        <w:rPr>
          <w:bCs/>
          <w:spacing w:val="4"/>
          <w:w w:val="103"/>
          <w:kern w:val="14"/>
          <w:lang w:val="ru-RU"/>
        </w:rPr>
        <w:t xml:space="preserve">ниже уровня в целом по стране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F86A9B" w:rsidRPr="009A0756">
        <w:rPr>
          <w:bCs/>
          <w:spacing w:val="4"/>
          <w:w w:val="103"/>
          <w:kern w:val="14"/>
          <w:lang w:val="ru-RU"/>
        </w:rPr>
        <w:t>домашние хозяйства наиболее крупного размера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), </w:t>
      </w:r>
      <w:r w:rsidR="00F86A9B" w:rsidRPr="009A0756">
        <w:rPr>
          <w:bCs/>
          <w:spacing w:val="4"/>
          <w:w w:val="103"/>
          <w:kern w:val="14"/>
          <w:lang w:val="ru-RU"/>
        </w:rPr>
        <w:t>и в то же время учитывать существование среднего класса, предст</w:t>
      </w:r>
      <w:r w:rsidR="00F86A9B" w:rsidRPr="009A0756">
        <w:rPr>
          <w:bCs/>
          <w:spacing w:val="4"/>
          <w:w w:val="103"/>
          <w:kern w:val="14"/>
          <w:lang w:val="ru-RU"/>
        </w:rPr>
        <w:t>а</w:t>
      </w:r>
      <w:r w:rsidR="00F86A9B" w:rsidRPr="009A0756">
        <w:rPr>
          <w:bCs/>
          <w:spacing w:val="4"/>
          <w:w w:val="103"/>
          <w:kern w:val="14"/>
          <w:lang w:val="ru-RU"/>
        </w:rPr>
        <w:t>вители которого имеют доходы, превышающие потолок, ограничивающий до</w:t>
      </w:r>
      <w:r w:rsidR="00F86A9B" w:rsidRPr="009A0756">
        <w:rPr>
          <w:bCs/>
          <w:spacing w:val="4"/>
          <w:w w:val="103"/>
          <w:kern w:val="14"/>
          <w:lang w:val="ru-RU"/>
        </w:rPr>
        <w:t>с</w:t>
      </w:r>
      <w:r w:rsidR="00F86A9B" w:rsidRPr="009A0756">
        <w:rPr>
          <w:bCs/>
          <w:spacing w:val="4"/>
          <w:w w:val="103"/>
          <w:kern w:val="14"/>
          <w:lang w:val="ru-RU"/>
        </w:rPr>
        <w:t>туп к такому жилью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F86A9B" w:rsidRPr="009A0756">
        <w:rPr>
          <w:bCs/>
          <w:spacing w:val="4"/>
          <w:w w:val="103"/>
          <w:kern w:val="14"/>
          <w:lang w:val="ru-RU"/>
        </w:rPr>
        <w:t xml:space="preserve">Политика обеспечения жильем на заморских территориях должна обеспечить экономическое регулирование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210A92" w:rsidRPr="009A0756">
        <w:rPr>
          <w:bCs/>
          <w:spacing w:val="4"/>
          <w:w w:val="103"/>
          <w:kern w:val="14"/>
          <w:lang w:val="ru-RU"/>
        </w:rPr>
        <w:t>чтобы государственная п</w:t>
      </w:r>
      <w:r w:rsidR="00210A92" w:rsidRPr="009A0756">
        <w:rPr>
          <w:bCs/>
          <w:spacing w:val="4"/>
          <w:w w:val="103"/>
          <w:kern w:val="14"/>
          <w:lang w:val="ru-RU"/>
        </w:rPr>
        <w:t>о</w:t>
      </w:r>
      <w:r w:rsidR="00210A92" w:rsidRPr="009A0756">
        <w:rPr>
          <w:bCs/>
          <w:spacing w:val="4"/>
          <w:w w:val="103"/>
          <w:kern w:val="14"/>
          <w:lang w:val="ru-RU"/>
        </w:rPr>
        <w:t>мощь не способствовала росту стоимости строительства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), </w:t>
      </w:r>
      <w:r w:rsidR="00210A92" w:rsidRPr="009A0756">
        <w:rPr>
          <w:bCs/>
          <w:spacing w:val="4"/>
          <w:w w:val="103"/>
          <w:kern w:val="14"/>
          <w:lang w:val="ru-RU"/>
        </w:rPr>
        <w:t>а также учитывать требования устойчивого развития в целях ограничения разрастания городов и поощрения возведения построек</w:t>
      </w:r>
      <w:r w:rsidR="007B32FE" w:rsidRPr="009A0756">
        <w:rPr>
          <w:bCs/>
          <w:spacing w:val="4"/>
          <w:w w:val="103"/>
          <w:kern w:val="14"/>
          <w:lang w:val="ru-RU"/>
        </w:rPr>
        <w:t>,</w:t>
      </w:r>
      <w:r w:rsidR="00210A92" w:rsidRPr="009A0756">
        <w:rPr>
          <w:bCs/>
          <w:spacing w:val="4"/>
          <w:w w:val="103"/>
          <w:kern w:val="14"/>
          <w:lang w:val="ru-RU"/>
        </w:rPr>
        <w:t xml:space="preserve"> экономичных с точки зрения потребления энергии и дающих меньше выбросов углекислого газа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210A92" w:rsidRPr="009A0756">
        <w:rPr>
          <w:bCs/>
          <w:spacing w:val="4"/>
          <w:w w:val="103"/>
          <w:kern w:val="14"/>
          <w:lang w:val="ru-RU"/>
        </w:rPr>
        <w:t>Ее проведение требует тесной координации с местными органами, ведающими вопросами городского планирования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9A075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116.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275280" w:rsidRPr="009A0756">
        <w:rPr>
          <w:bCs/>
          <w:spacing w:val="4"/>
          <w:w w:val="103"/>
          <w:kern w:val="14"/>
          <w:lang w:val="ru-RU"/>
        </w:rPr>
        <w:t>Были приняты многочисленные меры по обеспечению сбалансированной и согласованной политики в интересах обеспечения социальным жильем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: </w:t>
      </w:r>
      <w:r w:rsidR="00275280" w:rsidRPr="009A0756">
        <w:rPr>
          <w:bCs/>
          <w:spacing w:val="4"/>
          <w:w w:val="103"/>
          <w:kern w:val="14"/>
          <w:lang w:val="ru-RU"/>
        </w:rPr>
        <w:t>пр</w:t>
      </w:r>
      <w:r w:rsidR="00275280" w:rsidRPr="009A0756">
        <w:rPr>
          <w:bCs/>
          <w:spacing w:val="4"/>
          <w:w w:val="103"/>
          <w:kern w:val="14"/>
          <w:lang w:val="ru-RU"/>
        </w:rPr>
        <w:t>о</w:t>
      </w:r>
      <w:r w:rsidR="00275280" w:rsidRPr="009A0756">
        <w:rPr>
          <w:bCs/>
          <w:spacing w:val="4"/>
          <w:w w:val="103"/>
          <w:kern w:val="14"/>
          <w:lang w:val="ru-RU"/>
        </w:rPr>
        <w:t>водились инспекционные посещения и аудиторские проверки в сфере социал</w:t>
      </w:r>
      <w:r w:rsidR="00275280" w:rsidRPr="009A0756">
        <w:rPr>
          <w:bCs/>
          <w:spacing w:val="4"/>
          <w:w w:val="103"/>
          <w:kern w:val="14"/>
          <w:lang w:val="ru-RU"/>
        </w:rPr>
        <w:t>ь</w:t>
      </w:r>
      <w:r w:rsidR="00275280" w:rsidRPr="009A0756">
        <w:rPr>
          <w:bCs/>
          <w:spacing w:val="4"/>
          <w:w w:val="103"/>
          <w:kern w:val="14"/>
          <w:lang w:val="ru-RU"/>
        </w:rPr>
        <w:t xml:space="preserve">ного жилья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275280" w:rsidRPr="009A0756">
        <w:rPr>
          <w:bCs/>
          <w:spacing w:val="4"/>
          <w:w w:val="103"/>
          <w:kern w:val="14"/>
          <w:lang w:val="ru-RU"/>
        </w:rPr>
        <w:t>Майотта, Реюньон в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2011</w:t>
      </w:r>
      <w:r w:rsidR="00275280" w:rsidRPr="009A0756">
        <w:rPr>
          <w:bCs/>
          <w:spacing w:val="4"/>
          <w:w w:val="103"/>
          <w:kern w:val="14"/>
          <w:lang w:val="ru-RU"/>
        </w:rPr>
        <w:t xml:space="preserve"> году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 </w:t>
      </w:r>
      <w:r w:rsidR="00275280" w:rsidRPr="009A0756">
        <w:rPr>
          <w:bCs/>
          <w:spacing w:val="4"/>
          <w:w w:val="103"/>
          <w:kern w:val="14"/>
          <w:lang w:val="ru-RU"/>
        </w:rPr>
        <w:t xml:space="preserve">и в сфере </w:t>
      </w:r>
      <w:r w:rsidR="000E1112" w:rsidRPr="009A0756">
        <w:rPr>
          <w:bCs/>
          <w:spacing w:val="4"/>
          <w:w w:val="103"/>
          <w:kern w:val="14"/>
          <w:lang w:val="ru-RU"/>
        </w:rPr>
        <w:t>ликвидации</w:t>
      </w:r>
      <w:r w:rsidR="00275280" w:rsidRPr="009A0756">
        <w:rPr>
          <w:bCs/>
          <w:spacing w:val="4"/>
          <w:w w:val="103"/>
          <w:kern w:val="14"/>
          <w:lang w:val="ru-RU"/>
        </w:rPr>
        <w:t xml:space="preserve"> антисан</w:t>
      </w:r>
      <w:r w:rsidR="00275280" w:rsidRPr="009A0756">
        <w:rPr>
          <w:bCs/>
          <w:spacing w:val="4"/>
          <w:w w:val="103"/>
          <w:kern w:val="14"/>
          <w:lang w:val="ru-RU"/>
        </w:rPr>
        <w:t>и</w:t>
      </w:r>
      <w:r w:rsidR="00275280" w:rsidRPr="009A0756">
        <w:rPr>
          <w:bCs/>
          <w:spacing w:val="4"/>
          <w:w w:val="103"/>
          <w:kern w:val="14"/>
          <w:lang w:val="ru-RU"/>
        </w:rPr>
        <w:t xml:space="preserve">тарного жилья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275280" w:rsidRPr="009A0756">
        <w:rPr>
          <w:bCs/>
          <w:spacing w:val="4"/>
          <w:w w:val="103"/>
          <w:kern w:val="14"/>
          <w:lang w:val="ru-RU"/>
        </w:rPr>
        <w:t>пять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275280" w:rsidRPr="009A0756">
        <w:rPr>
          <w:bCs/>
          <w:spacing w:val="4"/>
          <w:w w:val="103"/>
          <w:kern w:val="14"/>
          <w:lang w:val="ru-RU"/>
        </w:rPr>
        <w:t>заморских департаментов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275280" w:rsidRPr="009A0756">
        <w:rPr>
          <w:bCs/>
          <w:spacing w:val="4"/>
          <w:w w:val="103"/>
          <w:kern w:val="14"/>
          <w:lang w:val="ru-RU"/>
        </w:rPr>
        <w:t>в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2009</w:t>
      </w:r>
      <w:r w:rsidR="00275280" w:rsidRPr="009A0756">
        <w:rPr>
          <w:bCs/>
          <w:spacing w:val="4"/>
          <w:w w:val="103"/>
          <w:kern w:val="14"/>
          <w:lang w:val="ru-RU"/>
        </w:rPr>
        <w:t xml:space="preserve"> году</w:t>
      </w:r>
      <w:r w:rsidR="00FF7DF6" w:rsidRPr="009A0756">
        <w:rPr>
          <w:bCs/>
          <w:spacing w:val="4"/>
          <w:w w:val="103"/>
          <w:kern w:val="14"/>
          <w:lang w:val="ru-RU"/>
        </w:rPr>
        <w:t>)</w:t>
      </w:r>
      <w:r w:rsidR="00275280" w:rsidRPr="009A0756">
        <w:rPr>
          <w:bCs/>
          <w:spacing w:val="4"/>
          <w:w w:val="103"/>
          <w:kern w:val="14"/>
          <w:lang w:val="ru-RU"/>
        </w:rPr>
        <w:t>;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275280" w:rsidRPr="009A0756">
        <w:rPr>
          <w:bCs/>
          <w:spacing w:val="4"/>
          <w:w w:val="103"/>
          <w:kern w:val="14"/>
          <w:lang w:val="ru-RU"/>
        </w:rPr>
        <w:t>в 2009 году были скорректированы критерии финансирования в целях улучшения условий субс</w:t>
      </w:r>
      <w:r w:rsidR="00275280" w:rsidRPr="009A0756">
        <w:rPr>
          <w:bCs/>
          <w:spacing w:val="4"/>
          <w:w w:val="103"/>
          <w:kern w:val="14"/>
          <w:lang w:val="ru-RU"/>
        </w:rPr>
        <w:t>и</w:t>
      </w:r>
      <w:r w:rsidR="00275280" w:rsidRPr="009A0756">
        <w:rPr>
          <w:bCs/>
          <w:spacing w:val="4"/>
          <w:w w:val="103"/>
          <w:kern w:val="14"/>
          <w:lang w:val="ru-RU"/>
        </w:rPr>
        <w:t xml:space="preserve">дирования строительных работ; </w:t>
      </w:r>
      <w:r w:rsidR="00AD1084" w:rsidRPr="009A0756">
        <w:rPr>
          <w:bCs/>
          <w:spacing w:val="4"/>
          <w:w w:val="103"/>
          <w:kern w:val="14"/>
          <w:lang w:val="ru-RU"/>
        </w:rPr>
        <w:t>в сентябре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2011</w:t>
      </w:r>
      <w:r w:rsidR="00AD1084" w:rsidRPr="009A0756">
        <w:rPr>
          <w:bCs/>
          <w:spacing w:val="4"/>
          <w:w w:val="103"/>
          <w:kern w:val="14"/>
          <w:lang w:val="ru-RU"/>
        </w:rPr>
        <w:t xml:space="preserve"> года начали свою деятельность национальные и местные рабочие группы, призванные улучшить доступ к вл</w:t>
      </w:r>
      <w:r w:rsidR="00AD1084" w:rsidRPr="009A0756">
        <w:rPr>
          <w:bCs/>
          <w:spacing w:val="4"/>
          <w:w w:val="103"/>
          <w:kern w:val="14"/>
          <w:lang w:val="ru-RU"/>
        </w:rPr>
        <w:t>а</w:t>
      </w:r>
      <w:r w:rsidR="00AD1084" w:rsidRPr="009A0756">
        <w:rPr>
          <w:bCs/>
          <w:spacing w:val="4"/>
          <w:w w:val="103"/>
          <w:kern w:val="14"/>
          <w:lang w:val="ru-RU"/>
        </w:rPr>
        <w:t>дению недвижимостью по программе получения эволюативного социального жилья;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AD1084" w:rsidRPr="009A0756">
        <w:rPr>
          <w:bCs/>
          <w:spacing w:val="4"/>
          <w:w w:val="103"/>
          <w:kern w:val="14"/>
          <w:lang w:val="ru-RU"/>
        </w:rPr>
        <w:t xml:space="preserve">было начато осуществление межведомственного плана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AD1084" w:rsidRPr="009A0756">
        <w:rPr>
          <w:bCs/>
          <w:spacing w:val="4"/>
          <w:w w:val="103"/>
          <w:kern w:val="14"/>
          <w:lang w:val="ru-RU"/>
        </w:rPr>
        <w:t>по жилищным вопросам и делам заморских территорий</w:t>
      </w:r>
      <w:r w:rsidR="00FF7DF6" w:rsidRPr="009A0756">
        <w:rPr>
          <w:bCs/>
          <w:spacing w:val="4"/>
          <w:w w:val="103"/>
          <w:kern w:val="14"/>
          <w:lang w:val="ru-RU"/>
        </w:rPr>
        <w:t>)</w:t>
      </w:r>
      <w:r w:rsidR="00AD1084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7B32FE" w:rsidRPr="009A0756">
        <w:rPr>
          <w:bCs/>
          <w:spacing w:val="4"/>
          <w:w w:val="103"/>
          <w:kern w:val="14"/>
          <w:lang w:val="ru-RU"/>
        </w:rPr>
        <w:t xml:space="preserve">в </w:t>
      </w:r>
      <w:r w:rsidR="00AD1084" w:rsidRPr="009A0756">
        <w:rPr>
          <w:bCs/>
          <w:spacing w:val="4"/>
          <w:w w:val="103"/>
          <w:kern w:val="14"/>
          <w:lang w:val="ru-RU"/>
        </w:rPr>
        <w:t>пользу развития социального жилья в Гвиане, где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AD1084" w:rsidRPr="009A0756">
        <w:rPr>
          <w:bCs/>
          <w:spacing w:val="4"/>
          <w:w w:val="103"/>
          <w:kern w:val="14"/>
          <w:lang w:val="ru-RU"/>
        </w:rPr>
        <w:t xml:space="preserve">появился новый социальный арендодатель </w:t>
      </w:r>
      <w:r w:rsidR="00EE2DF2" w:rsidRPr="009A0756">
        <w:rPr>
          <w:bCs/>
          <w:spacing w:val="4"/>
          <w:w w:val="103"/>
          <w:kern w:val="14"/>
          <w:lang w:val="ru-RU"/>
        </w:rPr>
        <w:t>и началось проведение операции национального значения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EE2DF2" w:rsidRPr="009A0756">
        <w:rPr>
          <w:bCs/>
          <w:spacing w:val="4"/>
          <w:w w:val="103"/>
          <w:kern w:val="14"/>
          <w:lang w:val="ru-RU"/>
        </w:rPr>
        <w:t>ОНЗ</w:t>
      </w:r>
      <w:r w:rsidR="00FF7DF6" w:rsidRPr="009A0756">
        <w:rPr>
          <w:bCs/>
          <w:spacing w:val="4"/>
          <w:w w:val="103"/>
          <w:kern w:val="14"/>
          <w:lang w:val="ru-RU"/>
        </w:rPr>
        <w:t>).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117.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F378A0" w:rsidRPr="009A0756">
        <w:rPr>
          <w:bCs/>
          <w:spacing w:val="4"/>
          <w:w w:val="103"/>
          <w:kern w:val="14"/>
          <w:lang w:val="ru-RU"/>
        </w:rPr>
        <w:t>Все эти</w:t>
      </w:r>
      <w:r w:rsidR="007B32FE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F378A0" w:rsidRPr="009A0756">
        <w:rPr>
          <w:bCs/>
          <w:spacing w:val="4"/>
          <w:w w:val="103"/>
          <w:kern w:val="14"/>
          <w:lang w:val="ru-RU"/>
        </w:rPr>
        <w:t>меры принесли свои плоды</w:t>
      </w:r>
      <w:r w:rsidR="00FF7DF6" w:rsidRPr="009A0756">
        <w:rPr>
          <w:bCs/>
          <w:spacing w:val="4"/>
          <w:w w:val="103"/>
          <w:kern w:val="14"/>
          <w:lang w:val="ru-RU"/>
        </w:rPr>
        <w:t>:</w:t>
      </w:r>
      <w:r w:rsidR="00F378A0" w:rsidRPr="009A0756">
        <w:rPr>
          <w:bCs/>
          <w:spacing w:val="4"/>
          <w:w w:val="103"/>
          <w:kern w:val="14"/>
          <w:lang w:val="ru-RU"/>
        </w:rPr>
        <w:t xml:space="preserve"> в течение двух лет в заморских д</w:t>
      </w:r>
      <w:r w:rsidR="00F378A0" w:rsidRPr="009A0756">
        <w:rPr>
          <w:bCs/>
          <w:spacing w:val="4"/>
          <w:w w:val="103"/>
          <w:kern w:val="14"/>
          <w:lang w:val="ru-RU"/>
        </w:rPr>
        <w:t>е</w:t>
      </w:r>
      <w:r w:rsidR="00F378A0" w:rsidRPr="009A0756">
        <w:rPr>
          <w:bCs/>
          <w:spacing w:val="4"/>
          <w:w w:val="103"/>
          <w:kern w:val="14"/>
          <w:lang w:val="ru-RU"/>
        </w:rPr>
        <w:t xml:space="preserve">партаментах наблюдается </w:t>
      </w:r>
      <w:r w:rsidR="00C95A07" w:rsidRPr="009A0756">
        <w:rPr>
          <w:bCs/>
          <w:spacing w:val="4"/>
          <w:w w:val="103"/>
          <w:kern w:val="14"/>
          <w:lang w:val="ru-RU"/>
        </w:rPr>
        <w:t>количественн</w:t>
      </w:r>
      <w:r w:rsidR="00C22E78" w:rsidRPr="009A0756">
        <w:rPr>
          <w:bCs/>
          <w:spacing w:val="4"/>
          <w:w w:val="103"/>
          <w:kern w:val="14"/>
          <w:lang w:val="ru-RU"/>
        </w:rPr>
        <w:t>ый</w:t>
      </w:r>
      <w:r w:rsidR="00C95A07" w:rsidRPr="009A0756">
        <w:rPr>
          <w:bCs/>
          <w:spacing w:val="4"/>
          <w:w w:val="103"/>
          <w:kern w:val="14"/>
          <w:lang w:val="ru-RU"/>
        </w:rPr>
        <w:t xml:space="preserve"> и качественн</w:t>
      </w:r>
      <w:r w:rsidR="00C22E78" w:rsidRPr="009A0756">
        <w:rPr>
          <w:bCs/>
          <w:spacing w:val="4"/>
          <w:w w:val="103"/>
          <w:kern w:val="14"/>
          <w:lang w:val="ru-RU"/>
        </w:rPr>
        <w:t>ый</w:t>
      </w:r>
      <w:r w:rsidR="00C95A07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C22E78" w:rsidRPr="009A0756">
        <w:rPr>
          <w:bCs/>
          <w:spacing w:val="4"/>
          <w:w w:val="103"/>
          <w:kern w:val="14"/>
          <w:lang w:val="ru-RU"/>
        </w:rPr>
        <w:t>скачок в проведении жилищной политики, причем половина субсидируемого с 2006 года жилья был</w:t>
      </w:r>
      <w:r w:rsidR="007B32FE" w:rsidRPr="009A0756">
        <w:rPr>
          <w:bCs/>
          <w:spacing w:val="4"/>
          <w:w w:val="103"/>
          <w:kern w:val="14"/>
          <w:lang w:val="ru-RU"/>
        </w:rPr>
        <w:t>а</w:t>
      </w:r>
      <w:r w:rsidR="00C22E78" w:rsidRPr="009A0756">
        <w:rPr>
          <w:bCs/>
          <w:spacing w:val="4"/>
          <w:w w:val="103"/>
          <w:kern w:val="14"/>
          <w:lang w:val="ru-RU"/>
        </w:rPr>
        <w:t xml:space="preserve"> построен</w:t>
      </w:r>
      <w:r w:rsidR="007B32FE" w:rsidRPr="009A0756">
        <w:rPr>
          <w:bCs/>
          <w:spacing w:val="4"/>
          <w:w w:val="103"/>
          <w:kern w:val="14"/>
          <w:lang w:val="ru-RU"/>
        </w:rPr>
        <w:t>а</w:t>
      </w:r>
      <w:r w:rsidR="00C22E78" w:rsidRPr="009A0756">
        <w:rPr>
          <w:bCs/>
          <w:spacing w:val="4"/>
          <w:w w:val="103"/>
          <w:kern w:val="14"/>
          <w:lang w:val="ru-RU"/>
        </w:rPr>
        <w:t xml:space="preserve"> в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2011 </w:t>
      </w:r>
      <w:r w:rsidR="00C22E78" w:rsidRPr="009A0756">
        <w:rPr>
          <w:bCs/>
          <w:spacing w:val="4"/>
          <w:w w:val="103"/>
          <w:kern w:val="14"/>
          <w:lang w:val="ru-RU"/>
        </w:rPr>
        <w:t>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2012</w:t>
      </w:r>
      <w:r w:rsidR="00C22E78" w:rsidRPr="009A0756">
        <w:rPr>
          <w:bCs/>
          <w:spacing w:val="4"/>
          <w:w w:val="103"/>
          <w:kern w:val="14"/>
          <w:lang w:val="ru-RU"/>
        </w:rPr>
        <w:t xml:space="preserve"> годах</w:t>
      </w:r>
      <w:r w:rsidR="00FF7DF6" w:rsidRPr="009A0756">
        <w:rPr>
          <w:bCs/>
          <w:spacing w:val="4"/>
          <w:w w:val="103"/>
          <w:kern w:val="14"/>
          <w:lang w:val="ru-RU"/>
        </w:rPr>
        <w:t>,</w:t>
      </w:r>
      <w:r w:rsidR="00C22E78" w:rsidRPr="009A0756">
        <w:rPr>
          <w:bCs/>
          <w:spacing w:val="4"/>
          <w:w w:val="103"/>
          <w:kern w:val="14"/>
          <w:lang w:val="ru-RU"/>
        </w:rPr>
        <w:t xml:space="preserve"> а в 2011 году число субсидируемых жилых п</w:t>
      </w:r>
      <w:r w:rsidR="00C22E78" w:rsidRPr="009A0756">
        <w:rPr>
          <w:bCs/>
          <w:spacing w:val="4"/>
          <w:w w:val="103"/>
          <w:kern w:val="14"/>
          <w:lang w:val="ru-RU"/>
        </w:rPr>
        <w:t>о</w:t>
      </w:r>
      <w:r w:rsidR="00C22E78" w:rsidRPr="009A0756">
        <w:rPr>
          <w:bCs/>
          <w:spacing w:val="4"/>
          <w:w w:val="103"/>
          <w:kern w:val="14"/>
          <w:lang w:val="ru-RU"/>
        </w:rPr>
        <w:t>мещений увеличилось на 35%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E54024" w:rsidRPr="009A0756">
        <w:rPr>
          <w:bCs/>
          <w:spacing w:val="4"/>
          <w:w w:val="103"/>
          <w:kern w:val="14"/>
          <w:lang w:val="ru-RU"/>
        </w:rPr>
        <w:t>Есть возможность еще больше повысить такую эффективность в других территориально-административных единицах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118.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B16D69" w:rsidRPr="009A0756">
        <w:rPr>
          <w:bCs/>
          <w:spacing w:val="4"/>
          <w:w w:val="103"/>
          <w:kern w:val="14"/>
          <w:lang w:val="ru-RU"/>
        </w:rPr>
        <w:t>Вопреки усилиям по развитию сектора социального арендного жилья Н</w:t>
      </w:r>
      <w:r w:rsidR="00B16D69" w:rsidRPr="009A0756">
        <w:rPr>
          <w:bCs/>
          <w:spacing w:val="4"/>
          <w:w w:val="103"/>
          <w:kern w:val="14"/>
          <w:lang w:val="ru-RU"/>
        </w:rPr>
        <w:t>о</w:t>
      </w:r>
      <w:r w:rsidR="00B16D69" w:rsidRPr="009A0756">
        <w:rPr>
          <w:bCs/>
          <w:spacing w:val="4"/>
          <w:w w:val="103"/>
          <w:kern w:val="14"/>
          <w:lang w:val="ru-RU"/>
        </w:rPr>
        <w:t>вая Каледония испытывает недостаток предложений по отношению к име</w:t>
      </w:r>
      <w:r w:rsidR="00B16D69" w:rsidRPr="009A0756">
        <w:rPr>
          <w:bCs/>
          <w:spacing w:val="4"/>
          <w:w w:val="103"/>
          <w:kern w:val="14"/>
          <w:lang w:val="ru-RU"/>
        </w:rPr>
        <w:t>ю</w:t>
      </w:r>
      <w:r w:rsidR="00B16D69" w:rsidRPr="009A0756">
        <w:rPr>
          <w:bCs/>
          <w:spacing w:val="4"/>
          <w:w w:val="103"/>
          <w:kern w:val="14"/>
          <w:lang w:val="ru-RU"/>
        </w:rPr>
        <w:t>щимся потребностям, несмотря на финансовую помощь государства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7B2340" w:rsidRPr="009A0756">
        <w:rPr>
          <w:bCs/>
          <w:spacing w:val="4"/>
          <w:w w:val="103"/>
          <w:kern w:val="14"/>
          <w:lang w:val="ru-RU"/>
        </w:rPr>
        <w:t>Спрос значительно вырос, особенно в районе большого Нумеа, под воздействием и</w:t>
      </w:r>
      <w:r w:rsidR="007B2340" w:rsidRPr="009A0756">
        <w:rPr>
          <w:bCs/>
          <w:spacing w:val="4"/>
          <w:w w:val="103"/>
          <w:kern w:val="14"/>
          <w:lang w:val="ru-RU"/>
        </w:rPr>
        <w:t>з</w:t>
      </w:r>
      <w:r w:rsidR="007B2340" w:rsidRPr="009A0756">
        <w:rPr>
          <w:bCs/>
          <w:spacing w:val="4"/>
          <w:w w:val="103"/>
          <w:kern w:val="14"/>
          <w:lang w:val="ru-RU"/>
        </w:rPr>
        <w:t>менений в структуре семей, низкого дохода домашних хозяйств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7B2340" w:rsidRPr="009A0756">
        <w:rPr>
          <w:bCs/>
          <w:spacing w:val="4"/>
          <w:w w:val="103"/>
          <w:kern w:val="14"/>
          <w:lang w:val="ru-RU"/>
        </w:rPr>
        <w:t>роста цен за аренду жилья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9465B4" w:rsidRPr="009A0756">
        <w:rPr>
          <w:bCs/>
          <w:spacing w:val="4"/>
          <w:w w:val="103"/>
          <w:kern w:val="14"/>
          <w:lang w:val="ru-RU"/>
        </w:rPr>
        <w:t>демографического роста и диспропорций в связи с экономич</w:t>
      </w:r>
      <w:r w:rsidR="009465B4" w:rsidRPr="009A0756">
        <w:rPr>
          <w:bCs/>
          <w:spacing w:val="4"/>
          <w:w w:val="103"/>
          <w:kern w:val="14"/>
          <w:lang w:val="ru-RU"/>
        </w:rPr>
        <w:t>е</w:t>
      </w:r>
      <w:r w:rsidR="009465B4" w:rsidRPr="009A0756">
        <w:rPr>
          <w:bCs/>
          <w:spacing w:val="4"/>
          <w:w w:val="103"/>
          <w:kern w:val="14"/>
          <w:lang w:val="ru-RU"/>
        </w:rPr>
        <w:t>ской привлекательностью этой территории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40348D" w:rsidRPr="009A0756">
        <w:rPr>
          <w:bCs/>
          <w:spacing w:val="4"/>
          <w:w w:val="103"/>
          <w:kern w:val="14"/>
          <w:lang w:val="ru-RU"/>
        </w:rPr>
        <w:t>Последствия вызывают обеспок</w:t>
      </w:r>
      <w:r w:rsidR="0040348D" w:rsidRPr="009A0756">
        <w:rPr>
          <w:bCs/>
          <w:spacing w:val="4"/>
          <w:w w:val="103"/>
          <w:kern w:val="14"/>
          <w:lang w:val="ru-RU"/>
        </w:rPr>
        <w:t>о</w:t>
      </w:r>
      <w:r w:rsidR="0040348D" w:rsidRPr="009A0756">
        <w:rPr>
          <w:bCs/>
          <w:spacing w:val="4"/>
          <w:w w:val="103"/>
          <w:kern w:val="14"/>
          <w:lang w:val="ru-RU"/>
        </w:rPr>
        <w:t>енность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: </w:t>
      </w:r>
      <w:r w:rsidR="004D3A8B" w:rsidRPr="009A0756">
        <w:rPr>
          <w:bCs/>
          <w:spacing w:val="4"/>
          <w:w w:val="103"/>
          <w:kern w:val="14"/>
          <w:lang w:val="ru-RU"/>
        </w:rPr>
        <w:t>перенаселенность жилья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4D3A8B" w:rsidRPr="009A0756">
        <w:rPr>
          <w:bCs/>
          <w:spacing w:val="4"/>
          <w:w w:val="103"/>
          <w:kern w:val="14"/>
          <w:lang w:val="ru-RU"/>
        </w:rPr>
        <w:t>ухудшение состояния зданий и разрастание кварталов с постройками в антисанитарном состоянии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246815" w:rsidRPr="009A0756">
        <w:rPr>
          <w:bCs/>
          <w:spacing w:val="4"/>
          <w:w w:val="103"/>
          <w:kern w:val="14"/>
          <w:lang w:val="ru-RU"/>
        </w:rPr>
        <w:t>В</w:t>
      </w:r>
      <w:r w:rsidR="004D3A8B" w:rsidRPr="009A0756">
        <w:rPr>
          <w:bCs/>
          <w:spacing w:val="4"/>
          <w:w w:val="103"/>
          <w:kern w:val="14"/>
          <w:lang w:val="ru-RU"/>
        </w:rPr>
        <w:t>оздействи</w:t>
      </w:r>
      <w:r w:rsidR="00246815" w:rsidRPr="009A0756">
        <w:rPr>
          <w:bCs/>
          <w:spacing w:val="4"/>
          <w:w w:val="103"/>
          <w:kern w:val="14"/>
          <w:lang w:val="ru-RU"/>
        </w:rPr>
        <w:t>е</w:t>
      </w:r>
      <w:r w:rsidR="004D3A8B" w:rsidRPr="009A0756">
        <w:rPr>
          <w:bCs/>
          <w:spacing w:val="4"/>
          <w:w w:val="103"/>
          <w:kern w:val="14"/>
          <w:lang w:val="ru-RU"/>
        </w:rPr>
        <w:t xml:space="preserve"> этой с</w:t>
      </w:r>
      <w:r w:rsidR="004D3A8B" w:rsidRPr="009A0756">
        <w:rPr>
          <w:bCs/>
          <w:spacing w:val="4"/>
          <w:w w:val="103"/>
          <w:kern w:val="14"/>
          <w:lang w:val="ru-RU"/>
        </w:rPr>
        <w:t>и</w:t>
      </w:r>
      <w:r w:rsidR="004D3A8B" w:rsidRPr="009A0756">
        <w:rPr>
          <w:bCs/>
          <w:spacing w:val="4"/>
          <w:w w:val="103"/>
          <w:kern w:val="14"/>
          <w:lang w:val="ru-RU"/>
        </w:rPr>
        <w:t>туации</w:t>
      </w:r>
      <w:r w:rsidR="00246815" w:rsidRPr="009A0756">
        <w:rPr>
          <w:bCs/>
          <w:spacing w:val="4"/>
          <w:w w:val="103"/>
          <w:kern w:val="14"/>
          <w:lang w:val="ru-RU"/>
        </w:rPr>
        <w:t xml:space="preserve"> на условия жизни затронутых лиц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246815" w:rsidRPr="009A0756">
        <w:rPr>
          <w:bCs/>
          <w:spacing w:val="4"/>
          <w:w w:val="103"/>
          <w:kern w:val="14"/>
          <w:lang w:val="ru-RU"/>
        </w:rPr>
        <w:t>здоровье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246815" w:rsidRPr="009A0756">
        <w:rPr>
          <w:bCs/>
          <w:spacing w:val="4"/>
          <w:w w:val="103"/>
          <w:kern w:val="14"/>
          <w:lang w:val="ru-RU"/>
        </w:rPr>
        <w:t>охват детей школьным обучением</w:t>
      </w:r>
      <w:r w:rsidR="00FF7DF6" w:rsidRPr="009A0756">
        <w:rPr>
          <w:bCs/>
          <w:spacing w:val="4"/>
          <w:w w:val="103"/>
          <w:kern w:val="14"/>
          <w:lang w:val="ru-RU"/>
        </w:rPr>
        <w:t>)</w:t>
      </w:r>
      <w:r w:rsidR="00246815" w:rsidRPr="009A0756">
        <w:rPr>
          <w:bCs/>
          <w:spacing w:val="4"/>
          <w:w w:val="103"/>
          <w:kern w:val="14"/>
          <w:lang w:val="ru-RU"/>
        </w:rPr>
        <w:t xml:space="preserve"> требует внимания властей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119.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EE2D57" w:rsidRPr="009A0756">
        <w:rPr>
          <w:bCs/>
          <w:spacing w:val="4"/>
          <w:w w:val="103"/>
          <w:kern w:val="14"/>
          <w:lang w:val="ru-RU"/>
        </w:rPr>
        <w:t xml:space="preserve">В настоящее время государство более чем на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50% </w:t>
      </w:r>
      <w:r w:rsidR="00EE2D57" w:rsidRPr="009A0756">
        <w:rPr>
          <w:bCs/>
          <w:spacing w:val="4"/>
          <w:w w:val="103"/>
          <w:kern w:val="14"/>
          <w:lang w:val="ru-RU"/>
        </w:rPr>
        <w:t>финансирует стро</w:t>
      </w:r>
      <w:r w:rsidR="00EE2D57" w:rsidRPr="009A0756">
        <w:rPr>
          <w:bCs/>
          <w:spacing w:val="4"/>
          <w:w w:val="103"/>
          <w:kern w:val="14"/>
          <w:lang w:val="ru-RU"/>
        </w:rPr>
        <w:t>и</w:t>
      </w:r>
      <w:r w:rsidR="00EE2D57" w:rsidRPr="009A0756">
        <w:rPr>
          <w:bCs/>
          <w:spacing w:val="4"/>
          <w:w w:val="103"/>
          <w:kern w:val="14"/>
          <w:lang w:val="ru-RU"/>
        </w:rPr>
        <w:t>тельство социального жилья в Новой Каледонии через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EE2D57" w:rsidRPr="009A0756">
        <w:rPr>
          <w:bCs/>
          <w:spacing w:val="4"/>
          <w:w w:val="103"/>
          <w:kern w:val="14"/>
          <w:lang w:val="ru-RU"/>
        </w:rPr>
        <w:t>контракты по планир</w:t>
      </w:r>
      <w:r w:rsidR="00EE2D57" w:rsidRPr="009A0756">
        <w:rPr>
          <w:bCs/>
          <w:spacing w:val="4"/>
          <w:w w:val="103"/>
          <w:kern w:val="14"/>
          <w:lang w:val="ru-RU"/>
        </w:rPr>
        <w:t>о</w:t>
      </w:r>
      <w:r w:rsidR="00EE2D57" w:rsidRPr="009A0756">
        <w:rPr>
          <w:bCs/>
          <w:spacing w:val="4"/>
          <w:w w:val="103"/>
          <w:kern w:val="14"/>
          <w:lang w:val="ru-RU"/>
        </w:rPr>
        <w:t>ванию и развитию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EE2D57" w:rsidRPr="009A0756">
        <w:rPr>
          <w:bCs/>
          <w:spacing w:val="4"/>
          <w:w w:val="103"/>
          <w:kern w:val="14"/>
          <w:lang w:val="ru-RU"/>
        </w:rPr>
        <w:t>учитывая объем потребностей и недостаток средств на местах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EE2D57" w:rsidRPr="009A0756">
        <w:rPr>
          <w:bCs/>
          <w:spacing w:val="4"/>
          <w:w w:val="103"/>
          <w:kern w:val="14"/>
          <w:lang w:val="ru-RU"/>
        </w:rPr>
        <w:t xml:space="preserve">Растущая часть этих кредитов идет на </w:t>
      </w:r>
      <w:r w:rsidR="000E1112" w:rsidRPr="009A0756">
        <w:rPr>
          <w:bCs/>
          <w:spacing w:val="4"/>
          <w:w w:val="103"/>
          <w:kern w:val="14"/>
          <w:lang w:val="ru-RU"/>
        </w:rPr>
        <w:t>снос антисанитарного жилья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9A075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120.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EA1368" w:rsidRPr="009A0756">
        <w:rPr>
          <w:bCs/>
          <w:spacing w:val="4"/>
          <w:w w:val="103"/>
          <w:kern w:val="14"/>
          <w:lang w:val="ru-RU"/>
        </w:rPr>
        <w:t>Во Французской Полинезии Министр территориального планирования и жилищного строительства правительства Полинезии проводит жилищную п</w:t>
      </w:r>
      <w:r w:rsidR="00EA1368" w:rsidRPr="009A0756">
        <w:rPr>
          <w:bCs/>
          <w:spacing w:val="4"/>
          <w:w w:val="103"/>
          <w:kern w:val="14"/>
          <w:lang w:val="ru-RU"/>
        </w:rPr>
        <w:t>о</w:t>
      </w:r>
      <w:r w:rsidR="00EA1368" w:rsidRPr="009A0756">
        <w:rPr>
          <w:bCs/>
          <w:spacing w:val="4"/>
          <w:w w:val="103"/>
          <w:kern w:val="14"/>
          <w:lang w:val="ru-RU"/>
        </w:rPr>
        <w:t>литику, разработанную на местном уровне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EA1368" w:rsidRPr="009A0756">
        <w:rPr>
          <w:bCs/>
          <w:spacing w:val="4"/>
          <w:w w:val="103"/>
          <w:kern w:val="14"/>
          <w:lang w:val="ru-RU"/>
        </w:rPr>
        <w:t>Эта политика, в частности, пред</w:t>
      </w:r>
      <w:r w:rsidR="00EA1368" w:rsidRPr="009A0756">
        <w:rPr>
          <w:bCs/>
          <w:spacing w:val="4"/>
          <w:w w:val="103"/>
          <w:kern w:val="14"/>
          <w:lang w:val="ru-RU"/>
        </w:rPr>
        <w:t>у</w:t>
      </w:r>
      <w:r w:rsidR="00EA1368" w:rsidRPr="009A0756">
        <w:rPr>
          <w:bCs/>
          <w:spacing w:val="4"/>
          <w:w w:val="103"/>
          <w:kern w:val="14"/>
          <w:lang w:val="ru-RU"/>
        </w:rPr>
        <w:t xml:space="preserve">сматривает </w:t>
      </w:r>
      <w:r w:rsidR="00BF35E1" w:rsidRPr="009A0756">
        <w:rPr>
          <w:bCs/>
          <w:spacing w:val="4"/>
          <w:w w:val="103"/>
          <w:kern w:val="14"/>
          <w:lang w:val="ru-RU"/>
        </w:rPr>
        <w:t xml:space="preserve">предоставление помощи семьям на обеспечение жильем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BF35E1" w:rsidRPr="009A0756">
        <w:rPr>
          <w:bCs/>
          <w:spacing w:val="4"/>
          <w:w w:val="103"/>
          <w:kern w:val="14"/>
          <w:lang w:val="ru-RU"/>
        </w:rPr>
        <w:t>ПСЖ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), </w:t>
      </w:r>
      <w:r w:rsidR="00BF35E1" w:rsidRPr="009A0756">
        <w:rPr>
          <w:bCs/>
          <w:spacing w:val="4"/>
          <w:w w:val="103"/>
          <w:kern w:val="14"/>
          <w:lang w:val="ru-RU"/>
        </w:rPr>
        <w:t xml:space="preserve">размер которой рассчитывается в зависимости от </w:t>
      </w:r>
      <w:r w:rsidR="00313AA7" w:rsidRPr="009A0756">
        <w:rPr>
          <w:bCs/>
          <w:spacing w:val="4"/>
          <w:w w:val="103"/>
          <w:kern w:val="14"/>
          <w:lang w:val="ru-RU"/>
        </w:rPr>
        <w:t>положения семьи и доходов</w:t>
      </w:r>
      <w:r w:rsidR="00BF35E1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313AA7" w:rsidRPr="009A0756">
        <w:rPr>
          <w:bCs/>
          <w:spacing w:val="4"/>
          <w:w w:val="103"/>
          <w:kern w:val="14"/>
          <w:lang w:val="ru-RU"/>
        </w:rPr>
        <w:t>домашнего хозяйства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9C66C2" w:rsidRPr="009A0756">
        <w:rPr>
          <w:bCs/>
          <w:spacing w:val="4"/>
          <w:w w:val="103"/>
          <w:kern w:val="14"/>
          <w:lang w:val="ru-RU"/>
        </w:rPr>
        <w:t xml:space="preserve">Государство, страна и местные органы власти подписали </w:t>
      </w:r>
      <w:r w:rsidR="00831EB6" w:rsidRPr="009A0756">
        <w:rPr>
          <w:bCs/>
          <w:spacing w:val="4"/>
          <w:w w:val="103"/>
          <w:kern w:val="14"/>
          <w:lang w:val="ru-RU"/>
        </w:rPr>
        <w:t>договор городской социальной сплоченности (ДГСС) в целях принятия ко</w:t>
      </w:r>
      <w:r w:rsidR="00831EB6" w:rsidRPr="009A0756">
        <w:rPr>
          <w:bCs/>
          <w:spacing w:val="4"/>
          <w:w w:val="103"/>
          <w:kern w:val="14"/>
          <w:lang w:val="ru-RU"/>
        </w:rPr>
        <w:t>н</w:t>
      </w:r>
      <w:r w:rsidR="00831EB6" w:rsidRPr="009A0756">
        <w:rPr>
          <w:bCs/>
          <w:spacing w:val="4"/>
          <w:w w:val="103"/>
          <w:kern w:val="14"/>
          <w:lang w:val="ru-RU"/>
        </w:rPr>
        <w:t xml:space="preserve">кретных и согласованных мер по улучшению повседневной жизни населения проблемных кварталов и по предупреждению </w:t>
      </w:r>
      <w:r w:rsidR="000B7A2E" w:rsidRPr="009A0756">
        <w:rPr>
          <w:bCs/>
          <w:spacing w:val="4"/>
          <w:w w:val="103"/>
          <w:kern w:val="14"/>
          <w:lang w:val="ru-RU"/>
        </w:rPr>
        <w:t>риска социального и городского отчуждения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0B7A2E" w:rsidRPr="009A0756">
        <w:rPr>
          <w:bCs/>
          <w:spacing w:val="4"/>
          <w:w w:val="103"/>
          <w:kern w:val="14"/>
          <w:lang w:val="ru-RU"/>
        </w:rPr>
        <w:t xml:space="preserve">Ежегодные отчисления на ДГСС достигают </w:t>
      </w:r>
      <w:r w:rsidR="00FF7DF6" w:rsidRPr="009A0756">
        <w:rPr>
          <w:bCs/>
          <w:spacing w:val="4"/>
          <w:w w:val="103"/>
          <w:kern w:val="14"/>
          <w:lang w:val="ru-RU"/>
        </w:rPr>
        <w:t>400</w:t>
      </w:r>
      <w:r w:rsidR="00076128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0B7A2E" w:rsidRPr="009A0756">
        <w:rPr>
          <w:bCs/>
          <w:spacing w:val="4"/>
          <w:w w:val="103"/>
          <w:kern w:val="14"/>
          <w:lang w:val="ru-RU"/>
        </w:rPr>
        <w:t>млн.</w:t>
      </w:r>
      <w:r w:rsidR="00BB573B" w:rsidRPr="009A0756">
        <w:rPr>
          <w:bCs/>
          <w:spacing w:val="4"/>
          <w:w w:val="103"/>
          <w:kern w:val="14"/>
          <w:lang w:val="ru-RU"/>
        </w:rPr>
        <w:t xml:space="preserve"> франков КФП</w:t>
      </w:r>
      <w:r w:rsidR="00076128" w:rsidRPr="009A0756">
        <w:rPr>
          <w:bCs/>
          <w:spacing w:val="4"/>
          <w:w w:val="103"/>
          <w:kern w:val="14"/>
          <w:lang w:val="ru-RU"/>
        </w:rPr>
        <w:t xml:space="preserve"> (3,3</w:t>
      </w:r>
      <w:r w:rsidR="00FF7DF6" w:rsidRPr="009A0756">
        <w:rPr>
          <w:bCs/>
          <w:spacing w:val="4"/>
          <w:w w:val="103"/>
          <w:kern w:val="14"/>
          <w:lang w:val="ru-RU"/>
        </w:rPr>
        <w:t>5</w:t>
      </w:r>
      <w:r w:rsidR="00076128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0B7A2E" w:rsidRPr="009A0756">
        <w:rPr>
          <w:bCs/>
          <w:spacing w:val="4"/>
          <w:w w:val="103"/>
          <w:kern w:val="14"/>
          <w:lang w:val="ru-RU"/>
        </w:rPr>
        <w:t>млн. евро</w:t>
      </w:r>
      <w:r w:rsidR="00012BE3" w:rsidRPr="009A0756">
        <w:rPr>
          <w:bCs/>
          <w:spacing w:val="4"/>
          <w:w w:val="103"/>
          <w:kern w:val="14"/>
          <w:lang w:val="ru-RU"/>
        </w:rPr>
        <w:t>), 37,5</w:t>
      </w:r>
      <w:r w:rsidR="00FF7DF6" w:rsidRPr="009A0756">
        <w:rPr>
          <w:bCs/>
          <w:spacing w:val="4"/>
          <w:w w:val="103"/>
          <w:kern w:val="14"/>
          <w:lang w:val="ru-RU"/>
        </w:rPr>
        <w:t>%</w:t>
      </w:r>
      <w:r w:rsidR="001521B6" w:rsidRPr="009A0756">
        <w:rPr>
          <w:bCs/>
          <w:spacing w:val="4"/>
          <w:w w:val="103"/>
          <w:kern w:val="14"/>
          <w:lang w:val="ru-RU"/>
        </w:rPr>
        <w:t xml:space="preserve"> которых выделяются Французской Полинезией и </w:t>
      </w:r>
      <w:r w:rsidR="00FF7DF6" w:rsidRPr="009A0756">
        <w:rPr>
          <w:bCs/>
          <w:spacing w:val="4"/>
          <w:w w:val="103"/>
          <w:kern w:val="14"/>
          <w:lang w:val="ru-RU"/>
        </w:rPr>
        <w:t>62,5%</w:t>
      </w:r>
      <w:r w:rsidR="0088494B">
        <w:rPr>
          <w:bCs/>
          <w:spacing w:val="4"/>
          <w:w w:val="103"/>
          <w:kern w:val="14"/>
          <w:lang w:val="ru-RU"/>
        </w:rPr>
        <w:t> </w:t>
      </w:r>
      <w:r w:rsidR="001521B6" w:rsidRPr="009A0756">
        <w:rPr>
          <w:bCs/>
          <w:spacing w:val="4"/>
          <w:w w:val="103"/>
          <w:kern w:val="14"/>
          <w:lang w:val="ru-RU"/>
        </w:rPr>
        <w:t>–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1521B6" w:rsidRPr="009A0756">
        <w:rPr>
          <w:bCs/>
          <w:spacing w:val="4"/>
          <w:w w:val="103"/>
          <w:kern w:val="14"/>
          <w:lang w:val="ru-RU"/>
        </w:rPr>
        <w:t>государством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</w:p>
    <w:p w:rsidR="00FF7DF6" w:rsidRPr="00173241" w:rsidRDefault="00473CE1" w:rsidP="00173241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bookmarkStart w:id="46" w:name="__RefHeading__571_1792562142"/>
      <w:bookmarkEnd w:id="46"/>
      <w:r w:rsidRPr="00855854">
        <w:rPr>
          <w:spacing w:val="4"/>
          <w:w w:val="103"/>
          <w:lang w:val="ru-RU"/>
        </w:rPr>
        <w:tab/>
      </w:r>
      <w:r w:rsidR="00F40BAB" w:rsidRPr="00173241">
        <w:rPr>
          <w:spacing w:val="4"/>
          <w:w w:val="103"/>
          <w:kern w:val="14"/>
          <w:lang w:val="ru-RU" w:eastAsia="es-ES"/>
        </w:rPr>
        <w:t>b)</w:t>
      </w:r>
      <w:r w:rsidR="00F40BAB" w:rsidRPr="00173241">
        <w:rPr>
          <w:spacing w:val="4"/>
          <w:w w:val="103"/>
          <w:kern w:val="14"/>
          <w:lang w:val="ru-RU" w:eastAsia="es-ES"/>
        </w:rPr>
        <w:tab/>
      </w:r>
      <w:r w:rsidR="006B444D" w:rsidRPr="00173241">
        <w:rPr>
          <w:spacing w:val="4"/>
          <w:w w:val="103"/>
          <w:kern w:val="14"/>
          <w:lang w:val="ru-RU" w:eastAsia="es-ES"/>
        </w:rPr>
        <w:t>Вопросы социального равенства на заморских территориях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121.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6B444D" w:rsidRPr="009A0756">
        <w:rPr>
          <w:bCs/>
          <w:spacing w:val="4"/>
          <w:w w:val="103"/>
          <w:kern w:val="14"/>
          <w:lang w:val="ru-RU"/>
        </w:rPr>
        <w:t>Условия предоставления семейных пособий постепенно приводятся в с</w:t>
      </w:r>
      <w:r w:rsidR="006B444D" w:rsidRPr="009A0756">
        <w:rPr>
          <w:bCs/>
          <w:spacing w:val="4"/>
          <w:w w:val="103"/>
          <w:kern w:val="14"/>
          <w:lang w:val="ru-RU"/>
        </w:rPr>
        <w:t>о</w:t>
      </w:r>
      <w:r w:rsidR="006B444D" w:rsidRPr="009A0756">
        <w:rPr>
          <w:bCs/>
          <w:spacing w:val="4"/>
          <w:w w:val="103"/>
          <w:kern w:val="14"/>
          <w:lang w:val="ru-RU"/>
        </w:rPr>
        <w:t>ответствие с условиями в метрополии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8A427D" w:rsidRPr="009A0756">
        <w:rPr>
          <w:bCs/>
          <w:spacing w:val="4"/>
          <w:w w:val="103"/>
          <w:kern w:val="14"/>
          <w:lang w:val="ru-RU"/>
        </w:rPr>
        <w:t xml:space="preserve">В конечном итоге в рамках изменения статуса острова Майотта 1 января 2012 года были </w:t>
      </w:r>
      <w:r w:rsidR="00317931" w:rsidRPr="009A0756">
        <w:rPr>
          <w:bCs/>
          <w:spacing w:val="4"/>
          <w:w w:val="103"/>
          <w:kern w:val="14"/>
          <w:lang w:val="ru-RU"/>
        </w:rPr>
        <w:t>введены</w:t>
      </w:r>
      <w:r w:rsidR="008A427D" w:rsidRPr="009A0756">
        <w:rPr>
          <w:bCs/>
          <w:spacing w:val="4"/>
          <w:w w:val="103"/>
          <w:kern w:val="14"/>
          <w:lang w:val="ru-RU"/>
        </w:rPr>
        <w:t xml:space="preserve"> минимальные соц</w:t>
      </w:r>
      <w:r w:rsidR="008A427D" w:rsidRPr="009A0756">
        <w:rPr>
          <w:bCs/>
          <w:spacing w:val="4"/>
          <w:w w:val="103"/>
          <w:kern w:val="14"/>
          <w:lang w:val="ru-RU"/>
        </w:rPr>
        <w:t>и</w:t>
      </w:r>
      <w:r w:rsidR="008A427D" w:rsidRPr="009A0756">
        <w:rPr>
          <w:bCs/>
          <w:spacing w:val="4"/>
          <w:w w:val="103"/>
          <w:kern w:val="14"/>
          <w:lang w:val="ru-RU"/>
        </w:rPr>
        <w:t xml:space="preserve">альные выплаты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317931" w:rsidRPr="009A0756">
        <w:rPr>
          <w:bCs/>
          <w:spacing w:val="4"/>
          <w:w w:val="103"/>
          <w:kern w:val="14"/>
          <w:lang w:val="ru-RU"/>
        </w:rPr>
        <w:t xml:space="preserve">пособие в </w:t>
      </w:r>
      <w:r w:rsidR="00B40D37" w:rsidRPr="009A0756">
        <w:rPr>
          <w:bCs/>
          <w:spacing w:val="4"/>
          <w:w w:val="103"/>
          <w:kern w:val="14"/>
          <w:lang w:val="ru-RU"/>
        </w:rPr>
        <w:t>рамках</w:t>
      </w:r>
      <w:r w:rsidR="00317931" w:rsidRPr="009A0756">
        <w:rPr>
          <w:bCs/>
          <w:spacing w:val="4"/>
          <w:w w:val="103"/>
          <w:kern w:val="14"/>
          <w:lang w:val="ru-RU"/>
        </w:rPr>
        <w:t xml:space="preserve"> активной солидарности и специальное п</w:t>
      </w:r>
      <w:r w:rsidR="00317931" w:rsidRPr="009A0756">
        <w:rPr>
          <w:bCs/>
          <w:spacing w:val="4"/>
          <w:w w:val="103"/>
          <w:kern w:val="14"/>
          <w:lang w:val="ru-RU"/>
        </w:rPr>
        <w:t>о</w:t>
      </w:r>
      <w:r w:rsidR="00317931" w:rsidRPr="009A0756">
        <w:rPr>
          <w:bCs/>
          <w:spacing w:val="4"/>
          <w:w w:val="103"/>
          <w:kern w:val="14"/>
          <w:lang w:val="ru-RU"/>
        </w:rPr>
        <w:t>собие в знак солидарности</w:t>
      </w:r>
      <w:r w:rsidR="00FF7DF6" w:rsidRPr="009A0756">
        <w:rPr>
          <w:bCs/>
          <w:spacing w:val="4"/>
          <w:w w:val="103"/>
          <w:kern w:val="14"/>
          <w:lang w:val="ru-RU"/>
        </w:rPr>
        <w:t>)</w:t>
      </w:r>
      <w:r w:rsidR="00317931" w:rsidRPr="009A0756">
        <w:rPr>
          <w:bCs/>
          <w:spacing w:val="4"/>
          <w:w w:val="103"/>
          <w:kern w:val="14"/>
          <w:lang w:val="ru-RU"/>
        </w:rPr>
        <w:t>, и их размер будет постепенно увеличиваться, чт</w:t>
      </w:r>
      <w:r w:rsidR="00317931" w:rsidRPr="009A0756">
        <w:rPr>
          <w:bCs/>
          <w:spacing w:val="4"/>
          <w:w w:val="103"/>
          <w:kern w:val="14"/>
          <w:lang w:val="ru-RU"/>
        </w:rPr>
        <w:t>о</w:t>
      </w:r>
      <w:r w:rsidR="00317931" w:rsidRPr="009A0756">
        <w:rPr>
          <w:bCs/>
          <w:spacing w:val="4"/>
          <w:w w:val="103"/>
          <w:kern w:val="14"/>
          <w:lang w:val="ru-RU"/>
        </w:rPr>
        <w:t>бы в итоге выйти на уровень, эквивалентный тому, что установлен для метр</w:t>
      </w:r>
      <w:r w:rsidR="00317931" w:rsidRPr="009A0756">
        <w:rPr>
          <w:bCs/>
          <w:spacing w:val="4"/>
          <w:w w:val="103"/>
          <w:kern w:val="14"/>
          <w:lang w:val="ru-RU"/>
        </w:rPr>
        <w:t>о</w:t>
      </w:r>
      <w:r w:rsidR="00317931" w:rsidRPr="009A0756">
        <w:rPr>
          <w:bCs/>
          <w:spacing w:val="4"/>
          <w:w w:val="103"/>
          <w:kern w:val="14"/>
          <w:lang w:val="ru-RU"/>
        </w:rPr>
        <w:t>полии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122.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C704EF" w:rsidRPr="009A0756">
        <w:rPr>
          <w:bCs/>
          <w:spacing w:val="4"/>
          <w:w w:val="103"/>
          <w:kern w:val="14"/>
          <w:lang w:val="ru-RU"/>
        </w:rPr>
        <w:t>Особые положения в отношении зарплаты существуют также и на замо</w:t>
      </w:r>
      <w:r w:rsidR="00C704EF" w:rsidRPr="009A0756">
        <w:rPr>
          <w:bCs/>
          <w:spacing w:val="4"/>
          <w:w w:val="103"/>
          <w:kern w:val="14"/>
          <w:lang w:val="ru-RU"/>
        </w:rPr>
        <w:t>р</w:t>
      </w:r>
      <w:r w:rsidR="00C704EF" w:rsidRPr="009A0756">
        <w:rPr>
          <w:bCs/>
          <w:spacing w:val="4"/>
          <w:w w:val="103"/>
          <w:kern w:val="14"/>
          <w:lang w:val="ru-RU"/>
        </w:rPr>
        <w:t>ских территориях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: </w:t>
      </w:r>
      <w:r w:rsidR="00C704EF" w:rsidRPr="009A0756">
        <w:rPr>
          <w:bCs/>
          <w:spacing w:val="4"/>
          <w:w w:val="103"/>
          <w:kern w:val="14"/>
          <w:lang w:val="ru-RU"/>
        </w:rPr>
        <w:t>гарантируемый межпрофессиональный минимум зарплаты устанавливается представителем государства с учетом местного уровня жизни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C704EF" w:rsidRPr="009A0756">
        <w:rPr>
          <w:bCs/>
          <w:spacing w:val="4"/>
          <w:w w:val="103"/>
          <w:kern w:val="14"/>
          <w:lang w:val="ru-RU"/>
        </w:rPr>
        <w:t>Во Французской Полинезии и Новой Каледонии уровень минимальной зарпл</w:t>
      </w:r>
      <w:r w:rsidR="00C704EF" w:rsidRPr="009A0756">
        <w:rPr>
          <w:bCs/>
          <w:spacing w:val="4"/>
          <w:w w:val="103"/>
          <w:kern w:val="14"/>
          <w:lang w:val="ru-RU"/>
        </w:rPr>
        <w:t>а</w:t>
      </w:r>
      <w:r w:rsidR="00C704EF" w:rsidRPr="009A0756">
        <w:rPr>
          <w:bCs/>
          <w:spacing w:val="4"/>
          <w:w w:val="103"/>
          <w:kern w:val="14"/>
          <w:lang w:val="ru-RU"/>
        </w:rPr>
        <w:t>ты теперь уже устанавливается не государством, а местным правительством, на которое возложена задача проведения своей собственной политики в области заработной платы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(</w:t>
      </w:r>
      <w:r w:rsidR="00C704EF" w:rsidRPr="009A0756">
        <w:rPr>
          <w:bCs/>
          <w:spacing w:val="4"/>
          <w:w w:val="103"/>
          <w:kern w:val="14"/>
          <w:lang w:val="ru-RU"/>
        </w:rPr>
        <w:t xml:space="preserve">на 1 января 2012 года минимальная зарплата составляла </w:t>
      </w:r>
      <w:r w:rsidR="008D13B6" w:rsidRPr="009A0756">
        <w:rPr>
          <w:bCs/>
          <w:spacing w:val="4"/>
          <w:w w:val="103"/>
          <w:kern w:val="14"/>
          <w:lang w:val="ru-RU"/>
        </w:rPr>
        <w:t xml:space="preserve">887,57 </w:t>
      </w:r>
      <w:r w:rsidR="00F60522" w:rsidRPr="009A0756">
        <w:rPr>
          <w:bCs/>
          <w:spacing w:val="4"/>
          <w:w w:val="103"/>
          <w:kern w:val="14"/>
          <w:lang w:val="ru-RU"/>
        </w:rPr>
        <w:t>франков КФП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320041">
        <w:rPr>
          <w:bCs/>
          <w:spacing w:val="4"/>
          <w:w w:val="103"/>
          <w:kern w:val="14"/>
          <w:lang w:val="ru-RU"/>
        </w:rPr>
        <w:t>т.е.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7,44</w:t>
      </w:r>
      <w:r w:rsidR="0032517D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C704EF" w:rsidRPr="009A0756">
        <w:rPr>
          <w:bCs/>
          <w:spacing w:val="4"/>
          <w:w w:val="103"/>
          <w:kern w:val="14"/>
          <w:lang w:val="ru-RU"/>
        </w:rPr>
        <w:t>евро</w:t>
      </w:r>
      <w:r w:rsidR="00FF7DF6" w:rsidRPr="009A0756">
        <w:rPr>
          <w:bCs/>
          <w:spacing w:val="4"/>
          <w:w w:val="103"/>
          <w:kern w:val="14"/>
          <w:lang w:val="ru-RU"/>
        </w:rPr>
        <w:t>).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123.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C53FF6" w:rsidRPr="009A0756">
        <w:rPr>
          <w:bCs/>
          <w:spacing w:val="4"/>
          <w:w w:val="103"/>
          <w:kern w:val="14"/>
          <w:lang w:val="ru-RU"/>
        </w:rPr>
        <w:t>Некоторые пос</w:t>
      </w:r>
      <w:r w:rsidR="00142CB2">
        <w:rPr>
          <w:bCs/>
          <w:spacing w:val="4"/>
          <w:w w:val="103"/>
          <w:kern w:val="14"/>
          <w:lang w:val="ru-RU"/>
        </w:rPr>
        <w:t>обия, например</w:t>
      </w:r>
      <w:r w:rsidR="00C53FF6" w:rsidRPr="009A0756">
        <w:rPr>
          <w:bCs/>
          <w:spacing w:val="4"/>
          <w:w w:val="103"/>
          <w:kern w:val="14"/>
          <w:lang w:val="ru-RU"/>
        </w:rPr>
        <w:t xml:space="preserve"> пособие для семей, имеющих одного р</w:t>
      </w:r>
      <w:r w:rsidR="00C53FF6" w:rsidRPr="009A0756">
        <w:rPr>
          <w:bCs/>
          <w:spacing w:val="4"/>
          <w:w w:val="103"/>
          <w:kern w:val="14"/>
          <w:lang w:val="ru-RU"/>
        </w:rPr>
        <w:t>е</w:t>
      </w:r>
      <w:r w:rsidR="00C53FF6" w:rsidRPr="009A0756">
        <w:rPr>
          <w:bCs/>
          <w:spacing w:val="4"/>
          <w:w w:val="103"/>
          <w:kern w:val="14"/>
          <w:lang w:val="ru-RU"/>
        </w:rPr>
        <w:t>бенка, пособие на семейное жилище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C53FF6" w:rsidRPr="009A0756">
        <w:rPr>
          <w:bCs/>
          <w:spacing w:val="4"/>
          <w:w w:val="103"/>
          <w:kern w:val="14"/>
          <w:lang w:val="ru-RU"/>
        </w:rPr>
        <w:t>дотация на школьное питание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C53FF6" w:rsidRPr="009A0756">
        <w:rPr>
          <w:bCs/>
          <w:spacing w:val="4"/>
          <w:w w:val="103"/>
          <w:kern w:val="14"/>
          <w:lang w:val="ru-RU"/>
        </w:rPr>
        <w:t>пособие на усыновление/удочерение</w:t>
      </w:r>
      <w:r w:rsidR="00320041">
        <w:rPr>
          <w:bCs/>
          <w:spacing w:val="4"/>
          <w:w w:val="103"/>
          <w:kern w:val="14"/>
          <w:lang w:val="ru-RU"/>
        </w:rPr>
        <w:t>,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C53FF6" w:rsidRPr="009A0756">
        <w:rPr>
          <w:bCs/>
          <w:spacing w:val="4"/>
          <w:w w:val="103"/>
          <w:kern w:val="14"/>
          <w:lang w:val="ru-RU"/>
        </w:rPr>
        <w:t>остаются на данный момент более выгодными, чем в метрополии.</w:t>
      </w:r>
    </w:p>
    <w:p w:rsidR="00FF7DF6" w:rsidRPr="00855854" w:rsidRDefault="00473CE1" w:rsidP="00173241">
      <w:pPr>
        <w:pStyle w:val="H4G"/>
        <w:tabs>
          <w:tab w:val="right" w:pos="851"/>
        </w:tabs>
        <w:rPr>
          <w:spacing w:val="4"/>
          <w:w w:val="103"/>
          <w:lang w:val="ru-RU"/>
        </w:rPr>
      </w:pPr>
      <w:bookmarkStart w:id="47" w:name="__RefHeading__573_1792562142"/>
      <w:bookmarkEnd w:id="47"/>
      <w:r w:rsidRPr="00855854">
        <w:rPr>
          <w:spacing w:val="4"/>
          <w:w w:val="103"/>
          <w:lang w:val="ru-RU"/>
        </w:rPr>
        <w:tab/>
      </w:r>
      <w:r w:rsidR="00F40BAB" w:rsidRPr="00173241">
        <w:rPr>
          <w:spacing w:val="4"/>
          <w:w w:val="103"/>
          <w:kern w:val="14"/>
          <w:lang w:val="ru-RU" w:eastAsia="es-ES"/>
        </w:rPr>
        <w:t>c)</w:t>
      </w:r>
      <w:r w:rsidR="00F40BAB" w:rsidRPr="00173241">
        <w:rPr>
          <w:spacing w:val="4"/>
          <w:w w:val="103"/>
          <w:kern w:val="14"/>
          <w:lang w:val="ru-RU" w:eastAsia="es-ES"/>
        </w:rPr>
        <w:tab/>
      </w:r>
      <w:r w:rsidR="00B7697B" w:rsidRPr="00173241">
        <w:rPr>
          <w:spacing w:val="4"/>
          <w:w w:val="103"/>
          <w:kern w:val="14"/>
          <w:lang w:val="ru-RU" w:eastAsia="es-ES"/>
        </w:rPr>
        <w:t>Система здравоохранения заморских территорий</w:t>
      </w:r>
    </w:p>
    <w:p w:rsidR="00FF7DF6" w:rsidRPr="006673EF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2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124.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007429" w:rsidRPr="009A0756">
        <w:rPr>
          <w:bCs/>
          <w:spacing w:val="4"/>
          <w:w w:val="103"/>
          <w:kern w:val="14"/>
          <w:lang w:val="ru-RU"/>
        </w:rPr>
        <w:t>Государство является компетентным в решении вопросов здравоохран</w:t>
      </w:r>
      <w:r w:rsidR="00007429" w:rsidRPr="009A0756">
        <w:rPr>
          <w:bCs/>
          <w:spacing w:val="4"/>
          <w:w w:val="103"/>
          <w:kern w:val="14"/>
          <w:lang w:val="ru-RU"/>
        </w:rPr>
        <w:t>е</w:t>
      </w:r>
      <w:r w:rsidR="00007429" w:rsidRPr="009A0756">
        <w:rPr>
          <w:bCs/>
          <w:spacing w:val="4"/>
          <w:w w:val="103"/>
          <w:kern w:val="14"/>
          <w:lang w:val="ru-RU"/>
        </w:rPr>
        <w:t>ния в заморских департаментах, на Сен-Пьере и Микелоне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007429" w:rsidRPr="009A0756">
        <w:rPr>
          <w:bCs/>
          <w:spacing w:val="4"/>
          <w:w w:val="103"/>
          <w:kern w:val="14"/>
          <w:lang w:val="ru-RU"/>
        </w:rPr>
        <w:t>на Майотте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007429" w:rsidRPr="009A0756">
        <w:rPr>
          <w:bCs/>
          <w:spacing w:val="4"/>
          <w:w w:val="103"/>
          <w:kern w:val="14"/>
          <w:lang w:val="ru-RU"/>
        </w:rPr>
        <w:t>на Уо</w:t>
      </w:r>
      <w:r w:rsidR="00007429" w:rsidRPr="009A0756">
        <w:rPr>
          <w:bCs/>
          <w:spacing w:val="4"/>
          <w:w w:val="103"/>
          <w:kern w:val="14"/>
          <w:lang w:val="ru-RU"/>
        </w:rPr>
        <w:t>л</w:t>
      </w:r>
      <w:r w:rsidR="00007429" w:rsidRPr="009A0756">
        <w:rPr>
          <w:bCs/>
          <w:spacing w:val="4"/>
          <w:w w:val="103"/>
          <w:kern w:val="14"/>
          <w:lang w:val="ru-RU"/>
        </w:rPr>
        <w:t>лисе и Футуне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007429" w:rsidRPr="009A0756">
        <w:rPr>
          <w:bCs/>
          <w:spacing w:val="4"/>
          <w:w w:val="103"/>
          <w:kern w:val="14"/>
          <w:lang w:val="ru-RU"/>
        </w:rPr>
        <w:t>на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007429" w:rsidRPr="009A0756">
        <w:rPr>
          <w:bCs/>
          <w:spacing w:val="4"/>
          <w:w w:val="103"/>
          <w:kern w:val="14"/>
          <w:lang w:val="ru-RU"/>
        </w:rPr>
        <w:t>Сен-Мартен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007429" w:rsidRPr="009A0756">
        <w:rPr>
          <w:bCs/>
          <w:spacing w:val="4"/>
          <w:w w:val="103"/>
          <w:kern w:val="14"/>
          <w:lang w:val="ru-RU"/>
        </w:rPr>
        <w:t>и на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007429" w:rsidRPr="009A0756">
        <w:rPr>
          <w:bCs/>
          <w:spacing w:val="4"/>
          <w:w w:val="103"/>
          <w:kern w:val="14"/>
          <w:lang w:val="ru-RU"/>
        </w:rPr>
        <w:t>Сен-Бартельми. Французская Полинезия и Новая Каледония имеют полную компетенцию в области здравоохранения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007429" w:rsidRPr="009A0756">
        <w:rPr>
          <w:bCs/>
          <w:spacing w:val="4"/>
          <w:w w:val="103"/>
          <w:kern w:val="14"/>
          <w:lang w:val="ru-RU"/>
        </w:rPr>
        <w:t>П</w:t>
      </w:r>
      <w:r w:rsidR="00007429" w:rsidRPr="009A0756">
        <w:rPr>
          <w:bCs/>
          <w:spacing w:val="4"/>
          <w:w w:val="103"/>
          <w:kern w:val="14"/>
          <w:lang w:val="ru-RU"/>
        </w:rPr>
        <w:t>о</w:t>
      </w:r>
      <w:r w:rsidR="00007429" w:rsidRPr="009A0756">
        <w:rPr>
          <w:bCs/>
          <w:spacing w:val="4"/>
          <w:w w:val="103"/>
          <w:kern w:val="14"/>
          <w:lang w:val="ru-RU"/>
        </w:rPr>
        <w:t>мимо этих различий государство остается очень внимательным к проблемам здравоохранения на всей французской территории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: </w:t>
      </w:r>
      <w:r w:rsidR="006673EF">
        <w:rPr>
          <w:bCs/>
          <w:spacing w:val="4"/>
          <w:w w:val="103"/>
          <w:kern w:val="14"/>
          <w:lang w:val="ru-RU"/>
        </w:rPr>
        <w:t xml:space="preserve">так, Полинезии и Новой </w:t>
      </w:r>
      <w:r w:rsidR="00007429" w:rsidRPr="006673EF">
        <w:rPr>
          <w:bCs/>
          <w:spacing w:val="2"/>
          <w:w w:val="103"/>
          <w:kern w:val="14"/>
          <w:lang w:val="ru-RU"/>
        </w:rPr>
        <w:t>К</w:t>
      </w:r>
      <w:r w:rsidR="00007429" w:rsidRPr="006673EF">
        <w:rPr>
          <w:bCs/>
          <w:spacing w:val="2"/>
          <w:w w:val="103"/>
          <w:kern w:val="14"/>
          <w:lang w:val="ru-RU"/>
        </w:rPr>
        <w:t>а</w:t>
      </w:r>
      <w:r w:rsidR="00007429" w:rsidRPr="006673EF">
        <w:rPr>
          <w:bCs/>
          <w:spacing w:val="2"/>
          <w:w w:val="103"/>
          <w:kern w:val="14"/>
          <w:lang w:val="ru-RU"/>
        </w:rPr>
        <w:t>ледонии оказывается крупная финансовая помощь и техническое содействие л</w:t>
      </w:r>
      <w:r w:rsidR="00007429" w:rsidRPr="006673EF">
        <w:rPr>
          <w:bCs/>
          <w:spacing w:val="2"/>
          <w:w w:val="103"/>
          <w:kern w:val="14"/>
          <w:lang w:val="ru-RU"/>
        </w:rPr>
        <w:t>и</w:t>
      </w:r>
      <w:r w:rsidR="00007429" w:rsidRPr="006673EF">
        <w:rPr>
          <w:bCs/>
          <w:spacing w:val="2"/>
          <w:w w:val="103"/>
          <w:kern w:val="14"/>
          <w:lang w:val="ru-RU"/>
        </w:rPr>
        <w:t xml:space="preserve">бо напрямую, либо через </w:t>
      </w:r>
      <w:r w:rsidR="005F7F4D" w:rsidRPr="006673EF">
        <w:rPr>
          <w:bCs/>
          <w:spacing w:val="2"/>
          <w:w w:val="103"/>
          <w:kern w:val="14"/>
          <w:lang w:val="ru-RU"/>
        </w:rPr>
        <w:t>органы здравоохранения и научно-исследовательские институты</w:t>
      </w:r>
      <w:r w:rsidR="00FF7DF6" w:rsidRPr="006673EF">
        <w:rPr>
          <w:bCs/>
          <w:spacing w:val="2"/>
          <w:w w:val="103"/>
          <w:kern w:val="14"/>
          <w:lang w:val="ru-RU"/>
        </w:rPr>
        <w:t>.</w:t>
      </w:r>
    </w:p>
    <w:p w:rsidR="00FF7DF6" w:rsidRPr="009A0756" w:rsidRDefault="00D413AB" w:rsidP="009A075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125.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26753A" w:rsidRPr="009A0756">
        <w:rPr>
          <w:bCs/>
          <w:spacing w:val="4"/>
          <w:w w:val="103"/>
          <w:kern w:val="14"/>
          <w:lang w:val="ru-RU"/>
        </w:rPr>
        <w:t>Специфика вопросов здравоохранения на заморских территориях служит основанием для особых мер поддержки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: </w:t>
      </w:r>
      <w:r w:rsidR="0026753A" w:rsidRPr="009A0756">
        <w:rPr>
          <w:bCs/>
          <w:spacing w:val="4"/>
          <w:w w:val="103"/>
          <w:kern w:val="14"/>
          <w:lang w:val="ru-RU"/>
        </w:rPr>
        <w:t xml:space="preserve">опасные природные явления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26753A" w:rsidRPr="009A0756">
        <w:rPr>
          <w:bCs/>
          <w:spacing w:val="4"/>
          <w:w w:val="103"/>
          <w:kern w:val="14"/>
          <w:lang w:val="ru-RU"/>
        </w:rPr>
        <w:t>циклоны, землетрясения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), </w:t>
      </w:r>
      <w:r w:rsidR="000D4BFB" w:rsidRPr="009A0756">
        <w:rPr>
          <w:bCs/>
          <w:spacing w:val="4"/>
          <w:w w:val="103"/>
          <w:kern w:val="14"/>
          <w:lang w:val="ru-RU"/>
        </w:rPr>
        <w:t>островное положение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0D4BFB" w:rsidRPr="009A0756">
        <w:rPr>
          <w:bCs/>
          <w:spacing w:val="4"/>
          <w:w w:val="103"/>
          <w:kern w:val="14"/>
          <w:lang w:val="ru-RU"/>
        </w:rPr>
        <w:t>удаленность метрополии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0D4BFB" w:rsidRPr="009A0756">
        <w:rPr>
          <w:bCs/>
          <w:spacing w:val="4"/>
          <w:w w:val="103"/>
          <w:kern w:val="14"/>
          <w:lang w:val="ru-RU"/>
        </w:rPr>
        <w:t>уязвимость населения перед лицом нищеты</w:t>
      </w:r>
      <w:r w:rsidR="00FF7DF6" w:rsidRPr="009A0756">
        <w:rPr>
          <w:bCs/>
          <w:spacing w:val="4"/>
          <w:w w:val="103"/>
          <w:kern w:val="14"/>
          <w:lang w:val="ru-RU"/>
        </w:rPr>
        <w:t>,</w:t>
      </w:r>
      <w:r w:rsidR="000D4BFB" w:rsidRPr="009A0756">
        <w:rPr>
          <w:bCs/>
          <w:spacing w:val="4"/>
          <w:w w:val="103"/>
          <w:kern w:val="14"/>
          <w:lang w:val="ru-RU"/>
        </w:rPr>
        <w:t xml:space="preserve"> а также особые патологии, характерные для тропических зон или принимающие гипертрофированные формы по сравнению с метрополией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(</w:t>
      </w:r>
      <w:r w:rsidR="002E3967" w:rsidRPr="009A0756">
        <w:rPr>
          <w:bCs/>
          <w:spacing w:val="4"/>
          <w:w w:val="103"/>
          <w:kern w:val="14"/>
          <w:lang w:val="ru-RU"/>
        </w:rPr>
        <w:t>дрепаноцитоз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2E3967" w:rsidRPr="009A0756">
        <w:rPr>
          <w:bCs/>
          <w:spacing w:val="4"/>
          <w:w w:val="103"/>
          <w:kern w:val="14"/>
          <w:lang w:val="ru-RU"/>
        </w:rPr>
        <w:t>ожирение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2E3967" w:rsidRPr="009A0756">
        <w:rPr>
          <w:bCs/>
          <w:spacing w:val="4"/>
          <w:w w:val="103"/>
          <w:kern w:val="14"/>
          <w:lang w:val="ru-RU"/>
        </w:rPr>
        <w:t>диабет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2E3967" w:rsidRPr="009A0756">
        <w:rPr>
          <w:bCs/>
          <w:spacing w:val="4"/>
          <w:w w:val="103"/>
          <w:kern w:val="14"/>
          <w:lang w:val="ru-RU"/>
        </w:rPr>
        <w:t xml:space="preserve">рак </w:t>
      </w:r>
      <w:r w:rsidR="003D7B75" w:rsidRPr="009A0756">
        <w:rPr>
          <w:bCs/>
          <w:spacing w:val="4"/>
          <w:w w:val="103"/>
          <w:kern w:val="14"/>
          <w:lang w:val="ru-RU"/>
        </w:rPr>
        <w:t>простаты и т.д.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). </w:t>
      </w:r>
      <w:r w:rsidR="003D7B75" w:rsidRPr="009A0756">
        <w:rPr>
          <w:bCs/>
          <w:spacing w:val="4"/>
          <w:w w:val="103"/>
          <w:kern w:val="14"/>
          <w:lang w:val="ru-RU"/>
        </w:rPr>
        <w:t>Кроме того, эти территории сталкиваются с многочисленными трудностями, связа</w:t>
      </w:r>
      <w:r w:rsidR="003D7B75" w:rsidRPr="009A0756">
        <w:rPr>
          <w:bCs/>
          <w:spacing w:val="4"/>
          <w:w w:val="103"/>
          <w:kern w:val="14"/>
          <w:lang w:val="ru-RU"/>
        </w:rPr>
        <w:t>н</w:t>
      </w:r>
      <w:r w:rsidR="003D7B75" w:rsidRPr="009A0756">
        <w:rPr>
          <w:bCs/>
          <w:spacing w:val="4"/>
          <w:w w:val="103"/>
          <w:kern w:val="14"/>
          <w:lang w:val="ru-RU"/>
        </w:rPr>
        <w:t>ны</w:t>
      </w:r>
      <w:r w:rsidR="00207EDB" w:rsidRPr="009A0756">
        <w:rPr>
          <w:bCs/>
          <w:spacing w:val="4"/>
          <w:w w:val="103"/>
          <w:kern w:val="14"/>
          <w:lang w:val="ru-RU"/>
        </w:rPr>
        <w:t>ми</w:t>
      </w:r>
      <w:r w:rsidR="003D7B75" w:rsidRPr="009A0756">
        <w:rPr>
          <w:bCs/>
          <w:spacing w:val="4"/>
          <w:w w:val="103"/>
          <w:kern w:val="14"/>
          <w:lang w:val="ru-RU"/>
        </w:rPr>
        <w:t xml:space="preserve"> с набором и подготовкой медицинского и парамедицинского персонала, со сложным месторасположением, однако представляющим интерес </w:t>
      </w:r>
      <w:r w:rsidR="00B40D37" w:rsidRPr="009A0756">
        <w:rPr>
          <w:bCs/>
          <w:spacing w:val="4"/>
          <w:w w:val="103"/>
          <w:kern w:val="14"/>
          <w:lang w:val="ru-RU"/>
        </w:rPr>
        <w:t>для</w:t>
      </w:r>
      <w:r w:rsidR="003D7B75" w:rsidRPr="009A0756">
        <w:rPr>
          <w:bCs/>
          <w:spacing w:val="4"/>
          <w:w w:val="103"/>
          <w:kern w:val="14"/>
          <w:lang w:val="ru-RU"/>
        </w:rPr>
        <w:t xml:space="preserve"> иссл</w:t>
      </w:r>
      <w:r w:rsidR="003D7B75" w:rsidRPr="009A0756">
        <w:rPr>
          <w:bCs/>
          <w:spacing w:val="4"/>
          <w:w w:val="103"/>
          <w:kern w:val="14"/>
          <w:lang w:val="ru-RU"/>
        </w:rPr>
        <w:t>е</w:t>
      </w:r>
      <w:r w:rsidR="003D7B75" w:rsidRPr="009A0756">
        <w:rPr>
          <w:bCs/>
          <w:spacing w:val="4"/>
          <w:w w:val="103"/>
          <w:kern w:val="14"/>
          <w:lang w:val="ru-RU"/>
        </w:rPr>
        <w:t>довательской работы и межрегионального и международного сотрудничества</w:t>
      </w:r>
      <w:r w:rsidR="00207EDB" w:rsidRPr="009A0756">
        <w:rPr>
          <w:bCs/>
          <w:spacing w:val="4"/>
          <w:w w:val="103"/>
          <w:kern w:val="14"/>
          <w:lang w:val="ru-RU"/>
        </w:rPr>
        <w:t>, с высокими затратами на приведение здравоохранения в соответствие со ста</w:t>
      </w:r>
      <w:r w:rsidR="00207EDB" w:rsidRPr="009A0756">
        <w:rPr>
          <w:bCs/>
          <w:spacing w:val="4"/>
          <w:w w:val="103"/>
          <w:kern w:val="14"/>
          <w:lang w:val="ru-RU"/>
        </w:rPr>
        <w:t>н</w:t>
      </w:r>
      <w:r w:rsidR="00207EDB" w:rsidRPr="009A0756">
        <w:rPr>
          <w:bCs/>
          <w:spacing w:val="4"/>
          <w:w w:val="103"/>
          <w:kern w:val="14"/>
          <w:lang w:val="ru-RU"/>
        </w:rPr>
        <w:t xml:space="preserve">дартами с точки зрения опасных природных явлений, а также трудностями, обусловленными транспортными расходами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207EDB" w:rsidRPr="009A0756">
        <w:rPr>
          <w:bCs/>
          <w:spacing w:val="4"/>
          <w:w w:val="103"/>
          <w:kern w:val="14"/>
          <w:lang w:val="ru-RU"/>
        </w:rPr>
        <w:t>санитарные перевозки</w:t>
      </w:r>
      <w:r w:rsidR="00FF7DF6" w:rsidRPr="009A0756">
        <w:rPr>
          <w:bCs/>
          <w:spacing w:val="4"/>
          <w:w w:val="103"/>
          <w:kern w:val="14"/>
          <w:lang w:val="ru-RU"/>
        </w:rPr>
        <w:t>)</w:t>
      </w:r>
      <w:r w:rsidR="00207EDB" w:rsidRPr="009A0756">
        <w:rPr>
          <w:bCs/>
          <w:spacing w:val="4"/>
          <w:w w:val="103"/>
          <w:kern w:val="14"/>
          <w:lang w:val="ru-RU"/>
        </w:rPr>
        <w:t xml:space="preserve">, намного превышающими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207EDB" w:rsidRPr="009A0756">
        <w:rPr>
          <w:bCs/>
          <w:spacing w:val="4"/>
          <w:w w:val="103"/>
          <w:kern w:val="14"/>
          <w:lang w:val="ru-RU"/>
        </w:rPr>
        <w:t>стандарты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207EDB" w:rsidRPr="009A0756">
        <w:rPr>
          <w:bCs/>
          <w:spacing w:val="4"/>
          <w:w w:val="103"/>
          <w:kern w:val="14"/>
          <w:lang w:val="ru-RU"/>
        </w:rPr>
        <w:t xml:space="preserve"> метрополии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9A075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126.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217119" w:rsidRPr="009A0756">
        <w:rPr>
          <w:bCs/>
          <w:spacing w:val="4"/>
          <w:w w:val="103"/>
          <w:kern w:val="14"/>
          <w:lang w:val="ru-RU"/>
        </w:rPr>
        <w:t>План развития здравоохранения заморских территорий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FF7DF6" w:rsidRPr="009A0756">
        <w:rPr>
          <w:bCs/>
          <w:spacing w:val="4"/>
          <w:w w:val="103"/>
          <w:kern w:val="14"/>
          <w:lang w:val="ru-RU"/>
        </w:rPr>
        <w:t>,</w:t>
      </w:r>
      <w:r w:rsidR="00217119" w:rsidRPr="009A0756">
        <w:rPr>
          <w:bCs/>
          <w:spacing w:val="4"/>
          <w:w w:val="103"/>
          <w:kern w:val="14"/>
          <w:lang w:val="ru-RU"/>
        </w:rPr>
        <w:t xml:space="preserve"> представле</w:t>
      </w:r>
      <w:r w:rsidR="00217119" w:rsidRPr="009A0756">
        <w:rPr>
          <w:bCs/>
          <w:spacing w:val="4"/>
          <w:w w:val="103"/>
          <w:kern w:val="14"/>
          <w:lang w:val="ru-RU"/>
        </w:rPr>
        <w:t>н</w:t>
      </w:r>
      <w:r w:rsidR="00217119" w:rsidRPr="009A0756">
        <w:rPr>
          <w:bCs/>
          <w:spacing w:val="4"/>
          <w:w w:val="103"/>
          <w:kern w:val="14"/>
          <w:lang w:val="ru-RU"/>
        </w:rPr>
        <w:t>ный в июле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2009</w:t>
      </w:r>
      <w:r w:rsidR="00217119" w:rsidRPr="009A0756">
        <w:rPr>
          <w:bCs/>
          <w:spacing w:val="4"/>
          <w:w w:val="103"/>
          <w:kern w:val="14"/>
          <w:lang w:val="ru-RU"/>
        </w:rPr>
        <w:t xml:space="preserve"> года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217119" w:rsidRPr="009A0756">
        <w:rPr>
          <w:bCs/>
          <w:spacing w:val="4"/>
          <w:w w:val="103"/>
          <w:kern w:val="14"/>
          <w:lang w:val="ru-RU"/>
        </w:rPr>
        <w:t xml:space="preserve">касается заморских департаментов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217119" w:rsidRPr="009A0756">
        <w:rPr>
          <w:bCs/>
          <w:spacing w:val="4"/>
          <w:w w:val="103"/>
          <w:kern w:val="14"/>
          <w:lang w:val="ru-RU"/>
        </w:rPr>
        <w:t>Гваделупа</w:t>
      </w:r>
      <w:r w:rsidR="00FF7DF6" w:rsidRPr="009A0756">
        <w:rPr>
          <w:bCs/>
          <w:spacing w:val="4"/>
          <w:w w:val="103"/>
          <w:kern w:val="14"/>
          <w:lang w:val="ru-RU"/>
        </w:rPr>
        <w:t>,</w:t>
      </w:r>
      <w:r w:rsidR="00217119" w:rsidRPr="009A0756">
        <w:rPr>
          <w:bCs/>
          <w:spacing w:val="4"/>
          <w:w w:val="103"/>
          <w:kern w:val="14"/>
          <w:lang w:val="ru-RU"/>
        </w:rPr>
        <w:t xml:space="preserve"> Гвиана</w:t>
      </w:r>
      <w:r w:rsidR="00FF7DF6" w:rsidRPr="009A0756">
        <w:rPr>
          <w:bCs/>
          <w:spacing w:val="4"/>
          <w:w w:val="103"/>
          <w:kern w:val="14"/>
          <w:lang w:val="ru-RU"/>
        </w:rPr>
        <w:t>,</w:t>
      </w:r>
      <w:r w:rsidR="00217119" w:rsidRPr="009A0756">
        <w:rPr>
          <w:bCs/>
          <w:spacing w:val="4"/>
          <w:w w:val="103"/>
          <w:kern w:val="14"/>
          <w:lang w:val="ru-RU"/>
        </w:rPr>
        <w:t xml:space="preserve"> Мартиника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217119" w:rsidRPr="009A0756">
        <w:rPr>
          <w:bCs/>
          <w:spacing w:val="4"/>
          <w:w w:val="103"/>
          <w:kern w:val="14"/>
          <w:lang w:val="ru-RU"/>
        </w:rPr>
        <w:t>Реюньон</w:t>
      </w:r>
      <w:r w:rsidR="00FF7DF6" w:rsidRPr="009A0756">
        <w:rPr>
          <w:bCs/>
          <w:spacing w:val="4"/>
          <w:w w:val="103"/>
          <w:kern w:val="14"/>
          <w:lang w:val="ru-RU"/>
        </w:rPr>
        <w:t>,</w:t>
      </w:r>
      <w:r w:rsidR="00217119" w:rsidRPr="009A0756">
        <w:rPr>
          <w:bCs/>
          <w:spacing w:val="4"/>
          <w:w w:val="103"/>
          <w:kern w:val="14"/>
          <w:lang w:val="ru-RU"/>
        </w:rPr>
        <w:t xml:space="preserve"> Майотта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 </w:t>
      </w:r>
      <w:r w:rsidR="00217119" w:rsidRPr="009A0756">
        <w:rPr>
          <w:bCs/>
          <w:spacing w:val="4"/>
          <w:w w:val="103"/>
          <w:kern w:val="14"/>
          <w:lang w:val="ru-RU"/>
        </w:rPr>
        <w:t>и островов Сен-Пьер и Микелон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  <w:r w:rsidR="006D0889" w:rsidRPr="009A0756">
        <w:rPr>
          <w:bCs/>
          <w:spacing w:val="4"/>
          <w:w w:val="103"/>
          <w:kern w:val="14"/>
          <w:lang w:val="ru-RU"/>
        </w:rPr>
        <w:t xml:space="preserve"> Этот </w:t>
      </w:r>
      <w:r w:rsidR="00136ED4" w:rsidRPr="009A0756">
        <w:rPr>
          <w:bCs/>
          <w:spacing w:val="4"/>
          <w:w w:val="103"/>
          <w:kern w:val="14"/>
          <w:lang w:val="ru-RU"/>
        </w:rPr>
        <w:t>П</w:t>
      </w:r>
      <w:r w:rsidR="006D0889" w:rsidRPr="009A0756">
        <w:rPr>
          <w:bCs/>
          <w:spacing w:val="4"/>
          <w:w w:val="103"/>
          <w:kern w:val="14"/>
          <w:lang w:val="ru-RU"/>
        </w:rPr>
        <w:t>лан должен обеспечить развитие местного здравоохранения в соответствии с ос</w:t>
      </w:r>
      <w:r w:rsidR="006D0889" w:rsidRPr="009A0756">
        <w:rPr>
          <w:bCs/>
          <w:spacing w:val="4"/>
          <w:w w:val="103"/>
          <w:kern w:val="14"/>
          <w:lang w:val="ru-RU"/>
        </w:rPr>
        <w:t>о</w:t>
      </w:r>
      <w:r w:rsidR="006D0889" w:rsidRPr="009A0756">
        <w:rPr>
          <w:bCs/>
          <w:spacing w:val="4"/>
          <w:w w:val="103"/>
          <w:kern w:val="14"/>
          <w:lang w:val="ru-RU"/>
        </w:rPr>
        <w:t>быми потребностями заморских департаментов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226D29" w:rsidRPr="009A0756">
        <w:rPr>
          <w:bCs/>
          <w:spacing w:val="4"/>
          <w:w w:val="103"/>
          <w:kern w:val="14"/>
          <w:lang w:val="ru-RU"/>
        </w:rPr>
        <w:t>Подготовка специалистов в о</w:t>
      </w:r>
      <w:r w:rsidR="00226D29" w:rsidRPr="009A0756">
        <w:rPr>
          <w:bCs/>
          <w:spacing w:val="4"/>
          <w:w w:val="103"/>
          <w:kern w:val="14"/>
          <w:lang w:val="ru-RU"/>
        </w:rPr>
        <w:t>б</w:t>
      </w:r>
      <w:r w:rsidR="00226D29" w:rsidRPr="009A0756">
        <w:rPr>
          <w:bCs/>
          <w:spacing w:val="4"/>
          <w:w w:val="103"/>
          <w:kern w:val="14"/>
          <w:lang w:val="ru-RU"/>
        </w:rPr>
        <w:t xml:space="preserve">ласти здравоохранения, управление людскими ресурсами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226D29" w:rsidRPr="009A0756">
        <w:rPr>
          <w:bCs/>
          <w:spacing w:val="4"/>
          <w:w w:val="103"/>
          <w:kern w:val="14"/>
          <w:lang w:val="ru-RU"/>
        </w:rPr>
        <w:t>включая структуру сопровождения студентов-медиков из заморских департаментов в метрополии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), </w:t>
      </w:r>
      <w:r w:rsidR="00226D29" w:rsidRPr="009A0756">
        <w:rPr>
          <w:bCs/>
          <w:spacing w:val="4"/>
          <w:w w:val="103"/>
          <w:kern w:val="14"/>
          <w:lang w:val="ru-RU"/>
        </w:rPr>
        <w:t>телемедицина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226D29" w:rsidRPr="009A0756">
        <w:rPr>
          <w:bCs/>
          <w:spacing w:val="4"/>
          <w:w w:val="103"/>
          <w:kern w:val="14"/>
          <w:lang w:val="ru-RU"/>
        </w:rPr>
        <w:t xml:space="preserve">учет сейсмических рисков </w:t>
      </w:r>
      <w:r w:rsidR="00C2732C" w:rsidRPr="009A0756">
        <w:rPr>
          <w:bCs/>
          <w:spacing w:val="4"/>
          <w:w w:val="103"/>
          <w:kern w:val="14"/>
          <w:lang w:val="ru-RU"/>
        </w:rPr>
        <w:t xml:space="preserve">при строительстве больниц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C2732C" w:rsidRPr="009A0756">
        <w:rPr>
          <w:bCs/>
          <w:spacing w:val="4"/>
          <w:w w:val="103"/>
          <w:kern w:val="14"/>
          <w:lang w:val="ru-RU"/>
        </w:rPr>
        <w:t xml:space="preserve">в рамках плана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C2732C" w:rsidRPr="009A0756">
        <w:rPr>
          <w:bCs/>
          <w:spacing w:val="4"/>
          <w:w w:val="103"/>
          <w:kern w:val="14"/>
          <w:lang w:val="ru-RU"/>
        </w:rPr>
        <w:t>Больницы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2012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), </w:t>
      </w:r>
      <w:r w:rsidR="00C2732C" w:rsidRPr="009A0756">
        <w:rPr>
          <w:bCs/>
          <w:spacing w:val="4"/>
          <w:w w:val="103"/>
          <w:kern w:val="14"/>
          <w:lang w:val="ru-RU"/>
        </w:rPr>
        <w:t>сотрудничество французских и иностранных меду</w:t>
      </w:r>
      <w:r w:rsidR="00C2732C" w:rsidRPr="009A0756">
        <w:rPr>
          <w:bCs/>
          <w:spacing w:val="4"/>
          <w:w w:val="103"/>
          <w:kern w:val="14"/>
          <w:lang w:val="ru-RU"/>
        </w:rPr>
        <w:t>ч</w:t>
      </w:r>
      <w:r w:rsidR="00C2732C" w:rsidRPr="009A0756">
        <w:rPr>
          <w:bCs/>
          <w:spacing w:val="4"/>
          <w:w w:val="103"/>
          <w:kern w:val="14"/>
          <w:lang w:val="ru-RU"/>
        </w:rPr>
        <w:t xml:space="preserve">реждений, а также проблема дрепаноцитоза являются приоритетами этого </w:t>
      </w:r>
      <w:r w:rsidR="00136ED4" w:rsidRPr="009A0756">
        <w:rPr>
          <w:bCs/>
          <w:spacing w:val="4"/>
          <w:w w:val="103"/>
          <w:kern w:val="14"/>
          <w:lang w:val="ru-RU"/>
        </w:rPr>
        <w:t>П</w:t>
      </w:r>
      <w:r w:rsidR="00C2732C" w:rsidRPr="009A0756">
        <w:rPr>
          <w:bCs/>
          <w:spacing w:val="4"/>
          <w:w w:val="103"/>
          <w:kern w:val="14"/>
          <w:lang w:val="ru-RU"/>
        </w:rPr>
        <w:t>л</w:t>
      </w:r>
      <w:r w:rsidR="00C2732C" w:rsidRPr="009A0756">
        <w:rPr>
          <w:bCs/>
          <w:spacing w:val="4"/>
          <w:w w:val="103"/>
          <w:kern w:val="14"/>
          <w:lang w:val="ru-RU"/>
        </w:rPr>
        <w:t>а</w:t>
      </w:r>
      <w:r w:rsidR="00C2732C" w:rsidRPr="009A0756">
        <w:rPr>
          <w:bCs/>
          <w:spacing w:val="4"/>
          <w:w w:val="103"/>
          <w:kern w:val="14"/>
          <w:lang w:val="ru-RU"/>
        </w:rPr>
        <w:t>на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127.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136ED4" w:rsidRPr="009A0756">
        <w:rPr>
          <w:bCs/>
          <w:spacing w:val="4"/>
          <w:w w:val="103"/>
          <w:kern w:val="14"/>
          <w:lang w:val="ru-RU"/>
        </w:rPr>
        <w:t>Был уже принят целый ряд решений по осуществлению этого Плана</w:t>
      </w:r>
      <w:r w:rsidR="00FF7DF6" w:rsidRPr="009A0756">
        <w:rPr>
          <w:bCs/>
          <w:spacing w:val="4"/>
          <w:w w:val="103"/>
          <w:kern w:val="14"/>
          <w:lang w:val="ru-RU"/>
        </w:rPr>
        <w:t>:</w:t>
      </w:r>
    </w:p>
    <w:p w:rsidR="00FF7DF6" w:rsidRPr="009A0756" w:rsidRDefault="00D413AB" w:rsidP="0088494B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855854">
        <w:rPr>
          <w:spacing w:val="4"/>
          <w:w w:val="103"/>
          <w:lang w:val="ru-RU"/>
        </w:rPr>
        <w:t>•</w:t>
      </w:r>
      <w:r w:rsidRPr="00855854">
        <w:rPr>
          <w:spacing w:val="4"/>
          <w:w w:val="103"/>
          <w:lang w:val="ru-RU"/>
        </w:rPr>
        <w:tab/>
      </w:r>
      <w:r w:rsidR="00136ED4" w:rsidRPr="009A0756">
        <w:rPr>
          <w:spacing w:val="4"/>
          <w:w w:val="103"/>
          <w:kern w:val="14"/>
          <w:lang w:val="ru-RU"/>
        </w:rPr>
        <w:t>введение первых трех лет обучения медицине в Университете Антил</w:t>
      </w:r>
      <w:r w:rsidR="00136ED4" w:rsidRPr="009A0756">
        <w:rPr>
          <w:spacing w:val="4"/>
          <w:w w:val="103"/>
          <w:kern w:val="14"/>
          <w:lang w:val="ru-RU"/>
        </w:rPr>
        <w:t>ь</w:t>
      </w:r>
      <w:r w:rsidR="00136ED4" w:rsidRPr="009A0756">
        <w:rPr>
          <w:spacing w:val="4"/>
          <w:w w:val="103"/>
          <w:kern w:val="14"/>
          <w:lang w:val="ru-RU"/>
        </w:rPr>
        <w:t xml:space="preserve">ских Островов и Гвианы, а с 2011 года </w:t>
      </w:r>
      <w:r w:rsidR="0007250D" w:rsidRPr="009A0756">
        <w:rPr>
          <w:spacing w:val="4"/>
          <w:w w:val="103"/>
          <w:kern w:val="14"/>
          <w:lang w:val="ru-RU"/>
        </w:rPr>
        <w:t>введен и</w:t>
      </w:r>
      <w:r w:rsidR="00136ED4" w:rsidRPr="009A0756">
        <w:rPr>
          <w:spacing w:val="4"/>
          <w:w w:val="103"/>
          <w:kern w:val="14"/>
          <w:lang w:val="ru-RU"/>
        </w:rPr>
        <w:t xml:space="preserve"> четвертый год обучения;</w:t>
      </w:r>
    </w:p>
    <w:p w:rsidR="00FF7DF6" w:rsidRPr="009A0756" w:rsidRDefault="00D413AB" w:rsidP="0088494B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9A0756">
        <w:rPr>
          <w:spacing w:val="4"/>
          <w:w w:val="103"/>
          <w:kern w:val="14"/>
          <w:lang w:val="ru-RU"/>
        </w:rPr>
        <w:t>•</w:t>
      </w:r>
      <w:r w:rsidRPr="009A0756">
        <w:rPr>
          <w:spacing w:val="4"/>
          <w:w w:val="103"/>
          <w:kern w:val="14"/>
          <w:lang w:val="ru-RU"/>
        </w:rPr>
        <w:tab/>
      </w:r>
      <w:r w:rsidR="00136ED4" w:rsidRPr="009A0756">
        <w:rPr>
          <w:spacing w:val="4"/>
          <w:w w:val="103"/>
          <w:kern w:val="14"/>
          <w:lang w:val="ru-RU"/>
        </w:rPr>
        <w:t xml:space="preserve">ориентирование </w:t>
      </w:r>
      <w:r w:rsidR="00DA3F00" w:rsidRPr="009A0756">
        <w:rPr>
          <w:spacing w:val="4"/>
          <w:w w:val="103"/>
          <w:kern w:val="14"/>
          <w:lang w:val="ru-RU"/>
        </w:rPr>
        <w:t>программ больниц по проведению клинических исслед</w:t>
      </w:r>
      <w:r w:rsidR="00DA3F00" w:rsidRPr="009A0756">
        <w:rPr>
          <w:spacing w:val="4"/>
          <w:w w:val="103"/>
          <w:kern w:val="14"/>
          <w:lang w:val="ru-RU"/>
        </w:rPr>
        <w:t>о</w:t>
      </w:r>
      <w:r w:rsidR="00DA3F00" w:rsidRPr="009A0756">
        <w:rPr>
          <w:spacing w:val="4"/>
          <w:w w:val="103"/>
          <w:kern w:val="14"/>
          <w:lang w:val="ru-RU"/>
        </w:rPr>
        <w:t>ваний на вновь возникающие или специфические заболевания с выдел</w:t>
      </w:r>
      <w:r w:rsidR="00DA3F00" w:rsidRPr="009A0756">
        <w:rPr>
          <w:spacing w:val="4"/>
          <w:w w:val="103"/>
          <w:kern w:val="14"/>
          <w:lang w:val="ru-RU"/>
        </w:rPr>
        <w:t>е</w:t>
      </w:r>
      <w:r w:rsidR="00DA3F00" w:rsidRPr="009A0756">
        <w:rPr>
          <w:spacing w:val="4"/>
          <w:w w:val="103"/>
          <w:kern w:val="14"/>
          <w:lang w:val="ru-RU"/>
        </w:rPr>
        <w:t>нием кред</w:t>
      </w:r>
      <w:r w:rsidR="00DA3F00" w:rsidRPr="009A0756">
        <w:rPr>
          <w:spacing w:val="4"/>
          <w:w w:val="103"/>
          <w:kern w:val="14"/>
          <w:lang w:val="ru-RU"/>
        </w:rPr>
        <w:t>и</w:t>
      </w:r>
      <w:r w:rsidR="00DA3F00" w:rsidRPr="009A0756">
        <w:rPr>
          <w:spacing w:val="4"/>
          <w:w w:val="103"/>
          <w:kern w:val="14"/>
          <w:lang w:val="ru-RU"/>
        </w:rPr>
        <w:t xml:space="preserve">тов на сумму </w:t>
      </w:r>
      <w:r w:rsidR="00FF7DF6" w:rsidRPr="009A0756">
        <w:rPr>
          <w:spacing w:val="4"/>
          <w:w w:val="103"/>
          <w:kern w:val="14"/>
          <w:lang w:val="ru-RU"/>
        </w:rPr>
        <w:t xml:space="preserve">3,5 </w:t>
      </w:r>
      <w:r w:rsidR="00DA3F00" w:rsidRPr="009A0756">
        <w:rPr>
          <w:spacing w:val="4"/>
          <w:w w:val="103"/>
          <w:kern w:val="14"/>
          <w:lang w:val="ru-RU"/>
        </w:rPr>
        <w:t>млн. евро;</w:t>
      </w:r>
    </w:p>
    <w:p w:rsidR="00FF7DF6" w:rsidRPr="009A0756" w:rsidRDefault="00D413AB" w:rsidP="0088494B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9A0756">
        <w:rPr>
          <w:spacing w:val="4"/>
          <w:w w:val="103"/>
          <w:kern w:val="14"/>
          <w:lang w:val="ru-RU"/>
        </w:rPr>
        <w:t>•</w:t>
      </w:r>
      <w:r w:rsidRPr="009A0756">
        <w:rPr>
          <w:spacing w:val="4"/>
          <w:w w:val="103"/>
          <w:kern w:val="14"/>
          <w:lang w:val="ru-RU"/>
        </w:rPr>
        <w:tab/>
      </w:r>
      <w:r w:rsidR="0007250D" w:rsidRPr="009A0756">
        <w:rPr>
          <w:spacing w:val="4"/>
          <w:w w:val="103"/>
          <w:kern w:val="14"/>
          <w:lang w:val="ru-RU"/>
        </w:rPr>
        <w:t>инвестирование в лечение дрепаноцитоза</w:t>
      </w:r>
      <w:r w:rsidR="00996FC1" w:rsidRPr="009A0756">
        <w:rPr>
          <w:spacing w:val="4"/>
          <w:w w:val="103"/>
          <w:kern w:val="14"/>
          <w:lang w:val="ru-RU"/>
        </w:rPr>
        <w:t xml:space="preserve">, </w:t>
      </w:r>
      <w:r w:rsidR="0007250D" w:rsidRPr="009A0756">
        <w:rPr>
          <w:spacing w:val="4"/>
          <w:w w:val="103"/>
          <w:kern w:val="14"/>
          <w:lang w:val="ru-RU"/>
        </w:rPr>
        <w:t>при этом</w:t>
      </w:r>
      <w:r w:rsidR="00996FC1" w:rsidRPr="009A0756">
        <w:rPr>
          <w:spacing w:val="4"/>
          <w:w w:val="103"/>
          <w:kern w:val="14"/>
          <w:lang w:val="ru-RU"/>
        </w:rPr>
        <w:t xml:space="preserve"> 600</w:t>
      </w:r>
      <w:r w:rsidR="0032517D" w:rsidRPr="009A0756">
        <w:rPr>
          <w:spacing w:val="4"/>
          <w:w w:val="103"/>
          <w:kern w:val="14"/>
          <w:lang w:val="ru-RU"/>
        </w:rPr>
        <w:t xml:space="preserve"> </w:t>
      </w:r>
      <w:r w:rsidR="003E6A89" w:rsidRPr="009A0756">
        <w:rPr>
          <w:spacing w:val="4"/>
          <w:w w:val="103"/>
          <w:kern w:val="14"/>
          <w:lang w:val="ru-RU"/>
        </w:rPr>
        <w:t>000</w:t>
      </w:r>
      <w:r w:rsidR="0032517D" w:rsidRPr="009A0756">
        <w:rPr>
          <w:spacing w:val="4"/>
          <w:w w:val="103"/>
          <w:kern w:val="14"/>
          <w:lang w:val="ru-RU"/>
        </w:rPr>
        <w:t xml:space="preserve"> </w:t>
      </w:r>
      <w:r w:rsidR="0007250D" w:rsidRPr="009A0756">
        <w:rPr>
          <w:spacing w:val="4"/>
          <w:w w:val="103"/>
          <w:kern w:val="14"/>
          <w:lang w:val="ru-RU"/>
        </w:rPr>
        <w:t>евро выдел</w:t>
      </w:r>
      <w:r w:rsidR="0007250D" w:rsidRPr="009A0756">
        <w:rPr>
          <w:spacing w:val="4"/>
          <w:w w:val="103"/>
          <w:kern w:val="14"/>
          <w:lang w:val="ru-RU"/>
        </w:rPr>
        <w:t>я</w:t>
      </w:r>
      <w:r w:rsidR="0007250D" w:rsidRPr="009A0756">
        <w:rPr>
          <w:spacing w:val="4"/>
          <w:w w:val="103"/>
          <w:kern w:val="14"/>
          <w:lang w:val="ru-RU"/>
        </w:rPr>
        <w:t xml:space="preserve">ется на оснащение надлежащим оборудованием медучреждений и прием </w:t>
      </w:r>
      <w:r w:rsidR="0007250D" w:rsidRPr="00347345">
        <w:rPr>
          <w:w w:val="103"/>
          <w:kern w:val="14"/>
          <w:lang w:val="ru-RU"/>
        </w:rPr>
        <w:t>на работу квалифицированных специал</w:t>
      </w:r>
      <w:r w:rsidR="00347345" w:rsidRPr="00347345">
        <w:rPr>
          <w:w w:val="103"/>
          <w:kern w:val="14"/>
          <w:lang w:val="ru-RU"/>
        </w:rPr>
        <w:t xml:space="preserve">истов, а также выделение 1 млн. </w:t>
      </w:r>
      <w:r w:rsidR="0007250D" w:rsidRPr="00347345">
        <w:rPr>
          <w:w w:val="103"/>
          <w:kern w:val="14"/>
          <w:lang w:val="ru-RU"/>
        </w:rPr>
        <w:t>евро</w:t>
      </w:r>
      <w:r w:rsidR="0007250D" w:rsidRPr="009A0756">
        <w:rPr>
          <w:spacing w:val="4"/>
          <w:w w:val="103"/>
          <w:kern w:val="14"/>
          <w:lang w:val="ru-RU"/>
        </w:rPr>
        <w:t xml:space="preserve"> в рамках плана по лечению </w:t>
      </w:r>
      <w:r w:rsidR="00477763" w:rsidRPr="009A0756">
        <w:rPr>
          <w:spacing w:val="4"/>
          <w:w w:val="103"/>
          <w:kern w:val="14"/>
          <w:lang w:val="ru-RU"/>
        </w:rPr>
        <w:t>"</w:t>
      </w:r>
      <w:r w:rsidR="0007250D" w:rsidRPr="009A0756">
        <w:rPr>
          <w:spacing w:val="4"/>
          <w:w w:val="103"/>
          <w:kern w:val="14"/>
          <w:lang w:val="ru-RU"/>
        </w:rPr>
        <w:t>редких заболеваний</w:t>
      </w:r>
      <w:r w:rsidR="00477763" w:rsidRPr="009A0756">
        <w:rPr>
          <w:spacing w:val="4"/>
          <w:w w:val="103"/>
          <w:kern w:val="14"/>
          <w:lang w:val="ru-RU"/>
        </w:rPr>
        <w:t>"</w:t>
      </w:r>
      <w:r w:rsidR="0007250D" w:rsidRPr="009A0756">
        <w:rPr>
          <w:spacing w:val="4"/>
          <w:w w:val="103"/>
          <w:kern w:val="14"/>
          <w:lang w:val="ru-RU"/>
        </w:rPr>
        <w:t>;</w:t>
      </w:r>
    </w:p>
    <w:p w:rsidR="00FF7DF6" w:rsidRPr="009A0756" w:rsidRDefault="00D413AB" w:rsidP="0088494B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9A0756">
        <w:rPr>
          <w:spacing w:val="4"/>
          <w:w w:val="103"/>
          <w:kern w:val="14"/>
          <w:lang w:val="ru-RU"/>
        </w:rPr>
        <w:t>•</w:t>
      </w:r>
      <w:r w:rsidRPr="009A0756">
        <w:rPr>
          <w:spacing w:val="4"/>
          <w:w w:val="103"/>
          <w:kern w:val="14"/>
          <w:lang w:val="ru-RU"/>
        </w:rPr>
        <w:tab/>
      </w:r>
      <w:r w:rsidR="00143E7C" w:rsidRPr="009A0756">
        <w:rPr>
          <w:spacing w:val="4"/>
          <w:w w:val="103"/>
          <w:kern w:val="14"/>
          <w:lang w:val="ru-RU"/>
        </w:rPr>
        <w:t>установление</w:t>
      </w:r>
      <w:r w:rsidR="00E755FB" w:rsidRPr="009A0756">
        <w:rPr>
          <w:spacing w:val="4"/>
          <w:w w:val="103"/>
          <w:kern w:val="14"/>
          <w:lang w:val="ru-RU"/>
        </w:rPr>
        <w:t xml:space="preserve"> </w:t>
      </w:r>
      <w:r w:rsidR="00477763" w:rsidRPr="009A0756">
        <w:rPr>
          <w:spacing w:val="4"/>
          <w:w w:val="103"/>
          <w:kern w:val="14"/>
          <w:lang w:val="ru-RU"/>
        </w:rPr>
        <w:t>"</w:t>
      </w:r>
      <w:r w:rsidR="00143E7C" w:rsidRPr="009A0756">
        <w:rPr>
          <w:spacing w:val="4"/>
          <w:w w:val="103"/>
          <w:kern w:val="14"/>
          <w:lang w:val="ru-RU"/>
        </w:rPr>
        <w:t>минимума для заморских департаментов</w:t>
      </w:r>
      <w:r w:rsidR="00477763" w:rsidRPr="009A0756">
        <w:rPr>
          <w:spacing w:val="4"/>
          <w:w w:val="103"/>
          <w:kern w:val="14"/>
          <w:lang w:val="ru-RU"/>
        </w:rPr>
        <w:t>"</w:t>
      </w:r>
      <w:r w:rsidR="00143E7C" w:rsidRPr="009A0756">
        <w:rPr>
          <w:spacing w:val="4"/>
          <w:w w:val="103"/>
          <w:kern w:val="14"/>
          <w:lang w:val="ru-RU"/>
        </w:rPr>
        <w:t xml:space="preserve"> для расчета кр</w:t>
      </w:r>
      <w:r w:rsidR="00143E7C" w:rsidRPr="009A0756">
        <w:rPr>
          <w:spacing w:val="4"/>
          <w:w w:val="103"/>
          <w:kern w:val="14"/>
          <w:lang w:val="ru-RU"/>
        </w:rPr>
        <w:t>е</w:t>
      </w:r>
      <w:r w:rsidR="00143E7C" w:rsidRPr="009A0756">
        <w:rPr>
          <w:spacing w:val="4"/>
          <w:w w:val="103"/>
          <w:kern w:val="14"/>
          <w:lang w:val="ru-RU"/>
        </w:rPr>
        <w:t xml:space="preserve">дитов, выделяемых на реализацию планов в области </w:t>
      </w:r>
      <w:r w:rsidR="00F03A6A" w:rsidRPr="009A0756">
        <w:rPr>
          <w:spacing w:val="4"/>
          <w:w w:val="103"/>
          <w:kern w:val="14"/>
          <w:lang w:val="ru-RU"/>
        </w:rPr>
        <w:t>государственного здравоохранения, обычно распределяемых и</w:t>
      </w:r>
      <w:r w:rsidR="009E344F" w:rsidRPr="009A0756">
        <w:rPr>
          <w:spacing w:val="4"/>
          <w:w w:val="103"/>
          <w:kern w:val="14"/>
          <w:lang w:val="ru-RU"/>
        </w:rPr>
        <w:t>з расчета численности нас</w:t>
      </w:r>
      <w:r w:rsidR="009E344F" w:rsidRPr="009A0756">
        <w:rPr>
          <w:spacing w:val="4"/>
          <w:w w:val="103"/>
          <w:kern w:val="14"/>
          <w:lang w:val="ru-RU"/>
        </w:rPr>
        <w:t>е</w:t>
      </w:r>
      <w:r w:rsidR="009E344F" w:rsidRPr="009A0756">
        <w:rPr>
          <w:spacing w:val="4"/>
          <w:w w:val="103"/>
          <w:kern w:val="14"/>
          <w:lang w:val="ru-RU"/>
        </w:rPr>
        <w:t>ления</w:t>
      </w:r>
      <w:r w:rsidR="00F03A6A" w:rsidRPr="009A0756">
        <w:rPr>
          <w:spacing w:val="4"/>
          <w:w w:val="103"/>
          <w:kern w:val="14"/>
          <w:lang w:val="ru-RU"/>
        </w:rPr>
        <w:t>;</w:t>
      </w:r>
    </w:p>
    <w:p w:rsidR="00FF7DF6" w:rsidRPr="009A0756" w:rsidRDefault="00D413AB" w:rsidP="0088494B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9A0756">
        <w:rPr>
          <w:spacing w:val="4"/>
          <w:w w:val="103"/>
          <w:kern w:val="14"/>
          <w:lang w:val="ru-RU"/>
        </w:rPr>
        <w:t>•</w:t>
      </w:r>
      <w:r w:rsidRPr="009A0756">
        <w:rPr>
          <w:spacing w:val="4"/>
          <w:w w:val="103"/>
          <w:kern w:val="14"/>
          <w:lang w:val="ru-RU"/>
        </w:rPr>
        <w:tab/>
      </w:r>
      <w:r w:rsidR="009E344F" w:rsidRPr="009A0756">
        <w:rPr>
          <w:spacing w:val="4"/>
          <w:w w:val="103"/>
          <w:kern w:val="14"/>
          <w:lang w:val="ru-RU"/>
        </w:rPr>
        <w:t xml:space="preserve">оказание помощи по погашению неоплаченных долгов на сумму </w:t>
      </w:r>
      <w:r w:rsidR="00FF7DF6" w:rsidRPr="009A0756">
        <w:rPr>
          <w:spacing w:val="4"/>
          <w:w w:val="103"/>
          <w:kern w:val="14"/>
          <w:lang w:val="ru-RU"/>
        </w:rPr>
        <w:t>5,9</w:t>
      </w:r>
      <w:r w:rsidR="0088494B">
        <w:rPr>
          <w:spacing w:val="4"/>
          <w:w w:val="103"/>
          <w:kern w:val="14"/>
          <w:lang w:val="ru-RU"/>
        </w:rPr>
        <w:t> млн. </w:t>
      </w:r>
      <w:r w:rsidR="009E344F" w:rsidRPr="009A0756">
        <w:rPr>
          <w:spacing w:val="4"/>
          <w:w w:val="103"/>
          <w:kern w:val="14"/>
          <w:lang w:val="ru-RU"/>
        </w:rPr>
        <w:t>евро</w:t>
      </w:r>
      <w:r w:rsidR="00FF7DF6" w:rsidRPr="009A0756">
        <w:rPr>
          <w:spacing w:val="4"/>
          <w:w w:val="103"/>
          <w:kern w:val="14"/>
          <w:lang w:val="ru-RU"/>
        </w:rPr>
        <w:t xml:space="preserve"> </w:t>
      </w:r>
      <w:r w:rsidR="009E344F" w:rsidRPr="009A0756">
        <w:rPr>
          <w:spacing w:val="4"/>
          <w:w w:val="103"/>
          <w:kern w:val="14"/>
          <w:lang w:val="ru-RU"/>
        </w:rPr>
        <w:t>в</w:t>
      </w:r>
      <w:r w:rsidR="000663DB" w:rsidRPr="009A0756">
        <w:rPr>
          <w:spacing w:val="4"/>
          <w:w w:val="103"/>
          <w:kern w:val="14"/>
          <w:lang w:val="ru-RU"/>
        </w:rPr>
        <w:t xml:space="preserve"> 2009 </w:t>
      </w:r>
      <w:r w:rsidR="009E344F" w:rsidRPr="009A0756">
        <w:rPr>
          <w:spacing w:val="4"/>
          <w:w w:val="103"/>
          <w:kern w:val="14"/>
          <w:lang w:val="ru-RU"/>
        </w:rPr>
        <w:t>и</w:t>
      </w:r>
      <w:r w:rsidR="000663DB" w:rsidRPr="009A0756">
        <w:rPr>
          <w:spacing w:val="4"/>
          <w:w w:val="103"/>
          <w:kern w:val="14"/>
          <w:lang w:val="ru-RU"/>
        </w:rPr>
        <w:t xml:space="preserve"> 2010</w:t>
      </w:r>
      <w:r w:rsidR="009E344F" w:rsidRPr="009A0756">
        <w:rPr>
          <w:spacing w:val="4"/>
          <w:w w:val="103"/>
          <w:kern w:val="14"/>
          <w:lang w:val="ru-RU"/>
        </w:rPr>
        <w:t xml:space="preserve"> годах;</w:t>
      </w:r>
    </w:p>
    <w:p w:rsidR="00FF7DF6" w:rsidRPr="009A0756" w:rsidRDefault="00D413AB" w:rsidP="0088494B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9A0756">
        <w:rPr>
          <w:spacing w:val="4"/>
          <w:w w:val="103"/>
          <w:kern w:val="14"/>
          <w:lang w:val="ru-RU"/>
        </w:rPr>
        <w:t>•</w:t>
      </w:r>
      <w:r w:rsidRPr="009A0756">
        <w:rPr>
          <w:spacing w:val="4"/>
          <w:w w:val="103"/>
          <w:kern w:val="14"/>
          <w:lang w:val="ru-RU"/>
        </w:rPr>
        <w:tab/>
      </w:r>
      <w:r w:rsidR="001E56CC" w:rsidRPr="009A0756">
        <w:rPr>
          <w:spacing w:val="4"/>
          <w:w w:val="103"/>
          <w:kern w:val="14"/>
          <w:lang w:val="ru-RU"/>
        </w:rPr>
        <w:t xml:space="preserve">подключение к европейской программе </w:t>
      </w:r>
      <w:r w:rsidR="00477763" w:rsidRPr="009A0756">
        <w:rPr>
          <w:spacing w:val="4"/>
          <w:w w:val="103"/>
          <w:kern w:val="14"/>
          <w:lang w:val="ru-RU"/>
        </w:rPr>
        <w:t>"</w:t>
      </w:r>
      <w:r w:rsidR="00FF7DF6" w:rsidRPr="009A0756">
        <w:rPr>
          <w:spacing w:val="4"/>
          <w:w w:val="103"/>
          <w:kern w:val="14"/>
        </w:rPr>
        <w:t>INTERREG</w:t>
      </w:r>
      <w:r w:rsidR="00477763" w:rsidRPr="009A0756">
        <w:rPr>
          <w:spacing w:val="4"/>
          <w:w w:val="103"/>
          <w:kern w:val="14"/>
          <w:lang w:val="ru-RU"/>
        </w:rPr>
        <w:t>"</w:t>
      </w:r>
      <w:r w:rsidR="001E56CC" w:rsidRPr="009A0756">
        <w:rPr>
          <w:spacing w:val="4"/>
          <w:w w:val="103"/>
          <w:kern w:val="14"/>
          <w:lang w:val="ru-RU"/>
        </w:rPr>
        <w:t xml:space="preserve"> в целях содействия сотрудничеству в Карибском бассейне </w:t>
      </w:r>
      <w:r w:rsidR="00207739" w:rsidRPr="009A0756">
        <w:rPr>
          <w:spacing w:val="4"/>
          <w:w w:val="103"/>
          <w:kern w:val="14"/>
          <w:lang w:val="ru-RU"/>
        </w:rPr>
        <w:t>по теме СПИДа</w:t>
      </w:r>
      <w:r w:rsidR="00FF7DF6" w:rsidRPr="009A0756">
        <w:rPr>
          <w:spacing w:val="4"/>
          <w:w w:val="103"/>
          <w:kern w:val="14"/>
          <w:lang w:val="ru-RU"/>
        </w:rPr>
        <w:t xml:space="preserve"> (</w:t>
      </w:r>
      <w:r w:rsidR="00207739" w:rsidRPr="009A0756">
        <w:rPr>
          <w:spacing w:val="4"/>
          <w:w w:val="103"/>
          <w:kern w:val="14"/>
          <w:lang w:val="ru-RU"/>
        </w:rPr>
        <w:t xml:space="preserve">выделение </w:t>
      </w:r>
      <w:r w:rsidR="0088494B">
        <w:rPr>
          <w:spacing w:val="4"/>
          <w:w w:val="103"/>
          <w:kern w:val="14"/>
          <w:lang w:val="ru-RU"/>
        </w:rPr>
        <w:t>5,2 </w:t>
      </w:r>
      <w:r w:rsidR="00207739" w:rsidRPr="009A0756">
        <w:rPr>
          <w:spacing w:val="4"/>
          <w:w w:val="103"/>
          <w:kern w:val="14"/>
          <w:lang w:val="ru-RU"/>
        </w:rPr>
        <w:t>млн. евро на три года</w:t>
      </w:r>
      <w:r w:rsidR="000663DB" w:rsidRPr="009A0756">
        <w:rPr>
          <w:spacing w:val="4"/>
          <w:w w:val="103"/>
          <w:kern w:val="14"/>
          <w:lang w:val="ru-RU"/>
        </w:rPr>
        <w:t>)</w:t>
      </w:r>
      <w:r w:rsidR="00207739" w:rsidRPr="009A0756">
        <w:rPr>
          <w:spacing w:val="4"/>
          <w:w w:val="103"/>
          <w:kern w:val="14"/>
          <w:lang w:val="ru-RU"/>
        </w:rPr>
        <w:t>;</w:t>
      </w:r>
    </w:p>
    <w:p w:rsidR="00FF7DF6" w:rsidRPr="009A0756" w:rsidRDefault="00D413AB" w:rsidP="0088494B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9A0756">
        <w:rPr>
          <w:spacing w:val="4"/>
          <w:w w:val="103"/>
          <w:kern w:val="14"/>
          <w:lang w:val="ru-RU"/>
        </w:rPr>
        <w:t>•</w:t>
      </w:r>
      <w:r w:rsidRPr="009A0756">
        <w:rPr>
          <w:spacing w:val="4"/>
          <w:w w:val="103"/>
          <w:kern w:val="14"/>
          <w:lang w:val="ru-RU"/>
        </w:rPr>
        <w:tab/>
      </w:r>
      <w:r w:rsidR="00207739" w:rsidRPr="009A0756">
        <w:rPr>
          <w:spacing w:val="4"/>
          <w:w w:val="103"/>
          <w:kern w:val="14"/>
          <w:lang w:val="ru-RU"/>
        </w:rPr>
        <w:t xml:space="preserve">выделение </w:t>
      </w:r>
      <w:r w:rsidR="0032517D" w:rsidRPr="009A0756">
        <w:rPr>
          <w:spacing w:val="4"/>
          <w:w w:val="103"/>
          <w:kern w:val="14"/>
          <w:lang w:val="ru-RU"/>
        </w:rPr>
        <w:t>80</w:t>
      </w:r>
      <w:r w:rsidR="00347345">
        <w:rPr>
          <w:spacing w:val="4"/>
          <w:w w:val="103"/>
          <w:kern w:val="14"/>
          <w:lang w:val="ru-RU"/>
        </w:rPr>
        <w:t xml:space="preserve"> </w:t>
      </w:r>
      <w:r w:rsidR="002965D9" w:rsidRPr="009A0756">
        <w:rPr>
          <w:spacing w:val="4"/>
          <w:w w:val="103"/>
          <w:kern w:val="14"/>
          <w:lang w:val="ru-RU"/>
        </w:rPr>
        <w:t>000</w:t>
      </w:r>
      <w:r w:rsidR="0032517D" w:rsidRPr="009A0756">
        <w:rPr>
          <w:spacing w:val="4"/>
          <w:w w:val="103"/>
          <w:kern w:val="14"/>
          <w:lang w:val="ru-RU"/>
        </w:rPr>
        <w:t xml:space="preserve"> </w:t>
      </w:r>
      <w:r w:rsidR="00207739" w:rsidRPr="009A0756">
        <w:rPr>
          <w:spacing w:val="4"/>
          <w:w w:val="103"/>
          <w:kern w:val="14"/>
          <w:lang w:val="ru-RU"/>
        </w:rPr>
        <w:t>евро каждому региональному управлению здравоохр</w:t>
      </w:r>
      <w:r w:rsidR="00207739" w:rsidRPr="009A0756">
        <w:rPr>
          <w:spacing w:val="4"/>
          <w:w w:val="103"/>
          <w:kern w:val="14"/>
          <w:lang w:val="ru-RU"/>
        </w:rPr>
        <w:t>а</w:t>
      </w:r>
      <w:r w:rsidR="00207739" w:rsidRPr="009A0756">
        <w:rPr>
          <w:spacing w:val="4"/>
          <w:w w:val="103"/>
          <w:kern w:val="14"/>
          <w:lang w:val="ru-RU"/>
        </w:rPr>
        <w:t>нения в заморских департаментах на межрегиональное и международное сотрудн</w:t>
      </w:r>
      <w:r w:rsidR="00207739" w:rsidRPr="009A0756">
        <w:rPr>
          <w:spacing w:val="4"/>
          <w:w w:val="103"/>
          <w:kern w:val="14"/>
          <w:lang w:val="ru-RU"/>
        </w:rPr>
        <w:t>и</w:t>
      </w:r>
      <w:r w:rsidR="00207739" w:rsidRPr="009A0756">
        <w:rPr>
          <w:spacing w:val="4"/>
          <w:w w:val="103"/>
          <w:kern w:val="14"/>
          <w:lang w:val="ru-RU"/>
        </w:rPr>
        <w:t>чество</w:t>
      </w:r>
      <w:r w:rsidR="000663DB" w:rsidRPr="009A0756">
        <w:rPr>
          <w:spacing w:val="4"/>
          <w:w w:val="103"/>
          <w:kern w:val="14"/>
          <w:lang w:val="ru-RU"/>
        </w:rPr>
        <w:t>.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128.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5B3BB6" w:rsidRPr="009A0756">
        <w:rPr>
          <w:bCs/>
          <w:spacing w:val="4"/>
          <w:w w:val="103"/>
          <w:kern w:val="14"/>
          <w:lang w:val="ru-RU"/>
        </w:rPr>
        <w:t>Предусматриваются и другие мероприятия</w:t>
      </w:r>
      <w:r w:rsidR="00FF7DF6" w:rsidRPr="009A0756">
        <w:rPr>
          <w:bCs/>
          <w:spacing w:val="4"/>
          <w:w w:val="103"/>
          <w:kern w:val="14"/>
          <w:lang w:val="ru-RU"/>
        </w:rPr>
        <w:t>:</w:t>
      </w:r>
      <w:r w:rsidR="005B3BB6" w:rsidRPr="009A0756">
        <w:rPr>
          <w:bCs/>
          <w:spacing w:val="4"/>
          <w:w w:val="103"/>
          <w:kern w:val="14"/>
          <w:lang w:val="ru-RU"/>
        </w:rPr>
        <w:t xml:space="preserve"> финансирование проектов по развитию телемедицины, </w:t>
      </w:r>
      <w:r w:rsidR="00CE714F" w:rsidRPr="009A0756">
        <w:rPr>
          <w:bCs/>
          <w:spacing w:val="4"/>
          <w:w w:val="103"/>
          <w:kern w:val="14"/>
          <w:lang w:val="ru-RU"/>
        </w:rPr>
        <w:t>телеобучения и по проведению видеоконференций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CE714F" w:rsidRPr="009A0756">
        <w:rPr>
          <w:bCs/>
          <w:spacing w:val="4"/>
          <w:w w:val="103"/>
          <w:kern w:val="14"/>
          <w:lang w:val="ru-RU"/>
        </w:rPr>
        <w:t>создание центра по вопросам экологической медицины при Пастеровском и</w:t>
      </w:r>
      <w:r w:rsidR="00CE714F" w:rsidRPr="009A0756">
        <w:rPr>
          <w:bCs/>
          <w:spacing w:val="4"/>
          <w:w w:val="103"/>
          <w:kern w:val="14"/>
          <w:lang w:val="ru-RU"/>
        </w:rPr>
        <w:t>н</w:t>
      </w:r>
      <w:r w:rsidR="00CE714F" w:rsidRPr="009A0756">
        <w:rPr>
          <w:bCs/>
          <w:spacing w:val="4"/>
          <w:w w:val="103"/>
          <w:kern w:val="14"/>
          <w:lang w:val="ru-RU"/>
        </w:rPr>
        <w:t>ституте Гваделупы 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8F2C00" w:rsidRPr="009A0756">
        <w:rPr>
          <w:bCs/>
          <w:spacing w:val="4"/>
          <w:w w:val="103"/>
          <w:kern w:val="14"/>
          <w:lang w:val="ru-RU"/>
        </w:rPr>
        <w:t>расширение сотрудничества с университетскими мед</w:t>
      </w:r>
      <w:r w:rsidR="008F2C00" w:rsidRPr="009A0756">
        <w:rPr>
          <w:bCs/>
          <w:spacing w:val="4"/>
          <w:w w:val="103"/>
          <w:kern w:val="14"/>
          <w:lang w:val="ru-RU"/>
        </w:rPr>
        <w:t>и</w:t>
      </w:r>
      <w:r w:rsidR="008F2C00" w:rsidRPr="009A0756">
        <w:rPr>
          <w:bCs/>
          <w:spacing w:val="4"/>
          <w:w w:val="103"/>
          <w:kern w:val="14"/>
          <w:lang w:val="ru-RU"/>
        </w:rPr>
        <w:t xml:space="preserve">цинскими центрами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8F2C00" w:rsidRPr="009A0756">
        <w:rPr>
          <w:bCs/>
          <w:spacing w:val="4"/>
          <w:w w:val="103"/>
          <w:kern w:val="14"/>
          <w:lang w:val="ru-RU"/>
        </w:rPr>
        <w:t>УМЦ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 </w:t>
      </w:r>
      <w:r w:rsidR="008F2C00" w:rsidRPr="009A0756">
        <w:rPr>
          <w:bCs/>
          <w:spacing w:val="4"/>
          <w:w w:val="103"/>
          <w:kern w:val="14"/>
          <w:lang w:val="ru-RU"/>
        </w:rPr>
        <w:t>метрополии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173241" w:rsidRDefault="00F40BAB" w:rsidP="00173241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Pr="00173241">
        <w:rPr>
          <w:spacing w:val="4"/>
          <w:w w:val="103"/>
          <w:kern w:val="14"/>
          <w:lang w:val="ru-RU" w:eastAsia="es-ES"/>
        </w:rPr>
        <w:t>d)</w:t>
      </w:r>
      <w:r w:rsidRPr="00173241">
        <w:rPr>
          <w:spacing w:val="4"/>
          <w:w w:val="103"/>
          <w:kern w:val="14"/>
          <w:lang w:val="ru-RU" w:eastAsia="es-ES"/>
        </w:rPr>
        <w:tab/>
      </w:r>
      <w:r w:rsidR="008F2C00" w:rsidRPr="00173241">
        <w:rPr>
          <w:spacing w:val="4"/>
          <w:w w:val="103"/>
          <w:kern w:val="14"/>
          <w:lang w:val="ru-RU" w:eastAsia="es-ES"/>
        </w:rPr>
        <w:t>Вопросы культуры</w:t>
      </w:r>
      <w:r w:rsidR="00996FC1" w:rsidRPr="00173241">
        <w:rPr>
          <w:spacing w:val="4"/>
          <w:w w:val="103"/>
          <w:kern w:val="14"/>
          <w:lang w:val="ru-RU" w:eastAsia="es-ES"/>
        </w:rPr>
        <w:t xml:space="preserve"> (</w:t>
      </w:r>
      <w:r w:rsidR="008F2C00" w:rsidRPr="00173241">
        <w:rPr>
          <w:spacing w:val="4"/>
          <w:w w:val="103"/>
          <w:kern w:val="14"/>
          <w:lang w:val="ru-RU" w:eastAsia="es-ES"/>
        </w:rPr>
        <w:t>рекомендация №</w:t>
      </w:r>
      <w:r w:rsidR="007D0E62">
        <w:rPr>
          <w:spacing w:val="4"/>
          <w:w w:val="103"/>
          <w:kern w:val="14"/>
          <w:lang w:val="ru-RU" w:eastAsia="es-ES"/>
        </w:rPr>
        <w:t xml:space="preserve"> </w:t>
      </w:r>
      <w:r w:rsidR="00FF7DF6" w:rsidRPr="00173241">
        <w:rPr>
          <w:spacing w:val="4"/>
          <w:w w:val="103"/>
          <w:kern w:val="14"/>
          <w:lang w:val="ru-RU" w:eastAsia="es-ES"/>
        </w:rPr>
        <w:t>17</w:t>
      </w:r>
      <w:r w:rsidR="002E4F24" w:rsidRPr="00173241">
        <w:rPr>
          <w:spacing w:val="4"/>
          <w:w w:val="103"/>
          <w:kern w:val="14"/>
          <w:lang w:val="ru-RU" w:eastAsia="es-ES"/>
        </w:rPr>
        <w:t xml:space="preserve"> Комитета</w:t>
      </w:r>
      <w:r w:rsidR="00FF7DF6" w:rsidRPr="00173241">
        <w:rPr>
          <w:spacing w:val="4"/>
          <w:w w:val="103"/>
          <w:kern w:val="14"/>
          <w:lang w:val="ru-RU" w:eastAsia="es-ES"/>
        </w:rPr>
        <w:t>)</w:t>
      </w:r>
    </w:p>
    <w:p w:rsidR="00FF7DF6" w:rsidRPr="009A0756" w:rsidRDefault="00D413AB" w:rsidP="009A0756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129.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875CA4" w:rsidRPr="009A0756">
        <w:rPr>
          <w:bCs/>
          <w:spacing w:val="4"/>
          <w:w w:val="103"/>
          <w:kern w:val="14"/>
          <w:lang w:val="ru-RU"/>
        </w:rPr>
        <w:t>Управления культуры заморских территорий благодаря организуемым ими мероприятиям участвуют в борьбе против расизма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: </w:t>
      </w:r>
      <w:r w:rsidR="00875CA4" w:rsidRPr="009A0756">
        <w:rPr>
          <w:bCs/>
          <w:spacing w:val="4"/>
          <w:w w:val="103"/>
          <w:kern w:val="14"/>
          <w:lang w:val="ru-RU"/>
        </w:rPr>
        <w:t>они поддерживают креативное творчество</w:t>
      </w:r>
      <w:r w:rsidR="00FF7DF6" w:rsidRPr="009A0756">
        <w:rPr>
          <w:bCs/>
          <w:spacing w:val="4"/>
          <w:w w:val="103"/>
          <w:kern w:val="14"/>
          <w:lang w:val="ru-RU"/>
        </w:rPr>
        <w:t>,</w:t>
      </w:r>
      <w:r w:rsidR="00875CA4" w:rsidRPr="009A0756">
        <w:rPr>
          <w:bCs/>
          <w:spacing w:val="4"/>
          <w:w w:val="103"/>
          <w:kern w:val="14"/>
          <w:lang w:val="ru-RU"/>
        </w:rPr>
        <w:t xml:space="preserve"> способствуют сохранению архитектурного наследия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875CA4" w:rsidRPr="009A0756">
        <w:rPr>
          <w:bCs/>
          <w:spacing w:val="4"/>
          <w:w w:val="103"/>
          <w:kern w:val="14"/>
          <w:lang w:val="ru-RU"/>
        </w:rPr>
        <w:t>создают центры для творческих работников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875CA4" w:rsidRPr="009A0756">
        <w:rPr>
          <w:bCs/>
          <w:spacing w:val="4"/>
          <w:w w:val="103"/>
          <w:kern w:val="14"/>
          <w:lang w:val="ru-RU"/>
        </w:rPr>
        <w:t xml:space="preserve">проводят работу </w:t>
      </w:r>
      <w:r w:rsidR="00433B27" w:rsidRPr="009A0756">
        <w:rPr>
          <w:bCs/>
          <w:spacing w:val="4"/>
          <w:w w:val="103"/>
          <w:kern w:val="14"/>
          <w:lang w:val="ru-RU"/>
        </w:rPr>
        <w:t>по поощрению многоязычия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433B27" w:rsidRPr="009A0756">
        <w:rPr>
          <w:bCs/>
          <w:spacing w:val="4"/>
          <w:w w:val="103"/>
          <w:kern w:val="14"/>
          <w:lang w:val="ru-RU"/>
        </w:rPr>
        <w:t>Разрабатываются проекты по сохранению и инвентаризации н</w:t>
      </w:r>
      <w:r w:rsidR="00433B27" w:rsidRPr="009A0756">
        <w:rPr>
          <w:bCs/>
          <w:spacing w:val="4"/>
          <w:w w:val="103"/>
          <w:kern w:val="14"/>
          <w:lang w:val="ru-RU"/>
        </w:rPr>
        <w:t>е</w:t>
      </w:r>
      <w:r w:rsidR="00433B27" w:rsidRPr="009A0756">
        <w:rPr>
          <w:bCs/>
          <w:spacing w:val="4"/>
          <w:w w:val="103"/>
          <w:kern w:val="14"/>
          <w:lang w:val="ru-RU"/>
        </w:rPr>
        <w:t>материального культурного наследия, в особенности в заморских департаме</w:t>
      </w:r>
      <w:r w:rsidR="00433B27" w:rsidRPr="009A0756">
        <w:rPr>
          <w:bCs/>
          <w:spacing w:val="4"/>
          <w:w w:val="103"/>
          <w:kern w:val="14"/>
          <w:lang w:val="ru-RU"/>
        </w:rPr>
        <w:t>н</w:t>
      </w:r>
      <w:r w:rsidR="00433B27" w:rsidRPr="009A0756">
        <w:rPr>
          <w:bCs/>
          <w:spacing w:val="4"/>
          <w:w w:val="103"/>
          <w:kern w:val="14"/>
          <w:lang w:val="ru-RU"/>
        </w:rPr>
        <w:t>тах и территориях, где, после</w:t>
      </w:r>
      <w:r w:rsidR="00385924" w:rsidRPr="009A0756">
        <w:rPr>
          <w:bCs/>
          <w:spacing w:val="4"/>
          <w:w w:val="103"/>
          <w:kern w:val="14"/>
          <w:lang w:val="ru-RU"/>
        </w:rPr>
        <w:t xml:space="preserve"> классифицирования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385924" w:rsidRPr="009A0756">
        <w:rPr>
          <w:bCs/>
          <w:spacing w:val="4"/>
          <w:w w:val="103"/>
          <w:kern w:val="14"/>
          <w:lang w:val="ru-RU"/>
        </w:rPr>
        <w:t>малои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385924" w:rsidRPr="009A0756">
        <w:rPr>
          <w:bCs/>
          <w:spacing w:val="4"/>
          <w:w w:val="103"/>
          <w:kern w:val="14"/>
          <w:lang w:val="ru-RU"/>
        </w:rPr>
        <w:t xml:space="preserve"> на Реюньоне, осущ</w:t>
      </w:r>
      <w:r w:rsidR="00385924" w:rsidRPr="009A0756">
        <w:rPr>
          <w:bCs/>
          <w:spacing w:val="4"/>
          <w:w w:val="103"/>
          <w:kern w:val="14"/>
          <w:lang w:val="ru-RU"/>
        </w:rPr>
        <w:t>е</w:t>
      </w:r>
      <w:r w:rsidR="00385924" w:rsidRPr="009A0756">
        <w:rPr>
          <w:bCs/>
          <w:spacing w:val="4"/>
          <w:w w:val="103"/>
          <w:kern w:val="14"/>
          <w:lang w:val="ru-RU"/>
        </w:rPr>
        <w:t>ствляется классифицирование других музыкальных и танцевальных жанров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385924" w:rsidRPr="009A0756">
        <w:rPr>
          <w:bCs/>
          <w:spacing w:val="4"/>
          <w:w w:val="103"/>
          <w:kern w:val="14"/>
          <w:lang w:val="ru-RU"/>
        </w:rPr>
        <w:t>Работа по учету такого музыкального жанр</w:t>
      </w:r>
      <w:r w:rsidR="00F27DA7" w:rsidRPr="009A0756">
        <w:rPr>
          <w:bCs/>
          <w:spacing w:val="4"/>
          <w:w w:val="103"/>
          <w:kern w:val="14"/>
          <w:lang w:val="ru-RU"/>
        </w:rPr>
        <w:t>а</w:t>
      </w:r>
      <w:r w:rsidR="00385924" w:rsidRPr="009A0756">
        <w:rPr>
          <w:bCs/>
          <w:spacing w:val="4"/>
          <w:w w:val="103"/>
          <w:kern w:val="14"/>
          <w:lang w:val="ru-RU"/>
        </w:rPr>
        <w:t xml:space="preserve"> как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385924" w:rsidRPr="009A0756">
        <w:rPr>
          <w:bCs/>
          <w:spacing w:val="4"/>
          <w:w w:val="103"/>
          <w:kern w:val="14"/>
          <w:lang w:val="ru-RU"/>
        </w:rPr>
        <w:t>гво ка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385924" w:rsidRPr="009A0756">
        <w:rPr>
          <w:bCs/>
          <w:spacing w:val="4"/>
          <w:w w:val="103"/>
          <w:kern w:val="14"/>
          <w:lang w:val="ru-RU"/>
        </w:rPr>
        <w:t xml:space="preserve"> на Гваделупе или р</w:t>
      </w:r>
      <w:r w:rsidR="00385924" w:rsidRPr="009A0756">
        <w:rPr>
          <w:bCs/>
          <w:spacing w:val="4"/>
          <w:w w:val="103"/>
          <w:kern w:val="14"/>
          <w:lang w:val="ru-RU"/>
        </w:rPr>
        <w:t>и</w:t>
      </w:r>
      <w:r w:rsidR="00385924" w:rsidRPr="009A0756">
        <w:rPr>
          <w:bCs/>
          <w:spacing w:val="4"/>
          <w:w w:val="103"/>
          <w:kern w:val="14"/>
          <w:lang w:val="ru-RU"/>
        </w:rPr>
        <w:t xml:space="preserve">туала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385924" w:rsidRPr="009A0756">
        <w:rPr>
          <w:bCs/>
          <w:spacing w:val="4"/>
          <w:w w:val="103"/>
          <w:kern w:val="14"/>
          <w:lang w:val="ru-RU"/>
        </w:rPr>
        <w:t>мараке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(</w:t>
      </w:r>
      <w:r w:rsidR="00385924" w:rsidRPr="009A0756">
        <w:rPr>
          <w:bCs/>
          <w:spacing w:val="4"/>
          <w:w w:val="103"/>
          <w:kern w:val="14"/>
          <w:lang w:val="ru-RU"/>
        </w:rPr>
        <w:t>посвящение во взрослую жизнь</w:t>
      </w:r>
      <w:r w:rsidR="00FF7DF6" w:rsidRPr="009A0756">
        <w:rPr>
          <w:bCs/>
          <w:spacing w:val="4"/>
          <w:w w:val="103"/>
          <w:kern w:val="14"/>
          <w:lang w:val="ru-RU"/>
        </w:rPr>
        <w:t>)</w:t>
      </w:r>
      <w:r w:rsidR="00F27DA7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385924" w:rsidRPr="009A0756">
        <w:rPr>
          <w:bCs/>
          <w:spacing w:val="4"/>
          <w:w w:val="103"/>
          <w:kern w:val="14"/>
          <w:lang w:val="ru-RU"/>
        </w:rPr>
        <w:t>американских индейцев Гви</w:t>
      </w:r>
      <w:r w:rsidR="00385924" w:rsidRPr="009A0756">
        <w:rPr>
          <w:bCs/>
          <w:spacing w:val="4"/>
          <w:w w:val="103"/>
          <w:kern w:val="14"/>
          <w:lang w:val="ru-RU"/>
        </w:rPr>
        <w:t>а</w:t>
      </w:r>
      <w:r w:rsidR="00385924" w:rsidRPr="009A0756">
        <w:rPr>
          <w:bCs/>
          <w:spacing w:val="4"/>
          <w:w w:val="103"/>
          <w:kern w:val="14"/>
          <w:lang w:val="ru-RU"/>
        </w:rPr>
        <w:t xml:space="preserve">ны </w:t>
      </w:r>
      <w:r w:rsidR="005B2381" w:rsidRPr="009A0756">
        <w:rPr>
          <w:bCs/>
          <w:spacing w:val="4"/>
          <w:w w:val="103"/>
          <w:kern w:val="14"/>
          <w:lang w:val="ru-RU"/>
        </w:rPr>
        <w:t>способствует валоризации этих малоизвестных форм культурного наследия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5B2381" w:rsidRPr="009A0756">
        <w:rPr>
          <w:bCs/>
          <w:spacing w:val="4"/>
          <w:w w:val="103"/>
          <w:kern w:val="14"/>
          <w:lang w:val="ru-RU"/>
        </w:rPr>
        <w:t>улучшая тем самым освещение многообразия культурной жизни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  <w:bookmarkStart w:id="48" w:name="__RefHeading__575_1792562142"/>
      <w:bookmarkEnd w:id="48"/>
    </w:p>
    <w:p w:rsidR="00FF7DF6" w:rsidRPr="00A158DE" w:rsidRDefault="00717DBD" w:rsidP="00F40BAB">
      <w:pPr>
        <w:pStyle w:val="HChG"/>
        <w:rPr>
          <w:spacing w:val="4"/>
          <w:w w:val="103"/>
          <w:lang w:val="ru-RU"/>
        </w:rPr>
      </w:pPr>
      <w:bookmarkStart w:id="49" w:name="_Toc355108086"/>
      <w:r w:rsidRPr="00855854">
        <w:rPr>
          <w:spacing w:val="4"/>
          <w:w w:val="103"/>
          <w:lang w:val="ru-RU"/>
        </w:rPr>
        <w:tab/>
      </w:r>
      <w:r w:rsidRPr="00855854">
        <w:rPr>
          <w:spacing w:val="4"/>
          <w:w w:val="103"/>
          <w:lang w:val="ru-RU"/>
        </w:rPr>
        <w:tab/>
      </w:r>
      <w:bookmarkEnd w:id="49"/>
      <w:r w:rsidR="005518C1" w:rsidRPr="00A158DE">
        <w:rPr>
          <w:spacing w:val="4"/>
          <w:w w:val="103"/>
          <w:lang w:val="ru-RU"/>
        </w:rPr>
        <w:t>Вторая часть: Отдельные замечания по статьям 2</w:t>
      </w:r>
      <w:r w:rsidR="00477763" w:rsidRPr="00A158DE">
        <w:rPr>
          <w:spacing w:val="4"/>
          <w:w w:val="103"/>
          <w:lang w:val="ru-RU"/>
        </w:rPr>
        <w:t>–</w:t>
      </w:r>
      <w:r w:rsidR="005518C1" w:rsidRPr="00A158DE">
        <w:rPr>
          <w:spacing w:val="4"/>
          <w:w w:val="103"/>
          <w:lang w:val="ru-RU"/>
        </w:rPr>
        <w:t>7 Конвенции</w:t>
      </w:r>
    </w:p>
    <w:p w:rsidR="00FF7DF6" w:rsidRPr="00A158DE" w:rsidRDefault="00F40BAB" w:rsidP="00F40BAB">
      <w:pPr>
        <w:pStyle w:val="H1G"/>
        <w:rPr>
          <w:spacing w:val="4"/>
          <w:w w:val="103"/>
          <w:kern w:val="14"/>
          <w:lang w:val="en-US" w:eastAsia="ru-RU"/>
        </w:rPr>
      </w:pPr>
      <w:bookmarkStart w:id="50" w:name="__RefHeading__577_1792562142"/>
      <w:bookmarkStart w:id="51" w:name="_Toc355108087"/>
      <w:bookmarkEnd w:id="50"/>
      <w:r w:rsidRPr="00855854">
        <w:rPr>
          <w:spacing w:val="4"/>
          <w:w w:val="103"/>
          <w:lang w:val="ru-RU"/>
        </w:rPr>
        <w:tab/>
      </w:r>
      <w:r w:rsidRPr="00855854">
        <w:rPr>
          <w:spacing w:val="4"/>
          <w:w w:val="103"/>
          <w:lang w:val="ru-RU"/>
        </w:rPr>
        <w:tab/>
      </w:r>
      <w:r w:rsidR="005518C1" w:rsidRPr="00A158DE">
        <w:rPr>
          <w:spacing w:val="4"/>
          <w:w w:val="103"/>
          <w:kern w:val="14"/>
          <w:lang w:val="en-US" w:eastAsia="ru-RU"/>
        </w:rPr>
        <w:t>Статья</w:t>
      </w:r>
      <w:r w:rsidR="00FF7DF6" w:rsidRPr="00A158DE">
        <w:rPr>
          <w:spacing w:val="4"/>
          <w:w w:val="103"/>
          <w:kern w:val="14"/>
          <w:lang w:val="en-US" w:eastAsia="ru-RU"/>
        </w:rPr>
        <w:t xml:space="preserve"> 2</w:t>
      </w:r>
      <w:bookmarkEnd w:id="51"/>
    </w:p>
    <w:p w:rsidR="00FF7DF6" w:rsidRPr="00A158DE" w:rsidRDefault="00717DBD" w:rsidP="00553FA3">
      <w:pPr>
        <w:pStyle w:val="H1G"/>
        <w:rPr>
          <w:spacing w:val="4"/>
          <w:w w:val="103"/>
          <w:kern w:val="14"/>
          <w:lang w:val="en-US" w:eastAsia="ru-RU"/>
        </w:rPr>
      </w:pPr>
      <w:bookmarkStart w:id="52" w:name="__RefHeading__579_1792562142"/>
      <w:bookmarkStart w:id="53" w:name="_Toc355108088"/>
      <w:bookmarkEnd w:id="52"/>
      <w:r w:rsidRPr="00855854">
        <w:rPr>
          <w:spacing w:val="4"/>
          <w:w w:val="103"/>
          <w:lang w:val="ru-RU"/>
        </w:rPr>
        <w:tab/>
      </w:r>
      <w:r w:rsidRPr="00A158DE">
        <w:rPr>
          <w:spacing w:val="4"/>
          <w:w w:val="103"/>
          <w:kern w:val="14"/>
          <w:lang w:val="en-US" w:eastAsia="ru-RU"/>
        </w:rPr>
        <w:t>I</w:t>
      </w:r>
      <w:r w:rsidR="00F40BAB" w:rsidRPr="00A158DE">
        <w:rPr>
          <w:spacing w:val="4"/>
          <w:w w:val="103"/>
          <w:kern w:val="14"/>
          <w:lang w:val="en-US" w:eastAsia="ru-RU"/>
        </w:rPr>
        <w:t>.</w:t>
      </w:r>
      <w:r w:rsidR="00F40BAB" w:rsidRPr="00A158DE">
        <w:rPr>
          <w:spacing w:val="4"/>
          <w:w w:val="103"/>
          <w:kern w:val="14"/>
          <w:lang w:val="en-US" w:eastAsia="ru-RU"/>
        </w:rPr>
        <w:tab/>
      </w:r>
      <w:bookmarkStart w:id="54" w:name="__RefHeading__583_1792562142"/>
      <w:bookmarkEnd w:id="54"/>
      <w:r w:rsidR="005518C1" w:rsidRPr="00A158DE">
        <w:rPr>
          <w:spacing w:val="4"/>
          <w:w w:val="103"/>
          <w:kern w:val="14"/>
          <w:lang w:val="en-US" w:eastAsia="ru-RU"/>
        </w:rPr>
        <w:t>Укрепление политики борьбы с расовой дискриминацией</w:t>
      </w:r>
      <w:r w:rsidRPr="00A158DE">
        <w:rPr>
          <w:spacing w:val="4"/>
          <w:w w:val="103"/>
          <w:kern w:val="14"/>
          <w:lang w:val="en-US" w:eastAsia="ru-RU"/>
        </w:rPr>
        <w:t xml:space="preserve"> (</w:t>
      </w:r>
      <w:r w:rsidR="005518C1" w:rsidRPr="00A158DE">
        <w:rPr>
          <w:spacing w:val="4"/>
          <w:w w:val="103"/>
          <w:kern w:val="14"/>
          <w:lang w:val="en-US" w:eastAsia="ru-RU"/>
        </w:rPr>
        <w:t xml:space="preserve">рекомендация № </w:t>
      </w:r>
      <w:r w:rsidR="00FF7DF6" w:rsidRPr="00A158DE">
        <w:rPr>
          <w:spacing w:val="4"/>
          <w:w w:val="103"/>
          <w:kern w:val="14"/>
          <w:lang w:val="en-US" w:eastAsia="ru-RU"/>
        </w:rPr>
        <w:t xml:space="preserve">10 </w:t>
      </w:r>
      <w:r w:rsidR="005518C1" w:rsidRPr="00A158DE">
        <w:rPr>
          <w:spacing w:val="4"/>
          <w:w w:val="103"/>
          <w:kern w:val="14"/>
          <w:lang w:val="en-US" w:eastAsia="ru-RU"/>
        </w:rPr>
        <w:t>Комитета</w:t>
      </w:r>
      <w:r w:rsidR="00FF7DF6" w:rsidRPr="00A158DE">
        <w:rPr>
          <w:spacing w:val="4"/>
          <w:w w:val="103"/>
          <w:kern w:val="14"/>
          <w:lang w:val="en-US" w:eastAsia="ru-RU"/>
        </w:rPr>
        <w:t>)</w:t>
      </w:r>
      <w:bookmarkEnd w:id="53"/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130.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7A597A" w:rsidRPr="009A0756">
        <w:rPr>
          <w:bCs/>
          <w:spacing w:val="4"/>
          <w:w w:val="103"/>
          <w:kern w:val="14"/>
          <w:lang w:val="ru-RU"/>
        </w:rPr>
        <w:t>Французское правительство предприняло усилия по укреплению сотру</w:t>
      </w:r>
      <w:r w:rsidR="007A597A" w:rsidRPr="009A0756">
        <w:rPr>
          <w:bCs/>
          <w:spacing w:val="4"/>
          <w:w w:val="103"/>
          <w:kern w:val="14"/>
          <w:lang w:val="ru-RU"/>
        </w:rPr>
        <w:t>д</w:t>
      </w:r>
      <w:r w:rsidR="007A597A" w:rsidRPr="009A0756">
        <w:rPr>
          <w:bCs/>
          <w:spacing w:val="4"/>
          <w:w w:val="103"/>
          <w:kern w:val="14"/>
          <w:lang w:val="ru-RU"/>
        </w:rPr>
        <w:t>ничества между</w:t>
      </w:r>
      <w:r w:rsidR="00953990" w:rsidRPr="009A0756">
        <w:rPr>
          <w:bCs/>
          <w:spacing w:val="4"/>
          <w:w w:val="103"/>
          <w:kern w:val="14"/>
          <w:lang w:val="ru-RU"/>
        </w:rPr>
        <w:t xml:space="preserve"> органом по борьбе с дискриминацией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953990" w:rsidRPr="009A0756">
        <w:rPr>
          <w:bCs/>
          <w:spacing w:val="4"/>
          <w:w w:val="103"/>
          <w:kern w:val="14"/>
          <w:lang w:val="ru-RU"/>
        </w:rPr>
        <w:t>Высший совет по борьбе с дискриминацией и вопросам равенства, ВСБДР, который теперь стал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953990" w:rsidRPr="009A0756">
        <w:rPr>
          <w:bCs/>
          <w:spacing w:val="4"/>
          <w:w w:val="103"/>
          <w:kern w:val="14"/>
          <w:lang w:val="ru-RU"/>
        </w:rPr>
        <w:t>Упра</w:t>
      </w:r>
      <w:r w:rsidR="00953990" w:rsidRPr="009A0756">
        <w:rPr>
          <w:bCs/>
          <w:spacing w:val="4"/>
          <w:w w:val="103"/>
          <w:kern w:val="14"/>
          <w:lang w:val="ru-RU"/>
        </w:rPr>
        <w:t>в</w:t>
      </w:r>
      <w:r w:rsidR="00953990" w:rsidRPr="009A0756">
        <w:rPr>
          <w:bCs/>
          <w:spacing w:val="4"/>
          <w:w w:val="103"/>
          <w:kern w:val="14"/>
          <w:lang w:val="ru-RU"/>
        </w:rPr>
        <w:t>лением Уполномоченного по правам человека</w:t>
      </w:r>
      <w:r w:rsidR="00FF7DF6" w:rsidRPr="009A0756">
        <w:rPr>
          <w:bCs/>
          <w:spacing w:val="4"/>
          <w:w w:val="103"/>
          <w:kern w:val="14"/>
          <w:lang w:val="ru-RU"/>
        </w:rPr>
        <w:t>)</w:t>
      </w:r>
      <w:r w:rsidR="00953990" w:rsidRPr="009A0756">
        <w:rPr>
          <w:bCs/>
          <w:spacing w:val="4"/>
          <w:w w:val="103"/>
          <w:kern w:val="14"/>
          <w:lang w:val="ru-RU"/>
        </w:rPr>
        <w:t xml:space="preserve"> и судебными властями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FF5F7C" w:rsidRPr="009A0756">
        <w:rPr>
          <w:bCs/>
          <w:spacing w:val="4"/>
          <w:w w:val="103"/>
          <w:kern w:val="14"/>
          <w:lang w:val="ru-RU"/>
        </w:rPr>
        <w:t>Расш</w:t>
      </w:r>
      <w:r w:rsidR="00FF5F7C" w:rsidRPr="009A0756">
        <w:rPr>
          <w:bCs/>
          <w:spacing w:val="4"/>
          <w:w w:val="103"/>
          <w:kern w:val="14"/>
          <w:lang w:val="ru-RU"/>
        </w:rPr>
        <w:t>и</w:t>
      </w:r>
      <w:r w:rsidR="00FF5F7C" w:rsidRPr="009A0756">
        <w:rPr>
          <w:bCs/>
          <w:spacing w:val="4"/>
          <w:w w:val="103"/>
          <w:kern w:val="14"/>
          <w:lang w:val="ru-RU"/>
        </w:rPr>
        <w:t>рение обмена информацией и координация деятельности на деле гарантируют более эффективную борьбу со всеми формами дискриминации уголовного х</w:t>
      </w:r>
      <w:r w:rsidR="00FF5F7C" w:rsidRPr="009A0756">
        <w:rPr>
          <w:bCs/>
          <w:spacing w:val="4"/>
          <w:w w:val="103"/>
          <w:kern w:val="14"/>
          <w:lang w:val="ru-RU"/>
        </w:rPr>
        <w:t>а</w:t>
      </w:r>
      <w:r w:rsidR="00FF5F7C" w:rsidRPr="009A0756">
        <w:rPr>
          <w:bCs/>
          <w:spacing w:val="4"/>
          <w:w w:val="103"/>
          <w:kern w:val="14"/>
          <w:lang w:val="ru-RU"/>
        </w:rPr>
        <w:t>рактера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FF5F7C" w:rsidRPr="009A0756">
        <w:rPr>
          <w:bCs/>
          <w:spacing w:val="4"/>
          <w:w w:val="103"/>
          <w:kern w:val="14"/>
          <w:lang w:val="ru-RU"/>
        </w:rPr>
        <w:t xml:space="preserve">Итак, было подписано пять протоколов </w:t>
      </w:r>
      <w:r w:rsidR="00F95E38" w:rsidRPr="009A0756">
        <w:rPr>
          <w:bCs/>
          <w:spacing w:val="4"/>
          <w:w w:val="103"/>
          <w:kern w:val="14"/>
          <w:lang w:val="ru-RU"/>
        </w:rPr>
        <w:t>ВСБДР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FF5F7C" w:rsidRPr="009A0756">
        <w:rPr>
          <w:bCs/>
          <w:spacing w:val="4"/>
          <w:w w:val="103"/>
          <w:kern w:val="14"/>
          <w:lang w:val="ru-RU"/>
        </w:rPr>
        <w:t>ставшего впоследствии Управлением Уполномоченного по правам человека, и восьмью генеральными прокуратурами</w:t>
      </w:r>
      <w:r w:rsidR="00EB1BF1" w:rsidRPr="009A0756">
        <w:rPr>
          <w:bCs/>
          <w:spacing w:val="4"/>
          <w:w w:val="103"/>
          <w:kern w:val="14"/>
          <w:lang w:val="ru-RU"/>
        </w:rPr>
        <w:t xml:space="preserve"> при</w:t>
      </w:r>
      <w:r w:rsidR="00FF5F7C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EB1BF1" w:rsidRPr="009A0756">
        <w:rPr>
          <w:bCs/>
          <w:spacing w:val="4"/>
          <w:w w:val="103"/>
          <w:kern w:val="14"/>
          <w:lang w:val="ru-RU"/>
        </w:rPr>
        <w:t>апелляционных судах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: </w:t>
      </w:r>
      <w:r w:rsidR="00EB1BF1" w:rsidRPr="009A0756">
        <w:rPr>
          <w:bCs/>
          <w:spacing w:val="4"/>
          <w:w w:val="103"/>
          <w:kern w:val="14"/>
          <w:lang w:val="ru-RU"/>
        </w:rPr>
        <w:t>в Лионе, Гренобле и Шамбери в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2009</w:t>
      </w:r>
      <w:r w:rsidR="00196CC6">
        <w:rPr>
          <w:bCs/>
          <w:spacing w:val="4"/>
          <w:w w:val="103"/>
          <w:kern w:val="14"/>
          <w:lang w:val="ru-RU"/>
        </w:rPr>
        <w:t> </w:t>
      </w:r>
      <w:r w:rsidR="00EB1BF1" w:rsidRPr="009A0756">
        <w:rPr>
          <w:bCs/>
          <w:spacing w:val="4"/>
          <w:w w:val="103"/>
          <w:kern w:val="14"/>
          <w:lang w:val="ru-RU"/>
        </w:rPr>
        <w:t>году;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EB1BF1" w:rsidRPr="009A0756">
        <w:rPr>
          <w:bCs/>
          <w:spacing w:val="4"/>
          <w:w w:val="103"/>
          <w:kern w:val="14"/>
          <w:lang w:val="ru-RU"/>
        </w:rPr>
        <w:t>в Бас-Тере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EB1BF1" w:rsidRPr="009A0756">
        <w:rPr>
          <w:bCs/>
          <w:spacing w:val="4"/>
          <w:w w:val="103"/>
          <w:kern w:val="14"/>
          <w:lang w:val="ru-RU"/>
        </w:rPr>
        <w:t>Орлеане и Бурже в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2010</w:t>
      </w:r>
      <w:r w:rsidR="00EB1BF1" w:rsidRPr="009A0756">
        <w:rPr>
          <w:bCs/>
          <w:spacing w:val="4"/>
          <w:w w:val="103"/>
          <w:kern w:val="14"/>
          <w:lang w:val="ru-RU"/>
        </w:rPr>
        <w:t xml:space="preserve"> году; Париже и Сен-Дени на Р</w:t>
      </w:r>
      <w:r w:rsidR="00EB1BF1" w:rsidRPr="009A0756">
        <w:rPr>
          <w:bCs/>
          <w:spacing w:val="4"/>
          <w:w w:val="103"/>
          <w:kern w:val="14"/>
          <w:lang w:val="ru-RU"/>
        </w:rPr>
        <w:t>е</w:t>
      </w:r>
      <w:r w:rsidR="00EB1BF1" w:rsidRPr="009A0756">
        <w:rPr>
          <w:bCs/>
          <w:spacing w:val="4"/>
          <w:w w:val="103"/>
          <w:kern w:val="14"/>
          <w:lang w:val="ru-RU"/>
        </w:rPr>
        <w:t xml:space="preserve">юньоне в </w:t>
      </w:r>
      <w:r w:rsidR="00FF7DF6" w:rsidRPr="009A0756">
        <w:rPr>
          <w:bCs/>
          <w:spacing w:val="4"/>
          <w:w w:val="103"/>
          <w:kern w:val="14"/>
          <w:lang w:val="ru-RU"/>
        </w:rPr>
        <w:t>2011</w:t>
      </w:r>
      <w:r w:rsidR="00EB1BF1" w:rsidRPr="009A0756">
        <w:rPr>
          <w:bCs/>
          <w:spacing w:val="4"/>
          <w:w w:val="103"/>
          <w:kern w:val="14"/>
          <w:lang w:val="ru-RU"/>
        </w:rPr>
        <w:t xml:space="preserve"> году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4B61C8" w:rsidRPr="009A0756">
        <w:rPr>
          <w:bCs/>
          <w:spacing w:val="4"/>
          <w:w w:val="103"/>
          <w:kern w:val="14"/>
          <w:lang w:val="ru-RU"/>
        </w:rPr>
        <w:t xml:space="preserve">9 декабря 2011 года </w:t>
      </w:r>
      <w:r w:rsidR="00EB1BF1" w:rsidRPr="009A0756">
        <w:rPr>
          <w:bCs/>
          <w:spacing w:val="4"/>
          <w:w w:val="103"/>
          <w:kern w:val="14"/>
          <w:lang w:val="ru-RU"/>
        </w:rPr>
        <w:t>Управление Уполномоченного по пр</w:t>
      </w:r>
      <w:r w:rsidR="00EB1BF1" w:rsidRPr="009A0756">
        <w:rPr>
          <w:bCs/>
          <w:spacing w:val="4"/>
          <w:w w:val="103"/>
          <w:kern w:val="14"/>
          <w:lang w:val="ru-RU"/>
        </w:rPr>
        <w:t>а</w:t>
      </w:r>
      <w:r w:rsidR="00EB1BF1" w:rsidRPr="009A0756">
        <w:rPr>
          <w:bCs/>
          <w:spacing w:val="4"/>
          <w:w w:val="103"/>
          <w:kern w:val="14"/>
          <w:lang w:val="ru-RU"/>
        </w:rPr>
        <w:t>вам человека подписало</w:t>
      </w:r>
      <w:r w:rsidR="000D5E92" w:rsidRPr="009A0756">
        <w:rPr>
          <w:bCs/>
          <w:spacing w:val="4"/>
          <w:w w:val="103"/>
          <w:kern w:val="14"/>
          <w:lang w:val="ru-RU"/>
        </w:rPr>
        <w:t xml:space="preserve"> протокол о сотрудничестве с Генеральной прокурат</w:t>
      </w:r>
      <w:r w:rsidR="000D5E92" w:rsidRPr="009A0756">
        <w:rPr>
          <w:bCs/>
          <w:spacing w:val="4"/>
          <w:w w:val="103"/>
          <w:kern w:val="14"/>
          <w:lang w:val="ru-RU"/>
        </w:rPr>
        <w:t>у</w:t>
      </w:r>
      <w:r w:rsidR="000D5E92" w:rsidRPr="009A0756">
        <w:rPr>
          <w:bCs/>
          <w:spacing w:val="4"/>
          <w:w w:val="103"/>
          <w:kern w:val="14"/>
          <w:lang w:val="ru-RU"/>
        </w:rPr>
        <w:t>рой Ам</w:t>
      </w:r>
      <w:r w:rsidR="000D5E92" w:rsidRPr="009A0756">
        <w:rPr>
          <w:bCs/>
          <w:spacing w:val="4"/>
          <w:w w:val="103"/>
          <w:kern w:val="14"/>
          <w:lang w:val="ru-RU"/>
        </w:rPr>
        <w:t>ь</w:t>
      </w:r>
      <w:r w:rsidR="000D5E92" w:rsidRPr="009A0756">
        <w:rPr>
          <w:bCs/>
          <w:spacing w:val="4"/>
          <w:w w:val="103"/>
          <w:kern w:val="14"/>
          <w:lang w:val="ru-RU"/>
        </w:rPr>
        <w:t>ена и планирует еще подписать протокол с Генеральной прокуратурой Монп</w:t>
      </w:r>
      <w:r w:rsidR="000D5E92" w:rsidRPr="009A0756">
        <w:rPr>
          <w:bCs/>
          <w:spacing w:val="4"/>
          <w:w w:val="103"/>
          <w:kern w:val="14"/>
          <w:lang w:val="ru-RU"/>
        </w:rPr>
        <w:t>е</w:t>
      </w:r>
      <w:r w:rsidR="000D5E92" w:rsidRPr="009A0756">
        <w:rPr>
          <w:bCs/>
          <w:spacing w:val="4"/>
          <w:w w:val="103"/>
          <w:kern w:val="14"/>
          <w:lang w:val="ru-RU"/>
        </w:rPr>
        <w:t>лье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131.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C578B1" w:rsidRPr="009A0756">
        <w:rPr>
          <w:bCs/>
          <w:spacing w:val="4"/>
          <w:w w:val="103"/>
          <w:kern w:val="14"/>
          <w:lang w:val="ru-RU"/>
        </w:rPr>
        <w:t>На практике эти протоколы дают возможность назначить референтов при прокуратурах и при Управлении Уполномоченного по правам человека; коорд</w:t>
      </w:r>
      <w:r w:rsidR="00C578B1" w:rsidRPr="009A0756">
        <w:rPr>
          <w:bCs/>
          <w:spacing w:val="4"/>
          <w:w w:val="103"/>
          <w:kern w:val="14"/>
          <w:lang w:val="ru-RU"/>
        </w:rPr>
        <w:t>и</w:t>
      </w:r>
      <w:r w:rsidR="00C578B1" w:rsidRPr="009A0756">
        <w:rPr>
          <w:bCs/>
          <w:spacing w:val="4"/>
          <w:w w:val="103"/>
          <w:kern w:val="14"/>
          <w:lang w:val="ru-RU"/>
        </w:rPr>
        <w:t xml:space="preserve">нировать расследования в случаях, когда жалоба направляется одновременно Прокурору Республики и Уполномоченному по правам человека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C578B1" w:rsidRPr="009A0756">
        <w:rPr>
          <w:bCs/>
          <w:spacing w:val="4"/>
          <w:w w:val="103"/>
          <w:kern w:val="14"/>
          <w:lang w:val="ru-RU"/>
        </w:rPr>
        <w:t>разрешение на проведение расследования</w:t>
      </w:r>
      <w:r w:rsidR="00FF7DF6" w:rsidRPr="009A0756">
        <w:rPr>
          <w:bCs/>
          <w:spacing w:val="4"/>
          <w:w w:val="103"/>
          <w:kern w:val="14"/>
          <w:lang w:val="ru-RU"/>
        </w:rPr>
        <w:t>)</w:t>
      </w:r>
      <w:r w:rsidR="00C578B1" w:rsidRPr="009A0756">
        <w:rPr>
          <w:bCs/>
          <w:spacing w:val="4"/>
          <w:w w:val="103"/>
          <w:kern w:val="14"/>
          <w:lang w:val="ru-RU"/>
        </w:rPr>
        <w:t>;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C578B1" w:rsidRPr="009A0756">
        <w:rPr>
          <w:bCs/>
          <w:spacing w:val="4"/>
          <w:w w:val="103"/>
          <w:kern w:val="14"/>
          <w:lang w:val="ru-RU"/>
        </w:rPr>
        <w:t xml:space="preserve">проводить обмен информацией, когда лишь одна из подписавших протокол сторон получает жалобы от заявителя или заявителей; поделиться опытом, накопленным двумя партнерами, и </w:t>
      </w:r>
      <w:r w:rsidR="0083287D" w:rsidRPr="009A0756">
        <w:rPr>
          <w:bCs/>
          <w:spacing w:val="4"/>
          <w:w w:val="103"/>
          <w:kern w:val="14"/>
          <w:lang w:val="ru-RU"/>
        </w:rPr>
        <w:t>позволить Уполном</w:t>
      </w:r>
      <w:r w:rsidR="0083287D" w:rsidRPr="009A0756">
        <w:rPr>
          <w:bCs/>
          <w:spacing w:val="4"/>
          <w:w w:val="103"/>
          <w:kern w:val="14"/>
          <w:lang w:val="ru-RU"/>
        </w:rPr>
        <w:t>о</w:t>
      </w:r>
      <w:r w:rsidR="0083287D" w:rsidRPr="009A0756">
        <w:rPr>
          <w:bCs/>
          <w:spacing w:val="4"/>
          <w:w w:val="103"/>
          <w:kern w:val="14"/>
          <w:lang w:val="ru-RU"/>
        </w:rPr>
        <w:t xml:space="preserve">ченному по правам человека </w:t>
      </w:r>
      <w:r w:rsidR="00A95A4B" w:rsidRPr="009A0756">
        <w:rPr>
          <w:bCs/>
          <w:spacing w:val="4"/>
          <w:w w:val="103"/>
          <w:kern w:val="14"/>
          <w:lang w:val="ru-RU"/>
        </w:rPr>
        <w:t xml:space="preserve">сообщать прокуратуре по ее запросу результаты реальной технической экспертизы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A95A4B" w:rsidRPr="009A0756">
        <w:rPr>
          <w:bCs/>
          <w:spacing w:val="4"/>
          <w:w w:val="103"/>
          <w:kern w:val="14"/>
          <w:lang w:val="ru-RU"/>
        </w:rPr>
        <w:t>заключение для прокуратуры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), </w:t>
      </w:r>
      <w:r w:rsidR="00A95A4B" w:rsidRPr="009A0756">
        <w:rPr>
          <w:bCs/>
          <w:spacing w:val="4"/>
          <w:w w:val="103"/>
          <w:kern w:val="14"/>
          <w:lang w:val="ru-RU"/>
        </w:rPr>
        <w:t>и обеспечить принятие</w:t>
      </w:r>
      <w:r w:rsidR="007F3A51" w:rsidRPr="009A0756">
        <w:rPr>
          <w:bCs/>
          <w:spacing w:val="4"/>
          <w:w w:val="103"/>
          <w:kern w:val="14"/>
          <w:lang w:val="ru-RU"/>
        </w:rPr>
        <w:t xml:space="preserve"> согласованных и последовательных мер уголовно-правового характ</w:t>
      </w:r>
      <w:r w:rsidR="007F3A51" w:rsidRPr="009A0756">
        <w:rPr>
          <w:bCs/>
          <w:spacing w:val="4"/>
          <w:w w:val="103"/>
          <w:kern w:val="14"/>
          <w:lang w:val="ru-RU"/>
        </w:rPr>
        <w:t>е</w:t>
      </w:r>
      <w:r w:rsidR="007F3A51" w:rsidRPr="009A0756">
        <w:rPr>
          <w:bCs/>
          <w:spacing w:val="4"/>
          <w:w w:val="103"/>
          <w:kern w:val="14"/>
          <w:lang w:val="ru-RU"/>
        </w:rPr>
        <w:t>ра в ответ на акты дискриминации, когда представляется обоснованным пр</w:t>
      </w:r>
      <w:r w:rsidR="007F3A51" w:rsidRPr="009A0756">
        <w:rPr>
          <w:bCs/>
          <w:spacing w:val="4"/>
          <w:w w:val="103"/>
          <w:kern w:val="14"/>
          <w:lang w:val="ru-RU"/>
        </w:rPr>
        <w:t>и</w:t>
      </w:r>
      <w:r w:rsidR="007F3A51" w:rsidRPr="009A0756">
        <w:rPr>
          <w:bCs/>
          <w:spacing w:val="4"/>
          <w:w w:val="103"/>
          <w:kern w:val="14"/>
          <w:lang w:val="ru-RU"/>
        </w:rPr>
        <w:t xml:space="preserve">бегнуть к уголовному производству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5B5A48" w:rsidRPr="009A0756">
        <w:rPr>
          <w:bCs/>
          <w:spacing w:val="4"/>
          <w:w w:val="103"/>
          <w:kern w:val="14"/>
          <w:lang w:val="ru-RU"/>
        </w:rPr>
        <w:t>передача дел в прокуратуру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5B5A48" w:rsidRPr="009A0756">
        <w:rPr>
          <w:bCs/>
          <w:spacing w:val="4"/>
          <w:w w:val="103"/>
          <w:kern w:val="14"/>
          <w:lang w:val="ru-RU"/>
        </w:rPr>
        <w:t>сделки с уг</w:t>
      </w:r>
      <w:r w:rsidR="005B5A48" w:rsidRPr="009A0756">
        <w:rPr>
          <w:bCs/>
          <w:spacing w:val="4"/>
          <w:w w:val="103"/>
          <w:kern w:val="14"/>
          <w:lang w:val="ru-RU"/>
        </w:rPr>
        <w:t>о</w:t>
      </w:r>
      <w:r w:rsidR="005B5A48" w:rsidRPr="009A0756">
        <w:rPr>
          <w:bCs/>
          <w:spacing w:val="4"/>
          <w:w w:val="103"/>
          <w:kern w:val="14"/>
          <w:lang w:val="ru-RU"/>
        </w:rPr>
        <w:t>ловным правосудием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5B5A48" w:rsidRPr="009A0756">
        <w:rPr>
          <w:bCs/>
          <w:spacing w:val="4"/>
          <w:w w:val="103"/>
          <w:kern w:val="14"/>
          <w:lang w:val="ru-RU"/>
        </w:rPr>
        <w:t>представление замечаний в суд по уголовным делам</w:t>
      </w:r>
      <w:r w:rsidR="00FF7DF6" w:rsidRPr="009A0756">
        <w:rPr>
          <w:bCs/>
          <w:spacing w:val="4"/>
          <w:w w:val="103"/>
          <w:kern w:val="14"/>
          <w:lang w:val="ru-RU"/>
        </w:rPr>
        <w:t>).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132.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9C5EEB" w:rsidRPr="009A0756">
        <w:rPr>
          <w:bCs/>
          <w:spacing w:val="4"/>
          <w:w w:val="103"/>
          <w:kern w:val="14"/>
          <w:lang w:val="ru-RU"/>
        </w:rPr>
        <w:t xml:space="preserve">Эти протоколы позволяли </w:t>
      </w:r>
      <w:r w:rsidR="00F95E38" w:rsidRPr="009A0756">
        <w:rPr>
          <w:bCs/>
          <w:spacing w:val="4"/>
          <w:w w:val="103"/>
          <w:kern w:val="14"/>
          <w:lang w:val="ru-RU"/>
        </w:rPr>
        <w:t>ВСБДР</w:t>
      </w:r>
      <w:r w:rsidR="00FF7DF6" w:rsidRPr="009A0756">
        <w:rPr>
          <w:bCs/>
          <w:spacing w:val="4"/>
          <w:w w:val="103"/>
          <w:kern w:val="14"/>
          <w:lang w:val="ru-RU"/>
        </w:rPr>
        <w:t>,</w:t>
      </w:r>
      <w:r w:rsidR="009C5EEB" w:rsidRPr="009A0756">
        <w:rPr>
          <w:bCs/>
          <w:spacing w:val="4"/>
          <w:w w:val="103"/>
          <w:kern w:val="14"/>
          <w:lang w:val="ru-RU"/>
        </w:rPr>
        <w:t xml:space="preserve"> а теперь позволяют </w:t>
      </w:r>
      <w:r w:rsidR="008465A8" w:rsidRPr="009A0756">
        <w:rPr>
          <w:bCs/>
          <w:spacing w:val="4"/>
          <w:w w:val="103"/>
          <w:kern w:val="14"/>
          <w:lang w:val="ru-RU"/>
        </w:rPr>
        <w:t>Управлени</w:t>
      </w:r>
      <w:r w:rsidR="009C5EEB" w:rsidRPr="009A0756">
        <w:rPr>
          <w:bCs/>
          <w:spacing w:val="4"/>
          <w:w w:val="103"/>
          <w:kern w:val="14"/>
          <w:lang w:val="ru-RU"/>
        </w:rPr>
        <w:t>ю</w:t>
      </w:r>
      <w:r w:rsidR="008465A8" w:rsidRPr="009A0756">
        <w:rPr>
          <w:bCs/>
          <w:spacing w:val="4"/>
          <w:w w:val="103"/>
          <w:kern w:val="14"/>
          <w:lang w:val="ru-RU"/>
        </w:rPr>
        <w:t xml:space="preserve"> Упо</w:t>
      </w:r>
      <w:r w:rsidR="008465A8" w:rsidRPr="009A0756">
        <w:rPr>
          <w:bCs/>
          <w:spacing w:val="4"/>
          <w:w w:val="103"/>
          <w:kern w:val="14"/>
          <w:lang w:val="ru-RU"/>
        </w:rPr>
        <w:t>л</w:t>
      </w:r>
      <w:r w:rsidR="008465A8" w:rsidRPr="009A0756">
        <w:rPr>
          <w:bCs/>
          <w:spacing w:val="4"/>
          <w:w w:val="103"/>
          <w:kern w:val="14"/>
          <w:lang w:val="ru-RU"/>
        </w:rPr>
        <w:t>номоченного по правам человека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9C5EEB" w:rsidRPr="009A0756">
        <w:rPr>
          <w:bCs/>
          <w:spacing w:val="4"/>
          <w:w w:val="103"/>
          <w:kern w:val="14"/>
          <w:lang w:val="ru-RU"/>
        </w:rPr>
        <w:t>лучше представлять свою позицию как перед генеральными, так и перед местными прокуратурами, способствуя тем самым взаимодействию в интересах борьбы с дискриминацией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9C5EEB" w:rsidRPr="009A0756">
        <w:rPr>
          <w:bCs/>
          <w:spacing w:val="4"/>
          <w:w w:val="103"/>
          <w:kern w:val="14"/>
          <w:lang w:val="ru-RU"/>
        </w:rPr>
        <w:t xml:space="preserve">Такой механизм </w:t>
      </w:r>
      <w:r w:rsidR="00AE3856" w:rsidRPr="009A0756">
        <w:rPr>
          <w:bCs/>
          <w:spacing w:val="4"/>
          <w:w w:val="103"/>
          <w:kern w:val="14"/>
          <w:lang w:val="ru-RU"/>
        </w:rPr>
        <w:t>соде</w:t>
      </w:r>
      <w:r w:rsidR="00AE3856" w:rsidRPr="009A0756">
        <w:rPr>
          <w:bCs/>
          <w:spacing w:val="4"/>
          <w:w w:val="103"/>
          <w:kern w:val="14"/>
          <w:lang w:val="ru-RU"/>
        </w:rPr>
        <w:t>й</w:t>
      </w:r>
      <w:r w:rsidR="00AE3856" w:rsidRPr="009A0756">
        <w:rPr>
          <w:bCs/>
          <w:spacing w:val="4"/>
          <w:w w:val="103"/>
          <w:kern w:val="14"/>
          <w:lang w:val="ru-RU"/>
        </w:rPr>
        <w:t>ствует выявлению случаев дискриминации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AE3856" w:rsidRPr="009A0756">
        <w:rPr>
          <w:bCs/>
          <w:spacing w:val="4"/>
          <w:w w:val="103"/>
          <w:kern w:val="14"/>
          <w:lang w:val="ru-RU"/>
        </w:rPr>
        <w:t>оказанию поддержки жертвам, о</w:t>
      </w:r>
      <w:r w:rsidR="00AE3856" w:rsidRPr="009A0756">
        <w:rPr>
          <w:bCs/>
          <w:spacing w:val="4"/>
          <w:w w:val="103"/>
          <w:kern w:val="14"/>
          <w:lang w:val="ru-RU"/>
        </w:rPr>
        <w:t>р</w:t>
      </w:r>
      <w:r w:rsidR="00AE3856" w:rsidRPr="009A0756">
        <w:rPr>
          <w:bCs/>
          <w:spacing w:val="4"/>
          <w:w w:val="103"/>
          <w:kern w:val="14"/>
          <w:lang w:val="ru-RU"/>
        </w:rPr>
        <w:t>ганизации кампаний по повышению осведомленности среди широкой общес</w:t>
      </w:r>
      <w:r w:rsidR="00AE3856" w:rsidRPr="009A0756">
        <w:rPr>
          <w:bCs/>
          <w:spacing w:val="4"/>
          <w:w w:val="103"/>
          <w:kern w:val="14"/>
          <w:lang w:val="ru-RU"/>
        </w:rPr>
        <w:t>т</w:t>
      </w:r>
      <w:r w:rsidR="00AE3856" w:rsidRPr="009A0756">
        <w:rPr>
          <w:bCs/>
          <w:spacing w:val="4"/>
          <w:w w:val="103"/>
          <w:kern w:val="14"/>
          <w:lang w:val="ru-RU"/>
        </w:rPr>
        <w:t>венности, а также проведению учебной подготовки, в большей степени адапт</w:t>
      </w:r>
      <w:r w:rsidR="00AE3856" w:rsidRPr="009A0756">
        <w:rPr>
          <w:bCs/>
          <w:spacing w:val="4"/>
          <w:w w:val="103"/>
          <w:kern w:val="14"/>
          <w:lang w:val="ru-RU"/>
        </w:rPr>
        <w:t>и</w:t>
      </w:r>
      <w:r w:rsidR="00AE3856" w:rsidRPr="009A0756">
        <w:rPr>
          <w:bCs/>
          <w:spacing w:val="4"/>
          <w:w w:val="103"/>
          <w:kern w:val="14"/>
          <w:lang w:val="ru-RU"/>
        </w:rPr>
        <w:t>рованной для лиц, занимающихся вопросами борьбы с дискриминацией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133.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AE3856" w:rsidRPr="009A0756">
        <w:rPr>
          <w:bCs/>
          <w:spacing w:val="4"/>
          <w:w w:val="103"/>
          <w:kern w:val="14"/>
          <w:lang w:val="ru-RU"/>
        </w:rPr>
        <w:t>Кроме того, местные ассоциации самым широким образом приглашаются к участию в деятельности антидискриминационных центров, возглавляемых прокурорами Республики</w:t>
      </w:r>
      <w:r w:rsidR="004E20A1" w:rsidRPr="009A0756">
        <w:rPr>
          <w:bCs/>
          <w:spacing w:val="4"/>
          <w:w w:val="103"/>
          <w:kern w:val="14"/>
          <w:lang w:val="ru-RU"/>
        </w:rPr>
        <w:t>, что способствует взаимодействию Уполномоченного по правам человека и этих местных ассоциаций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134.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BC79E0" w:rsidRPr="009A0756">
        <w:rPr>
          <w:bCs/>
          <w:spacing w:val="4"/>
          <w:w w:val="103"/>
          <w:kern w:val="14"/>
          <w:lang w:val="ru-RU"/>
        </w:rPr>
        <w:t>Служба по</w:t>
      </w:r>
      <w:r w:rsidR="00E755FB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BC79E0" w:rsidRPr="009A0756">
        <w:rPr>
          <w:bCs/>
          <w:spacing w:val="4"/>
          <w:w w:val="103"/>
          <w:kern w:val="14"/>
          <w:lang w:val="ru-RU"/>
        </w:rPr>
        <w:t>уголовным делам и по связям с судебными инстанциями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110A5E" w:rsidRPr="009A0756">
        <w:rPr>
          <w:bCs/>
          <w:spacing w:val="4"/>
          <w:w w:val="103"/>
          <w:kern w:val="14"/>
          <w:lang w:val="ru-RU"/>
        </w:rPr>
        <w:t>Управления Уполномоченного по правам человека на регулярной основе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110A5E" w:rsidRPr="009A0756">
        <w:rPr>
          <w:bCs/>
          <w:spacing w:val="4"/>
          <w:w w:val="103"/>
          <w:kern w:val="14"/>
          <w:lang w:val="ru-RU"/>
        </w:rPr>
        <w:t>учас</w:t>
      </w:r>
      <w:r w:rsidR="00110A5E" w:rsidRPr="009A0756">
        <w:rPr>
          <w:bCs/>
          <w:spacing w:val="4"/>
          <w:w w:val="103"/>
          <w:kern w:val="14"/>
          <w:lang w:val="ru-RU"/>
        </w:rPr>
        <w:t>т</w:t>
      </w:r>
      <w:r w:rsidR="00110A5E" w:rsidRPr="009A0756">
        <w:rPr>
          <w:bCs/>
          <w:spacing w:val="4"/>
          <w:w w:val="103"/>
          <w:kern w:val="14"/>
          <w:lang w:val="ru-RU"/>
        </w:rPr>
        <w:t>вует в работе двух очень активных антидискриминационных центров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110A5E" w:rsidRPr="009A0756">
        <w:rPr>
          <w:bCs/>
          <w:spacing w:val="4"/>
          <w:w w:val="103"/>
          <w:kern w:val="14"/>
          <w:lang w:val="ru-RU"/>
        </w:rPr>
        <w:t>парижск</w:t>
      </w:r>
      <w:r w:rsidR="00110A5E" w:rsidRPr="009A0756">
        <w:rPr>
          <w:bCs/>
          <w:spacing w:val="4"/>
          <w:w w:val="103"/>
          <w:kern w:val="14"/>
          <w:lang w:val="ru-RU"/>
        </w:rPr>
        <w:t>о</w:t>
      </w:r>
      <w:r w:rsidR="00110A5E" w:rsidRPr="009A0756">
        <w:rPr>
          <w:bCs/>
          <w:spacing w:val="4"/>
          <w:w w:val="103"/>
          <w:kern w:val="14"/>
          <w:lang w:val="ru-RU"/>
        </w:rPr>
        <w:t>го региона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110A5E" w:rsidRPr="009A0756">
        <w:rPr>
          <w:bCs/>
          <w:spacing w:val="4"/>
          <w:w w:val="103"/>
          <w:kern w:val="14"/>
          <w:lang w:val="ru-RU"/>
        </w:rPr>
        <w:t>созданных прокуратурами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E74647" w:rsidRPr="009A0756">
        <w:rPr>
          <w:bCs/>
          <w:spacing w:val="4"/>
          <w:w w:val="103"/>
          <w:kern w:val="14"/>
          <w:lang w:val="ru-RU"/>
        </w:rPr>
        <w:t>Бобиньи и Санлиса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E74647" w:rsidRPr="009A0756">
        <w:rPr>
          <w:bCs/>
          <w:spacing w:val="4"/>
          <w:w w:val="103"/>
          <w:kern w:val="14"/>
          <w:lang w:val="ru-RU"/>
        </w:rPr>
        <w:t>Она регулярно пр</w:t>
      </w:r>
      <w:r w:rsidR="00E74647" w:rsidRPr="009A0756">
        <w:rPr>
          <w:bCs/>
          <w:spacing w:val="4"/>
          <w:w w:val="103"/>
          <w:kern w:val="14"/>
          <w:lang w:val="ru-RU"/>
        </w:rPr>
        <w:t>о</w:t>
      </w:r>
      <w:r w:rsidR="00E74647" w:rsidRPr="009A0756">
        <w:rPr>
          <w:bCs/>
          <w:spacing w:val="4"/>
          <w:w w:val="103"/>
          <w:kern w:val="14"/>
          <w:lang w:val="ru-RU"/>
        </w:rPr>
        <w:t>водит встречи с представителями прокуратуры Парижа в ходе различных сов</w:t>
      </w:r>
      <w:r w:rsidR="00E74647" w:rsidRPr="009A0756">
        <w:rPr>
          <w:bCs/>
          <w:spacing w:val="4"/>
          <w:w w:val="103"/>
          <w:kern w:val="14"/>
          <w:lang w:val="ru-RU"/>
        </w:rPr>
        <w:t>е</w:t>
      </w:r>
      <w:r w:rsidR="00E74647" w:rsidRPr="009A0756">
        <w:rPr>
          <w:bCs/>
          <w:spacing w:val="4"/>
          <w:w w:val="103"/>
          <w:kern w:val="14"/>
          <w:lang w:val="ru-RU"/>
        </w:rPr>
        <w:t>щаний, которые, строго говоря, не являются антидискриминационными це</w:t>
      </w:r>
      <w:r w:rsidR="00E74647" w:rsidRPr="009A0756">
        <w:rPr>
          <w:bCs/>
          <w:spacing w:val="4"/>
          <w:w w:val="103"/>
          <w:kern w:val="14"/>
          <w:lang w:val="ru-RU"/>
        </w:rPr>
        <w:t>н</w:t>
      </w:r>
      <w:r w:rsidR="00E74647" w:rsidRPr="009A0756">
        <w:rPr>
          <w:bCs/>
          <w:spacing w:val="4"/>
          <w:w w:val="103"/>
          <w:kern w:val="14"/>
          <w:lang w:val="ru-RU"/>
        </w:rPr>
        <w:t>трами, но имеют схожую направленность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E74647" w:rsidRPr="009A0756">
        <w:rPr>
          <w:bCs/>
          <w:spacing w:val="4"/>
          <w:w w:val="103"/>
          <w:kern w:val="14"/>
          <w:lang w:val="ru-RU"/>
        </w:rPr>
        <w:t xml:space="preserve">В других регионах Уполномоченный по правам человека представлен </w:t>
      </w:r>
      <w:r w:rsidR="00E32C43" w:rsidRPr="009A0756">
        <w:rPr>
          <w:bCs/>
          <w:spacing w:val="4"/>
          <w:w w:val="103"/>
          <w:kern w:val="14"/>
          <w:lang w:val="ru-RU"/>
        </w:rPr>
        <w:t>в антидискриминационных центрах своими территориальными</w:t>
      </w:r>
      <w:r w:rsidR="0001579F" w:rsidRPr="009A0756">
        <w:rPr>
          <w:bCs/>
          <w:spacing w:val="4"/>
          <w:w w:val="103"/>
          <w:kern w:val="14"/>
          <w:lang w:val="ru-RU"/>
        </w:rPr>
        <w:t xml:space="preserve"> делегатами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  <w:bookmarkStart w:id="55" w:name="__RefHeading__587_1792562142"/>
      <w:bookmarkEnd w:id="55"/>
    </w:p>
    <w:p w:rsidR="00FF7DF6" w:rsidRPr="00A158DE" w:rsidRDefault="00717DBD" w:rsidP="00F61462">
      <w:pPr>
        <w:pStyle w:val="H1G"/>
        <w:rPr>
          <w:spacing w:val="4"/>
          <w:w w:val="103"/>
          <w:kern w:val="14"/>
          <w:lang w:val="en-US" w:eastAsia="ru-RU"/>
        </w:rPr>
      </w:pPr>
      <w:bookmarkStart w:id="56" w:name="__RefHeading__589_1792562142"/>
      <w:bookmarkStart w:id="57" w:name="_Toc355108089"/>
      <w:bookmarkEnd w:id="56"/>
      <w:r w:rsidRPr="00855854">
        <w:rPr>
          <w:spacing w:val="4"/>
          <w:w w:val="103"/>
          <w:lang w:val="ru-RU"/>
        </w:rPr>
        <w:tab/>
      </w:r>
      <w:r w:rsidRPr="00A158DE">
        <w:rPr>
          <w:spacing w:val="4"/>
          <w:w w:val="103"/>
          <w:kern w:val="14"/>
          <w:lang w:val="en-US" w:eastAsia="ru-RU"/>
        </w:rPr>
        <w:t>II.</w:t>
      </w:r>
      <w:r w:rsidR="00F40BAB" w:rsidRPr="00A158DE">
        <w:rPr>
          <w:spacing w:val="4"/>
          <w:w w:val="103"/>
          <w:kern w:val="14"/>
          <w:lang w:val="en-US" w:eastAsia="ru-RU"/>
        </w:rPr>
        <w:tab/>
      </w:r>
      <w:r w:rsidR="00311869" w:rsidRPr="00A158DE">
        <w:rPr>
          <w:spacing w:val="4"/>
          <w:w w:val="103"/>
          <w:kern w:val="14"/>
          <w:lang w:val="en-US" w:eastAsia="ru-RU"/>
        </w:rPr>
        <w:t>Политика содействия приему и интеграции, а также социальному развитию и профессиональному продвижению</w:t>
      </w:r>
      <w:r w:rsidR="002965D9" w:rsidRPr="00A158DE">
        <w:rPr>
          <w:spacing w:val="4"/>
          <w:w w:val="103"/>
          <w:kern w:val="14"/>
          <w:lang w:val="en-US" w:eastAsia="ru-RU"/>
        </w:rPr>
        <w:t xml:space="preserve"> </w:t>
      </w:r>
      <w:r w:rsidR="002965D9" w:rsidRPr="00A158DE">
        <w:rPr>
          <w:spacing w:val="4"/>
          <w:w w:val="103"/>
          <w:kern w:val="14"/>
          <w:lang w:val="en-US" w:eastAsia="ru-RU"/>
        </w:rPr>
        <w:br/>
      </w:r>
      <w:r w:rsidR="00FF7DF6" w:rsidRPr="00A158DE">
        <w:rPr>
          <w:spacing w:val="4"/>
          <w:w w:val="103"/>
          <w:kern w:val="14"/>
          <w:lang w:val="en-US" w:eastAsia="ru-RU"/>
        </w:rPr>
        <w:t>(</w:t>
      </w:r>
      <w:r w:rsidR="005518C1" w:rsidRPr="00A158DE">
        <w:rPr>
          <w:spacing w:val="4"/>
          <w:w w:val="103"/>
          <w:kern w:val="14"/>
          <w:lang w:val="en-US" w:eastAsia="ru-RU"/>
        </w:rPr>
        <w:t>рекомендация № 13 Комитета</w:t>
      </w:r>
      <w:r w:rsidR="00FF7DF6" w:rsidRPr="00A158DE">
        <w:rPr>
          <w:spacing w:val="4"/>
          <w:w w:val="103"/>
          <w:kern w:val="14"/>
          <w:lang w:val="en-US" w:eastAsia="ru-RU"/>
        </w:rPr>
        <w:t>)</w:t>
      </w:r>
      <w:bookmarkEnd w:id="57"/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135.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311869" w:rsidRPr="009A0756">
        <w:rPr>
          <w:bCs/>
          <w:spacing w:val="4"/>
          <w:w w:val="103"/>
          <w:kern w:val="14"/>
          <w:lang w:val="ru-RU"/>
        </w:rPr>
        <w:t>Как было отмечено в первой части, политика интеграции во Франции б</w:t>
      </w:r>
      <w:r w:rsidR="00311869" w:rsidRPr="009A0756">
        <w:rPr>
          <w:bCs/>
          <w:spacing w:val="4"/>
          <w:w w:val="103"/>
          <w:kern w:val="14"/>
          <w:lang w:val="ru-RU"/>
        </w:rPr>
        <w:t>а</w:t>
      </w:r>
      <w:r w:rsidR="00311869" w:rsidRPr="009A0756">
        <w:rPr>
          <w:bCs/>
          <w:spacing w:val="4"/>
          <w:w w:val="103"/>
          <w:kern w:val="14"/>
          <w:lang w:val="ru-RU"/>
        </w:rPr>
        <w:t>зируется на</w:t>
      </w:r>
      <w:r w:rsidR="0093401A" w:rsidRPr="009A0756">
        <w:rPr>
          <w:bCs/>
          <w:spacing w:val="4"/>
          <w:w w:val="103"/>
          <w:kern w:val="14"/>
          <w:lang w:val="ru-RU"/>
        </w:rPr>
        <w:t xml:space="preserve"> прохождении этапов интеграции иностранцем с урегулированным статусом, начиная с приема иммигранта и завершая возможным приобретением им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93401A" w:rsidRPr="009A0756">
        <w:rPr>
          <w:bCs/>
          <w:spacing w:val="4"/>
          <w:w w:val="103"/>
          <w:kern w:val="14"/>
          <w:lang w:val="ru-RU"/>
        </w:rPr>
        <w:t>французского гражданства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93401A" w:rsidRPr="009A0756">
        <w:rPr>
          <w:bCs/>
          <w:spacing w:val="4"/>
          <w:w w:val="103"/>
          <w:kern w:val="14"/>
          <w:lang w:val="ru-RU"/>
        </w:rPr>
        <w:t xml:space="preserve">Эта политика осуществляется Французским управлением по делам иммиграции и интеграции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93401A" w:rsidRPr="009A0756">
        <w:rPr>
          <w:bCs/>
          <w:spacing w:val="4"/>
          <w:w w:val="103"/>
          <w:kern w:val="14"/>
          <w:lang w:val="ru-RU"/>
        </w:rPr>
        <w:t>ФУИИ</w:t>
      </w:r>
      <w:r w:rsidR="00ED0D0A" w:rsidRPr="009A0756">
        <w:rPr>
          <w:bCs/>
          <w:spacing w:val="4"/>
          <w:w w:val="103"/>
          <w:kern w:val="14"/>
          <w:lang w:val="ru-RU"/>
        </w:rPr>
        <w:t>)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93401A" w:rsidRPr="009A0756">
        <w:rPr>
          <w:bCs/>
          <w:spacing w:val="4"/>
          <w:w w:val="103"/>
          <w:kern w:val="14"/>
          <w:lang w:val="ru-RU"/>
        </w:rPr>
        <w:t>вместе с основными участниками этой политики, являющимися децентрализованными службами г</w:t>
      </w:r>
      <w:r w:rsidR="0093401A" w:rsidRPr="009A0756">
        <w:rPr>
          <w:bCs/>
          <w:spacing w:val="4"/>
          <w:w w:val="103"/>
          <w:kern w:val="14"/>
          <w:lang w:val="ru-RU"/>
        </w:rPr>
        <w:t>о</w:t>
      </w:r>
      <w:r w:rsidR="0093401A" w:rsidRPr="009A0756">
        <w:rPr>
          <w:bCs/>
          <w:spacing w:val="4"/>
          <w:w w:val="103"/>
          <w:kern w:val="14"/>
          <w:lang w:val="ru-RU"/>
        </w:rPr>
        <w:t>сударства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7265D4" w:rsidRPr="009A0756">
        <w:rPr>
          <w:bCs/>
          <w:spacing w:val="4"/>
          <w:w w:val="103"/>
          <w:kern w:val="14"/>
          <w:lang w:val="ru-RU"/>
        </w:rPr>
        <w:t xml:space="preserve">ФУИИ было создано в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2009 </w:t>
      </w:r>
      <w:r w:rsidR="007265D4" w:rsidRPr="009A0756">
        <w:rPr>
          <w:bCs/>
          <w:spacing w:val="4"/>
          <w:w w:val="103"/>
          <w:kern w:val="14"/>
          <w:lang w:val="ru-RU"/>
        </w:rPr>
        <w:t>году путем наделения Национального агентства по приему иностранцев и по вопросам миграции полномочиями Н</w:t>
      </w:r>
      <w:r w:rsidR="007265D4" w:rsidRPr="009A0756">
        <w:rPr>
          <w:bCs/>
          <w:spacing w:val="4"/>
          <w:w w:val="103"/>
          <w:kern w:val="14"/>
          <w:lang w:val="ru-RU"/>
        </w:rPr>
        <w:t>а</w:t>
      </w:r>
      <w:r w:rsidR="007265D4" w:rsidRPr="009A0756">
        <w:rPr>
          <w:bCs/>
          <w:spacing w:val="4"/>
          <w:w w:val="103"/>
          <w:kern w:val="14"/>
          <w:lang w:val="ru-RU"/>
        </w:rPr>
        <w:t>ционального агентства в поддержку социальной сплоченности и равенства во</w:t>
      </w:r>
      <w:r w:rsidR="007265D4" w:rsidRPr="009A0756">
        <w:rPr>
          <w:bCs/>
          <w:spacing w:val="4"/>
          <w:w w:val="103"/>
          <w:kern w:val="14"/>
          <w:lang w:val="ru-RU"/>
        </w:rPr>
        <w:t>з</w:t>
      </w:r>
      <w:r w:rsidR="007265D4" w:rsidRPr="009A0756">
        <w:rPr>
          <w:bCs/>
          <w:spacing w:val="4"/>
          <w:w w:val="103"/>
          <w:kern w:val="14"/>
          <w:lang w:val="ru-RU"/>
        </w:rPr>
        <w:t>можностей в сфере интеграции мигрантов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136.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1E385C" w:rsidRPr="009A0756">
        <w:rPr>
          <w:bCs/>
          <w:spacing w:val="4"/>
          <w:w w:val="103"/>
          <w:kern w:val="14"/>
          <w:lang w:val="ru-RU"/>
        </w:rPr>
        <w:t>Европейский характер этой национальной политики укрепился благодаря формированию общего видения вопросов интеграции граждан третьих стран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1E385C" w:rsidRPr="009A0756">
        <w:rPr>
          <w:bCs/>
          <w:spacing w:val="4"/>
          <w:w w:val="103"/>
          <w:kern w:val="14"/>
          <w:lang w:val="ru-RU"/>
        </w:rPr>
        <w:t>Действительно, Европейский союз под эгидой Комиссии создал инстанции по анализу ситуации и обмену мнениями, а также соответствующие механизмы, опираясь при этом на основные общие принципы политики интеграции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7A7450" w:rsidRPr="009A0756">
        <w:rPr>
          <w:bCs/>
          <w:spacing w:val="4"/>
          <w:w w:val="103"/>
          <w:kern w:val="14"/>
          <w:lang w:val="ru-RU"/>
        </w:rPr>
        <w:t>Гос</w:t>
      </w:r>
      <w:r w:rsidR="007A7450" w:rsidRPr="009A0756">
        <w:rPr>
          <w:bCs/>
          <w:spacing w:val="4"/>
          <w:w w:val="103"/>
          <w:kern w:val="14"/>
          <w:lang w:val="ru-RU"/>
        </w:rPr>
        <w:t>у</w:t>
      </w:r>
      <w:r w:rsidR="007A7450" w:rsidRPr="009A0756">
        <w:rPr>
          <w:bCs/>
          <w:spacing w:val="4"/>
          <w:w w:val="103"/>
          <w:kern w:val="14"/>
          <w:lang w:val="ru-RU"/>
        </w:rPr>
        <w:t>дарства-члены подтвердили, что интеграция является процессом, в котором участвуют как мигранты, так и принимающее общество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: </w:t>
      </w:r>
      <w:r w:rsidR="007A7450" w:rsidRPr="009A0756">
        <w:rPr>
          <w:bCs/>
          <w:spacing w:val="4"/>
          <w:w w:val="103"/>
          <w:kern w:val="14"/>
          <w:lang w:val="ru-RU"/>
        </w:rPr>
        <w:t>необходимо уважать основные ценности ЕС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7A7450" w:rsidRPr="009A0756">
        <w:rPr>
          <w:bCs/>
          <w:spacing w:val="4"/>
          <w:w w:val="103"/>
          <w:kern w:val="14"/>
          <w:lang w:val="ru-RU"/>
        </w:rPr>
        <w:t>говорить на языке и знать историю принимающей стр</w:t>
      </w:r>
      <w:r w:rsidR="007A7450" w:rsidRPr="009A0756">
        <w:rPr>
          <w:bCs/>
          <w:spacing w:val="4"/>
          <w:w w:val="103"/>
          <w:kern w:val="14"/>
          <w:lang w:val="ru-RU"/>
        </w:rPr>
        <w:t>а</w:t>
      </w:r>
      <w:r w:rsidR="007A7450" w:rsidRPr="009A0756">
        <w:rPr>
          <w:bCs/>
          <w:spacing w:val="4"/>
          <w:w w:val="103"/>
          <w:kern w:val="14"/>
          <w:lang w:val="ru-RU"/>
        </w:rPr>
        <w:t>ны, участвовать в демократическом процессе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  <w:r w:rsidR="001D2804" w:rsidRPr="009A0756">
        <w:rPr>
          <w:bCs/>
          <w:spacing w:val="4"/>
          <w:w w:val="103"/>
          <w:kern w:val="14"/>
          <w:lang w:val="ru-RU"/>
        </w:rPr>
        <w:t xml:space="preserve"> Лиссабонский договор </w:t>
      </w:r>
      <w:r w:rsidR="00FF7DF6" w:rsidRPr="009A0756">
        <w:rPr>
          <w:bCs/>
          <w:spacing w:val="4"/>
          <w:w w:val="103"/>
          <w:kern w:val="14"/>
          <w:lang w:val="ru-RU"/>
        </w:rPr>
        <w:t>(2009</w:t>
      </w:r>
      <w:r w:rsidR="001D2804" w:rsidRPr="009A0756">
        <w:rPr>
          <w:bCs/>
          <w:spacing w:val="4"/>
          <w:w w:val="103"/>
          <w:kern w:val="14"/>
          <w:lang w:val="ru-RU"/>
        </w:rPr>
        <w:t xml:space="preserve"> год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 </w:t>
      </w:r>
      <w:r w:rsidR="001D2804" w:rsidRPr="009A0756">
        <w:rPr>
          <w:bCs/>
          <w:spacing w:val="4"/>
          <w:w w:val="103"/>
          <w:kern w:val="14"/>
          <w:lang w:val="ru-RU"/>
        </w:rPr>
        <w:t>и Стокгольмская программа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(2010</w:t>
      </w:r>
      <w:r w:rsidR="00477763" w:rsidRPr="009A0756">
        <w:rPr>
          <w:bCs/>
          <w:spacing w:val="4"/>
          <w:w w:val="103"/>
          <w:kern w:val="14"/>
          <w:lang w:val="ru-RU"/>
        </w:rPr>
        <w:t>–</w:t>
      </w:r>
      <w:r w:rsidR="00FF7DF6" w:rsidRPr="009A0756">
        <w:rPr>
          <w:bCs/>
          <w:spacing w:val="4"/>
          <w:w w:val="103"/>
          <w:kern w:val="14"/>
          <w:lang w:val="ru-RU"/>
        </w:rPr>
        <w:t>2014</w:t>
      </w:r>
      <w:r w:rsidR="001D2804" w:rsidRPr="009A0756">
        <w:rPr>
          <w:bCs/>
          <w:spacing w:val="4"/>
          <w:w w:val="103"/>
          <w:kern w:val="14"/>
          <w:lang w:val="ru-RU"/>
        </w:rPr>
        <w:t xml:space="preserve"> годы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 </w:t>
      </w:r>
      <w:r w:rsidR="001D2804" w:rsidRPr="009A0756">
        <w:rPr>
          <w:bCs/>
          <w:spacing w:val="4"/>
          <w:w w:val="103"/>
          <w:kern w:val="14"/>
          <w:lang w:val="ru-RU"/>
        </w:rPr>
        <w:t>укрепили эту идею, интегрировав в этот процесс Парламент и Совет и определив ориентиры для государств-участников в плане разработки общей практики и обеспечения лучшей коорд</w:t>
      </w:r>
      <w:r w:rsidR="001D2804" w:rsidRPr="009A0756">
        <w:rPr>
          <w:bCs/>
          <w:spacing w:val="4"/>
          <w:w w:val="103"/>
          <w:kern w:val="14"/>
          <w:lang w:val="ru-RU"/>
        </w:rPr>
        <w:t>и</w:t>
      </w:r>
      <w:r w:rsidR="001D2804" w:rsidRPr="009A0756">
        <w:rPr>
          <w:bCs/>
          <w:spacing w:val="4"/>
          <w:w w:val="103"/>
          <w:kern w:val="14"/>
          <w:lang w:val="ru-RU"/>
        </w:rPr>
        <w:t>нации смежных направлений политики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B0042C" w:rsidRPr="009A0756">
        <w:rPr>
          <w:bCs/>
          <w:spacing w:val="4"/>
          <w:w w:val="103"/>
          <w:kern w:val="14"/>
          <w:lang w:val="ru-RU"/>
        </w:rPr>
        <w:t>В основе этой деятельности лежит о</w:t>
      </w:r>
      <w:r w:rsidR="00B0042C" w:rsidRPr="009A0756">
        <w:rPr>
          <w:bCs/>
          <w:spacing w:val="4"/>
          <w:w w:val="103"/>
          <w:kern w:val="14"/>
          <w:lang w:val="ru-RU"/>
        </w:rPr>
        <w:t>п</w:t>
      </w:r>
      <w:r w:rsidR="00B0042C" w:rsidRPr="009A0756">
        <w:rPr>
          <w:bCs/>
          <w:spacing w:val="4"/>
          <w:w w:val="103"/>
          <w:kern w:val="14"/>
          <w:lang w:val="ru-RU"/>
        </w:rPr>
        <w:t>ределение показателей, целей и механизмов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A65735" w:rsidRDefault="00F40BAB" w:rsidP="00F40BAB">
      <w:pPr>
        <w:pStyle w:val="H23G"/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="00FF7DF6" w:rsidRPr="00A65735">
        <w:rPr>
          <w:spacing w:val="4"/>
          <w:w w:val="103"/>
          <w:kern w:val="14"/>
          <w:lang w:val="ru-RU" w:eastAsia="es-ES"/>
        </w:rPr>
        <w:t>1.</w:t>
      </w:r>
      <w:bookmarkStart w:id="58" w:name="__RefHeading__591_1792562142"/>
      <w:bookmarkEnd w:id="58"/>
      <w:r w:rsidRPr="00A65735">
        <w:rPr>
          <w:spacing w:val="4"/>
          <w:w w:val="103"/>
          <w:kern w:val="14"/>
          <w:lang w:val="ru-RU" w:eastAsia="es-ES"/>
        </w:rPr>
        <w:tab/>
      </w:r>
      <w:r w:rsidR="003E6415" w:rsidRPr="00A65735">
        <w:rPr>
          <w:spacing w:val="4"/>
          <w:w w:val="103"/>
          <w:kern w:val="14"/>
          <w:lang w:val="ru-RU" w:eastAsia="es-ES"/>
        </w:rPr>
        <w:t>Договор о приеме и интеграции</w:t>
      </w:r>
    </w:p>
    <w:p w:rsidR="00FF7DF6" w:rsidRPr="009A0756" w:rsidDel="00CC0999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 w:rsidDel="00CC0999">
        <w:rPr>
          <w:bCs/>
          <w:spacing w:val="4"/>
          <w:w w:val="103"/>
          <w:kern w:val="14"/>
          <w:lang w:val="ru-RU"/>
        </w:rPr>
        <w:t>137.</w:t>
      </w:r>
      <w:r w:rsidRPr="009A0756" w:rsidDel="00CC0999">
        <w:rPr>
          <w:bCs/>
          <w:spacing w:val="4"/>
          <w:w w:val="103"/>
          <w:kern w:val="14"/>
          <w:lang w:val="ru-RU"/>
        </w:rPr>
        <w:tab/>
      </w:r>
      <w:r w:rsidR="00FE1C45" w:rsidRPr="009A0756">
        <w:rPr>
          <w:bCs/>
          <w:spacing w:val="4"/>
          <w:w w:val="103"/>
          <w:kern w:val="14"/>
          <w:lang w:val="ru-RU"/>
        </w:rPr>
        <w:t xml:space="preserve">Будучи обязательными с </w:t>
      </w:r>
      <w:r w:rsidR="00FF7DF6" w:rsidRPr="009A0756">
        <w:rPr>
          <w:bCs/>
          <w:spacing w:val="4"/>
          <w:w w:val="103"/>
          <w:kern w:val="14"/>
          <w:lang w:val="ru-RU"/>
        </w:rPr>
        <w:t>2004</w:t>
      </w:r>
      <w:r w:rsidR="00FE1C45" w:rsidRPr="009A0756">
        <w:rPr>
          <w:bCs/>
          <w:spacing w:val="4"/>
          <w:w w:val="103"/>
          <w:kern w:val="14"/>
          <w:lang w:val="ru-RU"/>
        </w:rPr>
        <w:t xml:space="preserve"> года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FE1C45" w:rsidRPr="009A0756">
        <w:rPr>
          <w:bCs/>
          <w:spacing w:val="4"/>
          <w:w w:val="103"/>
          <w:kern w:val="14"/>
          <w:lang w:val="ru-RU"/>
        </w:rPr>
        <w:t>договоры о приеме и интеграции (ДПИ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 </w:t>
      </w:r>
      <w:r w:rsidR="00FE1C45" w:rsidRPr="009A0756">
        <w:rPr>
          <w:bCs/>
          <w:spacing w:val="4"/>
          <w:w w:val="103"/>
          <w:kern w:val="14"/>
          <w:lang w:val="ru-RU"/>
        </w:rPr>
        <w:t>заключаются между государством и иностранцами, желающими обосн</w:t>
      </w:r>
      <w:r w:rsidR="00FE1C45" w:rsidRPr="009A0756">
        <w:rPr>
          <w:bCs/>
          <w:spacing w:val="4"/>
          <w:w w:val="103"/>
          <w:kern w:val="14"/>
          <w:lang w:val="ru-RU"/>
        </w:rPr>
        <w:t>о</w:t>
      </w:r>
      <w:r w:rsidR="00FE1C45" w:rsidRPr="009A0756">
        <w:rPr>
          <w:bCs/>
          <w:spacing w:val="4"/>
          <w:w w:val="103"/>
          <w:kern w:val="14"/>
          <w:lang w:val="ru-RU"/>
        </w:rPr>
        <w:t>ваться на длительный срок во Франции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FE1C45" w:rsidRPr="009A0756">
        <w:rPr>
          <w:bCs/>
          <w:spacing w:val="4"/>
          <w:w w:val="103"/>
          <w:kern w:val="14"/>
          <w:lang w:val="ru-RU"/>
        </w:rPr>
        <w:t>Они имеют целью облегчить интегр</w:t>
      </w:r>
      <w:r w:rsidR="00FE1C45" w:rsidRPr="009A0756">
        <w:rPr>
          <w:bCs/>
          <w:spacing w:val="4"/>
          <w:w w:val="103"/>
          <w:kern w:val="14"/>
          <w:lang w:val="ru-RU"/>
        </w:rPr>
        <w:t>а</w:t>
      </w:r>
      <w:r w:rsidR="00FE1C45" w:rsidRPr="009A0756">
        <w:rPr>
          <w:bCs/>
          <w:spacing w:val="4"/>
          <w:w w:val="103"/>
          <w:kern w:val="14"/>
          <w:lang w:val="ru-RU"/>
        </w:rPr>
        <w:t>цию вновь прибывших иностранцев или тех, кто получил разрешение на пр</w:t>
      </w:r>
      <w:r w:rsidR="00FE1C45" w:rsidRPr="009A0756">
        <w:rPr>
          <w:bCs/>
          <w:spacing w:val="4"/>
          <w:w w:val="103"/>
          <w:kern w:val="14"/>
          <w:lang w:val="ru-RU"/>
        </w:rPr>
        <w:t>о</w:t>
      </w:r>
      <w:r w:rsidR="00FE1C45" w:rsidRPr="009A0756">
        <w:rPr>
          <w:bCs/>
          <w:spacing w:val="4"/>
          <w:w w:val="103"/>
          <w:kern w:val="14"/>
          <w:lang w:val="ru-RU"/>
        </w:rPr>
        <w:t>живание</w:t>
      </w:r>
      <w:r w:rsidR="00717DBD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0E3A9C" w:rsidRPr="009A0756">
        <w:rPr>
          <w:bCs/>
          <w:spacing w:val="4"/>
          <w:w w:val="103"/>
          <w:kern w:val="14"/>
          <w:lang w:val="ru-RU"/>
        </w:rPr>
        <w:t xml:space="preserve">В среднем каждый год </w:t>
      </w:r>
      <w:r w:rsidR="00717DBD" w:rsidRPr="009A0756">
        <w:rPr>
          <w:bCs/>
          <w:spacing w:val="4"/>
          <w:w w:val="103"/>
          <w:kern w:val="14"/>
          <w:lang w:val="ru-RU"/>
        </w:rPr>
        <w:t>100</w:t>
      </w:r>
      <w:r w:rsidR="00A67330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000 </w:t>
      </w:r>
      <w:r w:rsidR="000E3A9C" w:rsidRPr="009A0756">
        <w:rPr>
          <w:bCs/>
          <w:spacing w:val="4"/>
          <w:w w:val="103"/>
          <w:kern w:val="14"/>
          <w:lang w:val="ru-RU"/>
        </w:rPr>
        <w:t>вновь прибывших иностранцев желают обосноваться на длительный срок во Франции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138.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0E3A9C" w:rsidRPr="009A0756">
        <w:rPr>
          <w:bCs/>
          <w:spacing w:val="4"/>
          <w:w w:val="103"/>
          <w:kern w:val="14"/>
          <w:lang w:val="ru-RU"/>
        </w:rPr>
        <w:t xml:space="preserve">В соответствии со статьей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L. 311-9 </w:t>
      </w:r>
      <w:r w:rsidR="000E3A9C" w:rsidRPr="009A0756">
        <w:rPr>
          <w:bCs/>
          <w:spacing w:val="4"/>
          <w:w w:val="103"/>
          <w:kern w:val="14"/>
          <w:lang w:val="ru-RU"/>
        </w:rPr>
        <w:t>Кодекса норм по вопросам въезда и пребывания иностранцев и права на убежище (КВПИПУ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), </w:t>
      </w:r>
      <w:r w:rsidR="00571973" w:rsidRPr="009A0756">
        <w:rPr>
          <w:bCs/>
          <w:spacing w:val="4"/>
          <w:w w:val="103"/>
          <w:kern w:val="14"/>
          <w:lang w:val="ru-RU"/>
        </w:rPr>
        <w:t xml:space="preserve">измененного Законом от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16 </w:t>
      </w:r>
      <w:r w:rsidR="00571973" w:rsidRPr="009A0756">
        <w:rPr>
          <w:bCs/>
          <w:spacing w:val="4"/>
          <w:w w:val="103"/>
          <w:kern w:val="14"/>
          <w:lang w:val="ru-RU"/>
        </w:rPr>
        <w:t>июня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2011</w:t>
      </w:r>
      <w:r w:rsidR="00571973" w:rsidRPr="009A0756">
        <w:rPr>
          <w:bCs/>
          <w:spacing w:val="4"/>
          <w:w w:val="103"/>
          <w:kern w:val="14"/>
          <w:lang w:val="ru-RU"/>
        </w:rPr>
        <w:t xml:space="preserve"> года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571973" w:rsidRPr="009A0756">
        <w:rPr>
          <w:bCs/>
          <w:spacing w:val="4"/>
          <w:w w:val="103"/>
          <w:kern w:val="14"/>
          <w:lang w:val="ru-RU"/>
        </w:rPr>
        <w:t>ДПИ заключается иностранцами, которым в первый раз было разрешено проживание во Франции или которые на законном основании въезжают во Францию в возрасте 16</w:t>
      </w:r>
      <w:r w:rsidR="00477763" w:rsidRPr="009A0756">
        <w:rPr>
          <w:bCs/>
          <w:spacing w:val="4"/>
          <w:w w:val="103"/>
          <w:kern w:val="14"/>
          <w:lang w:val="ru-RU"/>
        </w:rPr>
        <w:t>–</w:t>
      </w:r>
      <w:r w:rsidR="00571973" w:rsidRPr="009A0756">
        <w:rPr>
          <w:bCs/>
          <w:spacing w:val="4"/>
          <w:w w:val="103"/>
          <w:kern w:val="14"/>
          <w:lang w:val="ru-RU"/>
        </w:rPr>
        <w:t>18 лет и желают там обосноваться на дл</w:t>
      </w:r>
      <w:r w:rsidR="00571973" w:rsidRPr="009A0756">
        <w:rPr>
          <w:bCs/>
          <w:spacing w:val="4"/>
          <w:w w:val="103"/>
          <w:kern w:val="14"/>
          <w:lang w:val="ru-RU"/>
        </w:rPr>
        <w:t>и</w:t>
      </w:r>
      <w:r w:rsidR="00571973" w:rsidRPr="009A0756">
        <w:rPr>
          <w:bCs/>
          <w:spacing w:val="4"/>
          <w:w w:val="103"/>
          <w:kern w:val="14"/>
          <w:lang w:val="ru-RU"/>
        </w:rPr>
        <w:t>тельный срок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139.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5F6040" w:rsidRPr="009A0756">
        <w:rPr>
          <w:bCs/>
          <w:spacing w:val="4"/>
          <w:w w:val="103"/>
          <w:kern w:val="14"/>
          <w:lang w:val="ru-RU"/>
        </w:rPr>
        <w:t>Согласно таким договорам, переведенным на понятные для них языки, иностранцы берут на себя обязательство пройти обучение гражданским правам и при необходимости пройти языковую подготовку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5F6040" w:rsidRPr="009A0756">
        <w:rPr>
          <w:bCs/>
          <w:spacing w:val="4"/>
          <w:w w:val="103"/>
          <w:kern w:val="14"/>
          <w:lang w:val="ru-RU"/>
        </w:rPr>
        <w:t xml:space="preserve">Обучение гражданским правам включает в себя </w:t>
      </w:r>
      <w:r w:rsidR="003D50FA" w:rsidRPr="009A0756">
        <w:rPr>
          <w:bCs/>
          <w:spacing w:val="4"/>
          <w:w w:val="103"/>
          <w:kern w:val="14"/>
          <w:lang w:val="ru-RU"/>
        </w:rPr>
        <w:t>лекцию о государственных структурах Франции и о ценностях Республики, а также о месте Франции в Европе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3D50FA" w:rsidRPr="009A0756">
        <w:rPr>
          <w:bCs/>
          <w:spacing w:val="4"/>
          <w:w w:val="103"/>
          <w:kern w:val="14"/>
          <w:lang w:val="ru-RU"/>
        </w:rPr>
        <w:t xml:space="preserve">По итогам языковой подготовки выдается </w:t>
      </w:r>
      <w:r w:rsidR="00C54DE5" w:rsidRPr="009A0756">
        <w:rPr>
          <w:bCs/>
          <w:spacing w:val="4"/>
          <w:w w:val="103"/>
          <w:kern w:val="14"/>
          <w:lang w:val="ru-RU"/>
        </w:rPr>
        <w:t>свидетельство или диплом государственного образца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C5582F" w:rsidRPr="009A0756">
        <w:rPr>
          <w:bCs/>
          <w:spacing w:val="4"/>
          <w:w w:val="103"/>
          <w:kern w:val="14"/>
          <w:lang w:val="ru-RU"/>
        </w:rPr>
        <w:t>Кроме того, иностранцы могут прослушать лекцию о жизни во Франции, пол</w:t>
      </w:r>
      <w:r w:rsidR="00C5582F" w:rsidRPr="009A0756">
        <w:rPr>
          <w:bCs/>
          <w:spacing w:val="4"/>
          <w:w w:val="103"/>
          <w:kern w:val="14"/>
          <w:lang w:val="ru-RU"/>
        </w:rPr>
        <w:t>у</w:t>
      </w:r>
      <w:r w:rsidR="00C5582F" w:rsidRPr="009A0756">
        <w:rPr>
          <w:bCs/>
          <w:spacing w:val="4"/>
          <w:w w:val="103"/>
          <w:kern w:val="14"/>
          <w:lang w:val="ru-RU"/>
        </w:rPr>
        <w:t>чая тем самым практическую информацию</w:t>
      </w:r>
      <w:r w:rsidR="00DC1BD7" w:rsidRPr="009A0756">
        <w:rPr>
          <w:bCs/>
          <w:spacing w:val="4"/>
          <w:w w:val="103"/>
          <w:kern w:val="14"/>
          <w:lang w:val="ru-RU"/>
        </w:rPr>
        <w:t>, в том числе о</w:t>
      </w:r>
      <w:r w:rsidR="00C5582F" w:rsidRPr="009A0756">
        <w:rPr>
          <w:bCs/>
          <w:spacing w:val="4"/>
          <w:w w:val="103"/>
          <w:kern w:val="14"/>
          <w:lang w:val="ru-RU"/>
        </w:rPr>
        <w:t xml:space="preserve"> доступе к государс</w:t>
      </w:r>
      <w:r w:rsidR="00C5582F" w:rsidRPr="009A0756">
        <w:rPr>
          <w:bCs/>
          <w:spacing w:val="4"/>
          <w:w w:val="103"/>
          <w:kern w:val="14"/>
          <w:lang w:val="ru-RU"/>
        </w:rPr>
        <w:t>т</w:t>
      </w:r>
      <w:r w:rsidR="00C5582F" w:rsidRPr="009A0756">
        <w:rPr>
          <w:bCs/>
          <w:spacing w:val="4"/>
          <w:w w:val="103"/>
          <w:kern w:val="14"/>
          <w:lang w:val="ru-RU"/>
        </w:rPr>
        <w:t>венным службам</w:t>
      </w:r>
      <w:r w:rsidR="00DC1BD7" w:rsidRPr="009A0756">
        <w:rPr>
          <w:bCs/>
          <w:spacing w:val="4"/>
          <w:w w:val="103"/>
          <w:kern w:val="14"/>
          <w:lang w:val="ru-RU"/>
        </w:rPr>
        <w:t>, а также оценить свои профессиональные навыки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DC1BD7" w:rsidRPr="009A0756">
        <w:rPr>
          <w:bCs/>
          <w:spacing w:val="4"/>
          <w:w w:val="103"/>
          <w:kern w:val="14"/>
          <w:lang w:val="ru-RU"/>
        </w:rPr>
        <w:t>Вся эта и</w:t>
      </w:r>
      <w:r w:rsidR="00DC1BD7" w:rsidRPr="009A0756">
        <w:rPr>
          <w:bCs/>
          <w:spacing w:val="4"/>
          <w:w w:val="103"/>
          <w:kern w:val="14"/>
          <w:lang w:val="ru-RU"/>
        </w:rPr>
        <w:t>н</w:t>
      </w:r>
      <w:r w:rsidR="00DC1BD7" w:rsidRPr="009A0756">
        <w:rPr>
          <w:bCs/>
          <w:spacing w:val="4"/>
          <w:w w:val="103"/>
          <w:kern w:val="14"/>
          <w:lang w:val="ru-RU"/>
        </w:rPr>
        <w:t>формация и услуги предоставляются бесплатно и финансируются Французским управлением по делам иммиграции и интеграции (ФУИИ</w:t>
      </w:r>
      <w:r w:rsidR="00FF7DF6" w:rsidRPr="009A0756">
        <w:rPr>
          <w:bCs/>
          <w:spacing w:val="4"/>
          <w:w w:val="103"/>
          <w:kern w:val="14"/>
          <w:lang w:val="ru-RU"/>
        </w:rPr>
        <w:t>).</w:t>
      </w:r>
    </w:p>
    <w:p w:rsidR="00FF7DF6" w:rsidRPr="009A0756" w:rsidDel="00CC0999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 w:rsidDel="00CC0999">
        <w:rPr>
          <w:bCs/>
          <w:spacing w:val="4"/>
          <w:w w:val="103"/>
          <w:kern w:val="14"/>
          <w:lang w:val="ru-RU"/>
        </w:rPr>
        <w:t>140.</w:t>
      </w:r>
      <w:r w:rsidRPr="009A0756" w:rsidDel="00CC0999">
        <w:rPr>
          <w:bCs/>
          <w:spacing w:val="4"/>
          <w:w w:val="103"/>
          <w:kern w:val="14"/>
          <w:lang w:val="ru-RU"/>
        </w:rPr>
        <w:tab/>
      </w:r>
      <w:r w:rsidR="00DC1BD7" w:rsidRPr="009A0756">
        <w:rPr>
          <w:bCs/>
          <w:spacing w:val="4"/>
          <w:w w:val="103"/>
          <w:kern w:val="14"/>
          <w:lang w:val="ru-RU"/>
        </w:rPr>
        <w:t xml:space="preserve">В 2011 такие договоры подписали </w:t>
      </w:r>
      <w:r w:rsidR="00FF7DF6" w:rsidRPr="009A0756">
        <w:rPr>
          <w:bCs/>
          <w:spacing w:val="4"/>
          <w:w w:val="103"/>
          <w:kern w:val="14"/>
          <w:lang w:val="ru-RU"/>
        </w:rPr>
        <w:t>102</w:t>
      </w:r>
      <w:r w:rsidR="00BE36B7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254 </w:t>
      </w:r>
      <w:r w:rsidR="00DC1BD7" w:rsidRPr="009A0756">
        <w:rPr>
          <w:bCs/>
          <w:spacing w:val="4"/>
          <w:w w:val="103"/>
          <w:kern w:val="14"/>
          <w:lang w:val="ru-RU"/>
        </w:rPr>
        <w:t>человека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DC1BD7" w:rsidRPr="009A0756">
        <w:rPr>
          <w:bCs/>
          <w:spacing w:val="4"/>
          <w:w w:val="103"/>
          <w:kern w:val="14"/>
          <w:lang w:val="ru-RU"/>
        </w:rPr>
        <w:t>Женщины составл</w:t>
      </w:r>
      <w:r w:rsidR="00DC1BD7" w:rsidRPr="009A0756">
        <w:rPr>
          <w:bCs/>
          <w:spacing w:val="4"/>
          <w:w w:val="103"/>
          <w:kern w:val="14"/>
          <w:lang w:val="ru-RU"/>
        </w:rPr>
        <w:t>я</w:t>
      </w:r>
      <w:r w:rsidR="00DC1BD7" w:rsidRPr="009A0756">
        <w:rPr>
          <w:bCs/>
          <w:spacing w:val="4"/>
          <w:w w:val="103"/>
          <w:kern w:val="14"/>
          <w:lang w:val="ru-RU"/>
        </w:rPr>
        <w:t xml:space="preserve">ют большинство подписавших </w:t>
      </w:r>
      <w:r w:rsidR="00FF7DF6" w:rsidRPr="009A0756">
        <w:rPr>
          <w:bCs/>
          <w:spacing w:val="4"/>
          <w:w w:val="103"/>
          <w:kern w:val="14"/>
          <w:lang w:val="ru-RU"/>
        </w:rPr>
        <w:t>(53%),</w:t>
      </w:r>
      <w:r w:rsidR="00DC1BD7" w:rsidRPr="009A0756">
        <w:rPr>
          <w:bCs/>
          <w:spacing w:val="4"/>
          <w:w w:val="103"/>
          <w:kern w:val="14"/>
          <w:lang w:val="ru-RU"/>
        </w:rPr>
        <w:t xml:space="preserve"> причем средний возраст на момент по</w:t>
      </w:r>
      <w:r w:rsidR="00DC1BD7" w:rsidRPr="009A0756">
        <w:rPr>
          <w:bCs/>
          <w:spacing w:val="4"/>
          <w:w w:val="103"/>
          <w:kern w:val="14"/>
          <w:lang w:val="ru-RU"/>
        </w:rPr>
        <w:t>д</w:t>
      </w:r>
      <w:r w:rsidR="00DC1BD7" w:rsidRPr="009A0756">
        <w:rPr>
          <w:bCs/>
          <w:spacing w:val="4"/>
          <w:w w:val="103"/>
          <w:kern w:val="14"/>
          <w:lang w:val="ru-RU"/>
        </w:rPr>
        <w:t xml:space="preserve">писания составлял </w:t>
      </w:r>
      <w:r w:rsidR="00FF7DF6" w:rsidRPr="009A0756">
        <w:rPr>
          <w:bCs/>
          <w:spacing w:val="4"/>
          <w:w w:val="103"/>
          <w:kern w:val="14"/>
          <w:lang w:val="ru-RU"/>
        </w:rPr>
        <w:t>32</w:t>
      </w:r>
      <w:r w:rsidR="00DC1BD7" w:rsidRPr="009A0756">
        <w:rPr>
          <w:bCs/>
          <w:spacing w:val="4"/>
          <w:w w:val="103"/>
          <w:kern w:val="14"/>
          <w:lang w:val="ru-RU"/>
        </w:rPr>
        <w:t xml:space="preserve"> года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08631C" w:rsidRPr="009A0756">
        <w:rPr>
          <w:bCs/>
          <w:spacing w:val="4"/>
          <w:w w:val="103"/>
          <w:kern w:val="14"/>
          <w:lang w:val="ru-RU"/>
        </w:rPr>
        <w:t xml:space="preserve">В 2011 году было организовано </w:t>
      </w:r>
      <w:r w:rsidR="00FF7DF6" w:rsidRPr="009A0756">
        <w:rPr>
          <w:bCs/>
          <w:spacing w:val="4"/>
          <w:w w:val="103"/>
          <w:kern w:val="14"/>
          <w:lang w:val="ru-RU"/>
        </w:rPr>
        <w:t>4</w:t>
      </w:r>
      <w:r w:rsidR="008D13B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716 </w:t>
      </w:r>
      <w:r w:rsidR="0008631C" w:rsidRPr="009A0756">
        <w:rPr>
          <w:bCs/>
          <w:spacing w:val="4"/>
          <w:w w:val="103"/>
          <w:kern w:val="14"/>
          <w:lang w:val="ru-RU"/>
        </w:rPr>
        <w:t>лекций по обучению гражданским правам</w:t>
      </w:r>
      <w:r w:rsidR="00FF7DF6" w:rsidRPr="009A0756">
        <w:rPr>
          <w:bCs/>
          <w:spacing w:val="4"/>
          <w:w w:val="103"/>
          <w:kern w:val="14"/>
          <w:lang w:val="ru-RU"/>
        </w:rPr>
        <w:t>. 24</w:t>
      </w:r>
      <w:r w:rsidR="008D13B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358 </w:t>
      </w:r>
      <w:r w:rsidR="0008631C" w:rsidRPr="009A0756">
        <w:rPr>
          <w:bCs/>
          <w:spacing w:val="4"/>
          <w:w w:val="103"/>
          <w:kern w:val="14"/>
          <w:lang w:val="ru-RU"/>
        </w:rPr>
        <w:t>человек</w:t>
      </w:r>
      <w:r w:rsidR="00FF7DF6" w:rsidRPr="009A0756">
        <w:rPr>
          <w:bCs/>
          <w:spacing w:val="4"/>
          <w:w w:val="103"/>
          <w:kern w:val="14"/>
          <w:lang w:val="ru-RU"/>
        </w:rPr>
        <w:t>,</w:t>
      </w:r>
      <w:r w:rsidR="00320041">
        <w:rPr>
          <w:bCs/>
          <w:spacing w:val="4"/>
          <w:w w:val="103"/>
          <w:kern w:val="14"/>
          <w:lang w:val="ru-RU"/>
        </w:rPr>
        <w:t xml:space="preserve"> т.е.</w:t>
      </w:r>
      <w:r w:rsidR="0008631C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23,8% </w:t>
      </w:r>
      <w:r w:rsidR="0008631C" w:rsidRPr="009A0756">
        <w:rPr>
          <w:bCs/>
          <w:spacing w:val="4"/>
          <w:w w:val="103"/>
          <w:kern w:val="14"/>
          <w:lang w:val="ru-RU"/>
        </w:rPr>
        <w:t>подписавших дог</w:t>
      </w:r>
      <w:r w:rsidR="0008631C" w:rsidRPr="009A0756">
        <w:rPr>
          <w:bCs/>
          <w:spacing w:val="4"/>
          <w:w w:val="103"/>
          <w:kern w:val="14"/>
          <w:lang w:val="ru-RU"/>
        </w:rPr>
        <w:t>о</w:t>
      </w:r>
      <w:r w:rsidR="0008631C" w:rsidRPr="009A0756">
        <w:rPr>
          <w:bCs/>
          <w:spacing w:val="4"/>
          <w:w w:val="103"/>
          <w:kern w:val="14"/>
          <w:lang w:val="ru-RU"/>
        </w:rPr>
        <w:t xml:space="preserve">вор, обязаны были пройти языковую подготовку, и было выдано </w:t>
      </w:r>
      <w:r w:rsidR="00FF7DF6" w:rsidRPr="009A0756">
        <w:rPr>
          <w:bCs/>
          <w:spacing w:val="4"/>
          <w:w w:val="103"/>
          <w:kern w:val="14"/>
          <w:lang w:val="ru-RU"/>
        </w:rPr>
        <w:t>12</w:t>
      </w:r>
      <w:r w:rsidR="008D13B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473 </w:t>
      </w:r>
      <w:r w:rsidR="0008631C" w:rsidRPr="009A0756">
        <w:rPr>
          <w:bCs/>
          <w:spacing w:val="4"/>
          <w:w w:val="103"/>
          <w:kern w:val="14"/>
          <w:lang w:val="ru-RU"/>
        </w:rPr>
        <w:t>диплома о базовой подготовке по французскому языку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Del="00CC0999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 w:rsidDel="00CC0999">
        <w:rPr>
          <w:bCs/>
          <w:spacing w:val="4"/>
          <w:w w:val="103"/>
          <w:kern w:val="14"/>
          <w:lang w:val="ru-RU"/>
        </w:rPr>
        <w:t>141.</w:t>
      </w:r>
      <w:r w:rsidRPr="009A0756" w:rsidDel="00CC0999">
        <w:rPr>
          <w:bCs/>
          <w:spacing w:val="4"/>
          <w:w w:val="103"/>
          <w:kern w:val="14"/>
          <w:lang w:val="ru-RU"/>
        </w:rPr>
        <w:tab/>
      </w:r>
      <w:r w:rsidR="0055180C" w:rsidRPr="009A0756">
        <w:rPr>
          <w:bCs/>
          <w:spacing w:val="4"/>
          <w:w w:val="103"/>
          <w:kern w:val="14"/>
          <w:lang w:val="ru-RU"/>
        </w:rPr>
        <w:t>На основании Закона от 20 ноября 2007 года были введены договоры о приеме и интеграции для семей для тех, кто пользуется правом на воссоедин</w:t>
      </w:r>
      <w:r w:rsidR="0055180C" w:rsidRPr="009A0756">
        <w:rPr>
          <w:bCs/>
          <w:spacing w:val="4"/>
          <w:w w:val="103"/>
          <w:kern w:val="14"/>
          <w:lang w:val="ru-RU"/>
        </w:rPr>
        <w:t>е</w:t>
      </w:r>
      <w:r w:rsidR="0055180C" w:rsidRPr="009A0756">
        <w:rPr>
          <w:bCs/>
          <w:spacing w:val="4"/>
          <w:w w:val="103"/>
          <w:kern w:val="14"/>
          <w:lang w:val="ru-RU"/>
        </w:rPr>
        <w:t>ние семей и для супругов французов, если у них есть дети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55180C" w:rsidRPr="009A0756">
        <w:rPr>
          <w:bCs/>
          <w:spacing w:val="4"/>
          <w:w w:val="103"/>
          <w:kern w:val="14"/>
          <w:lang w:val="ru-RU"/>
        </w:rPr>
        <w:t xml:space="preserve">Такие договоры, подписываемые обоими родителями, обязывают их следить за </w:t>
      </w:r>
      <w:r w:rsidR="00891693" w:rsidRPr="009A0756">
        <w:rPr>
          <w:bCs/>
          <w:spacing w:val="4"/>
          <w:w w:val="103"/>
          <w:kern w:val="14"/>
          <w:lang w:val="ru-RU"/>
        </w:rPr>
        <w:t>тем, чтобы их д</w:t>
      </w:r>
      <w:r w:rsidR="00891693" w:rsidRPr="009A0756">
        <w:rPr>
          <w:bCs/>
          <w:spacing w:val="4"/>
          <w:w w:val="103"/>
          <w:kern w:val="14"/>
          <w:lang w:val="ru-RU"/>
        </w:rPr>
        <w:t>е</w:t>
      </w:r>
      <w:r w:rsidR="00891693" w:rsidRPr="009A0756">
        <w:rPr>
          <w:bCs/>
          <w:spacing w:val="4"/>
          <w:w w:val="103"/>
          <w:kern w:val="14"/>
          <w:lang w:val="ru-RU"/>
        </w:rPr>
        <w:t>ти в возрасте 6</w:t>
      </w:r>
      <w:r w:rsidR="00477763" w:rsidRPr="009A0756">
        <w:rPr>
          <w:bCs/>
          <w:spacing w:val="4"/>
          <w:w w:val="103"/>
          <w:kern w:val="14"/>
          <w:lang w:val="ru-RU"/>
        </w:rPr>
        <w:t>–</w:t>
      </w:r>
      <w:r w:rsidR="00891693" w:rsidRPr="009A0756">
        <w:rPr>
          <w:bCs/>
          <w:spacing w:val="4"/>
          <w:w w:val="103"/>
          <w:kern w:val="14"/>
          <w:lang w:val="ru-RU"/>
        </w:rPr>
        <w:t xml:space="preserve">16 лет получали обязательное школьное образование, а также </w:t>
      </w:r>
      <w:r w:rsidR="002A6B3D" w:rsidRPr="009A0756">
        <w:rPr>
          <w:bCs/>
          <w:spacing w:val="4"/>
          <w:w w:val="103"/>
          <w:kern w:val="14"/>
          <w:lang w:val="ru-RU"/>
        </w:rPr>
        <w:t>родители</w:t>
      </w:r>
      <w:r w:rsidR="00891693" w:rsidRPr="009A0756">
        <w:rPr>
          <w:bCs/>
          <w:spacing w:val="4"/>
          <w:w w:val="103"/>
          <w:kern w:val="14"/>
          <w:lang w:val="ru-RU"/>
        </w:rPr>
        <w:t xml:space="preserve"> должны пройти однодневную подготовку по теме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891693" w:rsidRPr="009A0756">
        <w:rPr>
          <w:bCs/>
          <w:spacing w:val="4"/>
          <w:w w:val="103"/>
          <w:kern w:val="14"/>
          <w:lang w:val="ru-RU"/>
        </w:rPr>
        <w:t>Права и обязанн</w:t>
      </w:r>
      <w:r w:rsidR="00891693" w:rsidRPr="009A0756">
        <w:rPr>
          <w:bCs/>
          <w:spacing w:val="4"/>
          <w:w w:val="103"/>
          <w:kern w:val="14"/>
          <w:lang w:val="ru-RU"/>
        </w:rPr>
        <w:t>о</w:t>
      </w:r>
      <w:r w:rsidR="00891693" w:rsidRPr="009A0756">
        <w:rPr>
          <w:bCs/>
          <w:spacing w:val="4"/>
          <w:w w:val="103"/>
          <w:kern w:val="14"/>
          <w:lang w:val="ru-RU"/>
        </w:rPr>
        <w:t>сти родителей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891693" w:rsidRPr="009A0756">
        <w:rPr>
          <w:bCs/>
          <w:spacing w:val="4"/>
          <w:w w:val="103"/>
          <w:kern w:val="14"/>
          <w:lang w:val="ru-RU"/>
        </w:rPr>
        <w:t xml:space="preserve">которая включает раздел о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891693" w:rsidRPr="009A0756">
        <w:rPr>
          <w:bCs/>
          <w:spacing w:val="4"/>
          <w:w w:val="103"/>
          <w:kern w:val="14"/>
          <w:lang w:val="ru-RU"/>
        </w:rPr>
        <w:t>правах ребенка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891693" w:rsidRPr="009A0756">
        <w:rPr>
          <w:bCs/>
          <w:spacing w:val="4"/>
          <w:w w:val="103"/>
          <w:kern w:val="14"/>
          <w:lang w:val="ru-RU"/>
        </w:rPr>
        <w:t>, при этом особое внимание уделяется Конвенции о правах ребенка, а также вопросам защит</w:t>
      </w:r>
      <w:r w:rsidR="002A6B3D" w:rsidRPr="009A0756">
        <w:rPr>
          <w:bCs/>
          <w:spacing w:val="4"/>
          <w:w w:val="103"/>
          <w:kern w:val="14"/>
          <w:lang w:val="ru-RU"/>
        </w:rPr>
        <w:t>ы</w:t>
      </w:r>
      <w:r w:rsidR="00891693" w:rsidRPr="009A0756">
        <w:rPr>
          <w:bCs/>
          <w:spacing w:val="4"/>
          <w:w w:val="103"/>
          <w:kern w:val="14"/>
          <w:lang w:val="ru-RU"/>
        </w:rPr>
        <w:t xml:space="preserve"> д</w:t>
      </w:r>
      <w:r w:rsidR="00891693" w:rsidRPr="009A0756">
        <w:rPr>
          <w:bCs/>
          <w:spacing w:val="4"/>
          <w:w w:val="103"/>
          <w:kern w:val="14"/>
          <w:lang w:val="ru-RU"/>
        </w:rPr>
        <w:t>е</w:t>
      </w:r>
      <w:r w:rsidR="00891693" w:rsidRPr="009A0756">
        <w:rPr>
          <w:bCs/>
          <w:spacing w:val="4"/>
          <w:w w:val="103"/>
          <w:kern w:val="14"/>
          <w:lang w:val="ru-RU"/>
        </w:rPr>
        <w:t>тей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A65735" w:rsidRDefault="00EF0E15" w:rsidP="00EF0E15">
      <w:pPr>
        <w:pStyle w:val="H23G"/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Pr="00A65735">
        <w:rPr>
          <w:spacing w:val="4"/>
          <w:w w:val="103"/>
          <w:kern w:val="14"/>
          <w:lang w:val="ru-RU" w:eastAsia="es-ES"/>
        </w:rPr>
        <w:t>2.</w:t>
      </w:r>
      <w:r w:rsidRPr="00A65735">
        <w:rPr>
          <w:spacing w:val="4"/>
          <w:w w:val="103"/>
          <w:kern w:val="14"/>
          <w:lang w:val="ru-RU" w:eastAsia="es-ES"/>
        </w:rPr>
        <w:tab/>
      </w:r>
      <w:r w:rsidR="00242183" w:rsidRPr="00A65735">
        <w:rPr>
          <w:spacing w:val="4"/>
          <w:w w:val="103"/>
          <w:kern w:val="14"/>
          <w:lang w:val="ru-RU" w:eastAsia="es-ES"/>
        </w:rPr>
        <w:t>Политика местной интеграции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142.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242183" w:rsidRPr="009A0756">
        <w:rPr>
          <w:bCs/>
          <w:spacing w:val="4"/>
          <w:w w:val="103"/>
          <w:kern w:val="14"/>
          <w:lang w:val="ru-RU"/>
        </w:rPr>
        <w:t>Местная интеграция является важной составляющей французской пол</w:t>
      </w:r>
      <w:r w:rsidR="00242183" w:rsidRPr="009A0756">
        <w:rPr>
          <w:bCs/>
          <w:spacing w:val="4"/>
          <w:w w:val="103"/>
          <w:kern w:val="14"/>
          <w:lang w:val="ru-RU"/>
        </w:rPr>
        <w:t>и</w:t>
      </w:r>
      <w:r w:rsidR="00242183" w:rsidRPr="009A0756">
        <w:rPr>
          <w:bCs/>
          <w:spacing w:val="4"/>
          <w:w w:val="103"/>
          <w:kern w:val="14"/>
          <w:lang w:val="ru-RU"/>
        </w:rPr>
        <w:t>тики интеграции, проводимой, в частности, посредством региональных пр</w:t>
      </w:r>
      <w:r w:rsidR="00242183" w:rsidRPr="009A0756">
        <w:rPr>
          <w:bCs/>
          <w:spacing w:val="4"/>
          <w:w w:val="103"/>
          <w:kern w:val="14"/>
          <w:lang w:val="ru-RU"/>
        </w:rPr>
        <w:t>о</w:t>
      </w:r>
      <w:r w:rsidR="00242183" w:rsidRPr="009A0756">
        <w:rPr>
          <w:bCs/>
          <w:spacing w:val="4"/>
          <w:w w:val="103"/>
          <w:kern w:val="14"/>
          <w:lang w:val="ru-RU"/>
        </w:rPr>
        <w:t>грамм интеграции иммигрантов (РПИИ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). </w:t>
      </w:r>
      <w:r w:rsidR="00242183" w:rsidRPr="009A0756">
        <w:rPr>
          <w:bCs/>
          <w:spacing w:val="4"/>
          <w:w w:val="103"/>
          <w:kern w:val="14"/>
          <w:lang w:val="ru-RU"/>
        </w:rPr>
        <w:t>Эти программы позволяют</w:t>
      </w:r>
      <w:r w:rsidR="007F026F" w:rsidRPr="009A0756">
        <w:rPr>
          <w:bCs/>
          <w:spacing w:val="4"/>
          <w:w w:val="103"/>
          <w:kern w:val="14"/>
          <w:lang w:val="ru-RU"/>
        </w:rPr>
        <w:t xml:space="preserve"> воспрои</w:t>
      </w:r>
      <w:r w:rsidR="007F026F" w:rsidRPr="009A0756">
        <w:rPr>
          <w:bCs/>
          <w:spacing w:val="4"/>
          <w:w w:val="103"/>
          <w:kern w:val="14"/>
          <w:lang w:val="ru-RU"/>
        </w:rPr>
        <w:t>з</w:t>
      </w:r>
      <w:r w:rsidR="007F026F" w:rsidRPr="009A0756">
        <w:rPr>
          <w:bCs/>
          <w:spacing w:val="4"/>
          <w:w w:val="103"/>
          <w:kern w:val="14"/>
          <w:lang w:val="ru-RU"/>
        </w:rPr>
        <w:t>вести на местном уровне национальные механизмы, а также учесть специфику территорий и привлечь к участию заинтересованные стороны на местах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242183" w:rsidRPr="009A0756">
        <w:rPr>
          <w:bCs/>
          <w:spacing w:val="4"/>
          <w:w w:val="103"/>
          <w:kern w:val="14"/>
          <w:lang w:val="ru-RU"/>
        </w:rPr>
        <w:t>РПИИ</w:t>
      </w:r>
      <w:r w:rsidR="004B3727" w:rsidRPr="009A0756">
        <w:rPr>
          <w:bCs/>
          <w:spacing w:val="4"/>
          <w:w w:val="103"/>
          <w:kern w:val="14"/>
          <w:lang w:val="ru-RU"/>
        </w:rPr>
        <w:t xml:space="preserve">, реализация которых началась в </w:t>
      </w:r>
      <w:r w:rsidR="00FF7DF6" w:rsidRPr="009A0756">
        <w:rPr>
          <w:bCs/>
          <w:spacing w:val="4"/>
          <w:w w:val="103"/>
          <w:kern w:val="14"/>
          <w:lang w:val="ru-RU"/>
        </w:rPr>
        <w:t>2010</w:t>
      </w:r>
      <w:r w:rsidR="004B3727" w:rsidRPr="009A0756">
        <w:rPr>
          <w:bCs/>
          <w:spacing w:val="4"/>
          <w:w w:val="103"/>
          <w:kern w:val="14"/>
          <w:lang w:val="ru-RU"/>
        </w:rPr>
        <w:t xml:space="preserve"> году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4A3A1E" w:rsidRPr="009A0756">
        <w:rPr>
          <w:bCs/>
          <w:spacing w:val="4"/>
          <w:w w:val="103"/>
          <w:kern w:val="14"/>
          <w:lang w:val="ru-RU"/>
        </w:rPr>
        <w:t>рассчитаны на несколько лет и позв</w:t>
      </w:r>
      <w:r w:rsidR="004A3A1E" w:rsidRPr="009A0756">
        <w:rPr>
          <w:bCs/>
          <w:spacing w:val="4"/>
          <w:w w:val="103"/>
          <w:kern w:val="14"/>
          <w:lang w:val="ru-RU"/>
        </w:rPr>
        <w:t>о</w:t>
      </w:r>
      <w:r w:rsidR="004A3A1E" w:rsidRPr="009A0756">
        <w:rPr>
          <w:bCs/>
          <w:spacing w:val="4"/>
          <w:w w:val="103"/>
          <w:kern w:val="14"/>
          <w:lang w:val="ru-RU"/>
        </w:rPr>
        <w:t xml:space="preserve">ляют решать вопросы,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4A3A1E" w:rsidRPr="009A0756">
        <w:rPr>
          <w:bCs/>
          <w:spacing w:val="4"/>
          <w:w w:val="103"/>
          <w:kern w:val="14"/>
          <w:lang w:val="ru-RU"/>
        </w:rPr>
        <w:t xml:space="preserve">связанные с приемом, образованием, профессиональной подготовкой и трудоустройством, обеспечением жильем семей и одиноких лиц, </w:t>
      </w:r>
      <w:r w:rsidR="007A1ADB" w:rsidRPr="009A0756">
        <w:rPr>
          <w:bCs/>
          <w:spacing w:val="4"/>
          <w:w w:val="103"/>
          <w:kern w:val="14"/>
          <w:lang w:val="ru-RU"/>
        </w:rPr>
        <w:t>социальным развитием городов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7A1ADB" w:rsidRPr="009A0756">
        <w:rPr>
          <w:bCs/>
          <w:spacing w:val="4"/>
          <w:w w:val="103"/>
          <w:kern w:val="14"/>
          <w:lang w:val="ru-RU"/>
        </w:rPr>
        <w:t>мероприятиями по социальной интеграции, а также с борьбой с различными формами дискриминации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143.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051134" w:rsidRPr="009A0756">
        <w:rPr>
          <w:bCs/>
          <w:spacing w:val="4"/>
          <w:w w:val="103"/>
          <w:kern w:val="14"/>
          <w:lang w:val="ru-RU"/>
        </w:rPr>
        <w:t xml:space="preserve">Уполномоченные по содействию интеграции на местах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051134" w:rsidRPr="009A0756">
        <w:rPr>
          <w:bCs/>
          <w:spacing w:val="4"/>
          <w:w w:val="103"/>
          <w:kern w:val="14"/>
          <w:lang w:val="ru-RU"/>
        </w:rPr>
        <w:t>УСИМ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 </w:t>
      </w:r>
      <w:r w:rsidR="00051134" w:rsidRPr="009A0756">
        <w:rPr>
          <w:bCs/>
          <w:spacing w:val="4"/>
          <w:w w:val="103"/>
          <w:kern w:val="14"/>
          <w:lang w:val="ru-RU"/>
        </w:rPr>
        <w:t>оказ</w:t>
      </w:r>
      <w:r w:rsidR="002D1A76" w:rsidRPr="009A0756">
        <w:rPr>
          <w:bCs/>
          <w:spacing w:val="4"/>
          <w:w w:val="103"/>
          <w:kern w:val="14"/>
          <w:lang w:val="ru-RU"/>
        </w:rPr>
        <w:t>ы</w:t>
      </w:r>
      <w:r w:rsidR="002D1A76" w:rsidRPr="009A0756">
        <w:rPr>
          <w:bCs/>
          <w:spacing w:val="4"/>
          <w:w w:val="103"/>
          <w:kern w:val="14"/>
          <w:lang w:val="ru-RU"/>
        </w:rPr>
        <w:t>вают помощь</w:t>
      </w:r>
      <w:r w:rsidR="00051134" w:rsidRPr="009A0756">
        <w:rPr>
          <w:bCs/>
          <w:spacing w:val="4"/>
          <w:w w:val="103"/>
          <w:kern w:val="14"/>
          <w:lang w:val="ru-RU"/>
        </w:rPr>
        <w:t xml:space="preserve"> заинтересованным структурам в вопросах интеграции отдельных категорий иммигрантов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051134" w:rsidRPr="009A0756">
        <w:rPr>
          <w:bCs/>
          <w:spacing w:val="4"/>
          <w:w w:val="103"/>
          <w:kern w:val="14"/>
          <w:lang w:val="ru-RU"/>
        </w:rPr>
        <w:t>УСИМ занимаются вопросами содействия социальной и профессиональной интеграции женщин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051134" w:rsidRPr="009A0756">
        <w:rPr>
          <w:bCs/>
          <w:spacing w:val="4"/>
          <w:w w:val="103"/>
          <w:kern w:val="14"/>
          <w:lang w:val="ru-RU"/>
        </w:rPr>
        <w:t>обеспечением доступа пожилых и</w:t>
      </w:r>
      <w:r w:rsidR="00051134" w:rsidRPr="009A0756">
        <w:rPr>
          <w:bCs/>
          <w:spacing w:val="4"/>
          <w:w w:val="103"/>
          <w:kern w:val="14"/>
          <w:lang w:val="ru-RU"/>
        </w:rPr>
        <w:t>м</w:t>
      </w:r>
      <w:r w:rsidR="00051134" w:rsidRPr="009A0756">
        <w:rPr>
          <w:bCs/>
          <w:spacing w:val="4"/>
          <w:w w:val="103"/>
          <w:kern w:val="14"/>
          <w:lang w:val="ru-RU"/>
        </w:rPr>
        <w:t>мигрантов</w:t>
      </w:r>
      <w:r w:rsidR="00B64CED" w:rsidRPr="009A0756">
        <w:rPr>
          <w:bCs/>
          <w:spacing w:val="4"/>
          <w:w w:val="103"/>
          <w:kern w:val="14"/>
          <w:lang w:val="ru-RU"/>
        </w:rPr>
        <w:t>, а также вновь прибывших семей к правам</w:t>
      </w:r>
      <w:r w:rsidR="00051134" w:rsidRPr="009A0756">
        <w:rPr>
          <w:bCs/>
          <w:spacing w:val="4"/>
          <w:w w:val="103"/>
          <w:kern w:val="14"/>
          <w:lang w:val="ru-RU"/>
        </w:rPr>
        <w:t>,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B64CED" w:rsidRPr="009A0756">
        <w:rPr>
          <w:bCs/>
          <w:spacing w:val="4"/>
          <w:w w:val="103"/>
          <w:kern w:val="14"/>
          <w:lang w:val="ru-RU"/>
        </w:rPr>
        <w:t>оказ</w:t>
      </w:r>
      <w:r w:rsidR="002D1A76" w:rsidRPr="009A0756">
        <w:rPr>
          <w:bCs/>
          <w:spacing w:val="4"/>
          <w:w w:val="103"/>
          <w:kern w:val="14"/>
          <w:lang w:val="ru-RU"/>
        </w:rPr>
        <w:t>ывают</w:t>
      </w:r>
      <w:r w:rsidR="00B64CED" w:rsidRPr="009A0756">
        <w:rPr>
          <w:bCs/>
          <w:spacing w:val="4"/>
          <w:w w:val="103"/>
          <w:kern w:val="14"/>
          <w:lang w:val="ru-RU"/>
        </w:rPr>
        <w:t xml:space="preserve"> посреднич</w:t>
      </w:r>
      <w:r w:rsidR="00B64CED" w:rsidRPr="009A0756">
        <w:rPr>
          <w:bCs/>
          <w:spacing w:val="4"/>
          <w:w w:val="103"/>
          <w:kern w:val="14"/>
          <w:lang w:val="ru-RU"/>
        </w:rPr>
        <w:t>е</w:t>
      </w:r>
      <w:r w:rsidR="00B64CED" w:rsidRPr="009A0756">
        <w:rPr>
          <w:bCs/>
          <w:spacing w:val="4"/>
          <w:w w:val="103"/>
          <w:kern w:val="14"/>
          <w:lang w:val="ru-RU"/>
        </w:rPr>
        <w:t>ски</w:t>
      </w:r>
      <w:r w:rsidR="002D1A76" w:rsidRPr="009A0756">
        <w:rPr>
          <w:bCs/>
          <w:spacing w:val="4"/>
          <w:w w:val="103"/>
          <w:kern w:val="14"/>
          <w:lang w:val="ru-RU"/>
        </w:rPr>
        <w:t>е</w:t>
      </w:r>
      <w:r w:rsidR="00B64CED" w:rsidRPr="009A0756">
        <w:rPr>
          <w:bCs/>
          <w:spacing w:val="4"/>
          <w:w w:val="103"/>
          <w:kern w:val="14"/>
          <w:lang w:val="ru-RU"/>
        </w:rPr>
        <w:t xml:space="preserve"> услуг</w:t>
      </w:r>
      <w:r w:rsidR="002D1A76" w:rsidRPr="009A0756">
        <w:rPr>
          <w:bCs/>
          <w:spacing w:val="4"/>
          <w:w w:val="103"/>
          <w:kern w:val="14"/>
          <w:lang w:val="ru-RU"/>
        </w:rPr>
        <w:t>и</w:t>
      </w:r>
      <w:r w:rsidR="00B64CED" w:rsidRPr="009A0756">
        <w:rPr>
          <w:bCs/>
          <w:spacing w:val="4"/>
          <w:w w:val="103"/>
          <w:kern w:val="14"/>
          <w:lang w:val="ru-RU"/>
        </w:rPr>
        <w:t xml:space="preserve"> при контактах со школами и </w:t>
      </w:r>
      <w:r w:rsidR="002D1A76" w:rsidRPr="009A0756">
        <w:rPr>
          <w:bCs/>
          <w:spacing w:val="4"/>
          <w:w w:val="103"/>
          <w:kern w:val="14"/>
          <w:lang w:val="ru-RU"/>
        </w:rPr>
        <w:t>помогают</w:t>
      </w:r>
      <w:r w:rsidR="00B64CED" w:rsidRPr="009A0756">
        <w:rPr>
          <w:bCs/>
          <w:spacing w:val="4"/>
          <w:w w:val="103"/>
          <w:kern w:val="14"/>
          <w:lang w:val="ru-RU"/>
        </w:rPr>
        <w:t xml:space="preserve"> родител</w:t>
      </w:r>
      <w:r w:rsidR="002D1A76" w:rsidRPr="009A0756">
        <w:rPr>
          <w:bCs/>
          <w:spacing w:val="4"/>
          <w:w w:val="103"/>
          <w:kern w:val="14"/>
          <w:lang w:val="ru-RU"/>
        </w:rPr>
        <w:t>ям</w:t>
      </w:r>
      <w:r w:rsidR="00B64CED" w:rsidRPr="009A0756">
        <w:rPr>
          <w:bCs/>
          <w:spacing w:val="4"/>
          <w:w w:val="103"/>
          <w:kern w:val="14"/>
          <w:lang w:val="ru-RU"/>
        </w:rPr>
        <w:t xml:space="preserve">, выполняют функцию посредника при межкультурных отношениях и </w:t>
      </w:r>
      <w:r w:rsidR="002D1A76" w:rsidRPr="009A0756">
        <w:rPr>
          <w:bCs/>
          <w:spacing w:val="4"/>
          <w:w w:val="103"/>
          <w:kern w:val="14"/>
          <w:lang w:val="ru-RU"/>
        </w:rPr>
        <w:t xml:space="preserve">сообщают </w:t>
      </w:r>
      <w:r w:rsidR="00B64CED" w:rsidRPr="009A0756">
        <w:rPr>
          <w:bCs/>
          <w:spacing w:val="4"/>
          <w:w w:val="103"/>
          <w:kern w:val="14"/>
          <w:lang w:val="ru-RU"/>
        </w:rPr>
        <w:t>инфор</w:t>
      </w:r>
      <w:r w:rsidR="002D1A76" w:rsidRPr="009A0756">
        <w:rPr>
          <w:bCs/>
          <w:spacing w:val="4"/>
          <w:w w:val="103"/>
          <w:kern w:val="14"/>
          <w:lang w:val="ru-RU"/>
        </w:rPr>
        <w:t>м</w:t>
      </w:r>
      <w:r w:rsidR="002D1A76" w:rsidRPr="009A0756">
        <w:rPr>
          <w:bCs/>
          <w:spacing w:val="4"/>
          <w:w w:val="103"/>
          <w:kern w:val="14"/>
          <w:lang w:val="ru-RU"/>
        </w:rPr>
        <w:t>а</w:t>
      </w:r>
      <w:r w:rsidR="002D1A76" w:rsidRPr="009A0756">
        <w:rPr>
          <w:bCs/>
          <w:spacing w:val="4"/>
          <w:w w:val="103"/>
          <w:kern w:val="14"/>
          <w:lang w:val="ru-RU"/>
        </w:rPr>
        <w:t>цию</w:t>
      </w:r>
      <w:r w:rsidR="00B64CED" w:rsidRPr="009A0756">
        <w:rPr>
          <w:bCs/>
          <w:spacing w:val="4"/>
          <w:w w:val="103"/>
          <w:kern w:val="14"/>
          <w:lang w:val="ru-RU"/>
        </w:rPr>
        <w:t xml:space="preserve"> о правах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A65735" w:rsidRDefault="00EF0E15" w:rsidP="00EF0E15">
      <w:pPr>
        <w:pStyle w:val="H23G"/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Pr="00A65735">
        <w:rPr>
          <w:spacing w:val="4"/>
          <w:w w:val="103"/>
          <w:kern w:val="14"/>
          <w:lang w:val="ru-RU" w:eastAsia="es-ES"/>
        </w:rPr>
        <w:t>3.</w:t>
      </w:r>
      <w:r w:rsidRPr="00A65735">
        <w:rPr>
          <w:spacing w:val="4"/>
          <w:w w:val="103"/>
          <w:kern w:val="14"/>
          <w:lang w:val="ru-RU" w:eastAsia="es-ES"/>
        </w:rPr>
        <w:tab/>
      </w:r>
      <w:r w:rsidR="00047667" w:rsidRPr="00A65735">
        <w:rPr>
          <w:spacing w:val="4"/>
          <w:w w:val="103"/>
          <w:kern w:val="14"/>
          <w:lang w:val="ru-RU" w:eastAsia="es-ES"/>
        </w:rPr>
        <w:t>Политика в поддержку школьной успеваемости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144.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047667" w:rsidRPr="009A0756">
        <w:rPr>
          <w:bCs/>
          <w:spacing w:val="4"/>
          <w:w w:val="103"/>
          <w:kern w:val="14"/>
          <w:lang w:val="ru-RU"/>
        </w:rPr>
        <w:t>Семьи иностранцев возлагают большие надежды на интеграцию своих детей и на их успехи в школе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047667" w:rsidRPr="009A0756">
        <w:rPr>
          <w:bCs/>
          <w:spacing w:val="4"/>
          <w:w w:val="103"/>
          <w:kern w:val="14"/>
          <w:lang w:val="ru-RU"/>
        </w:rPr>
        <w:t>Однако семьи могут столкнуться с трудностями по достижению хорошей успеваемости по причине незнания языка, необход</w:t>
      </w:r>
      <w:r w:rsidR="00047667" w:rsidRPr="009A0756">
        <w:rPr>
          <w:bCs/>
          <w:spacing w:val="4"/>
          <w:w w:val="103"/>
          <w:kern w:val="14"/>
          <w:lang w:val="ru-RU"/>
        </w:rPr>
        <w:t>и</w:t>
      </w:r>
      <w:r w:rsidR="00047667" w:rsidRPr="009A0756">
        <w:rPr>
          <w:bCs/>
          <w:spacing w:val="4"/>
          <w:w w:val="103"/>
          <w:kern w:val="14"/>
          <w:lang w:val="ru-RU"/>
        </w:rPr>
        <w:t>мости адаптации к французской школьной системе или даже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047667" w:rsidRPr="009A0756">
        <w:rPr>
          <w:bCs/>
          <w:spacing w:val="4"/>
          <w:w w:val="103"/>
          <w:kern w:val="14"/>
          <w:lang w:val="ru-RU"/>
        </w:rPr>
        <w:t>в связи с услови</w:t>
      </w:r>
      <w:r w:rsidR="00047667" w:rsidRPr="009A0756">
        <w:rPr>
          <w:bCs/>
          <w:spacing w:val="4"/>
          <w:w w:val="103"/>
          <w:kern w:val="14"/>
          <w:lang w:val="ru-RU"/>
        </w:rPr>
        <w:t>я</w:t>
      </w:r>
      <w:r w:rsidR="00047667" w:rsidRPr="009A0756">
        <w:rPr>
          <w:bCs/>
          <w:spacing w:val="4"/>
          <w:w w:val="103"/>
          <w:kern w:val="14"/>
          <w:lang w:val="ru-RU"/>
        </w:rPr>
        <w:t>ми жизни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047667" w:rsidRPr="009A0756">
        <w:rPr>
          <w:bCs/>
          <w:spacing w:val="4"/>
          <w:w w:val="103"/>
          <w:kern w:val="14"/>
          <w:lang w:val="ru-RU"/>
        </w:rPr>
        <w:t xml:space="preserve">Для помощи родителям были созданы многочисленные механизмы, </w:t>
      </w:r>
      <w:r w:rsidR="00B25113" w:rsidRPr="009A0756">
        <w:rPr>
          <w:bCs/>
          <w:spacing w:val="4"/>
          <w:w w:val="103"/>
          <w:kern w:val="14"/>
          <w:lang w:val="ru-RU"/>
        </w:rPr>
        <w:t xml:space="preserve">включая </w:t>
      </w:r>
      <w:r w:rsidR="004D4B5D" w:rsidRPr="009A0756">
        <w:rPr>
          <w:bCs/>
          <w:spacing w:val="4"/>
          <w:w w:val="103"/>
          <w:kern w:val="14"/>
          <w:lang w:val="ru-RU"/>
        </w:rPr>
        <w:t xml:space="preserve">справочные </w:t>
      </w:r>
      <w:r w:rsidR="00A1706F" w:rsidRPr="009A0756">
        <w:rPr>
          <w:bCs/>
          <w:spacing w:val="4"/>
          <w:w w:val="103"/>
          <w:kern w:val="14"/>
          <w:lang w:val="ru-RU"/>
        </w:rPr>
        <w:t>службы</w:t>
      </w:r>
      <w:r w:rsidR="00B25113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A1706F" w:rsidRPr="009A0756">
        <w:rPr>
          <w:bCs/>
          <w:spacing w:val="4"/>
          <w:w w:val="103"/>
          <w:kern w:val="14"/>
          <w:lang w:val="ru-RU"/>
        </w:rPr>
        <w:t xml:space="preserve">и структуры поддержки, </w:t>
      </w:r>
      <w:r w:rsidR="004D4B5D" w:rsidRPr="009A0756">
        <w:rPr>
          <w:bCs/>
          <w:spacing w:val="4"/>
          <w:w w:val="103"/>
          <w:kern w:val="14"/>
          <w:lang w:val="ru-RU"/>
        </w:rPr>
        <w:t>консультации по супр</w:t>
      </w:r>
      <w:r w:rsidR="004D4B5D" w:rsidRPr="009A0756">
        <w:rPr>
          <w:bCs/>
          <w:spacing w:val="4"/>
          <w:w w:val="103"/>
          <w:kern w:val="14"/>
          <w:lang w:val="ru-RU"/>
        </w:rPr>
        <w:t>у</w:t>
      </w:r>
      <w:r w:rsidR="004D4B5D" w:rsidRPr="009A0756">
        <w:rPr>
          <w:bCs/>
          <w:spacing w:val="4"/>
          <w:w w:val="103"/>
          <w:kern w:val="14"/>
          <w:lang w:val="ru-RU"/>
        </w:rPr>
        <w:t xml:space="preserve">жеским и семейным делам, проведение </w:t>
      </w:r>
      <w:r w:rsidR="00681CDD" w:rsidRPr="009A0756">
        <w:rPr>
          <w:bCs/>
          <w:spacing w:val="4"/>
          <w:w w:val="103"/>
          <w:kern w:val="14"/>
          <w:lang w:val="ru-RU"/>
        </w:rPr>
        <w:t>операций</w:t>
      </w:r>
      <w:r w:rsidR="004D4B5D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4D4B5D" w:rsidRPr="009A0756">
        <w:rPr>
          <w:bCs/>
          <w:spacing w:val="4"/>
          <w:w w:val="103"/>
          <w:kern w:val="14"/>
          <w:lang w:val="ru-RU"/>
        </w:rPr>
        <w:t>Добро пожаловать в школу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4D4B5D" w:rsidRPr="009A0756">
        <w:rPr>
          <w:bCs/>
          <w:spacing w:val="4"/>
          <w:w w:val="103"/>
          <w:kern w:val="14"/>
          <w:lang w:val="ru-RU"/>
        </w:rPr>
        <w:t>и</w:t>
      </w:r>
      <w:r w:rsidR="00E755FB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4D4B5D" w:rsidRPr="009A0756">
        <w:rPr>
          <w:bCs/>
          <w:spacing w:val="4"/>
          <w:w w:val="103"/>
          <w:kern w:val="14"/>
          <w:lang w:val="ru-RU"/>
        </w:rPr>
        <w:t>Откроем школы для родителей – добьемся успешной интеграции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E74D7E" w:rsidRPr="009A0756">
        <w:rPr>
          <w:bCs/>
          <w:spacing w:val="4"/>
          <w:w w:val="103"/>
          <w:kern w:val="14"/>
          <w:lang w:val="ru-RU"/>
        </w:rPr>
        <w:t>а также меры по сопровождению в ходе школьного обучения и по обеспечению учебной успеваемости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145.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681CDD" w:rsidRPr="009A0756">
        <w:rPr>
          <w:bCs/>
          <w:spacing w:val="4"/>
          <w:w w:val="103"/>
          <w:kern w:val="14"/>
          <w:lang w:val="ru-RU"/>
        </w:rPr>
        <w:t>Операция</w:t>
      </w:r>
      <w:r w:rsidR="00970808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970808" w:rsidRPr="009A0756">
        <w:rPr>
          <w:bCs/>
          <w:spacing w:val="4"/>
          <w:w w:val="103"/>
          <w:kern w:val="14"/>
          <w:lang w:val="ru-RU"/>
        </w:rPr>
        <w:t>Откроем школы для родителей – добьемся успешной интегр</w:t>
      </w:r>
      <w:r w:rsidR="00970808" w:rsidRPr="009A0756">
        <w:rPr>
          <w:bCs/>
          <w:spacing w:val="4"/>
          <w:w w:val="103"/>
          <w:kern w:val="14"/>
          <w:lang w:val="ru-RU"/>
        </w:rPr>
        <w:t>а</w:t>
      </w:r>
      <w:r w:rsidR="00970808" w:rsidRPr="009A0756">
        <w:rPr>
          <w:bCs/>
          <w:spacing w:val="4"/>
          <w:w w:val="103"/>
          <w:kern w:val="14"/>
          <w:lang w:val="ru-RU"/>
        </w:rPr>
        <w:t>ции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970808" w:rsidRPr="009A0756">
        <w:rPr>
          <w:bCs/>
          <w:spacing w:val="4"/>
          <w:w w:val="103"/>
          <w:kern w:val="14"/>
          <w:lang w:val="ru-RU"/>
        </w:rPr>
        <w:t xml:space="preserve"> была начата в </w:t>
      </w:r>
      <w:r w:rsidR="00FF7DF6" w:rsidRPr="009A0756">
        <w:rPr>
          <w:bCs/>
          <w:spacing w:val="4"/>
          <w:w w:val="103"/>
          <w:kern w:val="14"/>
          <w:lang w:val="ru-RU"/>
        </w:rPr>
        <w:t>2008</w:t>
      </w:r>
      <w:r w:rsidR="00970808" w:rsidRPr="009A0756">
        <w:rPr>
          <w:bCs/>
          <w:spacing w:val="4"/>
          <w:w w:val="103"/>
          <w:kern w:val="14"/>
          <w:lang w:val="ru-RU"/>
        </w:rPr>
        <w:t xml:space="preserve"> году, чтобы дать возможность родителям улучшить свои знания французского языка, причем по результатам обучения может быть выдан сертификат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970808" w:rsidRPr="009A0756">
        <w:rPr>
          <w:bCs/>
          <w:spacing w:val="4"/>
          <w:w w:val="103"/>
          <w:kern w:val="14"/>
          <w:lang w:val="ru-RU"/>
        </w:rPr>
        <w:t>Она также имеет целью обеспечить лучшую интеграцию во французское общество путем представления информации о принципах и ценн</w:t>
      </w:r>
      <w:r w:rsidR="00970808" w:rsidRPr="009A0756">
        <w:rPr>
          <w:bCs/>
          <w:spacing w:val="4"/>
          <w:w w:val="103"/>
          <w:kern w:val="14"/>
          <w:lang w:val="ru-RU"/>
        </w:rPr>
        <w:t>о</w:t>
      </w:r>
      <w:r w:rsidR="00970808" w:rsidRPr="009A0756">
        <w:rPr>
          <w:bCs/>
          <w:spacing w:val="4"/>
          <w:w w:val="103"/>
          <w:kern w:val="14"/>
          <w:lang w:val="ru-RU"/>
        </w:rPr>
        <w:t>стях Республики и способствовать более подробному ознакомлению со школ</w:t>
      </w:r>
      <w:r w:rsidR="00970808" w:rsidRPr="009A0756">
        <w:rPr>
          <w:bCs/>
          <w:spacing w:val="4"/>
          <w:w w:val="103"/>
          <w:kern w:val="14"/>
          <w:lang w:val="ru-RU"/>
        </w:rPr>
        <w:t>ь</w:t>
      </w:r>
      <w:r w:rsidR="00970808" w:rsidRPr="009A0756">
        <w:rPr>
          <w:bCs/>
          <w:spacing w:val="4"/>
          <w:w w:val="103"/>
          <w:kern w:val="14"/>
          <w:lang w:val="ru-RU"/>
        </w:rPr>
        <w:t>ной системой, а также с правами и обязанностями учеников и их родителей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146.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970808" w:rsidRPr="009A0756">
        <w:rPr>
          <w:bCs/>
          <w:spacing w:val="4"/>
          <w:w w:val="103"/>
          <w:kern w:val="14"/>
          <w:lang w:val="ru-RU"/>
        </w:rPr>
        <w:t xml:space="preserve">Между Министерством внутренних дел и Министерством </w:t>
      </w:r>
      <w:r w:rsidR="00676E9D" w:rsidRPr="009A0756">
        <w:rPr>
          <w:bCs/>
          <w:spacing w:val="4"/>
          <w:w w:val="103"/>
          <w:kern w:val="14"/>
          <w:lang w:val="ru-RU"/>
        </w:rPr>
        <w:t xml:space="preserve">национального образования было подписано рамочное соглашение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676E9D" w:rsidRPr="009A0756">
        <w:rPr>
          <w:bCs/>
          <w:spacing w:val="4"/>
          <w:w w:val="103"/>
          <w:kern w:val="14"/>
          <w:lang w:val="ru-RU"/>
        </w:rPr>
        <w:t>по улучшению школьной успеваемости и по содействию равенству возможностей среди молодых имм</w:t>
      </w:r>
      <w:r w:rsidR="00676E9D" w:rsidRPr="009A0756">
        <w:rPr>
          <w:bCs/>
          <w:spacing w:val="4"/>
          <w:w w:val="103"/>
          <w:kern w:val="14"/>
          <w:lang w:val="ru-RU"/>
        </w:rPr>
        <w:t>и</w:t>
      </w:r>
      <w:r w:rsidR="00676E9D" w:rsidRPr="009A0756">
        <w:rPr>
          <w:bCs/>
          <w:spacing w:val="4"/>
          <w:w w:val="103"/>
          <w:kern w:val="14"/>
          <w:lang w:val="ru-RU"/>
        </w:rPr>
        <w:t>грантов или молодых выходцев из иммигрантской среды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65211C" w:rsidRPr="009A0756">
        <w:rPr>
          <w:bCs/>
          <w:spacing w:val="4"/>
          <w:w w:val="103"/>
          <w:kern w:val="14"/>
          <w:lang w:val="ru-RU"/>
        </w:rPr>
        <w:t>Министерство н</w:t>
      </w:r>
      <w:r w:rsidR="0065211C" w:rsidRPr="009A0756">
        <w:rPr>
          <w:bCs/>
          <w:spacing w:val="4"/>
          <w:w w:val="103"/>
          <w:kern w:val="14"/>
          <w:lang w:val="ru-RU"/>
        </w:rPr>
        <w:t>а</w:t>
      </w:r>
      <w:r w:rsidR="0065211C" w:rsidRPr="009A0756">
        <w:rPr>
          <w:bCs/>
          <w:spacing w:val="4"/>
          <w:w w:val="103"/>
          <w:kern w:val="14"/>
          <w:lang w:val="ru-RU"/>
        </w:rPr>
        <w:t>ционального образования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5F7B89" w:rsidRPr="009A0756">
        <w:rPr>
          <w:bCs/>
          <w:spacing w:val="4"/>
          <w:w w:val="103"/>
          <w:kern w:val="14"/>
          <w:lang w:val="ru-RU"/>
        </w:rPr>
        <w:t>создало структуру по приему молодых мигрантов, где проводится оценка их школьных и языковых знаний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147.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EC3275" w:rsidRPr="009A0756">
        <w:rPr>
          <w:bCs/>
          <w:spacing w:val="4"/>
          <w:w w:val="103"/>
          <w:kern w:val="14"/>
          <w:lang w:val="ru-RU"/>
        </w:rPr>
        <w:t>Денежное пособие</w:t>
      </w:r>
      <w:r w:rsidR="00EF0E15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D506EE" w:rsidRPr="009A0756">
        <w:rPr>
          <w:bCs/>
          <w:spacing w:val="4"/>
          <w:w w:val="103"/>
          <w:kern w:val="14"/>
          <w:lang w:val="ru-RU"/>
        </w:rPr>
        <w:t>Путь к профессиональному успеху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(</w:t>
      </w:r>
      <w:r w:rsidR="00D506EE" w:rsidRPr="009A0756">
        <w:rPr>
          <w:bCs/>
          <w:spacing w:val="4"/>
          <w:w w:val="103"/>
          <w:kern w:val="14"/>
          <w:lang w:val="ru-RU"/>
        </w:rPr>
        <w:t>ППУ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), </w:t>
      </w:r>
      <w:r w:rsidR="00D506EE" w:rsidRPr="009A0756">
        <w:rPr>
          <w:bCs/>
          <w:spacing w:val="4"/>
          <w:w w:val="103"/>
          <w:kern w:val="14"/>
          <w:lang w:val="ru-RU"/>
        </w:rPr>
        <w:t>которое стало выдаваться в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2009</w:t>
      </w:r>
      <w:r w:rsidR="00D506EE" w:rsidRPr="009A0756">
        <w:rPr>
          <w:bCs/>
          <w:spacing w:val="4"/>
          <w:w w:val="103"/>
          <w:kern w:val="14"/>
          <w:lang w:val="ru-RU"/>
        </w:rPr>
        <w:t xml:space="preserve"> году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D506EE" w:rsidRPr="009A0756">
        <w:rPr>
          <w:bCs/>
          <w:spacing w:val="4"/>
          <w:w w:val="103"/>
          <w:kern w:val="14"/>
          <w:lang w:val="ru-RU"/>
        </w:rPr>
        <w:t>имеет целью способствовать интеграции молодых людей, прибывших во Францию в школьном возрасте и получивших аттестат о среднем образовании и желающи</w:t>
      </w:r>
      <w:r w:rsidR="004A579C" w:rsidRPr="009A0756">
        <w:rPr>
          <w:bCs/>
          <w:spacing w:val="4"/>
          <w:w w:val="103"/>
          <w:kern w:val="14"/>
          <w:lang w:val="ru-RU"/>
        </w:rPr>
        <w:t>х</w:t>
      </w:r>
      <w:r w:rsidR="00D506EE" w:rsidRPr="009A0756">
        <w:rPr>
          <w:bCs/>
          <w:spacing w:val="4"/>
          <w:w w:val="103"/>
          <w:kern w:val="14"/>
          <w:lang w:val="ru-RU"/>
        </w:rPr>
        <w:t xml:space="preserve"> получить высшее образование</w:t>
      </w:r>
      <w:r w:rsidR="00B26389" w:rsidRPr="009A0756">
        <w:rPr>
          <w:bCs/>
          <w:spacing w:val="4"/>
          <w:w w:val="103"/>
          <w:kern w:val="14"/>
          <w:lang w:val="ru-RU"/>
        </w:rPr>
        <w:t xml:space="preserve"> в универс</w:t>
      </w:r>
      <w:r w:rsidR="00B26389" w:rsidRPr="009A0756">
        <w:rPr>
          <w:bCs/>
          <w:spacing w:val="4"/>
          <w:w w:val="103"/>
          <w:kern w:val="14"/>
          <w:lang w:val="ru-RU"/>
        </w:rPr>
        <w:t>и</w:t>
      </w:r>
      <w:r w:rsidR="00B26389" w:rsidRPr="009A0756">
        <w:rPr>
          <w:bCs/>
          <w:spacing w:val="4"/>
          <w:w w:val="103"/>
          <w:kern w:val="14"/>
          <w:lang w:val="ru-RU"/>
        </w:rPr>
        <w:t>тетском технологическом институте, окончить техникум или записаться на по</w:t>
      </w:r>
      <w:r w:rsidR="00B26389" w:rsidRPr="009A0756">
        <w:rPr>
          <w:bCs/>
          <w:spacing w:val="4"/>
          <w:w w:val="103"/>
          <w:kern w:val="14"/>
          <w:lang w:val="ru-RU"/>
        </w:rPr>
        <w:t>д</w:t>
      </w:r>
      <w:r w:rsidR="00B26389" w:rsidRPr="009A0756">
        <w:rPr>
          <w:bCs/>
          <w:spacing w:val="4"/>
          <w:w w:val="103"/>
          <w:kern w:val="14"/>
          <w:lang w:val="ru-RU"/>
        </w:rPr>
        <w:t xml:space="preserve">готовительные курсы для поступления </w:t>
      </w:r>
      <w:r w:rsidR="00D670E9" w:rsidRPr="009A0756">
        <w:rPr>
          <w:bCs/>
          <w:spacing w:val="4"/>
          <w:w w:val="103"/>
          <w:kern w:val="14"/>
          <w:lang w:val="ru-RU"/>
        </w:rPr>
        <w:t>в вузы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D670E9" w:rsidRPr="009A0756">
        <w:rPr>
          <w:bCs/>
          <w:spacing w:val="4"/>
          <w:w w:val="103"/>
          <w:kern w:val="14"/>
          <w:lang w:val="ru-RU"/>
        </w:rPr>
        <w:t>Оно имеет целью признание школьных успехов и усилий по интеграции, предпринятых вновь прибывшими молодыми иностранцами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A65735" w:rsidRDefault="00EF0E15" w:rsidP="00EF0E15">
      <w:pPr>
        <w:pStyle w:val="H23G"/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Pr="00A65735">
        <w:rPr>
          <w:spacing w:val="4"/>
          <w:w w:val="103"/>
          <w:kern w:val="14"/>
          <w:lang w:val="ru-RU" w:eastAsia="es-ES"/>
        </w:rPr>
        <w:t>4.</w:t>
      </w:r>
      <w:r w:rsidRPr="00A65735">
        <w:rPr>
          <w:spacing w:val="4"/>
          <w:w w:val="103"/>
          <w:kern w:val="14"/>
          <w:lang w:val="ru-RU" w:eastAsia="es-ES"/>
        </w:rPr>
        <w:tab/>
      </w:r>
      <w:r w:rsidR="00B6577A" w:rsidRPr="00A65735">
        <w:rPr>
          <w:spacing w:val="4"/>
          <w:w w:val="103"/>
          <w:kern w:val="14"/>
          <w:lang w:val="ru-RU" w:eastAsia="es-ES"/>
        </w:rPr>
        <w:t>Политика интеграции мигрантов через трудоустройство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148.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2562D6" w:rsidRPr="009A0756">
        <w:rPr>
          <w:bCs/>
          <w:spacing w:val="4"/>
          <w:w w:val="103"/>
          <w:kern w:val="14"/>
          <w:lang w:val="ru-RU"/>
        </w:rPr>
        <w:t>Доступ к занятости является одним из ключевых элементов интеграции, обеспечивающий экономическую независимость и облегчающий социализ</w:t>
      </w:r>
      <w:r w:rsidR="002562D6" w:rsidRPr="009A0756">
        <w:rPr>
          <w:bCs/>
          <w:spacing w:val="4"/>
          <w:w w:val="103"/>
          <w:kern w:val="14"/>
          <w:lang w:val="ru-RU"/>
        </w:rPr>
        <w:t>а</w:t>
      </w:r>
      <w:r w:rsidR="002562D6" w:rsidRPr="009A0756">
        <w:rPr>
          <w:bCs/>
          <w:spacing w:val="4"/>
          <w:w w:val="103"/>
          <w:kern w:val="14"/>
          <w:lang w:val="ru-RU"/>
        </w:rPr>
        <w:t>цию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2562D6" w:rsidRPr="009A0756">
        <w:rPr>
          <w:bCs/>
          <w:spacing w:val="4"/>
          <w:w w:val="103"/>
          <w:kern w:val="14"/>
          <w:lang w:val="ru-RU"/>
        </w:rPr>
        <w:t>Таким образом, французское правительство решило содействовать инт</w:t>
      </w:r>
      <w:r w:rsidR="002562D6" w:rsidRPr="009A0756">
        <w:rPr>
          <w:bCs/>
          <w:spacing w:val="4"/>
          <w:w w:val="103"/>
          <w:kern w:val="14"/>
          <w:lang w:val="ru-RU"/>
        </w:rPr>
        <w:t>е</w:t>
      </w:r>
      <w:r w:rsidR="002562D6" w:rsidRPr="009A0756">
        <w:rPr>
          <w:bCs/>
          <w:spacing w:val="4"/>
          <w:w w:val="103"/>
          <w:kern w:val="14"/>
          <w:lang w:val="ru-RU"/>
        </w:rPr>
        <w:t>грации мигрантов путем трудоустройства и поощрения многообразия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2562D6" w:rsidRPr="009A0756">
        <w:rPr>
          <w:bCs/>
          <w:spacing w:val="4"/>
          <w:w w:val="103"/>
          <w:kern w:val="14"/>
          <w:lang w:val="ru-RU"/>
        </w:rPr>
        <w:t>исходя из трех основных принципов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: </w:t>
      </w:r>
      <w:r w:rsidR="002562D6" w:rsidRPr="009A0756">
        <w:rPr>
          <w:bCs/>
          <w:spacing w:val="4"/>
          <w:w w:val="103"/>
          <w:kern w:val="14"/>
          <w:lang w:val="ru-RU"/>
        </w:rPr>
        <w:t>способствовать быстрому доступу к занятости лиц, подписавших договор о приеме и интеграции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2562D6" w:rsidRPr="009A0756">
        <w:rPr>
          <w:bCs/>
          <w:spacing w:val="4"/>
          <w:w w:val="103"/>
          <w:kern w:val="14"/>
          <w:lang w:val="ru-RU"/>
        </w:rPr>
        <w:t xml:space="preserve">поощрять предпринимательскую инициативу мигрантов и содействовать многообразию при найме работников и </w:t>
      </w:r>
      <w:r w:rsidR="00164B25" w:rsidRPr="009A0756">
        <w:rPr>
          <w:bCs/>
          <w:spacing w:val="4"/>
          <w:w w:val="103"/>
          <w:kern w:val="14"/>
          <w:lang w:val="ru-RU"/>
        </w:rPr>
        <w:t>их продвижении по служебной лестнице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149.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791B09" w:rsidRPr="009A0756">
        <w:rPr>
          <w:bCs/>
          <w:spacing w:val="4"/>
          <w:w w:val="103"/>
          <w:kern w:val="14"/>
          <w:lang w:val="ru-RU"/>
        </w:rPr>
        <w:t>Эта политика осуществляется на практике благо</w:t>
      </w:r>
      <w:r w:rsidR="00196CC6">
        <w:rPr>
          <w:bCs/>
          <w:spacing w:val="4"/>
          <w:w w:val="103"/>
          <w:kern w:val="14"/>
          <w:lang w:val="ru-RU"/>
        </w:rPr>
        <w:t>даря введенной в 2009 </w:t>
      </w:r>
      <w:r w:rsidR="00791B09" w:rsidRPr="009A0756">
        <w:rPr>
          <w:bCs/>
          <w:spacing w:val="4"/>
          <w:w w:val="103"/>
          <w:kern w:val="14"/>
          <w:lang w:val="ru-RU"/>
        </w:rPr>
        <w:t>году проверке профессиональных навыков</w:t>
      </w:r>
      <w:r w:rsidR="00FF7DF6" w:rsidRPr="009A0756">
        <w:rPr>
          <w:bCs/>
          <w:spacing w:val="4"/>
          <w:w w:val="103"/>
          <w:kern w:val="14"/>
          <w:lang w:val="ru-RU"/>
        </w:rPr>
        <w:t>,</w:t>
      </w:r>
      <w:r w:rsidR="00791B09" w:rsidRPr="009A0756">
        <w:rPr>
          <w:bCs/>
          <w:spacing w:val="4"/>
          <w:w w:val="103"/>
          <w:kern w:val="14"/>
          <w:lang w:val="ru-RU"/>
        </w:rPr>
        <w:t xml:space="preserve"> которая позволяет мигрантам оценить свои дипломы и профессиональные качества, а также благодаря пр</w:t>
      </w:r>
      <w:r w:rsidR="00791B09" w:rsidRPr="009A0756">
        <w:rPr>
          <w:bCs/>
          <w:spacing w:val="4"/>
          <w:w w:val="103"/>
          <w:kern w:val="14"/>
          <w:lang w:val="ru-RU"/>
        </w:rPr>
        <w:t>и</w:t>
      </w:r>
      <w:r w:rsidR="00791B09" w:rsidRPr="009A0756">
        <w:rPr>
          <w:bCs/>
          <w:spacing w:val="4"/>
          <w:w w:val="103"/>
          <w:kern w:val="14"/>
          <w:lang w:val="ru-RU"/>
        </w:rPr>
        <w:t>влечению государственных служб занятости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791B09" w:rsidRPr="009A0756">
        <w:rPr>
          <w:bCs/>
          <w:spacing w:val="4"/>
          <w:w w:val="103"/>
          <w:kern w:val="14"/>
          <w:lang w:val="ru-RU"/>
        </w:rPr>
        <w:t xml:space="preserve">Так, в 2010 году было подписано многолетнее рамочное соглашение </w:t>
      </w:r>
      <w:r w:rsidR="003C6AAD" w:rsidRPr="009A0756">
        <w:rPr>
          <w:bCs/>
          <w:spacing w:val="4"/>
          <w:w w:val="103"/>
          <w:kern w:val="14"/>
          <w:lang w:val="ru-RU"/>
        </w:rPr>
        <w:t>между Министерством иммиграции, Мин</w:t>
      </w:r>
      <w:r w:rsidR="003C6AAD" w:rsidRPr="009A0756">
        <w:rPr>
          <w:bCs/>
          <w:spacing w:val="4"/>
          <w:w w:val="103"/>
          <w:kern w:val="14"/>
          <w:lang w:val="ru-RU"/>
        </w:rPr>
        <w:t>и</w:t>
      </w:r>
      <w:r w:rsidR="003C6AAD" w:rsidRPr="009A0756">
        <w:rPr>
          <w:bCs/>
          <w:spacing w:val="4"/>
          <w:w w:val="103"/>
          <w:kern w:val="14"/>
          <w:lang w:val="ru-RU"/>
        </w:rPr>
        <w:t>стерством занятости, ФУИИ и Центром по вопросам занятости, призванное обеспечить лучшую ориентацию лиц, ищущих работу и подписавших ДПИ, и сократить сроки получения доступа к занятости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E10B45" w:rsidRPr="009A0756">
        <w:rPr>
          <w:bCs/>
          <w:spacing w:val="4"/>
          <w:w w:val="103"/>
          <w:kern w:val="14"/>
          <w:lang w:val="ru-RU"/>
        </w:rPr>
        <w:t>Были также заключены согл</w:t>
      </w:r>
      <w:r w:rsidR="00E10B45" w:rsidRPr="009A0756">
        <w:rPr>
          <w:bCs/>
          <w:spacing w:val="4"/>
          <w:w w:val="103"/>
          <w:kern w:val="14"/>
          <w:lang w:val="ru-RU"/>
        </w:rPr>
        <w:t>а</w:t>
      </w:r>
      <w:r w:rsidR="00E10B45" w:rsidRPr="009A0756">
        <w:rPr>
          <w:bCs/>
          <w:spacing w:val="4"/>
          <w:w w:val="103"/>
          <w:kern w:val="14"/>
          <w:lang w:val="ru-RU"/>
        </w:rPr>
        <w:t>шения с различными</w:t>
      </w:r>
      <w:r w:rsidR="000F11FE" w:rsidRPr="009A0756">
        <w:rPr>
          <w:bCs/>
          <w:spacing w:val="4"/>
          <w:w w:val="103"/>
          <w:kern w:val="14"/>
          <w:lang w:val="ru-RU"/>
        </w:rPr>
        <w:t xml:space="preserve"> представителями экономических кругов и с различными ассоциациями для облегчения доступа к занятости лиц, подписавших ДПИ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A65735" w:rsidRDefault="00EF0E15" w:rsidP="00EF0E15">
      <w:pPr>
        <w:pStyle w:val="H23G"/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Pr="00A65735">
        <w:rPr>
          <w:spacing w:val="4"/>
          <w:w w:val="103"/>
          <w:kern w:val="14"/>
          <w:lang w:val="ru-RU" w:eastAsia="es-ES"/>
        </w:rPr>
        <w:t>5.</w:t>
      </w:r>
      <w:r w:rsidRPr="00A65735">
        <w:rPr>
          <w:spacing w:val="4"/>
          <w:w w:val="103"/>
          <w:kern w:val="14"/>
          <w:lang w:val="ru-RU" w:eastAsia="es-ES"/>
        </w:rPr>
        <w:tab/>
      </w:r>
      <w:r w:rsidR="00E6593D" w:rsidRPr="00A65735">
        <w:rPr>
          <w:spacing w:val="4"/>
          <w:w w:val="103"/>
          <w:kern w:val="14"/>
          <w:lang w:val="ru-RU" w:eastAsia="es-ES"/>
        </w:rPr>
        <w:t>Политика сопровождения особых групп населения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150.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89264C" w:rsidRPr="009A0756">
        <w:rPr>
          <w:bCs/>
          <w:spacing w:val="4"/>
          <w:w w:val="103"/>
          <w:kern w:val="14"/>
          <w:lang w:val="ru-RU"/>
        </w:rPr>
        <w:t>Женщины-иммигранты, составляющие более половины иностранцев, ж</w:t>
      </w:r>
      <w:r w:rsidR="0089264C" w:rsidRPr="009A0756">
        <w:rPr>
          <w:bCs/>
          <w:spacing w:val="4"/>
          <w:w w:val="103"/>
          <w:kern w:val="14"/>
          <w:lang w:val="ru-RU"/>
        </w:rPr>
        <w:t>е</w:t>
      </w:r>
      <w:r w:rsidR="0089264C" w:rsidRPr="009A0756">
        <w:rPr>
          <w:bCs/>
          <w:spacing w:val="4"/>
          <w:w w:val="103"/>
          <w:kern w:val="14"/>
          <w:lang w:val="ru-RU"/>
        </w:rPr>
        <w:t>лающих поселиться во Франции, являются объектом особого внимания со ст</w:t>
      </w:r>
      <w:r w:rsidR="0089264C" w:rsidRPr="009A0756">
        <w:rPr>
          <w:bCs/>
          <w:spacing w:val="4"/>
          <w:w w:val="103"/>
          <w:kern w:val="14"/>
          <w:lang w:val="ru-RU"/>
        </w:rPr>
        <w:t>о</w:t>
      </w:r>
      <w:r w:rsidR="0089264C" w:rsidRPr="009A0756">
        <w:rPr>
          <w:bCs/>
          <w:spacing w:val="4"/>
          <w:w w:val="103"/>
          <w:kern w:val="14"/>
          <w:lang w:val="ru-RU"/>
        </w:rPr>
        <w:t>роны служб, занимающихся вопросами интеграции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89264C" w:rsidRPr="009A0756">
        <w:rPr>
          <w:bCs/>
          <w:spacing w:val="4"/>
          <w:w w:val="103"/>
          <w:kern w:val="14"/>
          <w:lang w:val="ru-RU"/>
        </w:rPr>
        <w:t>Действительно, они играют важную роль в процессе интеграции, но могут также сталкиваться с трудност</w:t>
      </w:r>
      <w:r w:rsidR="0089264C" w:rsidRPr="009A0756">
        <w:rPr>
          <w:bCs/>
          <w:spacing w:val="4"/>
          <w:w w:val="103"/>
          <w:kern w:val="14"/>
          <w:lang w:val="ru-RU"/>
        </w:rPr>
        <w:t>я</w:t>
      </w:r>
      <w:r w:rsidR="0089264C" w:rsidRPr="009A0756">
        <w:rPr>
          <w:bCs/>
          <w:spacing w:val="4"/>
          <w:w w:val="103"/>
          <w:kern w:val="14"/>
          <w:lang w:val="ru-RU"/>
        </w:rPr>
        <w:t>ми, и поэтому в их интересах проводится отдельная политика в области инт</w:t>
      </w:r>
      <w:r w:rsidR="0089264C" w:rsidRPr="009A0756">
        <w:rPr>
          <w:bCs/>
          <w:spacing w:val="4"/>
          <w:w w:val="103"/>
          <w:kern w:val="14"/>
          <w:lang w:val="ru-RU"/>
        </w:rPr>
        <w:t>е</w:t>
      </w:r>
      <w:r w:rsidR="0089264C" w:rsidRPr="009A0756">
        <w:rPr>
          <w:bCs/>
          <w:spacing w:val="4"/>
          <w:w w:val="103"/>
          <w:kern w:val="14"/>
          <w:lang w:val="ru-RU"/>
        </w:rPr>
        <w:t>грации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89264C" w:rsidRPr="009A0756">
        <w:rPr>
          <w:bCs/>
          <w:spacing w:val="4"/>
          <w:w w:val="103"/>
          <w:kern w:val="14"/>
          <w:lang w:val="ru-RU"/>
        </w:rPr>
        <w:t>Эта политика подразумевает контроль за соблюдением принципа раве</w:t>
      </w:r>
      <w:r w:rsidR="0089264C" w:rsidRPr="009A0756">
        <w:rPr>
          <w:bCs/>
          <w:spacing w:val="4"/>
          <w:w w:val="103"/>
          <w:kern w:val="14"/>
          <w:lang w:val="ru-RU"/>
        </w:rPr>
        <w:t>н</w:t>
      </w:r>
      <w:r w:rsidR="0089264C" w:rsidRPr="009A0756">
        <w:rPr>
          <w:bCs/>
          <w:spacing w:val="4"/>
          <w:w w:val="103"/>
          <w:kern w:val="14"/>
          <w:lang w:val="ru-RU"/>
        </w:rPr>
        <w:t>ства между мужчинами и женщинами, облегчая им доступ к занятости и обе</w:t>
      </w:r>
      <w:r w:rsidR="0089264C" w:rsidRPr="009A0756">
        <w:rPr>
          <w:bCs/>
          <w:spacing w:val="4"/>
          <w:w w:val="103"/>
          <w:kern w:val="14"/>
          <w:lang w:val="ru-RU"/>
        </w:rPr>
        <w:t>с</w:t>
      </w:r>
      <w:r w:rsidR="0089264C" w:rsidRPr="009A0756">
        <w:rPr>
          <w:bCs/>
          <w:spacing w:val="4"/>
          <w:w w:val="103"/>
          <w:kern w:val="14"/>
          <w:lang w:val="ru-RU"/>
        </w:rPr>
        <w:t xml:space="preserve">печивая им </w:t>
      </w:r>
      <w:r w:rsidR="008371D9" w:rsidRPr="009A0756">
        <w:rPr>
          <w:bCs/>
          <w:spacing w:val="4"/>
          <w:w w:val="103"/>
          <w:kern w:val="14"/>
          <w:lang w:val="ru-RU"/>
        </w:rPr>
        <w:t>усиленное сопровождение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151.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BF694F" w:rsidRPr="009A0756">
        <w:rPr>
          <w:bCs/>
          <w:spacing w:val="4"/>
          <w:w w:val="103"/>
          <w:kern w:val="14"/>
          <w:lang w:val="ru-RU"/>
        </w:rPr>
        <w:t xml:space="preserve">В интересах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BF694F" w:rsidRPr="009A0756">
        <w:rPr>
          <w:bCs/>
          <w:spacing w:val="4"/>
          <w:w w:val="103"/>
          <w:kern w:val="14"/>
          <w:lang w:val="ru-RU"/>
        </w:rPr>
        <w:t>женщин-иммигрантов и женщин-выходцев из иммигран</w:t>
      </w:r>
      <w:r w:rsidR="00BF694F" w:rsidRPr="009A0756">
        <w:rPr>
          <w:bCs/>
          <w:spacing w:val="4"/>
          <w:w w:val="103"/>
          <w:kern w:val="14"/>
          <w:lang w:val="ru-RU"/>
        </w:rPr>
        <w:t>т</w:t>
      </w:r>
      <w:r w:rsidR="00BF694F" w:rsidRPr="009A0756">
        <w:rPr>
          <w:bCs/>
          <w:spacing w:val="4"/>
          <w:w w:val="103"/>
          <w:kern w:val="14"/>
          <w:lang w:val="ru-RU"/>
        </w:rPr>
        <w:t>ской среды и в целях содействия их интеграции, предотвращения и борьбы с дискриминацией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BF694F" w:rsidRPr="009A0756">
        <w:rPr>
          <w:bCs/>
          <w:spacing w:val="4"/>
          <w:w w:val="103"/>
          <w:kern w:val="14"/>
          <w:lang w:val="ru-RU"/>
        </w:rPr>
        <w:t xml:space="preserve"> заключено национальное межведомственное рамочное с</w:t>
      </w:r>
      <w:r w:rsidR="00BF694F" w:rsidRPr="009A0756">
        <w:rPr>
          <w:bCs/>
          <w:spacing w:val="4"/>
          <w:w w:val="103"/>
          <w:kern w:val="14"/>
          <w:lang w:val="ru-RU"/>
        </w:rPr>
        <w:t>о</w:t>
      </w:r>
      <w:r w:rsidR="00BF694F" w:rsidRPr="009A0756">
        <w:rPr>
          <w:bCs/>
          <w:spacing w:val="4"/>
          <w:w w:val="103"/>
          <w:kern w:val="14"/>
          <w:lang w:val="ru-RU"/>
        </w:rPr>
        <w:t>глашение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571EC0" w:rsidRPr="009A0756">
        <w:rPr>
          <w:bCs/>
          <w:spacing w:val="4"/>
          <w:w w:val="103"/>
          <w:kern w:val="14"/>
          <w:lang w:val="ru-RU"/>
        </w:rPr>
        <w:t>Было также подписано соглашение о партнерстве между Национал</w:t>
      </w:r>
      <w:r w:rsidR="00571EC0" w:rsidRPr="009A0756">
        <w:rPr>
          <w:bCs/>
          <w:spacing w:val="4"/>
          <w:w w:val="103"/>
          <w:kern w:val="14"/>
          <w:lang w:val="ru-RU"/>
        </w:rPr>
        <w:t>ь</w:t>
      </w:r>
      <w:r w:rsidR="00571EC0" w:rsidRPr="009A0756">
        <w:rPr>
          <w:bCs/>
          <w:spacing w:val="4"/>
          <w:w w:val="103"/>
          <w:kern w:val="14"/>
          <w:lang w:val="ru-RU"/>
        </w:rPr>
        <w:t xml:space="preserve">ным информационным центром по правам женщин и семьи, Министерством внутренних дел, Службой по правам женщин и вопросам равенства и </w:t>
      </w:r>
      <w:r w:rsidR="0042419E" w:rsidRPr="009A0756">
        <w:rPr>
          <w:bCs/>
          <w:spacing w:val="4"/>
          <w:w w:val="103"/>
          <w:kern w:val="14"/>
          <w:lang w:val="ru-RU"/>
        </w:rPr>
        <w:t>ФУИИ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42419E" w:rsidRPr="009A0756">
        <w:rPr>
          <w:bCs/>
          <w:spacing w:val="4"/>
          <w:w w:val="103"/>
          <w:kern w:val="14"/>
          <w:lang w:val="ru-RU"/>
        </w:rPr>
        <w:t>Это соглашение призвано содействовать профессиональной интеграции же</w:t>
      </w:r>
      <w:r w:rsidR="0042419E" w:rsidRPr="009A0756">
        <w:rPr>
          <w:bCs/>
          <w:spacing w:val="4"/>
          <w:w w:val="103"/>
          <w:kern w:val="14"/>
          <w:lang w:val="ru-RU"/>
        </w:rPr>
        <w:t>н</w:t>
      </w:r>
      <w:r w:rsidR="0042419E" w:rsidRPr="009A0756">
        <w:rPr>
          <w:bCs/>
          <w:spacing w:val="4"/>
          <w:w w:val="103"/>
          <w:kern w:val="14"/>
          <w:lang w:val="ru-RU"/>
        </w:rPr>
        <w:t>щин в отдельных регионах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D8054E" w:rsidRPr="009A0756">
        <w:rPr>
          <w:bCs/>
          <w:spacing w:val="4"/>
          <w:w w:val="103"/>
          <w:kern w:val="14"/>
          <w:lang w:val="ru-RU"/>
        </w:rPr>
        <w:t>Кроме того, Министерство внутренних дел оказ</w:t>
      </w:r>
      <w:r w:rsidR="00D8054E" w:rsidRPr="009A0756">
        <w:rPr>
          <w:bCs/>
          <w:spacing w:val="4"/>
          <w:w w:val="103"/>
          <w:kern w:val="14"/>
          <w:lang w:val="ru-RU"/>
        </w:rPr>
        <w:t>ы</w:t>
      </w:r>
      <w:r w:rsidR="00D8054E" w:rsidRPr="009A0756">
        <w:rPr>
          <w:bCs/>
          <w:spacing w:val="4"/>
          <w:w w:val="103"/>
          <w:kern w:val="14"/>
          <w:lang w:val="ru-RU"/>
        </w:rPr>
        <w:t>вает поддержку ассоциаций, борющихся за права женщин и за предотвращение насилия в отношении женщин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152.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631127" w:rsidRPr="009A0756">
        <w:rPr>
          <w:bCs/>
          <w:spacing w:val="4"/>
          <w:w w:val="103"/>
          <w:kern w:val="14"/>
          <w:lang w:val="ru-RU"/>
        </w:rPr>
        <w:t>Вопрос о пожилых людях-иммигрантах также является предметом особ</w:t>
      </w:r>
      <w:r w:rsidR="00631127" w:rsidRPr="009A0756">
        <w:rPr>
          <w:bCs/>
          <w:spacing w:val="4"/>
          <w:w w:val="103"/>
          <w:kern w:val="14"/>
          <w:lang w:val="ru-RU"/>
        </w:rPr>
        <w:t>о</w:t>
      </w:r>
      <w:r w:rsidR="00631127" w:rsidRPr="009A0756">
        <w:rPr>
          <w:bCs/>
          <w:spacing w:val="4"/>
          <w:w w:val="103"/>
          <w:kern w:val="14"/>
          <w:lang w:val="ru-RU"/>
        </w:rPr>
        <w:t>го внимания в целях улучшения доступа к их социальным правам и, в частн</w:t>
      </w:r>
      <w:r w:rsidR="00631127" w:rsidRPr="009A0756">
        <w:rPr>
          <w:bCs/>
          <w:spacing w:val="4"/>
          <w:w w:val="103"/>
          <w:kern w:val="14"/>
          <w:lang w:val="ru-RU"/>
        </w:rPr>
        <w:t>о</w:t>
      </w:r>
      <w:r w:rsidR="00631127" w:rsidRPr="009A0756">
        <w:rPr>
          <w:bCs/>
          <w:spacing w:val="4"/>
          <w:w w:val="103"/>
          <w:kern w:val="14"/>
          <w:lang w:val="ru-RU"/>
        </w:rPr>
        <w:t>сти, к получению пенсий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6C262B" w:rsidRPr="009A0756">
        <w:rPr>
          <w:bCs/>
          <w:spacing w:val="4"/>
          <w:w w:val="103"/>
          <w:kern w:val="14"/>
          <w:lang w:val="ru-RU"/>
        </w:rPr>
        <w:t>Осенью 2010 года была создана Рабочая группа, об</w:t>
      </w:r>
      <w:r w:rsidR="006C262B" w:rsidRPr="009A0756">
        <w:rPr>
          <w:bCs/>
          <w:spacing w:val="4"/>
          <w:w w:val="103"/>
          <w:kern w:val="14"/>
          <w:lang w:val="ru-RU"/>
        </w:rPr>
        <w:t>ъ</w:t>
      </w:r>
      <w:r w:rsidR="006C262B" w:rsidRPr="009A0756">
        <w:rPr>
          <w:bCs/>
          <w:spacing w:val="4"/>
          <w:w w:val="103"/>
          <w:kern w:val="14"/>
          <w:lang w:val="ru-RU"/>
        </w:rPr>
        <w:t xml:space="preserve">единяющая представителей соответствующих ведомств, а также национальных органов социальной защиты и представителей </w:t>
      </w:r>
      <w:r w:rsidR="0022032C" w:rsidRPr="009A0756">
        <w:rPr>
          <w:bCs/>
          <w:spacing w:val="4"/>
          <w:w w:val="103"/>
          <w:kern w:val="14"/>
          <w:lang w:val="ru-RU"/>
        </w:rPr>
        <w:t>различных общественных орг</w:t>
      </w:r>
      <w:r w:rsidR="0022032C" w:rsidRPr="009A0756">
        <w:rPr>
          <w:bCs/>
          <w:spacing w:val="4"/>
          <w:w w:val="103"/>
          <w:kern w:val="14"/>
          <w:lang w:val="ru-RU"/>
        </w:rPr>
        <w:t>а</w:t>
      </w:r>
      <w:r w:rsidR="0022032C" w:rsidRPr="009A0756">
        <w:rPr>
          <w:bCs/>
          <w:spacing w:val="4"/>
          <w:w w:val="103"/>
          <w:kern w:val="14"/>
          <w:lang w:val="ru-RU"/>
        </w:rPr>
        <w:t>низаций</w:t>
      </w:r>
      <w:r w:rsidR="004A579C" w:rsidRPr="009A0756">
        <w:rPr>
          <w:bCs/>
          <w:spacing w:val="4"/>
          <w:w w:val="103"/>
          <w:kern w:val="14"/>
          <w:lang w:val="ru-RU"/>
        </w:rPr>
        <w:t>,</w:t>
      </w:r>
      <w:r w:rsidR="006C262B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22032C" w:rsidRPr="009A0756">
        <w:rPr>
          <w:bCs/>
          <w:spacing w:val="4"/>
          <w:w w:val="103"/>
          <w:kern w:val="14"/>
          <w:lang w:val="ru-RU"/>
        </w:rPr>
        <w:t xml:space="preserve">для решения вопросов о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22032C" w:rsidRPr="009A0756">
        <w:rPr>
          <w:bCs/>
          <w:spacing w:val="4"/>
          <w:w w:val="103"/>
          <w:kern w:val="14"/>
          <w:lang w:val="ru-RU"/>
        </w:rPr>
        <w:t>доступе к социальным правам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EF0E15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22032C" w:rsidRPr="009A0756">
        <w:rPr>
          <w:bCs/>
          <w:spacing w:val="4"/>
          <w:w w:val="103"/>
          <w:kern w:val="14"/>
          <w:lang w:val="ru-RU"/>
        </w:rPr>
        <w:t>и о</w:t>
      </w:r>
      <w:r w:rsidR="00EF0E15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22032C" w:rsidRPr="009A0756">
        <w:rPr>
          <w:bCs/>
          <w:spacing w:val="4"/>
          <w:w w:val="103"/>
          <w:kern w:val="14"/>
          <w:lang w:val="ru-RU"/>
        </w:rPr>
        <w:t>доступе к медицинской помощи и услугам здравоохранения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A158DE" w:rsidRDefault="00EF0E15" w:rsidP="00EF0E15">
      <w:pPr>
        <w:pStyle w:val="H1G"/>
        <w:rPr>
          <w:spacing w:val="4"/>
          <w:w w:val="103"/>
          <w:kern w:val="14"/>
          <w:lang w:val="en-US" w:eastAsia="ru-RU"/>
        </w:rPr>
      </w:pPr>
      <w:bookmarkStart w:id="59" w:name="__RefHeading__105_2029571232"/>
      <w:bookmarkStart w:id="60" w:name="__RefHeading__599_1792562142"/>
      <w:bookmarkStart w:id="61" w:name="__RefHeading__615_1792562142"/>
      <w:bookmarkStart w:id="62" w:name="__RefHeading__625_1792562142"/>
      <w:bookmarkStart w:id="63" w:name="_Toc355108090"/>
      <w:bookmarkEnd w:id="59"/>
      <w:bookmarkEnd w:id="60"/>
      <w:bookmarkEnd w:id="61"/>
      <w:bookmarkEnd w:id="62"/>
      <w:r w:rsidRPr="00855854">
        <w:rPr>
          <w:spacing w:val="4"/>
          <w:w w:val="103"/>
          <w:lang w:val="ru-RU"/>
        </w:rPr>
        <w:tab/>
      </w:r>
      <w:r w:rsidRPr="00855854">
        <w:rPr>
          <w:spacing w:val="4"/>
          <w:w w:val="103"/>
          <w:lang w:val="ru-RU"/>
        </w:rPr>
        <w:tab/>
      </w:r>
      <w:r w:rsidR="005E3810" w:rsidRPr="00A158DE">
        <w:rPr>
          <w:spacing w:val="4"/>
          <w:w w:val="103"/>
          <w:kern w:val="14"/>
          <w:lang w:val="en-US" w:eastAsia="ru-RU"/>
        </w:rPr>
        <w:t xml:space="preserve">Статья </w:t>
      </w:r>
      <w:r w:rsidR="00FF7DF6" w:rsidRPr="00A158DE">
        <w:rPr>
          <w:spacing w:val="4"/>
          <w:w w:val="103"/>
          <w:kern w:val="14"/>
          <w:lang w:val="en-US" w:eastAsia="ru-RU"/>
        </w:rPr>
        <w:t>3</w:t>
      </w:r>
      <w:bookmarkEnd w:id="63"/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153.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5E3810" w:rsidRPr="009A0756">
        <w:rPr>
          <w:bCs/>
          <w:spacing w:val="4"/>
          <w:w w:val="103"/>
          <w:kern w:val="14"/>
          <w:lang w:val="ru-RU"/>
        </w:rPr>
        <w:t>Франция весьма привержена</w:t>
      </w:r>
      <w:r w:rsidR="00AC7DBC" w:rsidRPr="009A0756">
        <w:rPr>
          <w:bCs/>
          <w:spacing w:val="4"/>
          <w:w w:val="103"/>
          <w:kern w:val="14"/>
          <w:lang w:val="ru-RU"/>
        </w:rPr>
        <w:t xml:space="preserve"> делу борьбы с сегрегацией</w:t>
      </w:r>
      <w:r w:rsidR="004A579C" w:rsidRPr="009A0756">
        <w:rPr>
          <w:bCs/>
          <w:spacing w:val="4"/>
          <w:w w:val="103"/>
          <w:kern w:val="14"/>
          <w:lang w:val="ru-RU"/>
        </w:rPr>
        <w:t>,</w:t>
      </w:r>
      <w:r w:rsidR="00AC7DBC" w:rsidRPr="009A0756">
        <w:rPr>
          <w:bCs/>
          <w:spacing w:val="4"/>
          <w:w w:val="103"/>
          <w:kern w:val="14"/>
          <w:lang w:val="ru-RU"/>
        </w:rPr>
        <w:t xml:space="preserve"> и ее ценности уже очень давно зафиксированы в основополагающих документах, которые служат прочной правовой базой для равенства в правах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AC7DBC" w:rsidRPr="009A0756">
        <w:rPr>
          <w:bCs/>
          <w:spacing w:val="4"/>
          <w:w w:val="103"/>
          <w:kern w:val="14"/>
          <w:lang w:val="ru-RU"/>
        </w:rPr>
        <w:t>Так, согласно полож</w:t>
      </w:r>
      <w:r w:rsidR="00AC7DBC" w:rsidRPr="009A0756">
        <w:rPr>
          <w:bCs/>
          <w:spacing w:val="4"/>
          <w:w w:val="103"/>
          <w:kern w:val="14"/>
          <w:lang w:val="ru-RU"/>
        </w:rPr>
        <w:t>е</w:t>
      </w:r>
      <w:r w:rsidR="00AC7DBC" w:rsidRPr="009A0756">
        <w:rPr>
          <w:bCs/>
          <w:spacing w:val="4"/>
          <w:w w:val="103"/>
          <w:kern w:val="14"/>
          <w:lang w:val="ru-RU"/>
        </w:rPr>
        <w:t xml:space="preserve">ниям статьи </w:t>
      </w:r>
      <w:r w:rsidR="00FF7DF6" w:rsidRPr="009A0756">
        <w:rPr>
          <w:bCs/>
          <w:spacing w:val="4"/>
          <w:w w:val="103"/>
          <w:kern w:val="14"/>
          <w:lang w:val="ru-RU"/>
        </w:rPr>
        <w:t>1</w:t>
      </w:r>
      <w:r w:rsidR="00616780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AC7DBC" w:rsidRPr="009A0756">
        <w:rPr>
          <w:bCs/>
          <w:spacing w:val="4"/>
          <w:w w:val="103"/>
          <w:kern w:val="14"/>
          <w:lang w:val="ru-RU"/>
        </w:rPr>
        <w:t xml:space="preserve">Декларации прав человека и гражданина от </w:t>
      </w:r>
      <w:r w:rsidR="00FF7DF6" w:rsidRPr="009A0756">
        <w:rPr>
          <w:bCs/>
          <w:spacing w:val="4"/>
          <w:w w:val="103"/>
          <w:kern w:val="14"/>
          <w:lang w:val="ru-RU"/>
        </w:rPr>
        <w:t>1789</w:t>
      </w:r>
      <w:r w:rsidR="00AC7DBC" w:rsidRPr="009A0756">
        <w:rPr>
          <w:bCs/>
          <w:spacing w:val="4"/>
          <w:w w:val="103"/>
          <w:kern w:val="14"/>
          <w:lang w:val="ru-RU"/>
        </w:rPr>
        <w:t xml:space="preserve"> года</w:t>
      </w:r>
      <w:r w:rsidR="00FF7DF6" w:rsidRPr="009A0756">
        <w:rPr>
          <w:bCs/>
          <w:spacing w:val="4"/>
          <w:w w:val="103"/>
          <w:kern w:val="14"/>
          <w:lang w:val="ru-RU"/>
        </w:rPr>
        <w:t>,</w:t>
      </w:r>
      <w:r w:rsidR="00717DBD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5B2502" w:rsidRPr="009A0756">
        <w:rPr>
          <w:bCs/>
          <w:spacing w:val="4"/>
          <w:w w:val="103"/>
          <w:kern w:val="14"/>
          <w:lang w:val="ru-RU"/>
        </w:rPr>
        <w:t>люди р</w:t>
      </w:r>
      <w:r w:rsidR="005B2502" w:rsidRPr="009A0756">
        <w:rPr>
          <w:bCs/>
          <w:spacing w:val="4"/>
          <w:w w:val="103"/>
          <w:kern w:val="14"/>
          <w:lang w:val="ru-RU"/>
        </w:rPr>
        <w:t>о</w:t>
      </w:r>
      <w:r w:rsidR="005B2502" w:rsidRPr="009A0756">
        <w:rPr>
          <w:bCs/>
          <w:spacing w:val="4"/>
          <w:w w:val="103"/>
          <w:kern w:val="14"/>
          <w:lang w:val="ru-RU"/>
        </w:rPr>
        <w:t>ждаются и остаются свободными и равными в правах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5B2502" w:rsidRPr="009A0756">
        <w:rPr>
          <w:bCs/>
          <w:spacing w:val="4"/>
          <w:w w:val="103"/>
          <w:kern w:val="14"/>
          <w:lang w:val="ru-RU"/>
        </w:rPr>
        <w:t xml:space="preserve">Преамбула Конституции от </w:t>
      </w:r>
      <w:r w:rsidR="00FF7DF6" w:rsidRPr="009A0756">
        <w:rPr>
          <w:bCs/>
          <w:spacing w:val="4"/>
          <w:w w:val="103"/>
          <w:kern w:val="14"/>
          <w:lang w:val="ru-RU"/>
        </w:rPr>
        <w:t>27</w:t>
      </w:r>
      <w:r w:rsidR="00824833">
        <w:rPr>
          <w:bCs/>
          <w:spacing w:val="4"/>
          <w:w w:val="103"/>
          <w:kern w:val="14"/>
          <w:lang w:val="ru-RU"/>
        </w:rPr>
        <w:t xml:space="preserve"> </w:t>
      </w:r>
      <w:r w:rsidR="005B2502" w:rsidRPr="009A0756">
        <w:rPr>
          <w:bCs/>
          <w:spacing w:val="4"/>
          <w:w w:val="103"/>
          <w:kern w:val="14"/>
          <w:lang w:val="ru-RU"/>
        </w:rPr>
        <w:t xml:space="preserve">октября </w:t>
      </w:r>
      <w:r w:rsidR="00FF7DF6" w:rsidRPr="009A0756">
        <w:rPr>
          <w:bCs/>
          <w:spacing w:val="4"/>
          <w:w w:val="103"/>
          <w:kern w:val="14"/>
          <w:lang w:val="ru-RU"/>
        </w:rPr>
        <w:t>1946</w:t>
      </w:r>
      <w:r w:rsidR="005B2502" w:rsidRPr="009A0756">
        <w:rPr>
          <w:bCs/>
          <w:spacing w:val="4"/>
          <w:w w:val="103"/>
          <w:kern w:val="14"/>
          <w:lang w:val="ru-RU"/>
        </w:rPr>
        <w:t xml:space="preserve"> года</w:t>
      </w:r>
      <w:r w:rsidR="003B50BD" w:rsidRPr="009A0756">
        <w:rPr>
          <w:bCs/>
          <w:spacing w:val="4"/>
          <w:w w:val="103"/>
          <w:kern w:val="14"/>
          <w:lang w:val="ru-RU"/>
        </w:rPr>
        <w:t>, являющаяся частью единого блока всех конституцио</w:t>
      </w:r>
      <w:r w:rsidR="003B50BD" w:rsidRPr="009A0756">
        <w:rPr>
          <w:bCs/>
          <w:spacing w:val="4"/>
          <w:w w:val="103"/>
          <w:kern w:val="14"/>
          <w:lang w:val="ru-RU"/>
        </w:rPr>
        <w:t>н</w:t>
      </w:r>
      <w:r w:rsidR="003B50BD" w:rsidRPr="009A0756">
        <w:rPr>
          <w:bCs/>
          <w:spacing w:val="4"/>
          <w:w w:val="103"/>
          <w:kern w:val="14"/>
          <w:lang w:val="ru-RU"/>
        </w:rPr>
        <w:t xml:space="preserve">ных норм Франции, напоминает о том, что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3B50BD" w:rsidRPr="009A0756">
        <w:rPr>
          <w:bCs/>
          <w:spacing w:val="4"/>
          <w:w w:val="103"/>
          <w:kern w:val="14"/>
          <w:lang w:val="ru-RU"/>
        </w:rPr>
        <w:t xml:space="preserve">после победы свободных народов над режимами, которые пытались поработить </w:t>
      </w:r>
      <w:r w:rsidR="008B1C49" w:rsidRPr="009A0756">
        <w:rPr>
          <w:bCs/>
          <w:spacing w:val="4"/>
          <w:w w:val="103"/>
          <w:kern w:val="14"/>
          <w:lang w:val="ru-RU"/>
        </w:rPr>
        <w:t xml:space="preserve">и деградировать человеческую личность, французский народ вновь провозглашает, что все люди, независимо от </w:t>
      </w:r>
      <w:r w:rsidR="007B418D" w:rsidRPr="009A0756">
        <w:rPr>
          <w:bCs/>
          <w:spacing w:val="4"/>
          <w:w w:val="103"/>
          <w:kern w:val="14"/>
          <w:lang w:val="ru-RU"/>
        </w:rPr>
        <w:t>расы, религии или убеждений, обладают неотъемлемыми и священными пр</w:t>
      </w:r>
      <w:r w:rsidR="007B418D" w:rsidRPr="009A0756">
        <w:rPr>
          <w:bCs/>
          <w:spacing w:val="4"/>
          <w:w w:val="103"/>
          <w:kern w:val="14"/>
          <w:lang w:val="ru-RU"/>
        </w:rPr>
        <w:t>а</w:t>
      </w:r>
      <w:r w:rsidR="007B418D" w:rsidRPr="009A0756">
        <w:rPr>
          <w:bCs/>
          <w:spacing w:val="4"/>
          <w:w w:val="103"/>
          <w:kern w:val="14"/>
          <w:lang w:val="ru-RU"/>
        </w:rPr>
        <w:t>вами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4226EA" w:rsidRPr="009A0756">
        <w:rPr>
          <w:bCs/>
          <w:spacing w:val="4"/>
          <w:w w:val="103"/>
          <w:kern w:val="14"/>
          <w:lang w:val="ru-RU"/>
        </w:rPr>
        <w:t>, а статья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1</w:t>
      </w:r>
      <w:r w:rsidR="004226EA" w:rsidRPr="009A0756">
        <w:rPr>
          <w:bCs/>
          <w:spacing w:val="4"/>
          <w:w w:val="103"/>
          <w:kern w:val="14"/>
          <w:lang w:val="ru-RU"/>
        </w:rPr>
        <w:t xml:space="preserve"> Конституции от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4 </w:t>
      </w:r>
      <w:r w:rsidR="004226EA" w:rsidRPr="009A0756">
        <w:rPr>
          <w:bCs/>
          <w:spacing w:val="4"/>
          <w:w w:val="103"/>
          <w:kern w:val="14"/>
          <w:lang w:val="ru-RU"/>
        </w:rPr>
        <w:t>октября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1958</w:t>
      </w:r>
      <w:r w:rsidR="004226EA" w:rsidRPr="009A0756">
        <w:rPr>
          <w:bCs/>
          <w:spacing w:val="4"/>
          <w:w w:val="103"/>
          <w:kern w:val="14"/>
          <w:lang w:val="ru-RU"/>
        </w:rPr>
        <w:t xml:space="preserve"> года провозглашает, что Фра</w:t>
      </w:r>
      <w:r w:rsidR="004226EA" w:rsidRPr="009A0756">
        <w:rPr>
          <w:bCs/>
          <w:spacing w:val="4"/>
          <w:w w:val="103"/>
          <w:kern w:val="14"/>
          <w:lang w:val="ru-RU"/>
        </w:rPr>
        <w:t>н</w:t>
      </w:r>
      <w:r w:rsidR="004226EA" w:rsidRPr="009A0756">
        <w:rPr>
          <w:bCs/>
          <w:spacing w:val="4"/>
          <w:w w:val="103"/>
          <w:kern w:val="14"/>
          <w:lang w:val="ru-RU"/>
        </w:rPr>
        <w:t xml:space="preserve">ция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4226EA" w:rsidRPr="009A0756">
        <w:rPr>
          <w:bCs/>
          <w:spacing w:val="4"/>
          <w:w w:val="103"/>
          <w:kern w:val="14"/>
          <w:lang w:val="ru-RU"/>
        </w:rPr>
        <w:t>обеспечивает равенство перед законом всех граждан без различия прои</w:t>
      </w:r>
      <w:r w:rsidR="004226EA" w:rsidRPr="009A0756">
        <w:rPr>
          <w:bCs/>
          <w:spacing w:val="4"/>
          <w:w w:val="103"/>
          <w:kern w:val="14"/>
          <w:lang w:val="ru-RU"/>
        </w:rPr>
        <w:t>с</w:t>
      </w:r>
      <w:r w:rsidR="004226EA" w:rsidRPr="009A0756">
        <w:rPr>
          <w:bCs/>
          <w:spacing w:val="4"/>
          <w:w w:val="103"/>
          <w:kern w:val="14"/>
          <w:lang w:val="ru-RU"/>
        </w:rPr>
        <w:t>хождения, расы или религии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  <w:r w:rsidR="00AE1E48" w:rsidRPr="009A0756">
        <w:rPr>
          <w:bCs/>
          <w:spacing w:val="4"/>
          <w:w w:val="103"/>
          <w:kern w:val="14"/>
          <w:lang w:val="ru-RU"/>
        </w:rPr>
        <w:t xml:space="preserve"> Таким образом</w:t>
      </w:r>
      <w:r w:rsidR="006223B1" w:rsidRPr="009A0756">
        <w:rPr>
          <w:bCs/>
          <w:spacing w:val="4"/>
          <w:w w:val="103"/>
          <w:kern w:val="14"/>
          <w:lang w:val="ru-RU"/>
        </w:rPr>
        <w:t>,</w:t>
      </w:r>
      <w:r w:rsidR="00AE1E48" w:rsidRPr="009A0756">
        <w:rPr>
          <w:bCs/>
          <w:spacing w:val="4"/>
          <w:w w:val="103"/>
          <w:kern w:val="14"/>
          <w:lang w:val="ru-RU"/>
        </w:rPr>
        <w:t xml:space="preserve"> любая сегрегация по признаку расы строго запрещена в соответствии с французским правом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A158DE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154.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3C48DC" w:rsidRPr="009A0756">
        <w:rPr>
          <w:bCs/>
          <w:spacing w:val="4"/>
          <w:w w:val="103"/>
          <w:kern w:val="14"/>
          <w:lang w:val="ru-RU"/>
        </w:rPr>
        <w:t>В соответствии с Законом №</w:t>
      </w:r>
      <w:r w:rsidR="00824833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2010-930 </w:t>
      </w:r>
      <w:r w:rsidR="003C48DC" w:rsidRPr="009A0756">
        <w:rPr>
          <w:bCs/>
          <w:spacing w:val="4"/>
          <w:w w:val="103"/>
          <w:kern w:val="14"/>
          <w:lang w:val="ru-RU"/>
        </w:rPr>
        <w:t>от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9 </w:t>
      </w:r>
      <w:r w:rsidR="003C48DC" w:rsidRPr="009A0756">
        <w:rPr>
          <w:bCs/>
          <w:spacing w:val="4"/>
          <w:w w:val="103"/>
          <w:kern w:val="14"/>
          <w:lang w:val="ru-RU"/>
        </w:rPr>
        <w:t>августа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2010</w:t>
      </w:r>
      <w:r w:rsidR="003C48DC" w:rsidRPr="009A0756">
        <w:rPr>
          <w:bCs/>
          <w:spacing w:val="4"/>
          <w:w w:val="103"/>
          <w:kern w:val="14"/>
          <w:lang w:val="ru-RU"/>
        </w:rPr>
        <w:t xml:space="preserve"> года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3C48DC" w:rsidRPr="009A0756">
        <w:rPr>
          <w:bCs/>
          <w:spacing w:val="4"/>
          <w:w w:val="103"/>
          <w:kern w:val="14"/>
          <w:lang w:val="ru-RU"/>
        </w:rPr>
        <w:t>Франция внесла уточнения в свой Уголовный кодекс в отношении актов, квалифициру</w:t>
      </w:r>
      <w:r w:rsidR="003C48DC" w:rsidRPr="009A0756">
        <w:rPr>
          <w:bCs/>
          <w:spacing w:val="4"/>
          <w:w w:val="103"/>
          <w:kern w:val="14"/>
          <w:lang w:val="ru-RU"/>
        </w:rPr>
        <w:t>е</w:t>
      </w:r>
      <w:r w:rsidR="003C48DC" w:rsidRPr="009A0756">
        <w:rPr>
          <w:bCs/>
          <w:spacing w:val="4"/>
          <w:w w:val="103"/>
          <w:kern w:val="14"/>
          <w:lang w:val="ru-RU"/>
        </w:rPr>
        <w:t>мых как преступления против человечности, которые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3C48DC" w:rsidRPr="009A0756">
        <w:rPr>
          <w:bCs/>
          <w:spacing w:val="4"/>
          <w:w w:val="103"/>
          <w:kern w:val="14"/>
          <w:lang w:val="ru-RU"/>
        </w:rPr>
        <w:t xml:space="preserve">определяются как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3C48DC" w:rsidRPr="009A0756">
        <w:rPr>
          <w:bCs/>
          <w:spacing w:val="4"/>
          <w:w w:val="103"/>
          <w:kern w:val="14"/>
          <w:lang w:val="ru-RU"/>
        </w:rPr>
        <w:t>акты, совершаемые во исполнение согласованного плана в отношении группы гра</w:t>
      </w:r>
      <w:r w:rsidR="003C48DC" w:rsidRPr="009A0756">
        <w:rPr>
          <w:bCs/>
          <w:spacing w:val="4"/>
          <w:w w:val="103"/>
          <w:kern w:val="14"/>
          <w:lang w:val="ru-RU"/>
        </w:rPr>
        <w:t>ж</w:t>
      </w:r>
      <w:r w:rsidR="003C48DC" w:rsidRPr="009A0756">
        <w:rPr>
          <w:bCs/>
          <w:spacing w:val="4"/>
          <w:w w:val="103"/>
          <w:kern w:val="14"/>
          <w:lang w:val="ru-RU"/>
        </w:rPr>
        <w:t>данских лиц в рамках широкомасштабного или систематического нападения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3C48DC" w:rsidRPr="009A0756">
        <w:rPr>
          <w:bCs/>
          <w:spacing w:val="4"/>
          <w:w w:val="103"/>
          <w:kern w:val="14"/>
          <w:lang w:val="ru-RU"/>
        </w:rPr>
        <w:t>Акты сегрегации, совершаемые в контексте институционализированного р</w:t>
      </w:r>
      <w:r w:rsidR="003C48DC" w:rsidRPr="009A0756">
        <w:rPr>
          <w:bCs/>
          <w:spacing w:val="4"/>
          <w:w w:val="103"/>
          <w:kern w:val="14"/>
          <w:lang w:val="ru-RU"/>
        </w:rPr>
        <w:t>е</w:t>
      </w:r>
      <w:r w:rsidR="003C48DC" w:rsidRPr="009A0756">
        <w:rPr>
          <w:bCs/>
          <w:spacing w:val="4"/>
          <w:w w:val="103"/>
          <w:kern w:val="14"/>
          <w:lang w:val="ru-RU"/>
        </w:rPr>
        <w:t>жима систематического угнетения и господства одной расовой группы над др</w:t>
      </w:r>
      <w:r w:rsidR="003C48DC" w:rsidRPr="009A0756">
        <w:rPr>
          <w:bCs/>
          <w:spacing w:val="4"/>
          <w:w w:val="103"/>
          <w:kern w:val="14"/>
          <w:lang w:val="ru-RU"/>
        </w:rPr>
        <w:t>у</w:t>
      </w:r>
      <w:r w:rsidR="003C48DC" w:rsidRPr="009A0756">
        <w:rPr>
          <w:bCs/>
          <w:spacing w:val="4"/>
          <w:w w:val="103"/>
          <w:kern w:val="14"/>
          <w:lang w:val="ru-RU"/>
        </w:rPr>
        <w:t xml:space="preserve">гой расовой группой или группами и совершаемые </w:t>
      </w:r>
      <w:r w:rsidR="003B30B3" w:rsidRPr="009A0756">
        <w:rPr>
          <w:bCs/>
          <w:spacing w:val="4"/>
          <w:w w:val="103"/>
          <w:kern w:val="14"/>
          <w:lang w:val="ru-RU"/>
        </w:rPr>
        <w:t>с целью сохранения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3B30B3" w:rsidRPr="009A0756">
        <w:rPr>
          <w:bCs/>
          <w:spacing w:val="4"/>
          <w:w w:val="103"/>
          <w:kern w:val="14"/>
          <w:lang w:val="ru-RU"/>
        </w:rPr>
        <w:t>, явл</w:t>
      </w:r>
      <w:r w:rsidR="003B30B3" w:rsidRPr="009A0756">
        <w:rPr>
          <w:bCs/>
          <w:spacing w:val="4"/>
          <w:w w:val="103"/>
          <w:kern w:val="14"/>
          <w:lang w:val="ru-RU"/>
        </w:rPr>
        <w:t>я</w:t>
      </w:r>
      <w:r w:rsidR="003B30B3" w:rsidRPr="009A0756">
        <w:rPr>
          <w:bCs/>
          <w:spacing w:val="4"/>
          <w:w w:val="103"/>
          <w:kern w:val="14"/>
          <w:lang w:val="ru-RU"/>
        </w:rPr>
        <w:t xml:space="preserve">ются отныне, в соответствии с новой статьей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212-1 </w:t>
      </w:r>
      <w:r w:rsidR="003B30B3" w:rsidRPr="009A0756">
        <w:rPr>
          <w:bCs/>
          <w:spacing w:val="4"/>
          <w:w w:val="103"/>
          <w:kern w:val="14"/>
          <w:lang w:val="ru-RU"/>
        </w:rPr>
        <w:t>Уголовного кодекса, пр</w:t>
      </w:r>
      <w:r w:rsidR="003B30B3" w:rsidRPr="009A0756">
        <w:rPr>
          <w:bCs/>
          <w:spacing w:val="4"/>
          <w:w w:val="103"/>
          <w:kern w:val="14"/>
          <w:lang w:val="ru-RU"/>
        </w:rPr>
        <w:t>е</w:t>
      </w:r>
      <w:r w:rsidR="003B30B3" w:rsidRPr="009A0756">
        <w:rPr>
          <w:bCs/>
          <w:spacing w:val="4"/>
          <w:w w:val="103"/>
          <w:kern w:val="14"/>
          <w:lang w:val="ru-RU"/>
        </w:rPr>
        <w:t>ступлением против человечности, наказуемым в уголовном порядке пожизне</w:t>
      </w:r>
      <w:r w:rsidR="003B30B3" w:rsidRPr="009A0756">
        <w:rPr>
          <w:bCs/>
          <w:spacing w:val="4"/>
          <w:w w:val="103"/>
          <w:kern w:val="14"/>
          <w:lang w:val="ru-RU"/>
        </w:rPr>
        <w:t>н</w:t>
      </w:r>
      <w:r w:rsidR="003B30B3" w:rsidRPr="009A0756">
        <w:rPr>
          <w:bCs/>
          <w:spacing w:val="4"/>
          <w:w w:val="103"/>
          <w:kern w:val="14"/>
          <w:lang w:val="ru-RU"/>
        </w:rPr>
        <w:t>ным заключением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  <w:bookmarkStart w:id="64" w:name="__RefHeading__627_1792562142"/>
      <w:bookmarkEnd w:id="64"/>
    </w:p>
    <w:p w:rsidR="00FF7DF6" w:rsidRPr="00A158DE" w:rsidRDefault="00EF0E15" w:rsidP="00EF0E15">
      <w:pPr>
        <w:pStyle w:val="H1G"/>
        <w:rPr>
          <w:spacing w:val="4"/>
          <w:w w:val="103"/>
          <w:kern w:val="14"/>
          <w:lang w:val="en-US" w:eastAsia="ru-RU"/>
        </w:rPr>
      </w:pPr>
      <w:bookmarkStart w:id="65" w:name="_Toc355108091"/>
      <w:r w:rsidRPr="00855854">
        <w:rPr>
          <w:spacing w:val="4"/>
          <w:w w:val="103"/>
          <w:lang w:val="ru-RU"/>
        </w:rPr>
        <w:tab/>
      </w:r>
      <w:r w:rsidRPr="00855854">
        <w:rPr>
          <w:spacing w:val="4"/>
          <w:w w:val="103"/>
          <w:lang w:val="ru-RU"/>
        </w:rPr>
        <w:tab/>
      </w:r>
      <w:r w:rsidR="001844CF" w:rsidRPr="00A158DE">
        <w:rPr>
          <w:spacing w:val="4"/>
          <w:w w:val="103"/>
          <w:kern w:val="14"/>
          <w:lang w:val="en-US" w:eastAsia="ru-RU"/>
        </w:rPr>
        <w:t>Статья</w:t>
      </w:r>
      <w:r w:rsidR="00FF7DF6" w:rsidRPr="00A158DE">
        <w:rPr>
          <w:spacing w:val="4"/>
          <w:w w:val="103"/>
          <w:kern w:val="14"/>
          <w:lang w:val="en-US" w:eastAsia="ru-RU"/>
        </w:rPr>
        <w:t xml:space="preserve"> 4</w:t>
      </w:r>
      <w:bookmarkEnd w:id="65"/>
    </w:p>
    <w:p w:rsidR="00FF7DF6" w:rsidRPr="00A158DE" w:rsidRDefault="002F7EB3" w:rsidP="00EF0E15">
      <w:pPr>
        <w:pStyle w:val="H1G"/>
        <w:rPr>
          <w:spacing w:val="4"/>
          <w:w w:val="103"/>
          <w:kern w:val="14"/>
          <w:lang w:val="en-US" w:eastAsia="ru-RU"/>
        </w:rPr>
      </w:pPr>
      <w:bookmarkStart w:id="66" w:name="_Toc355108092"/>
      <w:r w:rsidRPr="00A158DE">
        <w:rPr>
          <w:spacing w:val="4"/>
          <w:w w:val="103"/>
          <w:kern w:val="14"/>
          <w:lang w:val="en-US" w:eastAsia="ru-RU"/>
        </w:rPr>
        <w:tab/>
        <w:t>I</w:t>
      </w:r>
      <w:r w:rsidR="00EF0E15" w:rsidRPr="00A158DE">
        <w:rPr>
          <w:spacing w:val="4"/>
          <w:w w:val="103"/>
          <w:kern w:val="14"/>
          <w:lang w:val="en-US" w:eastAsia="ru-RU"/>
        </w:rPr>
        <w:t>.</w:t>
      </w:r>
      <w:r w:rsidR="00EF0E15" w:rsidRPr="00A158DE">
        <w:rPr>
          <w:spacing w:val="4"/>
          <w:w w:val="103"/>
          <w:kern w:val="14"/>
          <w:lang w:val="en-US" w:eastAsia="ru-RU"/>
        </w:rPr>
        <w:tab/>
      </w:r>
      <w:r w:rsidR="008D5EA1" w:rsidRPr="00A158DE">
        <w:rPr>
          <w:spacing w:val="4"/>
          <w:w w:val="103"/>
          <w:kern w:val="14"/>
          <w:lang w:val="en-US" w:eastAsia="ru-RU"/>
        </w:rPr>
        <w:t xml:space="preserve">Всеобъемлющая уголовно-правовая </w:t>
      </w:r>
      <w:bookmarkEnd w:id="66"/>
      <w:r w:rsidR="008D5EA1" w:rsidRPr="00A158DE">
        <w:rPr>
          <w:spacing w:val="4"/>
          <w:w w:val="103"/>
          <w:kern w:val="14"/>
          <w:lang w:val="en-US" w:eastAsia="ru-RU"/>
        </w:rPr>
        <w:t>основа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155.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8D5EA1" w:rsidRPr="009A0756">
        <w:rPr>
          <w:bCs/>
          <w:spacing w:val="4"/>
          <w:w w:val="103"/>
          <w:kern w:val="14"/>
          <w:lang w:val="ru-RU"/>
        </w:rPr>
        <w:t>Свобода выражения мнений является необходимым условием демократии и одной из гарантий соблюдения других прав и свобод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173D5E" w:rsidRPr="009A0756">
        <w:rPr>
          <w:bCs/>
          <w:spacing w:val="4"/>
          <w:w w:val="103"/>
          <w:kern w:val="14"/>
          <w:lang w:val="ru-RU"/>
        </w:rPr>
        <w:t>Поэтому ограничения на пользование этой свободой должны носить необходимый, адекватный и с</w:t>
      </w:r>
      <w:r w:rsidR="00173D5E" w:rsidRPr="009A0756">
        <w:rPr>
          <w:bCs/>
          <w:spacing w:val="4"/>
          <w:w w:val="103"/>
          <w:kern w:val="14"/>
          <w:lang w:val="ru-RU"/>
        </w:rPr>
        <w:t>о</w:t>
      </w:r>
      <w:r w:rsidR="00173D5E" w:rsidRPr="009A0756">
        <w:rPr>
          <w:bCs/>
          <w:spacing w:val="4"/>
          <w:w w:val="103"/>
          <w:kern w:val="14"/>
          <w:lang w:val="ru-RU"/>
        </w:rPr>
        <w:t>размеренный характер по отношению к преследуемой цели, как об этом неда</w:t>
      </w:r>
      <w:r w:rsidR="00173D5E" w:rsidRPr="009A0756">
        <w:rPr>
          <w:bCs/>
          <w:spacing w:val="4"/>
          <w:w w:val="103"/>
          <w:kern w:val="14"/>
          <w:lang w:val="ru-RU"/>
        </w:rPr>
        <w:t>в</w:t>
      </w:r>
      <w:r w:rsidR="00173D5E" w:rsidRPr="009A0756">
        <w:rPr>
          <w:bCs/>
          <w:spacing w:val="4"/>
          <w:w w:val="103"/>
          <w:kern w:val="14"/>
          <w:lang w:val="ru-RU"/>
        </w:rPr>
        <w:t xml:space="preserve">но вновь напомнил </w:t>
      </w:r>
      <w:r w:rsidR="00142A68" w:rsidRPr="009A0756">
        <w:rPr>
          <w:bCs/>
          <w:spacing w:val="4"/>
          <w:w w:val="103"/>
          <w:kern w:val="14"/>
          <w:lang w:val="ru-RU"/>
        </w:rPr>
        <w:t>Конституционный совет</w:t>
      </w:r>
      <w:r w:rsidR="00173D5E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142A68" w:rsidRPr="009A0756">
        <w:rPr>
          <w:bCs/>
          <w:spacing w:val="4"/>
          <w:w w:val="103"/>
          <w:kern w:val="14"/>
          <w:lang w:val="ru-RU"/>
        </w:rPr>
        <w:t>Франции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(</w:t>
      </w:r>
      <w:r w:rsidR="00142A68" w:rsidRPr="009A0756">
        <w:rPr>
          <w:bCs/>
          <w:spacing w:val="4"/>
          <w:w w:val="103"/>
          <w:kern w:val="14"/>
          <w:lang w:val="ru-RU"/>
        </w:rPr>
        <w:t xml:space="preserve">решения от </w:t>
      </w:r>
      <w:r w:rsidR="00FF7DF6" w:rsidRPr="009A0756">
        <w:rPr>
          <w:bCs/>
          <w:spacing w:val="4"/>
          <w:w w:val="103"/>
          <w:kern w:val="14"/>
          <w:lang w:val="ru-RU"/>
        </w:rPr>
        <w:t>10</w:t>
      </w:r>
      <w:r w:rsidR="00142A68" w:rsidRPr="009A0756">
        <w:rPr>
          <w:bCs/>
          <w:spacing w:val="4"/>
          <w:w w:val="103"/>
          <w:kern w:val="14"/>
          <w:lang w:val="ru-RU"/>
        </w:rPr>
        <w:t xml:space="preserve"> июня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2009</w:t>
      </w:r>
      <w:r w:rsidR="00A158DE">
        <w:rPr>
          <w:bCs/>
          <w:spacing w:val="4"/>
          <w:w w:val="103"/>
          <w:kern w:val="14"/>
          <w:lang w:val="ru-RU"/>
        </w:rPr>
        <w:t> </w:t>
      </w:r>
      <w:r w:rsidR="00142A68" w:rsidRPr="009A0756">
        <w:rPr>
          <w:bCs/>
          <w:spacing w:val="4"/>
          <w:w w:val="103"/>
          <w:kern w:val="14"/>
          <w:lang w:val="ru-RU"/>
        </w:rPr>
        <w:t>года и от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28</w:t>
      </w:r>
      <w:r w:rsidR="002F7EB3" w:rsidRPr="009A0756">
        <w:rPr>
          <w:bCs/>
          <w:spacing w:val="4"/>
          <w:w w:val="103"/>
          <w:kern w:val="14"/>
          <w:lang w:val="ru-RU"/>
        </w:rPr>
        <w:t> </w:t>
      </w:r>
      <w:r w:rsidR="00142A68" w:rsidRPr="009A0756">
        <w:rPr>
          <w:bCs/>
          <w:spacing w:val="4"/>
          <w:w w:val="103"/>
          <w:kern w:val="14"/>
          <w:lang w:val="ru-RU"/>
        </w:rPr>
        <w:t>февраля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2012</w:t>
      </w:r>
      <w:r w:rsidR="00142A68" w:rsidRPr="009A0756">
        <w:rPr>
          <w:bCs/>
          <w:spacing w:val="4"/>
          <w:w w:val="103"/>
          <w:kern w:val="14"/>
          <w:lang w:val="ru-RU"/>
        </w:rPr>
        <w:t xml:space="preserve"> года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). </w:t>
      </w:r>
      <w:r w:rsidR="00887CD0" w:rsidRPr="009A0756">
        <w:rPr>
          <w:bCs/>
          <w:spacing w:val="4"/>
          <w:w w:val="103"/>
          <w:kern w:val="14"/>
          <w:lang w:val="ru-RU"/>
        </w:rPr>
        <w:t xml:space="preserve">В соответствии со статьей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11 </w:t>
      </w:r>
      <w:r w:rsidR="00887CD0" w:rsidRPr="009A0756">
        <w:rPr>
          <w:bCs/>
          <w:spacing w:val="4"/>
          <w:w w:val="103"/>
          <w:kern w:val="14"/>
          <w:lang w:val="ru-RU"/>
        </w:rPr>
        <w:t xml:space="preserve">Декларации прав человека и гражданина </w:t>
      </w:r>
      <w:r w:rsidR="00FF7DF6" w:rsidRPr="009A0756">
        <w:rPr>
          <w:bCs/>
          <w:spacing w:val="4"/>
          <w:w w:val="103"/>
          <w:kern w:val="14"/>
          <w:lang w:val="ru-RU"/>
        </w:rPr>
        <w:t>1789</w:t>
      </w:r>
      <w:r w:rsidR="00887CD0" w:rsidRPr="009A0756">
        <w:rPr>
          <w:bCs/>
          <w:spacing w:val="4"/>
          <w:w w:val="103"/>
          <w:kern w:val="14"/>
          <w:lang w:val="ru-RU"/>
        </w:rPr>
        <w:t xml:space="preserve"> года свободно</w:t>
      </w:r>
      <w:r w:rsidR="00E91851" w:rsidRPr="009A0756">
        <w:rPr>
          <w:bCs/>
          <w:spacing w:val="4"/>
          <w:w w:val="103"/>
          <w:kern w:val="14"/>
          <w:lang w:val="ru-RU"/>
        </w:rPr>
        <w:t>е</w:t>
      </w:r>
      <w:r w:rsidR="00887CD0" w:rsidRPr="009A0756">
        <w:rPr>
          <w:bCs/>
          <w:spacing w:val="4"/>
          <w:w w:val="103"/>
          <w:kern w:val="14"/>
          <w:lang w:val="ru-RU"/>
        </w:rPr>
        <w:t xml:space="preserve"> выражение мыслей и мнений на деле является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887CD0" w:rsidRPr="009A0756">
        <w:rPr>
          <w:bCs/>
          <w:spacing w:val="4"/>
          <w:w w:val="103"/>
          <w:kern w:val="14"/>
          <w:lang w:val="ru-RU"/>
        </w:rPr>
        <w:t>одним из наиболее ценных прав человека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FF7DF6" w:rsidRPr="009A0756">
        <w:rPr>
          <w:bCs/>
          <w:spacing w:val="4"/>
          <w:w w:val="103"/>
          <w:kern w:val="14"/>
          <w:lang w:val="ru-RU"/>
        </w:rPr>
        <w:t>,</w:t>
      </w:r>
      <w:r w:rsidR="002F7EB3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887CD0" w:rsidRPr="009A0756">
        <w:rPr>
          <w:bCs/>
          <w:spacing w:val="4"/>
          <w:w w:val="103"/>
          <w:kern w:val="14"/>
          <w:lang w:val="ru-RU"/>
        </w:rPr>
        <w:t>поэтому каждый гражданин может свободно говорить, писать, печатать, за исключением случаев злоупотребления этой свободой, определяемых законом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156.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ED751F" w:rsidRPr="009A0756">
        <w:rPr>
          <w:bCs/>
          <w:spacing w:val="4"/>
          <w:w w:val="103"/>
          <w:kern w:val="14"/>
          <w:lang w:val="ru-RU"/>
        </w:rPr>
        <w:t>Положения Уголовного кодекса, объявляющие караемым по закону пр</w:t>
      </w:r>
      <w:r w:rsidR="00ED751F" w:rsidRPr="009A0756">
        <w:rPr>
          <w:bCs/>
          <w:spacing w:val="4"/>
          <w:w w:val="103"/>
          <w:kern w:val="14"/>
          <w:lang w:val="ru-RU"/>
        </w:rPr>
        <w:t>е</w:t>
      </w:r>
      <w:r w:rsidR="00ED751F" w:rsidRPr="009A0756">
        <w:rPr>
          <w:bCs/>
          <w:spacing w:val="4"/>
          <w:w w:val="103"/>
          <w:kern w:val="14"/>
          <w:lang w:val="ru-RU"/>
        </w:rPr>
        <w:t>ступлением любую пропаганду расовой дискриминации, а также положения З</w:t>
      </w:r>
      <w:r w:rsidR="00ED751F" w:rsidRPr="009A0756">
        <w:rPr>
          <w:bCs/>
          <w:spacing w:val="4"/>
          <w:w w:val="103"/>
          <w:kern w:val="14"/>
          <w:lang w:val="ru-RU"/>
        </w:rPr>
        <w:t>а</w:t>
      </w:r>
      <w:r w:rsidR="00ED751F" w:rsidRPr="009A0756">
        <w:rPr>
          <w:bCs/>
          <w:spacing w:val="4"/>
          <w:w w:val="103"/>
          <w:kern w:val="14"/>
          <w:lang w:val="ru-RU"/>
        </w:rPr>
        <w:t>кона от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29</w:t>
      </w:r>
      <w:r w:rsidR="00824833">
        <w:rPr>
          <w:bCs/>
          <w:spacing w:val="4"/>
          <w:w w:val="103"/>
          <w:kern w:val="14"/>
          <w:lang w:val="ru-RU"/>
        </w:rPr>
        <w:t xml:space="preserve"> </w:t>
      </w:r>
      <w:r w:rsidR="00ED751F" w:rsidRPr="009A0756">
        <w:rPr>
          <w:bCs/>
          <w:spacing w:val="4"/>
          <w:w w:val="103"/>
          <w:kern w:val="14"/>
          <w:lang w:val="ru-RU"/>
        </w:rPr>
        <w:t>июля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1881</w:t>
      </w:r>
      <w:r w:rsidR="00ED751F" w:rsidRPr="009A0756">
        <w:rPr>
          <w:bCs/>
          <w:spacing w:val="4"/>
          <w:w w:val="103"/>
          <w:kern w:val="14"/>
          <w:lang w:val="ru-RU"/>
        </w:rPr>
        <w:t xml:space="preserve"> года о свободе печати и поправки к нему уже были опис</w:t>
      </w:r>
      <w:r w:rsidR="00ED751F" w:rsidRPr="009A0756">
        <w:rPr>
          <w:bCs/>
          <w:spacing w:val="4"/>
          <w:w w:val="103"/>
          <w:kern w:val="14"/>
          <w:lang w:val="ru-RU"/>
        </w:rPr>
        <w:t>а</w:t>
      </w:r>
      <w:r w:rsidR="00ED751F" w:rsidRPr="009A0756">
        <w:rPr>
          <w:bCs/>
          <w:spacing w:val="4"/>
          <w:w w:val="103"/>
          <w:kern w:val="14"/>
          <w:lang w:val="ru-RU"/>
        </w:rPr>
        <w:t>ны в предыдущих периодических докладах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DE37AA" w:rsidRPr="009A0756">
        <w:rPr>
          <w:bCs/>
          <w:spacing w:val="4"/>
          <w:w w:val="103"/>
          <w:kern w:val="14"/>
          <w:lang w:val="ru-RU"/>
        </w:rPr>
        <w:t>В настоящем докладе в связи с большими задачами, поставленными быстрым развитием информационных и коммуникационных технологий, Франция намерена представить свой механизм борьбы с преступлениями расистского и антисемитского характера, соверша</w:t>
      </w:r>
      <w:r w:rsidR="00DE37AA" w:rsidRPr="009A0756">
        <w:rPr>
          <w:bCs/>
          <w:spacing w:val="4"/>
          <w:w w:val="103"/>
          <w:kern w:val="14"/>
          <w:lang w:val="ru-RU"/>
        </w:rPr>
        <w:t>е</w:t>
      </w:r>
      <w:r w:rsidR="00DE37AA" w:rsidRPr="009A0756">
        <w:rPr>
          <w:bCs/>
          <w:spacing w:val="4"/>
          <w:w w:val="103"/>
          <w:kern w:val="14"/>
          <w:lang w:val="ru-RU"/>
        </w:rPr>
        <w:t>мых через Интернет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DE37AA" w:rsidRPr="009A0756">
        <w:rPr>
          <w:bCs/>
          <w:spacing w:val="4"/>
          <w:w w:val="103"/>
          <w:kern w:val="14"/>
          <w:lang w:val="ru-RU"/>
        </w:rPr>
        <w:t>Действительно, развитие онлайновых коммуникаций у</w:t>
      </w:r>
      <w:r w:rsidR="00DE37AA" w:rsidRPr="009A0756">
        <w:rPr>
          <w:bCs/>
          <w:spacing w:val="4"/>
          <w:w w:val="103"/>
          <w:kern w:val="14"/>
          <w:lang w:val="ru-RU"/>
        </w:rPr>
        <w:t>м</w:t>
      </w:r>
      <w:r w:rsidR="00DE37AA" w:rsidRPr="009A0756">
        <w:rPr>
          <w:bCs/>
          <w:spacing w:val="4"/>
          <w:w w:val="103"/>
          <w:kern w:val="14"/>
          <w:lang w:val="ru-RU"/>
        </w:rPr>
        <w:t>ножило количество каналов для передачи и публикации информации, ставших в настоящее время глобальным</w:t>
      </w:r>
      <w:r w:rsidR="00E91851" w:rsidRPr="009A0756">
        <w:rPr>
          <w:bCs/>
          <w:spacing w:val="4"/>
          <w:w w:val="103"/>
          <w:kern w:val="14"/>
          <w:lang w:val="ru-RU"/>
        </w:rPr>
        <w:t>и</w:t>
      </w:r>
      <w:r w:rsidR="00DE37AA" w:rsidRPr="009A0756">
        <w:rPr>
          <w:bCs/>
          <w:spacing w:val="4"/>
          <w:w w:val="103"/>
          <w:kern w:val="14"/>
          <w:lang w:val="ru-RU"/>
        </w:rPr>
        <w:t>, что затрудняет борьбу с распространением р</w:t>
      </w:r>
      <w:r w:rsidR="00DE37AA" w:rsidRPr="009A0756">
        <w:rPr>
          <w:bCs/>
          <w:spacing w:val="4"/>
          <w:w w:val="103"/>
          <w:kern w:val="14"/>
          <w:lang w:val="ru-RU"/>
        </w:rPr>
        <w:t>а</w:t>
      </w:r>
      <w:r w:rsidR="00DE37AA" w:rsidRPr="009A0756">
        <w:rPr>
          <w:bCs/>
          <w:spacing w:val="4"/>
          <w:w w:val="103"/>
          <w:kern w:val="14"/>
          <w:lang w:val="ru-RU"/>
        </w:rPr>
        <w:t>систских или дискриминационных заявлений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BB2E79" w:rsidRPr="009A0756">
        <w:rPr>
          <w:bCs/>
          <w:spacing w:val="4"/>
          <w:w w:val="103"/>
          <w:kern w:val="14"/>
          <w:lang w:val="ru-RU"/>
        </w:rPr>
        <w:t>Поэтому Франция решила со</w:t>
      </w:r>
      <w:r w:rsidR="00BB2E79" w:rsidRPr="009A0756">
        <w:rPr>
          <w:bCs/>
          <w:spacing w:val="4"/>
          <w:w w:val="103"/>
          <w:kern w:val="14"/>
          <w:lang w:val="ru-RU"/>
        </w:rPr>
        <w:t>з</w:t>
      </w:r>
      <w:r w:rsidR="00BB2E79" w:rsidRPr="009A0756">
        <w:rPr>
          <w:bCs/>
          <w:spacing w:val="4"/>
          <w:w w:val="103"/>
          <w:kern w:val="14"/>
          <w:lang w:val="ru-RU"/>
        </w:rPr>
        <w:t>дать согласованную и эффективную правовую основу для борьбы с такими пр</w:t>
      </w:r>
      <w:r w:rsidR="00BB2E79" w:rsidRPr="009A0756">
        <w:rPr>
          <w:bCs/>
          <w:spacing w:val="4"/>
          <w:w w:val="103"/>
          <w:kern w:val="14"/>
          <w:lang w:val="ru-RU"/>
        </w:rPr>
        <w:t>е</w:t>
      </w:r>
      <w:r w:rsidR="00BB2E79" w:rsidRPr="009A0756">
        <w:rPr>
          <w:bCs/>
          <w:spacing w:val="4"/>
          <w:w w:val="103"/>
          <w:kern w:val="14"/>
          <w:lang w:val="ru-RU"/>
        </w:rPr>
        <w:t>ступлениями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157.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0825B7" w:rsidRPr="009A0756">
        <w:rPr>
          <w:bCs/>
          <w:spacing w:val="4"/>
          <w:w w:val="103"/>
          <w:kern w:val="14"/>
          <w:lang w:val="ru-RU"/>
        </w:rPr>
        <w:t>Эта основа базируется на повышении ответственности действующих лиц цифровой экономики, поруч</w:t>
      </w:r>
      <w:r w:rsidR="00BF7134" w:rsidRPr="009A0756">
        <w:rPr>
          <w:bCs/>
          <w:spacing w:val="4"/>
          <w:w w:val="103"/>
          <w:kern w:val="14"/>
          <w:lang w:val="ru-RU"/>
        </w:rPr>
        <w:t>ая</w:t>
      </w:r>
      <w:r w:rsidR="000825B7" w:rsidRPr="009A0756">
        <w:rPr>
          <w:bCs/>
          <w:spacing w:val="4"/>
          <w:w w:val="103"/>
          <w:kern w:val="14"/>
          <w:lang w:val="ru-RU"/>
        </w:rPr>
        <w:t xml:space="preserve"> каждому из них мисси</w:t>
      </w:r>
      <w:r w:rsidR="00BF7134" w:rsidRPr="009A0756">
        <w:rPr>
          <w:bCs/>
          <w:spacing w:val="4"/>
          <w:w w:val="103"/>
          <w:kern w:val="14"/>
          <w:lang w:val="ru-RU"/>
        </w:rPr>
        <w:t>ю по</w:t>
      </w:r>
      <w:r w:rsidR="000825B7" w:rsidRPr="009A0756">
        <w:rPr>
          <w:bCs/>
          <w:spacing w:val="4"/>
          <w:w w:val="103"/>
          <w:kern w:val="14"/>
          <w:lang w:val="ru-RU"/>
        </w:rPr>
        <w:t xml:space="preserve"> сохранени</w:t>
      </w:r>
      <w:r w:rsidR="00BF7134" w:rsidRPr="009A0756">
        <w:rPr>
          <w:bCs/>
          <w:spacing w:val="4"/>
          <w:w w:val="103"/>
          <w:kern w:val="14"/>
          <w:lang w:val="ru-RU"/>
        </w:rPr>
        <w:t>ю</w:t>
      </w:r>
      <w:r w:rsidR="000825B7" w:rsidRPr="009A0756">
        <w:rPr>
          <w:bCs/>
          <w:spacing w:val="4"/>
          <w:w w:val="103"/>
          <w:kern w:val="14"/>
          <w:lang w:val="ru-RU"/>
        </w:rPr>
        <w:t xml:space="preserve"> бдител</w:t>
      </w:r>
      <w:r w:rsidR="000825B7" w:rsidRPr="009A0756">
        <w:rPr>
          <w:bCs/>
          <w:spacing w:val="4"/>
          <w:w w:val="103"/>
          <w:kern w:val="14"/>
          <w:lang w:val="ru-RU"/>
        </w:rPr>
        <w:t>ь</w:t>
      </w:r>
      <w:r w:rsidR="000825B7" w:rsidRPr="009A0756">
        <w:rPr>
          <w:bCs/>
          <w:spacing w:val="4"/>
          <w:w w:val="103"/>
          <w:kern w:val="14"/>
          <w:lang w:val="ru-RU"/>
        </w:rPr>
        <w:t>ности и оповещени</w:t>
      </w:r>
      <w:r w:rsidR="00BF7134" w:rsidRPr="009A0756">
        <w:rPr>
          <w:bCs/>
          <w:spacing w:val="4"/>
          <w:w w:val="103"/>
          <w:kern w:val="14"/>
          <w:lang w:val="ru-RU"/>
        </w:rPr>
        <w:t>ю</w:t>
      </w:r>
      <w:r w:rsidR="000825B7" w:rsidRPr="009A0756">
        <w:rPr>
          <w:bCs/>
          <w:spacing w:val="4"/>
          <w:w w:val="103"/>
          <w:kern w:val="14"/>
          <w:lang w:val="ru-RU"/>
        </w:rPr>
        <w:t xml:space="preserve"> государственных органов в случае распространения рас</w:t>
      </w:r>
      <w:r w:rsidR="000825B7" w:rsidRPr="009A0756">
        <w:rPr>
          <w:bCs/>
          <w:spacing w:val="4"/>
          <w:w w:val="103"/>
          <w:kern w:val="14"/>
          <w:lang w:val="ru-RU"/>
        </w:rPr>
        <w:t>и</w:t>
      </w:r>
      <w:r w:rsidR="000825B7" w:rsidRPr="009A0756">
        <w:rPr>
          <w:bCs/>
          <w:spacing w:val="4"/>
          <w:w w:val="103"/>
          <w:kern w:val="14"/>
          <w:lang w:val="ru-RU"/>
        </w:rPr>
        <w:t xml:space="preserve">стского или дискриминационного контента, и позволяет органам правосудия издавать постановления </w:t>
      </w:r>
      <w:r w:rsidR="00325335" w:rsidRPr="009A0756">
        <w:rPr>
          <w:bCs/>
          <w:spacing w:val="4"/>
          <w:w w:val="103"/>
          <w:kern w:val="14"/>
          <w:lang w:val="ru-RU"/>
        </w:rPr>
        <w:t>об отключении сервисов Интернета, используемых для распространения такого рода контента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158.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BF7134" w:rsidRPr="00824833">
        <w:rPr>
          <w:bCs/>
          <w:w w:val="103"/>
          <w:kern w:val="14"/>
          <w:lang w:val="ru-RU"/>
        </w:rPr>
        <w:t>Таким образом</w:t>
      </w:r>
      <w:r w:rsidR="00FF7DF6" w:rsidRPr="00824833">
        <w:rPr>
          <w:bCs/>
          <w:w w:val="103"/>
          <w:kern w:val="14"/>
          <w:lang w:val="ru-RU"/>
        </w:rPr>
        <w:t>,</w:t>
      </w:r>
      <w:r w:rsidR="00BF7134" w:rsidRPr="00824833">
        <w:rPr>
          <w:bCs/>
          <w:w w:val="103"/>
          <w:kern w:val="14"/>
          <w:lang w:val="ru-RU"/>
        </w:rPr>
        <w:t xml:space="preserve"> в соответствии со статьей </w:t>
      </w:r>
      <w:r w:rsidR="00FF7DF6" w:rsidRPr="00824833">
        <w:rPr>
          <w:bCs/>
          <w:w w:val="103"/>
          <w:kern w:val="14"/>
          <w:lang w:val="ru-RU"/>
        </w:rPr>
        <w:t xml:space="preserve">6 I-1 </w:t>
      </w:r>
      <w:r w:rsidR="00BF7134" w:rsidRPr="00824833">
        <w:rPr>
          <w:bCs/>
          <w:w w:val="103"/>
          <w:kern w:val="14"/>
          <w:lang w:val="ru-RU"/>
        </w:rPr>
        <w:t xml:space="preserve">Закона от </w:t>
      </w:r>
      <w:r w:rsidR="00FF7DF6" w:rsidRPr="00824833">
        <w:rPr>
          <w:bCs/>
          <w:w w:val="103"/>
          <w:kern w:val="14"/>
          <w:lang w:val="ru-RU"/>
        </w:rPr>
        <w:t>21</w:t>
      </w:r>
      <w:r w:rsidR="00824833">
        <w:rPr>
          <w:bCs/>
          <w:w w:val="103"/>
          <w:kern w:val="14"/>
          <w:lang w:val="ru-RU"/>
        </w:rPr>
        <w:t xml:space="preserve"> </w:t>
      </w:r>
      <w:r w:rsidR="00BF7134" w:rsidRPr="00824833">
        <w:rPr>
          <w:bCs/>
          <w:w w:val="103"/>
          <w:kern w:val="14"/>
          <w:lang w:val="ru-RU"/>
        </w:rPr>
        <w:t>июня</w:t>
      </w:r>
      <w:r w:rsidR="00FF7DF6" w:rsidRPr="00824833">
        <w:rPr>
          <w:bCs/>
          <w:w w:val="103"/>
          <w:kern w:val="14"/>
          <w:lang w:val="ru-RU"/>
        </w:rPr>
        <w:t xml:space="preserve"> 2004</w:t>
      </w:r>
      <w:r w:rsidR="00824833">
        <w:rPr>
          <w:bCs/>
          <w:w w:val="103"/>
          <w:kern w:val="14"/>
          <w:lang w:val="ru-RU"/>
        </w:rPr>
        <w:t xml:space="preserve"> </w:t>
      </w:r>
      <w:r w:rsidR="00BF7134" w:rsidRPr="00824833">
        <w:rPr>
          <w:bCs/>
          <w:w w:val="103"/>
          <w:kern w:val="14"/>
          <w:lang w:val="ru-RU"/>
        </w:rPr>
        <w:t>года</w:t>
      </w:r>
      <w:r w:rsidR="00BF7134" w:rsidRPr="009A0756">
        <w:rPr>
          <w:bCs/>
          <w:spacing w:val="4"/>
          <w:w w:val="103"/>
          <w:kern w:val="14"/>
          <w:lang w:val="ru-RU"/>
        </w:rPr>
        <w:t xml:space="preserve"> о доверии в цифровой экономике </w:t>
      </w:r>
      <w:r w:rsidR="00317023" w:rsidRPr="009A0756">
        <w:rPr>
          <w:bCs/>
          <w:spacing w:val="4"/>
          <w:w w:val="103"/>
          <w:kern w:val="14"/>
          <w:lang w:val="ru-RU"/>
        </w:rPr>
        <w:t>провайдеры доступа в Интернет должны пр</w:t>
      </w:r>
      <w:r w:rsidR="00317023" w:rsidRPr="009A0756">
        <w:rPr>
          <w:bCs/>
          <w:spacing w:val="4"/>
          <w:w w:val="103"/>
          <w:kern w:val="14"/>
          <w:lang w:val="ru-RU"/>
        </w:rPr>
        <w:t>е</w:t>
      </w:r>
      <w:r w:rsidR="00317023" w:rsidRPr="009A0756">
        <w:rPr>
          <w:bCs/>
          <w:spacing w:val="4"/>
          <w:w w:val="103"/>
          <w:kern w:val="14"/>
          <w:lang w:val="ru-RU"/>
        </w:rPr>
        <w:t>дусмотреть доступн</w:t>
      </w:r>
      <w:r w:rsidR="00DB2897" w:rsidRPr="009A0756">
        <w:rPr>
          <w:bCs/>
          <w:spacing w:val="4"/>
          <w:w w:val="103"/>
          <w:kern w:val="14"/>
          <w:lang w:val="ru-RU"/>
        </w:rPr>
        <w:t>ую</w:t>
      </w:r>
      <w:r w:rsidR="00317023" w:rsidRPr="009A0756">
        <w:rPr>
          <w:bCs/>
          <w:spacing w:val="4"/>
          <w:w w:val="103"/>
          <w:kern w:val="14"/>
          <w:lang w:val="ru-RU"/>
        </w:rPr>
        <w:t xml:space="preserve"> и </w:t>
      </w:r>
      <w:r w:rsidR="00DB2897" w:rsidRPr="009A0756">
        <w:rPr>
          <w:bCs/>
          <w:spacing w:val="4"/>
          <w:w w:val="103"/>
          <w:kern w:val="14"/>
          <w:lang w:val="ru-RU"/>
        </w:rPr>
        <w:t>хорошо заметную ссылку на своих страничках, позв</w:t>
      </w:r>
      <w:r w:rsidR="00DB2897" w:rsidRPr="009A0756">
        <w:rPr>
          <w:bCs/>
          <w:spacing w:val="4"/>
          <w:w w:val="103"/>
          <w:kern w:val="14"/>
          <w:lang w:val="ru-RU"/>
        </w:rPr>
        <w:t>о</w:t>
      </w:r>
      <w:r w:rsidR="00DB2897" w:rsidRPr="009A0756">
        <w:rPr>
          <w:bCs/>
          <w:spacing w:val="4"/>
          <w:w w:val="103"/>
          <w:kern w:val="14"/>
          <w:lang w:val="ru-RU"/>
        </w:rPr>
        <w:t>ляющую без затруднений любому человеку сообщать им о нал</w:t>
      </w:r>
      <w:r w:rsidR="00DB2897" w:rsidRPr="009A0756">
        <w:rPr>
          <w:bCs/>
          <w:spacing w:val="4"/>
          <w:w w:val="103"/>
          <w:kern w:val="14"/>
          <w:lang w:val="ru-RU"/>
        </w:rPr>
        <w:t>и</w:t>
      </w:r>
      <w:r w:rsidR="00DB2897" w:rsidRPr="009A0756">
        <w:rPr>
          <w:bCs/>
          <w:spacing w:val="4"/>
          <w:w w:val="103"/>
          <w:kern w:val="14"/>
          <w:lang w:val="ru-RU"/>
        </w:rPr>
        <w:t>чии незаконного контента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DB2897" w:rsidRPr="009A0756">
        <w:rPr>
          <w:bCs/>
          <w:spacing w:val="4"/>
          <w:w w:val="103"/>
          <w:kern w:val="14"/>
          <w:lang w:val="ru-RU"/>
        </w:rPr>
        <w:t>Они также должны незамедлительно информировать компетентные государственные органы о сообщенной им незаконной деятел</w:t>
      </w:r>
      <w:r w:rsidR="00DB2897" w:rsidRPr="009A0756">
        <w:rPr>
          <w:bCs/>
          <w:spacing w:val="4"/>
          <w:w w:val="103"/>
          <w:kern w:val="14"/>
          <w:lang w:val="ru-RU"/>
        </w:rPr>
        <w:t>ь</w:t>
      </w:r>
      <w:r w:rsidR="00DB2897" w:rsidRPr="009A0756">
        <w:rPr>
          <w:bCs/>
          <w:spacing w:val="4"/>
          <w:w w:val="103"/>
          <w:kern w:val="14"/>
          <w:lang w:val="ru-RU"/>
        </w:rPr>
        <w:t>ности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159.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6E22F7" w:rsidRPr="009A0756">
        <w:rPr>
          <w:bCs/>
          <w:spacing w:val="4"/>
          <w:w w:val="103"/>
          <w:kern w:val="14"/>
          <w:lang w:val="ru-RU"/>
        </w:rPr>
        <w:t>В целях эффективной обработки таких сообщений и быстрого реагиров</w:t>
      </w:r>
      <w:r w:rsidR="006E22F7" w:rsidRPr="009A0756">
        <w:rPr>
          <w:bCs/>
          <w:spacing w:val="4"/>
          <w:w w:val="103"/>
          <w:kern w:val="14"/>
          <w:lang w:val="ru-RU"/>
        </w:rPr>
        <w:t>а</w:t>
      </w:r>
      <w:r w:rsidR="006E22F7" w:rsidRPr="009A0756">
        <w:rPr>
          <w:bCs/>
          <w:spacing w:val="4"/>
          <w:w w:val="103"/>
          <w:kern w:val="14"/>
          <w:lang w:val="ru-RU"/>
        </w:rPr>
        <w:t xml:space="preserve">ния на публикацию в Интернете расистского или дискриминационного контента Франция создала платформу по </w:t>
      </w:r>
      <w:r w:rsidR="00741D78" w:rsidRPr="009A0756">
        <w:rPr>
          <w:bCs/>
          <w:spacing w:val="4"/>
          <w:w w:val="103"/>
          <w:kern w:val="14"/>
          <w:lang w:val="ru-RU"/>
        </w:rPr>
        <w:t>гармонизации, анализу, сопоставлению и кла</w:t>
      </w:r>
      <w:r w:rsidR="00741D78" w:rsidRPr="009A0756">
        <w:rPr>
          <w:bCs/>
          <w:spacing w:val="4"/>
          <w:w w:val="103"/>
          <w:kern w:val="14"/>
          <w:lang w:val="ru-RU"/>
        </w:rPr>
        <w:t>с</w:t>
      </w:r>
      <w:r w:rsidR="00741D78" w:rsidRPr="009A0756">
        <w:rPr>
          <w:bCs/>
          <w:spacing w:val="4"/>
          <w:w w:val="103"/>
          <w:kern w:val="14"/>
          <w:lang w:val="ru-RU"/>
        </w:rPr>
        <w:t>сифицированию</w:t>
      </w:r>
      <w:r w:rsidR="006E22F7" w:rsidRPr="009A0756">
        <w:rPr>
          <w:bCs/>
          <w:spacing w:val="4"/>
          <w:w w:val="103"/>
          <w:kern w:val="14"/>
          <w:lang w:val="ru-RU"/>
        </w:rPr>
        <w:t xml:space="preserve"> сообщений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6E22F7" w:rsidRPr="009A0756">
        <w:rPr>
          <w:bCs/>
          <w:spacing w:val="4"/>
          <w:w w:val="103"/>
          <w:kern w:val="14"/>
          <w:lang w:val="ru-RU"/>
        </w:rPr>
        <w:t>ФАРОС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), </w:t>
      </w:r>
      <w:r w:rsidR="006E22F7" w:rsidRPr="009A0756">
        <w:rPr>
          <w:bCs/>
          <w:spacing w:val="4"/>
          <w:w w:val="103"/>
          <w:kern w:val="14"/>
          <w:lang w:val="ru-RU"/>
        </w:rPr>
        <w:t>которая доступна широкой обществе</w:t>
      </w:r>
      <w:r w:rsidR="006E22F7" w:rsidRPr="009A0756">
        <w:rPr>
          <w:bCs/>
          <w:spacing w:val="4"/>
          <w:w w:val="103"/>
          <w:kern w:val="14"/>
          <w:lang w:val="ru-RU"/>
        </w:rPr>
        <w:t>н</w:t>
      </w:r>
      <w:r w:rsidR="006E22F7" w:rsidRPr="009A0756">
        <w:rPr>
          <w:bCs/>
          <w:spacing w:val="4"/>
          <w:w w:val="103"/>
          <w:kern w:val="14"/>
          <w:lang w:val="ru-RU"/>
        </w:rPr>
        <w:t>ности и которая позволяет пользователям</w:t>
      </w:r>
      <w:r w:rsidR="00381DC7" w:rsidRPr="009A0756">
        <w:rPr>
          <w:bCs/>
          <w:spacing w:val="4"/>
          <w:w w:val="103"/>
          <w:kern w:val="14"/>
          <w:lang w:val="ru-RU"/>
        </w:rPr>
        <w:t xml:space="preserve"> Интернета, провайдерам доступа и государственным надзорным службам в онлайновом режиме сообщать о сайтах или контенте, противоречащих законам и правилам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381DC7" w:rsidRPr="009A0756">
        <w:rPr>
          <w:bCs/>
          <w:spacing w:val="4"/>
          <w:w w:val="103"/>
          <w:kern w:val="14"/>
          <w:lang w:val="ru-RU"/>
        </w:rPr>
        <w:t>Бригада из десяти следов</w:t>
      </w:r>
      <w:r w:rsidR="00381DC7" w:rsidRPr="009A0756">
        <w:rPr>
          <w:bCs/>
          <w:spacing w:val="4"/>
          <w:w w:val="103"/>
          <w:kern w:val="14"/>
          <w:lang w:val="ru-RU"/>
        </w:rPr>
        <w:t>а</w:t>
      </w:r>
      <w:r w:rsidR="00381DC7" w:rsidRPr="009A0756">
        <w:rPr>
          <w:bCs/>
          <w:spacing w:val="4"/>
          <w:w w:val="103"/>
          <w:kern w:val="14"/>
          <w:lang w:val="ru-RU"/>
        </w:rPr>
        <w:t>телей жандармерии и полиции анализирует и сопоставляет эти сообщения, а з</w:t>
      </w:r>
      <w:r w:rsidR="00381DC7" w:rsidRPr="009A0756">
        <w:rPr>
          <w:bCs/>
          <w:spacing w:val="4"/>
          <w:w w:val="103"/>
          <w:kern w:val="14"/>
          <w:lang w:val="ru-RU"/>
        </w:rPr>
        <w:t>а</w:t>
      </w:r>
      <w:r w:rsidR="00381DC7" w:rsidRPr="009A0756">
        <w:rPr>
          <w:bCs/>
          <w:spacing w:val="4"/>
          <w:w w:val="103"/>
          <w:kern w:val="14"/>
          <w:lang w:val="ru-RU"/>
        </w:rPr>
        <w:t>тем пересылает их службам полиции и подразделениям жандармерии в завис</w:t>
      </w:r>
      <w:r w:rsidR="00381DC7" w:rsidRPr="009A0756">
        <w:rPr>
          <w:bCs/>
          <w:spacing w:val="4"/>
          <w:w w:val="103"/>
          <w:kern w:val="14"/>
          <w:lang w:val="ru-RU"/>
        </w:rPr>
        <w:t>и</w:t>
      </w:r>
      <w:r w:rsidR="00381DC7" w:rsidRPr="009A0756">
        <w:rPr>
          <w:bCs/>
          <w:spacing w:val="4"/>
          <w:w w:val="103"/>
          <w:kern w:val="14"/>
          <w:lang w:val="ru-RU"/>
        </w:rPr>
        <w:t>мости от их круга ведения, определяемого материальными и территориальными критериями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C375CD" w:rsidRPr="009A0756">
        <w:rPr>
          <w:bCs/>
          <w:spacing w:val="4"/>
          <w:w w:val="103"/>
          <w:kern w:val="14"/>
          <w:lang w:val="ru-RU"/>
        </w:rPr>
        <w:t xml:space="preserve">В 2011 году на эту платформу пришло </w:t>
      </w:r>
      <w:r w:rsidR="00FF7DF6" w:rsidRPr="009A0756">
        <w:rPr>
          <w:bCs/>
          <w:spacing w:val="4"/>
          <w:w w:val="103"/>
          <w:kern w:val="14"/>
          <w:lang w:val="ru-RU"/>
        </w:rPr>
        <w:t>101</w:t>
      </w:r>
      <w:r w:rsidR="00457521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171 </w:t>
      </w:r>
      <w:r w:rsidR="00C375CD" w:rsidRPr="009A0756">
        <w:rPr>
          <w:bCs/>
          <w:spacing w:val="4"/>
          <w:w w:val="103"/>
          <w:kern w:val="14"/>
          <w:lang w:val="ru-RU"/>
        </w:rPr>
        <w:t>сообщение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160.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700098" w:rsidRPr="009A0756">
        <w:rPr>
          <w:bCs/>
          <w:spacing w:val="4"/>
          <w:w w:val="103"/>
          <w:kern w:val="14"/>
          <w:lang w:val="ru-RU"/>
        </w:rPr>
        <w:t>Наконец, Законом от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5 </w:t>
      </w:r>
      <w:r w:rsidR="00700098" w:rsidRPr="009A0756">
        <w:rPr>
          <w:bCs/>
          <w:spacing w:val="4"/>
          <w:w w:val="103"/>
          <w:kern w:val="14"/>
          <w:lang w:val="ru-RU"/>
        </w:rPr>
        <w:t>марта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2007</w:t>
      </w:r>
      <w:r w:rsidR="00700098" w:rsidRPr="009A0756">
        <w:rPr>
          <w:bCs/>
          <w:spacing w:val="4"/>
          <w:w w:val="103"/>
          <w:kern w:val="14"/>
          <w:lang w:val="ru-RU"/>
        </w:rPr>
        <w:t xml:space="preserve"> года были внесены изменения в Закон от </w:t>
      </w:r>
      <w:r w:rsidR="00FF7DF6" w:rsidRPr="009A0756">
        <w:rPr>
          <w:bCs/>
          <w:spacing w:val="4"/>
          <w:w w:val="103"/>
          <w:kern w:val="14"/>
          <w:lang w:val="ru-RU"/>
        </w:rPr>
        <w:t>29</w:t>
      </w:r>
      <w:r w:rsidR="00700098" w:rsidRPr="009A0756">
        <w:rPr>
          <w:bCs/>
          <w:spacing w:val="4"/>
          <w:w w:val="103"/>
          <w:kern w:val="14"/>
          <w:lang w:val="ru-RU"/>
        </w:rPr>
        <w:t xml:space="preserve"> июля </w:t>
      </w:r>
      <w:r w:rsidR="00FF7DF6" w:rsidRPr="009A0756">
        <w:rPr>
          <w:bCs/>
          <w:spacing w:val="4"/>
          <w:w w:val="103"/>
          <w:kern w:val="14"/>
          <w:lang w:val="ru-RU"/>
        </w:rPr>
        <w:t>1881</w:t>
      </w:r>
      <w:r w:rsidR="00700098" w:rsidRPr="009A0756">
        <w:rPr>
          <w:bCs/>
          <w:spacing w:val="4"/>
          <w:w w:val="103"/>
          <w:kern w:val="14"/>
          <w:lang w:val="ru-RU"/>
        </w:rPr>
        <w:t xml:space="preserve"> года о свободе печати с целью дать возможность прекращать распространение сообщений расистского или дискриминационного характера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0723F6" w:rsidRPr="009A0756">
        <w:rPr>
          <w:bCs/>
          <w:spacing w:val="4"/>
          <w:w w:val="103"/>
          <w:kern w:val="14"/>
          <w:lang w:val="ru-RU"/>
        </w:rPr>
        <w:t>В соответствии с этим Законом, когда с помощью онлайнового сервиса до св</w:t>
      </w:r>
      <w:r w:rsidR="000723F6" w:rsidRPr="009A0756">
        <w:rPr>
          <w:bCs/>
          <w:spacing w:val="4"/>
          <w:w w:val="103"/>
          <w:kern w:val="14"/>
          <w:lang w:val="ru-RU"/>
        </w:rPr>
        <w:t>е</w:t>
      </w:r>
      <w:r w:rsidR="000723F6" w:rsidRPr="009A0756">
        <w:rPr>
          <w:bCs/>
          <w:spacing w:val="4"/>
          <w:w w:val="103"/>
          <w:kern w:val="14"/>
          <w:lang w:val="ru-RU"/>
        </w:rPr>
        <w:t>дения широкой общественности доводятся высказывания, подстрекающие к дискриминации, ненависти или насилию по отношению какого-либо лица или группы лиц по причине их происхождения или принадлежности или их непр</w:t>
      </w:r>
      <w:r w:rsidR="000723F6" w:rsidRPr="009A0756">
        <w:rPr>
          <w:bCs/>
          <w:spacing w:val="4"/>
          <w:w w:val="103"/>
          <w:kern w:val="14"/>
          <w:lang w:val="ru-RU"/>
        </w:rPr>
        <w:t>и</w:t>
      </w:r>
      <w:r w:rsidR="000723F6" w:rsidRPr="009A0756">
        <w:rPr>
          <w:bCs/>
          <w:spacing w:val="4"/>
          <w:w w:val="103"/>
          <w:kern w:val="14"/>
          <w:lang w:val="ru-RU"/>
        </w:rPr>
        <w:t>надлежности к определенному этносу, нации, расе или религии</w:t>
      </w:r>
      <w:r w:rsidR="008645CC" w:rsidRPr="009A0756">
        <w:rPr>
          <w:bCs/>
          <w:spacing w:val="4"/>
          <w:w w:val="103"/>
          <w:kern w:val="14"/>
          <w:lang w:val="ru-RU"/>
        </w:rPr>
        <w:t>,</w:t>
      </w:r>
      <w:r w:rsidR="000723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8645CC" w:rsidRPr="009A0756">
        <w:rPr>
          <w:bCs/>
          <w:spacing w:val="4"/>
          <w:w w:val="103"/>
          <w:kern w:val="14"/>
          <w:lang w:val="ru-RU"/>
        </w:rPr>
        <w:t>судья по сро</w:t>
      </w:r>
      <w:r w:rsidR="008645CC" w:rsidRPr="009A0756">
        <w:rPr>
          <w:bCs/>
          <w:spacing w:val="4"/>
          <w:w w:val="103"/>
          <w:kern w:val="14"/>
          <w:lang w:val="ru-RU"/>
        </w:rPr>
        <w:t>ч</w:t>
      </w:r>
      <w:r w:rsidR="008645CC" w:rsidRPr="009A0756">
        <w:rPr>
          <w:bCs/>
          <w:spacing w:val="4"/>
          <w:w w:val="103"/>
          <w:kern w:val="14"/>
          <w:lang w:val="ru-RU"/>
        </w:rPr>
        <w:t>ным вопросам по запросу прокуратуры или любого заинтересованного физич</w:t>
      </w:r>
      <w:r w:rsidR="008645CC" w:rsidRPr="009A0756">
        <w:rPr>
          <w:bCs/>
          <w:spacing w:val="4"/>
          <w:w w:val="103"/>
          <w:kern w:val="14"/>
          <w:lang w:val="ru-RU"/>
        </w:rPr>
        <w:t>е</w:t>
      </w:r>
      <w:r w:rsidR="008645CC" w:rsidRPr="009A0756">
        <w:rPr>
          <w:bCs/>
          <w:spacing w:val="4"/>
          <w:w w:val="103"/>
          <w:kern w:val="14"/>
          <w:lang w:val="ru-RU"/>
        </w:rPr>
        <w:t>ского или юридического лица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8645CC" w:rsidRPr="009A0756">
        <w:rPr>
          <w:bCs/>
          <w:spacing w:val="4"/>
          <w:w w:val="103"/>
          <w:kern w:val="14"/>
          <w:lang w:val="ru-RU"/>
        </w:rPr>
        <w:t>может распорядиться о прекращении деятельн</w:t>
      </w:r>
      <w:r w:rsidR="008645CC" w:rsidRPr="009A0756">
        <w:rPr>
          <w:bCs/>
          <w:spacing w:val="4"/>
          <w:w w:val="103"/>
          <w:kern w:val="14"/>
          <w:lang w:val="ru-RU"/>
        </w:rPr>
        <w:t>о</w:t>
      </w:r>
      <w:r w:rsidR="008645CC" w:rsidRPr="009A0756">
        <w:rPr>
          <w:bCs/>
          <w:spacing w:val="4"/>
          <w:w w:val="103"/>
          <w:kern w:val="14"/>
          <w:lang w:val="ru-RU"/>
        </w:rPr>
        <w:t xml:space="preserve">сти этого сервиса, если он сочтет, что спорный контент имеет </w:t>
      </w:r>
      <w:r w:rsidR="00D742E4" w:rsidRPr="009A0756">
        <w:rPr>
          <w:bCs/>
          <w:spacing w:val="4"/>
          <w:w w:val="103"/>
          <w:kern w:val="14"/>
          <w:lang w:val="ru-RU"/>
        </w:rPr>
        <w:t xml:space="preserve">явно </w:t>
      </w:r>
      <w:r w:rsidR="008645CC" w:rsidRPr="009A0756">
        <w:rPr>
          <w:bCs/>
          <w:spacing w:val="4"/>
          <w:w w:val="103"/>
          <w:kern w:val="14"/>
          <w:lang w:val="ru-RU"/>
        </w:rPr>
        <w:t>незаконный характер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A158DE" w:rsidRDefault="002F7EB3" w:rsidP="00EF0E15">
      <w:pPr>
        <w:pStyle w:val="H1G"/>
        <w:rPr>
          <w:spacing w:val="4"/>
          <w:w w:val="103"/>
          <w:kern w:val="14"/>
          <w:lang w:val="en-US" w:eastAsia="ru-RU"/>
        </w:rPr>
      </w:pPr>
      <w:bookmarkStart w:id="67" w:name="_Toc355108093"/>
      <w:r w:rsidRPr="00855854">
        <w:rPr>
          <w:spacing w:val="4"/>
          <w:w w:val="103"/>
          <w:lang w:val="ru-RU"/>
        </w:rPr>
        <w:tab/>
      </w:r>
      <w:r w:rsidRPr="00A158DE">
        <w:rPr>
          <w:spacing w:val="4"/>
          <w:w w:val="103"/>
          <w:kern w:val="14"/>
          <w:lang w:val="en-US" w:eastAsia="ru-RU"/>
        </w:rPr>
        <w:t>II</w:t>
      </w:r>
      <w:r w:rsidR="00EF0E15" w:rsidRPr="00A158DE">
        <w:rPr>
          <w:spacing w:val="4"/>
          <w:w w:val="103"/>
          <w:kern w:val="14"/>
          <w:lang w:val="en-US" w:eastAsia="ru-RU"/>
        </w:rPr>
        <w:t>.</w:t>
      </w:r>
      <w:r w:rsidR="00EF0E15" w:rsidRPr="00A158DE">
        <w:rPr>
          <w:spacing w:val="4"/>
          <w:w w:val="103"/>
          <w:kern w:val="14"/>
          <w:lang w:val="en-US" w:eastAsia="ru-RU"/>
        </w:rPr>
        <w:tab/>
      </w:r>
      <w:r w:rsidR="00570CC2" w:rsidRPr="00A158DE">
        <w:rPr>
          <w:spacing w:val="4"/>
          <w:w w:val="103"/>
          <w:kern w:val="14"/>
          <w:lang w:val="en-US" w:eastAsia="ru-RU"/>
        </w:rPr>
        <w:t>Усиление мер, связанных с наказанием и предупреждением расистских и антисемитских актов</w:t>
      </w:r>
      <w:bookmarkEnd w:id="67"/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bookmarkStart w:id="68" w:name="__RefHeading__649_1792562142"/>
      <w:bookmarkEnd w:id="68"/>
      <w:r w:rsidRPr="009A0756">
        <w:rPr>
          <w:bCs/>
          <w:spacing w:val="4"/>
          <w:w w:val="103"/>
          <w:kern w:val="14"/>
          <w:lang w:val="ru-RU"/>
        </w:rPr>
        <w:t>161.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6F07B2" w:rsidRPr="009A0756">
        <w:rPr>
          <w:bCs/>
          <w:spacing w:val="4"/>
          <w:w w:val="103"/>
          <w:kern w:val="14"/>
          <w:lang w:val="ru-RU"/>
        </w:rPr>
        <w:t>Статистика по актам и угрозам расистского, антисемитского и антим</w:t>
      </w:r>
      <w:r w:rsidR="006F07B2" w:rsidRPr="009A0756">
        <w:rPr>
          <w:bCs/>
          <w:spacing w:val="4"/>
          <w:w w:val="103"/>
          <w:kern w:val="14"/>
          <w:lang w:val="ru-RU"/>
        </w:rPr>
        <w:t>у</w:t>
      </w:r>
      <w:r w:rsidR="006F07B2" w:rsidRPr="009A0756">
        <w:rPr>
          <w:bCs/>
          <w:spacing w:val="4"/>
          <w:w w:val="103"/>
          <w:kern w:val="14"/>
          <w:lang w:val="ru-RU"/>
        </w:rPr>
        <w:t xml:space="preserve">сульманского характера свидетельствует о росте их числа в </w:t>
      </w:r>
      <w:r w:rsidR="00FF7DF6" w:rsidRPr="009A0756">
        <w:rPr>
          <w:bCs/>
          <w:spacing w:val="4"/>
          <w:w w:val="103"/>
          <w:kern w:val="14"/>
          <w:lang w:val="ru-RU"/>
        </w:rPr>
        <w:t>2012</w:t>
      </w:r>
      <w:r w:rsidR="006F07B2" w:rsidRPr="009A0756">
        <w:rPr>
          <w:bCs/>
          <w:spacing w:val="4"/>
          <w:w w:val="103"/>
          <w:kern w:val="14"/>
          <w:lang w:val="ru-RU"/>
        </w:rPr>
        <w:t xml:space="preserve"> году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(+23%), </w:t>
      </w:r>
      <w:r w:rsidR="006F07B2" w:rsidRPr="009A0756">
        <w:rPr>
          <w:bCs/>
          <w:spacing w:val="4"/>
          <w:w w:val="103"/>
          <w:kern w:val="14"/>
          <w:lang w:val="ru-RU"/>
        </w:rPr>
        <w:t>что означает прекращение тенденции к снижению, отмечавшейся</w:t>
      </w:r>
      <w:r w:rsidR="00BA7859" w:rsidRPr="009A0756">
        <w:rPr>
          <w:bCs/>
          <w:spacing w:val="4"/>
          <w:w w:val="103"/>
          <w:kern w:val="14"/>
          <w:lang w:val="ru-RU"/>
        </w:rPr>
        <w:t xml:space="preserve"> в</w:t>
      </w:r>
      <w:r w:rsidR="006F07B2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9A0756">
        <w:rPr>
          <w:bCs/>
          <w:spacing w:val="4"/>
          <w:w w:val="103"/>
          <w:kern w:val="14"/>
          <w:lang w:val="ru-RU"/>
        </w:rPr>
        <w:t>2010</w:t>
      </w:r>
      <w:r w:rsidR="006F07B2" w:rsidRPr="009A0756">
        <w:rPr>
          <w:bCs/>
          <w:spacing w:val="4"/>
          <w:w w:val="103"/>
          <w:kern w:val="14"/>
          <w:lang w:val="ru-RU"/>
        </w:rPr>
        <w:t xml:space="preserve"> году</w:t>
      </w:r>
      <w:r w:rsidR="00196CC6">
        <w:rPr>
          <w:bCs/>
          <w:spacing w:val="4"/>
          <w:w w:val="103"/>
          <w:kern w:val="14"/>
          <w:lang w:val="ru-RU"/>
        </w:rPr>
        <w:br/>
      </w:r>
      <w:r w:rsidR="00687520" w:rsidRPr="009A0756">
        <w:rPr>
          <w:bCs/>
          <w:spacing w:val="4"/>
          <w:w w:val="103"/>
          <w:kern w:val="14"/>
          <w:lang w:val="ru-RU"/>
        </w:rPr>
        <w:t>(-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26%) </w:t>
      </w:r>
      <w:r w:rsidR="006F07B2" w:rsidRPr="009A0756">
        <w:rPr>
          <w:bCs/>
          <w:spacing w:val="4"/>
          <w:w w:val="103"/>
          <w:kern w:val="14"/>
          <w:lang w:val="ru-RU"/>
        </w:rPr>
        <w:t>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2009 </w:t>
      </w:r>
      <w:r w:rsidR="006F07B2" w:rsidRPr="009A0756">
        <w:rPr>
          <w:bCs/>
          <w:spacing w:val="4"/>
          <w:w w:val="103"/>
          <w:kern w:val="14"/>
          <w:lang w:val="ru-RU"/>
        </w:rPr>
        <w:t xml:space="preserve">году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(-7%). </w:t>
      </w:r>
      <w:r w:rsidR="00BA7859" w:rsidRPr="009A0756">
        <w:rPr>
          <w:bCs/>
          <w:spacing w:val="4"/>
          <w:w w:val="103"/>
          <w:kern w:val="14"/>
          <w:lang w:val="ru-RU"/>
        </w:rPr>
        <w:t>Тогда как</w:t>
      </w:r>
      <w:r w:rsidR="006F07B2" w:rsidRPr="009A0756">
        <w:rPr>
          <w:bCs/>
          <w:spacing w:val="4"/>
          <w:w w:val="103"/>
          <w:kern w:val="14"/>
          <w:lang w:val="ru-RU"/>
        </w:rPr>
        <w:t xml:space="preserve"> число актов расистского характера умен</w:t>
      </w:r>
      <w:r w:rsidR="006F07B2" w:rsidRPr="009A0756">
        <w:rPr>
          <w:bCs/>
          <w:spacing w:val="4"/>
          <w:w w:val="103"/>
          <w:kern w:val="14"/>
          <w:lang w:val="ru-RU"/>
        </w:rPr>
        <w:t>ь</w:t>
      </w:r>
      <w:r w:rsidR="006F07B2" w:rsidRPr="009A0756">
        <w:rPr>
          <w:bCs/>
          <w:spacing w:val="4"/>
          <w:w w:val="103"/>
          <w:kern w:val="14"/>
          <w:lang w:val="ru-RU"/>
        </w:rPr>
        <w:t xml:space="preserve">шилось на </w:t>
      </w:r>
      <w:r w:rsidR="00BA7859" w:rsidRPr="009A0756">
        <w:rPr>
          <w:bCs/>
          <w:spacing w:val="4"/>
          <w:w w:val="103"/>
          <w:kern w:val="14"/>
          <w:lang w:val="ru-RU"/>
        </w:rPr>
        <w:t xml:space="preserve">11%, </w:t>
      </w:r>
      <w:r w:rsidR="006F07B2" w:rsidRPr="009A0756">
        <w:rPr>
          <w:bCs/>
          <w:spacing w:val="4"/>
          <w:w w:val="103"/>
          <w:kern w:val="14"/>
          <w:lang w:val="ru-RU"/>
        </w:rPr>
        <w:t xml:space="preserve">угрозы расистского характера возросли на 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5%, </w:t>
      </w:r>
      <w:r w:rsidR="006F07B2" w:rsidRPr="009A0756">
        <w:rPr>
          <w:bCs/>
          <w:spacing w:val="4"/>
          <w:w w:val="103"/>
          <w:kern w:val="14"/>
          <w:lang w:val="ru-RU"/>
        </w:rPr>
        <w:t xml:space="preserve">а количество фактов антисемитизма увеличилось на </w:t>
      </w:r>
      <w:r w:rsidR="00FF7DF6" w:rsidRPr="009A0756">
        <w:rPr>
          <w:bCs/>
          <w:spacing w:val="4"/>
          <w:w w:val="103"/>
          <w:kern w:val="14"/>
          <w:lang w:val="ru-RU"/>
        </w:rPr>
        <w:t>58%</w:t>
      </w:r>
      <w:r w:rsidR="006F07B2" w:rsidRPr="009A0756">
        <w:rPr>
          <w:bCs/>
          <w:spacing w:val="4"/>
          <w:w w:val="103"/>
          <w:kern w:val="14"/>
          <w:lang w:val="ru-RU"/>
        </w:rPr>
        <w:t xml:space="preserve">, при этом </w:t>
      </w:r>
      <w:r w:rsidR="00BA7859" w:rsidRPr="009A0756">
        <w:rPr>
          <w:bCs/>
          <w:spacing w:val="4"/>
          <w:w w:val="103"/>
          <w:kern w:val="14"/>
          <w:lang w:val="ru-RU"/>
        </w:rPr>
        <w:t>проявления расизма в о</w:t>
      </w:r>
      <w:r w:rsidR="00BA7859" w:rsidRPr="009A0756">
        <w:rPr>
          <w:bCs/>
          <w:spacing w:val="4"/>
          <w:w w:val="103"/>
          <w:kern w:val="14"/>
          <w:lang w:val="ru-RU"/>
        </w:rPr>
        <w:t>т</w:t>
      </w:r>
      <w:r w:rsidR="00BA7859" w:rsidRPr="009A0756">
        <w:rPr>
          <w:bCs/>
          <w:spacing w:val="4"/>
          <w:w w:val="103"/>
          <w:kern w:val="14"/>
          <w:lang w:val="ru-RU"/>
        </w:rPr>
        <w:t xml:space="preserve">ношении мусульман возросли на </w:t>
      </w:r>
      <w:r w:rsidR="00FF7DF6" w:rsidRPr="009A0756">
        <w:rPr>
          <w:bCs/>
          <w:spacing w:val="4"/>
          <w:w w:val="103"/>
          <w:kern w:val="14"/>
          <w:lang w:val="ru-RU"/>
        </w:rPr>
        <w:t>30%.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162.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0507FF" w:rsidRPr="009A0756">
        <w:rPr>
          <w:bCs/>
          <w:spacing w:val="4"/>
          <w:w w:val="103"/>
          <w:kern w:val="14"/>
          <w:lang w:val="ru-RU"/>
        </w:rPr>
        <w:t>Осуществляется пересмотр Системы обработки данных об установле</w:t>
      </w:r>
      <w:r w:rsidR="000507FF" w:rsidRPr="009A0756">
        <w:rPr>
          <w:bCs/>
          <w:spacing w:val="4"/>
          <w:w w:val="103"/>
          <w:kern w:val="14"/>
          <w:lang w:val="ru-RU"/>
        </w:rPr>
        <w:t>н</w:t>
      </w:r>
      <w:r w:rsidR="000507FF" w:rsidRPr="009A0756">
        <w:rPr>
          <w:bCs/>
          <w:spacing w:val="4"/>
          <w:w w:val="103"/>
          <w:kern w:val="14"/>
          <w:lang w:val="ru-RU"/>
        </w:rPr>
        <w:t xml:space="preserve">ных правонарушениях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0507FF" w:rsidRPr="009A0756">
        <w:rPr>
          <w:bCs/>
          <w:spacing w:val="4"/>
          <w:w w:val="103"/>
          <w:kern w:val="14"/>
          <w:lang w:val="ru-RU"/>
        </w:rPr>
        <w:t>СОДУП</w:t>
      </w:r>
      <w:r w:rsidR="00FF7DF6" w:rsidRPr="009A0756">
        <w:rPr>
          <w:bCs/>
          <w:spacing w:val="4"/>
          <w:w w:val="103"/>
          <w:kern w:val="14"/>
          <w:lang w:val="ru-RU"/>
        </w:rPr>
        <w:t>)</w:t>
      </w:r>
      <w:r w:rsidR="000507FF" w:rsidRPr="009A0756">
        <w:rPr>
          <w:bCs/>
          <w:spacing w:val="4"/>
          <w:w w:val="103"/>
          <w:kern w:val="14"/>
          <w:lang w:val="ru-RU"/>
        </w:rPr>
        <w:t xml:space="preserve"> национальной полиции и </w:t>
      </w:r>
      <w:r w:rsidR="00F74711" w:rsidRPr="009A0756">
        <w:rPr>
          <w:bCs/>
          <w:spacing w:val="4"/>
          <w:w w:val="103"/>
          <w:kern w:val="14"/>
          <w:lang w:val="ru-RU"/>
        </w:rPr>
        <w:t xml:space="preserve">Судебной системы обработки и использования данных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F74711" w:rsidRPr="009A0756">
        <w:rPr>
          <w:bCs/>
          <w:spacing w:val="4"/>
          <w:w w:val="103"/>
          <w:kern w:val="14"/>
          <w:lang w:val="ru-RU"/>
        </w:rPr>
        <w:t>ССОИД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 </w:t>
      </w:r>
      <w:r w:rsidR="00247200" w:rsidRPr="009A0756">
        <w:rPr>
          <w:bCs/>
          <w:spacing w:val="4"/>
          <w:w w:val="103"/>
          <w:kern w:val="14"/>
          <w:lang w:val="ru-RU"/>
        </w:rPr>
        <w:t>национальной жандармерии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247200" w:rsidRPr="009A0756">
        <w:rPr>
          <w:bCs/>
          <w:spacing w:val="4"/>
          <w:w w:val="103"/>
          <w:kern w:val="14"/>
          <w:lang w:val="ru-RU"/>
        </w:rPr>
        <w:t>П</w:t>
      </w:r>
      <w:r w:rsidR="00247200" w:rsidRPr="009A0756">
        <w:rPr>
          <w:bCs/>
          <w:spacing w:val="4"/>
          <w:w w:val="103"/>
          <w:kern w:val="14"/>
          <w:lang w:val="ru-RU"/>
        </w:rPr>
        <w:t>о</w:t>
      </w:r>
      <w:r w:rsidR="00247200" w:rsidRPr="009A0756">
        <w:rPr>
          <w:bCs/>
          <w:spacing w:val="4"/>
          <w:w w:val="103"/>
          <w:kern w:val="14"/>
          <w:lang w:val="ru-RU"/>
        </w:rPr>
        <w:t xml:space="preserve">сле введения в действие эта система будет называться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247200" w:rsidRPr="009A0756">
        <w:rPr>
          <w:bCs/>
          <w:spacing w:val="4"/>
          <w:w w:val="103"/>
          <w:kern w:val="14"/>
          <w:lang w:val="ru-RU"/>
        </w:rPr>
        <w:t>системой обработки данных о судимостях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(</w:t>
      </w:r>
      <w:r w:rsidR="00247200" w:rsidRPr="009A0756">
        <w:rPr>
          <w:bCs/>
          <w:spacing w:val="4"/>
          <w:w w:val="103"/>
          <w:kern w:val="14"/>
          <w:lang w:val="ru-RU"/>
        </w:rPr>
        <w:t>СОДС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). </w:t>
      </w:r>
      <w:r w:rsidR="00247200" w:rsidRPr="009A0756">
        <w:rPr>
          <w:bCs/>
          <w:spacing w:val="4"/>
          <w:w w:val="103"/>
          <w:kern w:val="14"/>
          <w:lang w:val="ru-RU"/>
        </w:rPr>
        <w:t>Данные в эту новую картотеку будут поступать из национальной полиции и национальной жандармерии, при этом будут и</w:t>
      </w:r>
      <w:r w:rsidR="00247200" w:rsidRPr="009A0756">
        <w:rPr>
          <w:bCs/>
          <w:spacing w:val="4"/>
          <w:w w:val="103"/>
          <w:kern w:val="14"/>
          <w:lang w:val="ru-RU"/>
        </w:rPr>
        <w:t>с</w:t>
      </w:r>
      <w:r w:rsidR="00247200" w:rsidRPr="009A0756">
        <w:rPr>
          <w:bCs/>
          <w:spacing w:val="4"/>
          <w:w w:val="103"/>
          <w:kern w:val="14"/>
          <w:lang w:val="ru-RU"/>
        </w:rPr>
        <w:t>пользоваться новые и сопоставимые базы статистических данных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085186" w:rsidRPr="009A0756">
        <w:rPr>
          <w:bCs/>
          <w:spacing w:val="4"/>
          <w:w w:val="103"/>
          <w:kern w:val="14"/>
          <w:lang w:val="ru-RU"/>
        </w:rPr>
        <w:t>Таким обр</w:t>
      </w:r>
      <w:r w:rsidR="00085186" w:rsidRPr="009A0756">
        <w:rPr>
          <w:bCs/>
          <w:spacing w:val="4"/>
          <w:w w:val="103"/>
          <w:kern w:val="14"/>
          <w:lang w:val="ru-RU"/>
        </w:rPr>
        <w:t>а</w:t>
      </w:r>
      <w:r w:rsidR="00085186" w:rsidRPr="009A0756">
        <w:rPr>
          <w:bCs/>
          <w:spacing w:val="4"/>
          <w:w w:val="103"/>
          <w:kern w:val="14"/>
          <w:lang w:val="ru-RU"/>
        </w:rPr>
        <w:t>зом, станет легче делать выборку данных по преступлениям и правонарушен</w:t>
      </w:r>
      <w:r w:rsidR="00085186" w:rsidRPr="009A0756">
        <w:rPr>
          <w:bCs/>
          <w:spacing w:val="4"/>
          <w:w w:val="103"/>
          <w:kern w:val="14"/>
          <w:lang w:val="ru-RU"/>
        </w:rPr>
        <w:t>и</w:t>
      </w:r>
      <w:r w:rsidR="00085186" w:rsidRPr="009A0756">
        <w:rPr>
          <w:bCs/>
          <w:spacing w:val="4"/>
          <w:w w:val="103"/>
          <w:kern w:val="14"/>
          <w:lang w:val="ru-RU"/>
        </w:rPr>
        <w:t>ям расистского, антисемитского и ксенофобского характера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D62993" w:rsidRPr="009A0756">
        <w:rPr>
          <w:bCs/>
          <w:spacing w:val="4"/>
          <w:w w:val="103"/>
          <w:kern w:val="14"/>
          <w:lang w:val="ru-RU"/>
        </w:rPr>
        <w:t>Это</w:t>
      </w:r>
      <w:r w:rsidR="00E91851" w:rsidRPr="009A0756">
        <w:rPr>
          <w:bCs/>
          <w:spacing w:val="4"/>
          <w:w w:val="103"/>
          <w:kern w:val="14"/>
          <w:lang w:val="ru-RU"/>
        </w:rPr>
        <w:t>т</w:t>
      </w:r>
      <w:r w:rsidR="00D62993" w:rsidRPr="009A0756">
        <w:rPr>
          <w:bCs/>
          <w:spacing w:val="4"/>
          <w:w w:val="103"/>
          <w:kern w:val="14"/>
          <w:lang w:val="ru-RU"/>
        </w:rPr>
        <w:t xml:space="preserve"> новый мех</w:t>
      </w:r>
      <w:r w:rsidR="00D62993" w:rsidRPr="009A0756">
        <w:rPr>
          <w:bCs/>
          <w:spacing w:val="4"/>
          <w:w w:val="103"/>
          <w:kern w:val="14"/>
          <w:lang w:val="ru-RU"/>
        </w:rPr>
        <w:t>а</w:t>
      </w:r>
      <w:r w:rsidR="00D62993" w:rsidRPr="009A0756">
        <w:rPr>
          <w:bCs/>
          <w:spacing w:val="4"/>
          <w:w w:val="103"/>
          <w:kern w:val="14"/>
          <w:lang w:val="ru-RU"/>
        </w:rPr>
        <w:t>низм даст возможность получать точную и надежную статистическую инфо</w:t>
      </w:r>
      <w:r w:rsidR="00D62993" w:rsidRPr="009A0756">
        <w:rPr>
          <w:bCs/>
          <w:spacing w:val="4"/>
          <w:w w:val="103"/>
          <w:kern w:val="14"/>
          <w:lang w:val="ru-RU"/>
        </w:rPr>
        <w:t>р</w:t>
      </w:r>
      <w:r w:rsidR="00D62993" w:rsidRPr="009A0756">
        <w:rPr>
          <w:bCs/>
          <w:spacing w:val="4"/>
          <w:w w:val="103"/>
          <w:kern w:val="14"/>
          <w:lang w:val="ru-RU"/>
        </w:rPr>
        <w:t>мацию, в частности, по правонарушениям расистского характера, совершенных в Интернете или вне его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D62993" w:rsidRPr="009A0756">
        <w:rPr>
          <w:bCs/>
          <w:spacing w:val="4"/>
          <w:w w:val="103"/>
          <w:kern w:val="14"/>
          <w:lang w:val="ru-RU"/>
        </w:rPr>
        <w:t xml:space="preserve">Он начал функционировать в конце января </w:t>
      </w:r>
      <w:r w:rsidR="00FF7DF6" w:rsidRPr="009A0756">
        <w:rPr>
          <w:bCs/>
          <w:spacing w:val="4"/>
          <w:w w:val="103"/>
          <w:kern w:val="14"/>
          <w:lang w:val="ru-RU"/>
        </w:rPr>
        <w:t>2013</w:t>
      </w:r>
      <w:r w:rsidR="00D62993" w:rsidRPr="009A0756">
        <w:rPr>
          <w:bCs/>
          <w:spacing w:val="4"/>
          <w:w w:val="103"/>
          <w:kern w:val="14"/>
          <w:lang w:val="ru-RU"/>
        </w:rPr>
        <w:t xml:space="preserve"> года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  <w:r w:rsidR="00D62993" w:rsidRPr="009A0756">
        <w:rPr>
          <w:bCs/>
          <w:spacing w:val="4"/>
          <w:w w:val="103"/>
          <w:kern w:val="14"/>
          <w:lang w:val="ru-RU"/>
        </w:rPr>
        <w:t xml:space="preserve"> Решения судебных органов будут автоматически поступать в эту картотеку бл</w:t>
      </w:r>
      <w:r w:rsidR="00D62993" w:rsidRPr="009A0756">
        <w:rPr>
          <w:bCs/>
          <w:spacing w:val="4"/>
          <w:w w:val="103"/>
          <w:kern w:val="14"/>
          <w:lang w:val="ru-RU"/>
        </w:rPr>
        <w:t>а</w:t>
      </w:r>
      <w:r w:rsidR="00D62993" w:rsidRPr="009A0756">
        <w:rPr>
          <w:bCs/>
          <w:spacing w:val="4"/>
          <w:w w:val="103"/>
          <w:kern w:val="14"/>
          <w:lang w:val="ru-RU"/>
        </w:rPr>
        <w:t>годаря подключению к системе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C56609" w:rsidRPr="009A0756">
        <w:rPr>
          <w:bCs/>
          <w:spacing w:val="4"/>
          <w:w w:val="103"/>
          <w:kern w:val="14"/>
          <w:lang w:val="ru-RU"/>
        </w:rPr>
        <w:t>Кассиопея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C56609" w:rsidRPr="009A0756">
        <w:rPr>
          <w:bCs/>
          <w:spacing w:val="4"/>
          <w:w w:val="103"/>
          <w:kern w:val="14"/>
          <w:lang w:val="ru-RU"/>
        </w:rPr>
        <w:t>, используемую судами, что позв</w:t>
      </w:r>
      <w:r w:rsidR="00C56609" w:rsidRPr="009A0756">
        <w:rPr>
          <w:bCs/>
          <w:spacing w:val="4"/>
          <w:w w:val="103"/>
          <w:kern w:val="14"/>
          <w:lang w:val="ru-RU"/>
        </w:rPr>
        <w:t>о</w:t>
      </w:r>
      <w:r w:rsidR="00C56609" w:rsidRPr="009A0756">
        <w:rPr>
          <w:bCs/>
          <w:spacing w:val="4"/>
          <w:w w:val="103"/>
          <w:kern w:val="14"/>
          <w:lang w:val="ru-RU"/>
        </w:rPr>
        <w:t>лит, таким образом, повысить надежность информации, содержащейся в карт</w:t>
      </w:r>
      <w:r w:rsidR="00C56609" w:rsidRPr="009A0756">
        <w:rPr>
          <w:bCs/>
          <w:spacing w:val="4"/>
          <w:w w:val="103"/>
          <w:kern w:val="14"/>
          <w:lang w:val="ru-RU"/>
        </w:rPr>
        <w:t>о</w:t>
      </w:r>
      <w:r w:rsidR="00C56609" w:rsidRPr="009A0756">
        <w:rPr>
          <w:bCs/>
          <w:spacing w:val="4"/>
          <w:w w:val="103"/>
          <w:kern w:val="14"/>
          <w:lang w:val="ru-RU"/>
        </w:rPr>
        <w:t>теке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A65735" w:rsidRDefault="00F61462" w:rsidP="00F61462">
      <w:pPr>
        <w:pStyle w:val="H23G"/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Pr="00A65735">
        <w:rPr>
          <w:spacing w:val="4"/>
          <w:w w:val="103"/>
          <w:kern w:val="14"/>
          <w:lang w:val="ru-RU" w:eastAsia="es-ES"/>
        </w:rPr>
        <w:t>1.</w:t>
      </w:r>
      <w:r w:rsidRPr="00A65735">
        <w:rPr>
          <w:spacing w:val="4"/>
          <w:w w:val="103"/>
          <w:kern w:val="14"/>
          <w:lang w:val="ru-RU" w:eastAsia="es-ES"/>
        </w:rPr>
        <w:tab/>
      </w:r>
      <w:r w:rsidR="00877D8D" w:rsidRPr="00A65735">
        <w:rPr>
          <w:spacing w:val="4"/>
          <w:w w:val="103"/>
          <w:kern w:val="14"/>
          <w:lang w:val="ru-RU" w:eastAsia="es-ES"/>
        </w:rPr>
        <w:t>Меры, принимаемые Министерством юстиции и судебными органами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bookmarkStart w:id="69" w:name="__RefHeading__651_1792562142"/>
      <w:bookmarkStart w:id="70" w:name="__RefHeading__655_1792562142"/>
      <w:bookmarkStart w:id="71" w:name="__RefHeading__657_1792562142"/>
      <w:bookmarkEnd w:id="69"/>
      <w:bookmarkEnd w:id="70"/>
      <w:bookmarkEnd w:id="71"/>
      <w:r w:rsidRPr="009A0756">
        <w:rPr>
          <w:bCs/>
          <w:spacing w:val="4"/>
          <w:w w:val="103"/>
          <w:kern w:val="14"/>
          <w:lang w:val="ru-RU"/>
        </w:rPr>
        <w:t>163.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8B564C" w:rsidRPr="009A0756">
        <w:rPr>
          <w:bCs/>
          <w:spacing w:val="4"/>
          <w:w w:val="103"/>
          <w:kern w:val="14"/>
          <w:lang w:val="ru-RU"/>
        </w:rPr>
        <w:t>С момента представления своего предыдущего доклада Франция усилила судебные средства борьбы с проявлениями расизма, антисемитизма и ксеноф</w:t>
      </w:r>
      <w:r w:rsidR="008B564C" w:rsidRPr="009A0756">
        <w:rPr>
          <w:bCs/>
          <w:spacing w:val="4"/>
          <w:w w:val="103"/>
          <w:kern w:val="14"/>
          <w:lang w:val="ru-RU"/>
        </w:rPr>
        <w:t>о</w:t>
      </w:r>
      <w:r w:rsidR="008B564C" w:rsidRPr="009A0756">
        <w:rPr>
          <w:bCs/>
          <w:spacing w:val="4"/>
          <w:w w:val="103"/>
          <w:kern w:val="14"/>
          <w:lang w:val="ru-RU"/>
        </w:rPr>
        <w:t>бии 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8B564C" w:rsidRPr="009A0756">
        <w:rPr>
          <w:bCs/>
          <w:spacing w:val="4"/>
          <w:w w:val="103"/>
          <w:kern w:val="14"/>
          <w:lang w:val="ru-RU"/>
        </w:rPr>
        <w:t>стремится благодаря деятельности прокуратур</w:t>
      </w:r>
      <w:r w:rsidR="00FF7DF6" w:rsidRPr="009A0756">
        <w:rPr>
          <w:bCs/>
          <w:spacing w:val="4"/>
          <w:w w:val="103"/>
          <w:kern w:val="14"/>
          <w:lang w:val="ru-RU"/>
        </w:rPr>
        <w:t>,</w:t>
      </w:r>
      <w:r w:rsidR="008B564C" w:rsidRPr="009A0756">
        <w:rPr>
          <w:bCs/>
          <w:spacing w:val="4"/>
          <w:w w:val="103"/>
          <w:kern w:val="14"/>
          <w:lang w:val="ru-RU"/>
        </w:rPr>
        <w:t xml:space="preserve"> распознавать такие пр</w:t>
      </w:r>
      <w:r w:rsidR="008B564C" w:rsidRPr="009A0756">
        <w:rPr>
          <w:bCs/>
          <w:spacing w:val="4"/>
          <w:w w:val="103"/>
          <w:kern w:val="14"/>
          <w:lang w:val="ru-RU"/>
        </w:rPr>
        <w:t>а</w:t>
      </w:r>
      <w:r w:rsidR="008B564C" w:rsidRPr="009A0756">
        <w:rPr>
          <w:bCs/>
          <w:spacing w:val="4"/>
          <w:w w:val="103"/>
          <w:kern w:val="14"/>
          <w:lang w:val="ru-RU"/>
        </w:rPr>
        <w:t xml:space="preserve">вонарушения и следить за тем, чтобы виновным в их совершении назначались строгие и адекватные наказания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916F87" w:rsidRPr="009A0756">
        <w:rPr>
          <w:bCs/>
          <w:spacing w:val="4"/>
          <w:w w:val="103"/>
          <w:kern w:val="14"/>
          <w:lang w:val="ru-RU"/>
        </w:rPr>
        <w:t>см. информацию, представленную в первой части доклада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916F87" w:rsidRPr="009A0756">
        <w:rPr>
          <w:bCs/>
          <w:spacing w:val="4"/>
          <w:w w:val="103"/>
          <w:kern w:val="14"/>
          <w:lang w:val="ru-RU"/>
        </w:rPr>
        <w:t>пункт</w:t>
      </w:r>
      <w:r w:rsidR="00824833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9A0756">
        <w:rPr>
          <w:bCs/>
          <w:spacing w:val="4"/>
          <w:w w:val="103"/>
          <w:kern w:val="14"/>
          <w:lang w:val="ru-RU"/>
        </w:rPr>
        <w:t>23</w:t>
      </w:r>
      <w:r w:rsidR="00916F87" w:rsidRPr="009A0756">
        <w:rPr>
          <w:bCs/>
          <w:spacing w:val="4"/>
          <w:w w:val="103"/>
          <w:kern w:val="14"/>
          <w:lang w:val="ru-RU"/>
        </w:rPr>
        <w:t xml:space="preserve"> и последующие пункты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). </w:t>
      </w:r>
      <w:r w:rsidR="00916F87" w:rsidRPr="009A0756">
        <w:rPr>
          <w:bCs/>
          <w:spacing w:val="4"/>
          <w:w w:val="103"/>
          <w:kern w:val="14"/>
          <w:lang w:val="ru-RU"/>
        </w:rPr>
        <w:t xml:space="preserve">Для рассмотрения наиболее тяжких преступлений </w:t>
      </w:r>
      <w:r w:rsidR="00FF7DF6" w:rsidRPr="009A0756">
        <w:rPr>
          <w:bCs/>
          <w:spacing w:val="4"/>
          <w:w w:val="103"/>
          <w:kern w:val="14"/>
          <w:lang w:val="ru-RU"/>
        </w:rPr>
        <w:t>1</w:t>
      </w:r>
      <w:r w:rsidR="00824833">
        <w:rPr>
          <w:bCs/>
          <w:spacing w:val="4"/>
          <w:w w:val="103"/>
          <w:kern w:val="14"/>
          <w:lang w:val="ru-RU"/>
        </w:rPr>
        <w:t xml:space="preserve"> </w:t>
      </w:r>
      <w:r w:rsidR="00916F87" w:rsidRPr="009A0756">
        <w:rPr>
          <w:bCs/>
          <w:spacing w:val="4"/>
          <w:w w:val="103"/>
          <w:kern w:val="14"/>
          <w:lang w:val="ru-RU"/>
        </w:rPr>
        <w:t xml:space="preserve">января </w:t>
      </w:r>
      <w:r w:rsidR="00FF7DF6" w:rsidRPr="009A0756">
        <w:rPr>
          <w:bCs/>
          <w:spacing w:val="4"/>
          <w:w w:val="103"/>
          <w:kern w:val="14"/>
          <w:lang w:val="ru-RU"/>
        </w:rPr>
        <w:t>2012</w:t>
      </w:r>
      <w:r w:rsidR="00916F87" w:rsidRPr="009A0756">
        <w:rPr>
          <w:bCs/>
          <w:spacing w:val="4"/>
          <w:w w:val="103"/>
          <w:kern w:val="14"/>
          <w:lang w:val="ru-RU"/>
        </w:rPr>
        <w:t xml:space="preserve"> года </w:t>
      </w:r>
      <w:r w:rsidR="004560B3" w:rsidRPr="009A0756">
        <w:rPr>
          <w:bCs/>
          <w:spacing w:val="4"/>
          <w:w w:val="103"/>
          <w:kern w:val="14"/>
          <w:lang w:val="ru-RU"/>
        </w:rPr>
        <w:t xml:space="preserve">при </w:t>
      </w:r>
      <w:r w:rsidR="004403C0" w:rsidRPr="009A0756">
        <w:rPr>
          <w:bCs/>
          <w:spacing w:val="4"/>
          <w:w w:val="103"/>
          <w:kern w:val="14"/>
          <w:lang w:val="ru-RU"/>
        </w:rPr>
        <w:t>Суд</w:t>
      </w:r>
      <w:r w:rsidR="004560B3" w:rsidRPr="009A0756">
        <w:rPr>
          <w:bCs/>
          <w:spacing w:val="4"/>
          <w:w w:val="103"/>
          <w:kern w:val="14"/>
          <w:lang w:val="ru-RU"/>
        </w:rPr>
        <w:t>е</w:t>
      </w:r>
      <w:r w:rsidR="004403C0" w:rsidRPr="009A0756">
        <w:rPr>
          <w:bCs/>
          <w:spacing w:val="4"/>
          <w:w w:val="103"/>
          <w:kern w:val="14"/>
          <w:lang w:val="ru-RU"/>
        </w:rPr>
        <w:t xml:space="preserve"> большой инстанции Парижа</w:t>
      </w:r>
      <w:r w:rsidR="00916F87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4560B3" w:rsidRPr="009A0756">
        <w:rPr>
          <w:bCs/>
          <w:spacing w:val="4"/>
          <w:w w:val="103"/>
          <w:kern w:val="14"/>
          <w:lang w:val="ru-RU"/>
        </w:rPr>
        <w:t>был создан Национальный центр по вопросам преследования, расследования и рассмотрения судом преступления против человечности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164.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2411AE" w:rsidRPr="009A0756">
        <w:rPr>
          <w:bCs/>
          <w:spacing w:val="4"/>
          <w:w w:val="103"/>
          <w:kern w:val="14"/>
          <w:lang w:val="ru-RU"/>
        </w:rPr>
        <w:t>В дополнение к антидискриминационным центрам, существующим в к</w:t>
      </w:r>
      <w:r w:rsidR="002411AE" w:rsidRPr="009A0756">
        <w:rPr>
          <w:bCs/>
          <w:spacing w:val="4"/>
          <w:w w:val="103"/>
          <w:kern w:val="14"/>
          <w:lang w:val="ru-RU"/>
        </w:rPr>
        <w:t>а</w:t>
      </w:r>
      <w:r w:rsidR="002411AE" w:rsidRPr="009A0756">
        <w:rPr>
          <w:bCs/>
          <w:spacing w:val="4"/>
          <w:w w:val="103"/>
          <w:kern w:val="14"/>
          <w:lang w:val="ru-RU"/>
        </w:rPr>
        <w:t>ждом департаменте, большинство которых имеют в своем составе дежурные службы, некоторые прокуратуры подключили к работе в этой области и другие инстанции.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2411AE" w:rsidRPr="009A0756">
        <w:rPr>
          <w:bCs/>
          <w:spacing w:val="4"/>
          <w:w w:val="103"/>
          <w:kern w:val="14"/>
          <w:lang w:val="ru-RU"/>
        </w:rPr>
        <w:t>Так</w:t>
      </w:r>
      <w:r w:rsidR="00C10AB2" w:rsidRPr="009A0756">
        <w:rPr>
          <w:bCs/>
          <w:spacing w:val="4"/>
          <w:w w:val="103"/>
          <w:kern w:val="14"/>
          <w:lang w:val="ru-RU"/>
        </w:rPr>
        <w:t>,</w:t>
      </w:r>
      <w:r w:rsidR="002411AE" w:rsidRPr="009A0756">
        <w:rPr>
          <w:bCs/>
          <w:spacing w:val="4"/>
          <w:w w:val="103"/>
          <w:kern w:val="14"/>
          <w:lang w:val="ru-RU"/>
        </w:rPr>
        <w:t xml:space="preserve"> были созданы </w:t>
      </w:r>
      <w:r w:rsidR="00C10AB2" w:rsidRPr="009A0756">
        <w:rPr>
          <w:bCs/>
          <w:spacing w:val="4"/>
          <w:w w:val="103"/>
          <w:kern w:val="14"/>
          <w:lang w:val="ru-RU"/>
        </w:rPr>
        <w:t>дежурные подразделения на основании отдел</w:t>
      </w:r>
      <w:r w:rsidR="00C10AB2" w:rsidRPr="009A0756">
        <w:rPr>
          <w:bCs/>
          <w:spacing w:val="4"/>
          <w:w w:val="103"/>
          <w:kern w:val="14"/>
          <w:lang w:val="ru-RU"/>
        </w:rPr>
        <w:t>ь</w:t>
      </w:r>
      <w:r w:rsidR="00C10AB2" w:rsidRPr="009A0756">
        <w:rPr>
          <w:bCs/>
          <w:spacing w:val="4"/>
          <w:w w:val="103"/>
          <w:kern w:val="14"/>
          <w:lang w:val="ru-RU"/>
        </w:rPr>
        <w:t>ных протоколов, объединяющие в своем составе, помимо прокуратуры, депут</w:t>
      </w:r>
      <w:r w:rsidR="00C10AB2" w:rsidRPr="009A0756">
        <w:rPr>
          <w:bCs/>
          <w:spacing w:val="4"/>
          <w:w w:val="103"/>
          <w:kern w:val="14"/>
          <w:lang w:val="ru-RU"/>
        </w:rPr>
        <w:t>а</w:t>
      </w:r>
      <w:r w:rsidR="00C10AB2" w:rsidRPr="009A0756">
        <w:rPr>
          <w:bCs/>
          <w:spacing w:val="4"/>
          <w:w w:val="103"/>
          <w:kern w:val="14"/>
          <w:lang w:val="ru-RU"/>
        </w:rPr>
        <w:t>тов, различные ассоциации или даже прикомандированных сотрудников пол</w:t>
      </w:r>
      <w:r w:rsidR="00C10AB2" w:rsidRPr="009A0756">
        <w:rPr>
          <w:bCs/>
          <w:spacing w:val="4"/>
          <w:w w:val="103"/>
          <w:kern w:val="14"/>
          <w:lang w:val="ru-RU"/>
        </w:rPr>
        <w:t>и</w:t>
      </w:r>
      <w:r w:rsidR="00C10AB2" w:rsidRPr="009A0756">
        <w:rPr>
          <w:bCs/>
          <w:spacing w:val="4"/>
          <w:w w:val="103"/>
          <w:kern w:val="14"/>
          <w:lang w:val="ru-RU"/>
        </w:rPr>
        <w:t xml:space="preserve">ции или жандармерии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C10AB2" w:rsidRPr="009A0756">
        <w:rPr>
          <w:bCs/>
          <w:spacing w:val="4"/>
          <w:w w:val="103"/>
          <w:kern w:val="14"/>
          <w:lang w:val="ru-RU"/>
        </w:rPr>
        <w:t>Лион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C10AB2" w:rsidRPr="009A0756">
        <w:rPr>
          <w:bCs/>
          <w:spacing w:val="4"/>
          <w:w w:val="103"/>
          <w:kern w:val="14"/>
          <w:lang w:val="ru-RU"/>
        </w:rPr>
        <w:t>Санлис</w:t>
      </w:r>
      <w:r w:rsidR="00FF7DF6" w:rsidRPr="009A0756">
        <w:rPr>
          <w:bCs/>
          <w:spacing w:val="4"/>
          <w:w w:val="103"/>
          <w:kern w:val="14"/>
          <w:lang w:val="ru-RU"/>
        </w:rPr>
        <w:t>).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165.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EE2442" w:rsidRPr="009A0756">
        <w:rPr>
          <w:bCs/>
          <w:spacing w:val="4"/>
          <w:w w:val="103"/>
          <w:kern w:val="14"/>
          <w:lang w:val="ru-RU"/>
        </w:rPr>
        <w:t>Деятельность антидискриминационных центров может быть дополнена участием делегированных судей в заседаниях комиссий по содействию равным возможностям и осуществлению гражданских прав (КСРВОГП</w:t>
      </w:r>
      <w:r w:rsidR="00FF7DF6" w:rsidRPr="009A0756">
        <w:rPr>
          <w:bCs/>
          <w:spacing w:val="4"/>
          <w:w w:val="103"/>
          <w:kern w:val="14"/>
          <w:lang w:val="ru-RU"/>
        </w:rPr>
        <w:t>)</w:t>
      </w:r>
      <w:r w:rsidR="00EE2442" w:rsidRPr="009A0756">
        <w:rPr>
          <w:bCs/>
          <w:spacing w:val="4"/>
          <w:w w:val="103"/>
          <w:kern w:val="14"/>
          <w:lang w:val="ru-RU"/>
        </w:rPr>
        <w:t xml:space="preserve"> вместе с пре</w:t>
      </w:r>
      <w:r w:rsidR="00EE2442" w:rsidRPr="009A0756">
        <w:rPr>
          <w:bCs/>
          <w:spacing w:val="4"/>
          <w:w w:val="103"/>
          <w:kern w:val="14"/>
          <w:lang w:val="ru-RU"/>
        </w:rPr>
        <w:t>д</w:t>
      </w:r>
      <w:r w:rsidR="00EE2442" w:rsidRPr="009A0756">
        <w:rPr>
          <w:bCs/>
          <w:spacing w:val="4"/>
          <w:w w:val="103"/>
          <w:kern w:val="14"/>
          <w:lang w:val="ru-RU"/>
        </w:rPr>
        <w:t>ставителями префектуры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EE2442" w:rsidRPr="009A0756">
        <w:rPr>
          <w:bCs/>
          <w:spacing w:val="4"/>
          <w:w w:val="103"/>
          <w:kern w:val="14"/>
          <w:lang w:val="ru-RU"/>
        </w:rPr>
        <w:t>специализированных ассоциаций и религиозных об</w:t>
      </w:r>
      <w:r w:rsidR="00EE2442" w:rsidRPr="009A0756">
        <w:rPr>
          <w:bCs/>
          <w:spacing w:val="4"/>
          <w:w w:val="103"/>
          <w:kern w:val="14"/>
          <w:lang w:val="ru-RU"/>
        </w:rPr>
        <w:t>ъ</w:t>
      </w:r>
      <w:r w:rsidR="00EE2442" w:rsidRPr="009A0756">
        <w:rPr>
          <w:bCs/>
          <w:spacing w:val="4"/>
          <w:w w:val="103"/>
          <w:kern w:val="14"/>
          <w:lang w:val="ru-RU"/>
        </w:rPr>
        <w:t xml:space="preserve">единений в целях улучшения процесса сбора сообщений, а также их передачи судебным органам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EE2442" w:rsidRPr="009A0756">
        <w:rPr>
          <w:bCs/>
          <w:spacing w:val="4"/>
          <w:w w:val="103"/>
          <w:kern w:val="14"/>
          <w:lang w:val="ru-RU"/>
        </w:rPr>
        <w:t>Невер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EE2442" w:rsidRPr="009A0756">
        <w:rPr>
          <w:bCs/>
          <w:spacing w:val="4"/>
          <w:w w:val="103"/>
          <w:kern w:val="14"/>
          <w:lang w:val="ru-RU"/>
        </w:rPr>
        <w:t>Монпелье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074EDF" w:rsidRPr="009A0756">
        <w:rPr>
          <w:bCs/>
          <w:spacing w:val="4"/>
          <w:w w:val="103"/>
          <w:kern w:val="14"/>
          <w:lang w:val="ru-RU"/>
        </w:rPr>
        <w:t>Эпиналь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074EDF" w:rsidRPr="009A0756">
        <w:rPr>
          <w:bCs/>
          <w:spacing w:val="4"/>
          <w:w w:val="103"/>
          <w:kern w:val="14"/>
          <w:lang w:val="ru-RU"/>
        </w:rPr>
        <w:t>Алес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). </w:t>
      </w:r>
      <w:r w:rsidR="005A1CF5" w:rsidRPr="009A0756">
        <w:rPr>
          <w:bCs/>
          <w:spacing w:val="4"/>
          <w:w w:val="103"/>
          <w:kern w:val="14"/>
          <w:lang w:val="ru-RU"/>
        </w:rPr>
        <w:t xml:space="preserve">Обеспечение доступа к занятости или жилью является одной из приоритетных задач некоторых КСРВОГП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5A1CF5" w:rsidRPr="009A0756">
        <w:rPr>
          <w:bCs/>
          <w:spacing w:val="4"/>
          <w:w w:val="103"/>
          <w:kern w:val="14"/>
          <w:lang w:val="ru-RU"/>
        </w:rPr>
        <w:t>Клермон-Ферран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5A1CF5" w:rsidRPr="009A0756">
        <w:rPr>
          <w:bCs/>
          <w:spacing w:val="4"/>
          <w:w w:val="103"/>
          <w:kern w:val="14"/>
          <w:lang w:val="ru-RU"/>
        </w:rPr>
        <w:t>Ним</w:t>
      </w:r>
      <w:r w:rsidR="00FF7DF6" w:rsidRPr="009A0756">
        <w:rPr>
          <w:bCs/>
          <w:spacing w:val="4"/>
          <w:w w:val="103"/>
          <w:kern w:val="14"/>
          <w:lang w:val="ru-RU"/>
        </w:rPr>
        <w:t>).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166.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815CDD" w:rsidRPr="009A0756">
        <w:rPr>
          <w:bCs/>
          <w:spacing w:val="4"/>
          <w:w w:val="103"/>
          <w:kern w:val="14"/>
          <w:lang w:val="ru-RU"/>
        </w:rPr>
        <w:t>В области вопросов, связанных с</w:t>
      </w:r>
      <w:r w:rsidR="00B60C77" w:rsidRPr="009A0756">
        <w:rPr>
          <w:bCs/>
          <w:spacing w:val="4"/>
          <w:w w:val="103"/>
          <w:kern w:val="14"/>
          <w:lang w:val="ru-RU"/>
        </w:rPr>
        <w:t xml:space="preserve"> дискриминаци</w:t>
      </w:r>
      <w:r w:rsidR="00815CDD" w:rsidRPr="009A0756">
        <w:rPr>
          <w:bCs/>
          <w:spacing w:val="4"/>
          <w:w w:val="103"/>
          <w:kern w:val="14"/>
          <w:lang w:val="ru-RU"/>
        </w:rPr>
        <w:t>ей</w:t>
      </w:r>
      <w:r w:rsidR="00FF7DF6" w:rsidRPr="009A0756">
        <w:rPr>
          <w:bCs/>
          <w:spacing w:val="4"/>
          <w:w w:val="103"/>
          <w:kern w:val="14"/>
          <w:lang w:val="ru-RU"/>
        </w:rPr>
        <w:t>,</w:t>
      </w:r>
      <w:r w:rsidR="00B60C77" w:rsidRPr="009A0756">
        <w:rPr>
          <w:bCs/>
          <w:spacing w:val="4"/>
          <w:w w:val="103"/>
          <w:kern w:val="14"/>
          <w:lang w:val="ru-RU"/>
        </w:rPr>
        <w:t xml:space="preserve"> прокуратуры в том же духе поддерживают должные контакты с представителями Уполномоченного по правам человека в рамках представленных выше протоколов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167.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815CDD" w:rsidRPr="009A0756">
        <w:rPr>
          <w:bCs/>
          <w:spacing w:val="4"/>
          <w:w w:val="103"/>
          <w:kern w:val="14"/>
          <w:lang w:val="ru-RU"/>
        </w:rPr>
        <w:t>Что касается непосредственно уголовного преследования, то большинс</w:t>
      </w:r>
      <w:r w:rsidR="00815CDD" w:rsidRPr="009A0756">
        <w:rPr>
          <w:bCs/>
          <w:spacing w:val="4"/>
          <w:w w:val="103"/>
          <w:kern w:val="14"/>
          <w:lang w:val="ru-RU"/>
        </w:rPr>
        <w:t>т</w:t>
      </w:r>
      <w:r w:rsidR="00815CDD" w:rsidRPr="009A0756">
        <w:rPr>
          <w:bCs/>
          <w:spacing w:val="4"/>
          <w:w w:val="103"/>
          <w:kern w:val="14"/>
          <w:lang w:val="ru-RU"/>
        </w:rPr>
        <w:t xml:space="preserve">во прокуратур отмечают, что им сообщают очень мало фактов и что, кроме того, </w:t>
      </w:r>
      <w:r w:rsidR="003E44A0" w:rsidRPr="009A0756">
        <w:rPr>
          <w:bCs/>
          <w:spacing w:val="4"/>
          <w:w w:val="103"/>
          <w:kern w:val="14"/>
          <w:lang w:val="ru-RU"/>
        </w:rPr>
        <w:t>лишь небольшое количество возбужденных процедур позволяет выявить прав</w:t>
      </w:r>
      <w:r w:rsidR="003E44A0" w:rsidRPr="009A0756">
        <w:rPr>
          <w:bCs/>
          <w:spacing w:val="4"/>
          <w:w w:val="103"/>
          <w:kern w:val="14"/>
          <w:lang w:val="ru-RU"/>
        </w:rPr>
        <w:t>о</w:t>
      </w:r>
      <w:r w:rsidR="003E44A0" w:rsidRPr="009A0756">
        <w:rPr>
          <w:bCs/>
          <w:spacing w:val="4"/>
          <w:w w:val="103"/>
          <w:kern w:val="14"/>
          <w:lang w:val="ru-RU"/>
        </w:rPr>
        <w:t>нарушения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613F09" w:rsidRPr="009A0756">
        <w:rPr>
          <w:bCs/>
          <w:spacing w:val="4"/>
          <w:w w:val="103"/>
          <w:kern w:val="14"/>
          <w:lang w:val="ru-RU"/>
        </w:rPr>
        <w:t>Учитывая такое положение и стремясь поощрять сообщения о пр</w:t>
      </w:r>
      <w:r w:rsidR="00613F09" w:rsidRPr="009A0756">
        <w:rPr>
          <w:bCs/>
          <w:spacing w:val="4"/>
          <w:w w:val="103"/>
          <w:kern w:val="14"/>
          <w:lang w:val="ru-RU"/>
        </w:rPr>
        <w:t>а</w:t>
      </w:r>
      <w:r w:rsidR="00613F09" w:rsidRPr="009A0756">
        <w:rPr>
          <w:bCs/>
          <w:spacing w:val="4"/>
          <w:w w:val="103"/>
          <w:kern w:val="14"/>
          <w:lang w:val="ru-RU"/>
        </w:rPr>
        <w:t>вонарушениях и улучшить их обработку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613F09" w:rsidRPr="009A0756">
        <w:rPr>
          <w:bCs/>
          <w:spacing w:val="4"/>
          <w:w w:val="103"/>
          <w:kern w:val="14"/>
          <w:lang w:val="ru-RU"/>
        </w:rPr>
        <w:t>многочисленные прокуратуры стр</w:t>
      </w:r>
      <w:r w:rsidR="00613F09" w:rsidRPr="009A0756">
        <w:rPr>
          <w:bCs/>
          <w:spacing w:val="4"/>
          <w:w w:val="103"/>
          <w:kern w:val="14"/>
          <w:lang w:val="ru-RU"/>
        </w:rPr>
        <w:t>е</w:t>
      </w:r>
      <w:r w:rsidR="00613F09" w:rsidRPr="009A0756">
        <w:rPr>
          <w:bCs/>
          <w:spacing w:val="4"/>
          <w:w w:val="103"/>
          <w:kern w:val="14"/>
          <w:lang w:val="ru-RU"/>
        </w:rPr>
        <w:t>мятся поддерживать регулярные отношения со своими партнерами из учрежд</w:t>
      </w:r>
      <w:r w:rsidR="00613F09" w:rsidRPr="009A0756">
        <w:rPr>
          <w:bCs/>
          <w:spacing w:val="4"/>
          <w:w w:val="103"/>
          <w:kern w:val="14"/>
          <w:lang w:val="ru-RU"/>
        </w:rPr>
        <w:t>е</w:t>
      </w:r>
      <w:r w:rsidR="00613F09" w:rsidRPr="009A0756">
        <w:rPr>
          <w:bCs/>
          <w:spacing w:val="4"/>
          <w:w w:val="103"/>
          <w:kern w:val="14"/>
          <w:lang w:val="ru-RU"/>
        </w:rPr>
        <w:t>ний и ассоциаций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613F09" w:rsidRPr="009A0756">
        <w:rPr>
          <w:bCs/>
          <w:spacing w:val="4"/>
          <w:w w:val="103"/>
          <w:kern w:val="14"/>
          <w:lang w:val="ru-RU"/>
        </w:rPr>
        <w:t>Также ведется работа по специализации представителей с</w:t>
      </w:r>
      <w:r w:rsidR="00613F09" w:rsidRPr="009A0756">
        <w:rPr>
          <w:bCs/>
          <w:spacing w:val="4"/>
          <w:w w:val="103"/>
          <w:kern w:val="14"/>
          <w:lang w:val="ru-RU"/>
        </w:rPr>
        <w:t>у</w:t>
      </w:r>
      <w:r w:rsidR="00613F09" w:rsidRPr="009A0756">
        <w:rPr>
          <w:bCs/>
          <w:spacing w:val="4"/>
          <w:w w:val="103"/>
          <w:kern w:val="14"/>
          <w:lang w:val="ru-RU"/>
        </w:rPr>
        <w:t>дебных органов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  <w:r w:rsidR="00613F09" w:rsidRPr="009A0756">
        <w:rPr>
          <w:bCs/>
          <w:spacing w:val="4"/>
          <w:w w:val="103"/>
          <w:kern w:val="14"/>
          <w:lang w:val="ru-RU"/>
        </w:rPr>
        <w:t xml:space="preserve"> Наконец, прокуратуры на регулярной основе проводят уче</w:t>
      </w:r>
      <w:r w:rsidR="00613F09" w:rsidRPr="009A0756">
        <w:rPr>
          <w:bCs/>
          <w:spacing w:val="4"/>
          <w:w w:val="103"/>
          <w:kern w:val="14"/>
          <w:lang w:val="ru-RU"/>
        </w:rPr>
        <w:t>б</w:t>
      </w:r>
      <w:r w:rsidR="00613F09" w:rsidRPr="009A0756">
        <w:rPr>
          <w:bCs/>
          <w:spacing w:val="4"/>
          <w:w w:val="103"/>
          <w:kern w:val="14"/>
          <w:lang w:val="ru-RU"/>
        </w:rPr>
        <w:t>ные мероприятия в рамках гражданского общества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168.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2347B0" w:rsidRPr="009A0756">
        <w:rPr>
          <w:bCs/>
          <w:spacing w:val="4"/>
          <w:w w:val="103"/>
          <w:kern w:val="14"/>
          <w:lang w:val="ru-RU"/>
        </w:rPr>
        <w:t xml:space="preserve">Распространение образцов бланков для сообщений в мэриях, ассоциациях помощи жертвам, комиссариатах или </w:t>
      </w:r>
      <w:r w:rsidR="00722F5D" w:rsidRPr="009A0756">
        <w:rPr>
          <w:bCs/>
          <w:spacing w:val="4"/>
          <w:w w:val="103"/>
          <w:kern w:val="14"/>
          <w:lang w:val="ru-RU"/>
        </w:rPr>
        <w:t>отделениях жандармерии дополняет ус</w:t>
      </w:r>
      <w:r w:rsidR="00722F5D" w:rsidRPr="009A0756">
        <w:rPr>
          <w:bCs/>
          <w:spacing w:val="4"/>
          <w:w w:val="103"/>
          <w:kern w:val="14"/>
          <w:lang w:val="ru-RU"/>
        </w:rPr>
        <w:t>и</w:t>
      </w:r>
      <w:r w:rsidR="00722F5D" w:rsidRPr="009A0756">
        <w:rPr>
          <w:bCs/>
          <w:spacing w:val="4"/>
          <w:w w:val="103"/>
          <w:kern w:val="14"/>
          <w:lang w:val="ru-RU"/>
        </w:rPr>
        <w:t>лия по поощрению подачи жалоб</w:t>
      </w:r>
      <w:r w:rsidR="002347B0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722F5D" w:rsidRPr="009A0756">
        <w:rPr>
          <w:bCs/>
          <w:spacing w:val="4"/>
          <w:w w:val="103"/>
          <w:kern w:val="14"/>
          <w:lang w:val="ru-RU"/>
        </w:rPr>
        <w:t>Вильфранш-сюр-Сон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722F5D" w:rsidRPr="009A0756">
        <w:rPr>
          <w:bCs/>
          <w:spacing w:val="4"/>
          <w:w w:val="103"/>
          <w:kern w:val="14"/>
          <w:lang w:val="ru-RU"/>
        </w:rPr>
        <w:t>Шомон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). 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169.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EA4ED1" w:rsidRPr="009A0756">
        <w:rPr>
          <w:bCs/>
          <w:spacing w:val="4"/>
          <w:w w:val="103"/>
          <w:kern w:val="14"/>
          <w:lang w:val="ru-RU"/>
        </w:rPr>
        <w:t>Антидискриминационный центр в Аяччо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EA4ED1" w:rsidRPr="009A0756">
        <w:rPr>
          <w:bCs/>
          <w:spacing w:val="4"/>
          <w:w w:val="103"/>
          <w:kern w:val="14"/>
          <w:lang w:val="ru-RU"/>
        </w:rPr>
        <w:t>возглавляемый прокуратурой, занялся распространением предназначенного для общественности информац</w:t>
      </w:r>
      <w:r w:rsidR="00EA4ED1" w:rsidRPr="009A0756">
        <w:rPr>
          <w:bCs/>
          <w:spacing w:val="4"/>
          <w:w w:val="103"/>
          <w:kern w:val="14"/>
          <w:lang w:val="ru-RU"/>
        </w:rPr>
        <w:t>и</w:t>
      </w:r>
      <w:r w:rsidR="00EA4ED1" w:rsidRPr="009A0756">
        <w:rPr>
          <w:bCs/>
          <w:spacing w:val="4"/>
          <w:w w:val="103"/>
          <w:kern w:val="14"/>
          <w:lang w:val="ru-RU"/>
        </w:rPr>
        <w:t>онного бюллетеня, а также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EA4ED1" w:rsidRPr="009A0756">
        <w:rPr>
          <w:bCs/>
          <w:spacing w:val="4"/>
          <w:w w:val="103"/>
          <w:kern w:val="14"/>
          <w:lang w:val="ru-RU"/>
        </w:rPr>
        <w:t>внедрением механизма для направления сообщений в государственные органы и представителям частного сектора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EA4ED1" w:rsidRPr="009A0756">
        <w:rPr>
          <w:bCs/>
          <w:spacing w:val="4"/>
          <w:w w:val="103"/>
          <w:kern w:val="14"/>
          <w:lang w:val="ru-RU"/>
        </w:rPr>
        <w:t>Антидискрим</w:t>
      </w:r>
      <w:r w:rsidR="00EA4ED1" w:rsidRPr="009A0756">
        <w:rPr>
          <w:bCs/>
          <w:spacing w:val="4"/>
          <w:w w:val="103"/>
          <w:kern w:val="14"/>
          <w:lang w:val="ru-RU"/>
        </w:rPr>
        <w:t>и</w:t>
      </w:r>
      <w:r w:rsidR="00EA4ED1" w:rsidRPr="009A0756">
        <w:rPr>
          <w:bCs/>
          <w:spacing w:val="4"/>
          <w:w w:val="103"/>
          <w:kern w:val="14"/>
          <w:lang w:val="ru-RU"/>
        </w:rPr>
        <w:t xml:space="preserve">национный центр в </w:t>
      </w:r>
      <w:r w:rsidR="00D00794" w:rsidRPr="009A0756">
        <w:rPr>
          <w:bCs/>
          <w:spacing w:val="4"/>
          <w:w w:val="103"/>
          <w:kern w:val="14"/>
          <w:lang w:val="ru-RU"/>
        </w:rPr>
        <w:t xml:space="preserve">Альбервиле принял решение создать следственные группы для проведения операций по 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D00794" w:rsidRPr="009A0756">
        <w:rPr>
          <w:bCs/>
          <w:spacing w:val="4"/>
          <w:w w:val="103"/>
          <w:kern w:val="14"/>
          <w:lang w:val="ru-RU"/>
        </w:rPr>
        <w:t>тестированию</w:t>
      </w:r>
      <w:r w:rsidR="00477763" w:rsidRPr="009A0756">
        <w:rPr>
          <w:bCs/>
          <w:spacing w:val="4"/>
          <w:w w:val="103"/>
          <w:kern w:val="14"/>
          <w:lang w:val="ru-RU"/>
        </w:rPr>
        <w:t>"</w:t>
      </w:r>
      <w:r w:rsidR="00F7033E" w:rsidRPr="009A0756">
        <w:rPr>
          <w:bCs/>
          <w:spacing w:val="4"/>
          <w:w w:val="103"/>
          <w:kern w:val="14"/>
          <w:lang w:val="ru-RU"/>
        </w:rPr>
        <w:t xml:space="preserve"> для проверки порядка сезонной сдачи жилья в аренду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AE5867" w:rsidRPr="009A0756">
        <w:rPr>
          <w:bCs/>
          <w:spacing w:val="4"/>
          <w:w w:val="103"/>
          <w:kern w:val="14"/>
          <w:lang w:val="ru-RU"/>
        </w:rPr>
        <w:t>Общественность информируется о таких мероприятиях через местную прессу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170.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B04F6D" w:rsidRPr="009A0756">
        <w:rPr>
          <w:bCs/>
          <w:spacing w:val="4"/>
          <w:w w:val="103"/>
          <w:kern w:val="14"/>
          <w:lang w:val="ru-RU"/>
        </w:rPr>
        <w:t>Как указывалось выше, прокуратуры обращают особое внимание на трудности, с которыми сталкиваются жертвы, чтобы добиться удовлетворения своих жалоб, поскольку очень часто они отклоняются, либо по причине</w:t>
      </w:r>
      <w:r w:rsidR="00D83674" w:rsidRPr="009A0756">
        <w:rPr>
          <w:bCs/>
          <w:spacing w:val="4"/>
          <w:w w:val="103"/>
          <w:kern w:val="14"/>
          <w:lang w:val="ru-RU"/>
        </w:rPr>
        <w:t xml:space="preserve"> трудн</w:t>
      </w:r>
      <w:r w:rsidR="00D83674" w:rsidRPr="009A0756">
        <w:rPr>
          <w:bCs/>
          <w:spacing w:val="4"/>
          <w:w w:val="103"/>
          <w:kern w:val="14"/>
          <w:lang w:val="ru-RU"/>
        </w:rPr>
        <w:t>о</w:t>
      </w:r>
      <w:r w:rsidR="00D83674" w:rsidRPr="009A0756">
        <w:rPr>
          <w:bCs/>
          <w:spacing w:val="4"/>
          <w:w w:val="103"/>
          <w:kern w:val="14"/>
          <w:lang w:val="ru-RU"/>
        </w:rPr>
        <w:t xml:space="preserve">стей </w:t>
      </w:r>
      <w:r w:rsidR="00CA4B13" w:rsidRPr="009A0756">
        <w:rPr>
          <w:bCs/>
          <w:spacing w:val="4"/>
          <w:w w:val="103"/>
          <w:kern w:val="14"/>
          <w:lang w:val="ru-RU"/>
        </w:rPr>
        <w:t>выявления составных элементов преступления, либо в связи с невозмо</w:t>
      </w:r>
      <w:r w:rsidR="00CA4B13" w:rsidRPr="009A0756">
        <w:rPr>
          <w:bCs/>
          <w:spacing w:val="4"/>
          <w:w w:val="103"/>
          <w:kern w:val="14"/>
          <w:lang w:val="ru-RU"/>
        </w:rPr>
        <w:t>ж</w:t>
      </w:r>
      <w:r w:rsidR="00CA4B13" w:rsidRPr="009A0756">
        <w:rPr>
          <w:bCs/>
          <w:spacing w:val="4"/>
          <w:w w:val="103"/>
          <w:kern w:val="14"/>
          <w:lang w:val="ru-RU"/>
        </w:rPr>
        <w:t>ностью установить личность виновного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4F79C6" w:rsidRPr="009A0756">
        <w:rPr>
          <w:bCs/>
          <w:spacing w:val="4"/>
          <w:w w:val="103"/>
          <w:kern w:val="14"/>
          <w:lang w:val="ru-RU"/>
        </w:rPr>
        <w:t>Кроме того, прокуратуры отмечают, что такого рода преступные деяния, в большинстве своем заключающиеся в н</w:t>
      </w:r>
      <w:r w:rsidR="004F79C6" w:rsidRPr="009A0756">
        <w:rPr>
          <w:bCs/>
          <w:spacing w:val="4"/>
          <w:w w:val="103"/>
          <w:kern w:val="14"/>
          <w:lang w:val="ru-RU"/>
        </w:rPr>
        <w:t>е</w:t>
      </w:r>
      <w:r w:rsidR="004F79C6" w:rsidRPr="009A0756">
        <w:rPr>
          <w:bCs/>
          <w:spacing w:val="4"/>
          <w:w w:val="103"/>
          <w:kern w:val="14"/>
          <w:lang w:val="ru-RU"/>
        </w:rPr>
        <w:t>публичных оскорблениях или в надписях расистского характера, зачастую с</w:t>
      </w:r>
      <w:r w:rsidR="004F79C6" w:rsidRPr="009A0756">
        <w:rPr>
          <w:bCs/>
          <w:spacing w:val="4"/>
          <w:w w:val="103"/>
          <w:kern w:val="14"/>
          <w:lang w:val="ru-RU"/>
        </w:rPr>
        <w:t>о</w:t>
      </w:r>
      <w:r w:rsidR="004F79C6" w:rsidRPr="009A0756">
        <w:rPr>
          <w:bCs/>
          <w:spacing w:val="4"/>
          <w:w w:val="103"/>
          <w:kern w:val="14"/>
          <w:lang w:val="ru-RU"/>
        </w:rPr>
        <w:t xml:space="preserve">вершаются несовершеннолетними, которые не </w:t>
      </w:r>
      <w:r w:rsidR="002C2E38" w:rsidRPr="009A0756">
        <w:rPr>
          <w:bCs/>
          <w:spacing w:val="4"/>
          <w:w w:val="103"/>
          <w:kern w:val="14"/>
          <w:lang w:val="ru-RU"/>
        </w:rPr>
        <w:t>имеют знаний об</w:t>
      </w:r>
      <w:r w:rsidR="004F79C6" w:rsidRPr="009A0756">
        <w:rPr>
          <w:bCs/>
          <w:spacing w:val="4"/>
          <w:w w:val="103"/>
          <w:kern w:val="14"/>
          <w:lang w:val="ru-RU"/>
        </w:rPr>
        <w:t xml:space="preserve"> исторических и культурных факт</w:t>
      </w:r>
      <w:r w:rsidR="002C2E38" w:rsidRPr="009A0756">
        <w:rPr>
          <w:bCs/>
          <w:spacing w:val="4"/>
          <w:w w:val="103"/>
          <w:kern w:val="14"/>
          <w:lang w:val="ru-RU"/>
        </w:rPr>
        <w:t>ах, на которые они ссылаются при совершении своих актов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171.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2C2E38" w:rsidRPr="009A0756">
        <w:rPr>
          <w:bCs/>
          <w:spacing w:val="4"/>
          <w:w w:val="103"/>
          <w:kern w:val="14"/>
          <w:lang w:val="ru-RU"/>
        </w:rPr>
        <w:t>Целый диапазон мер, предполагающий уголовную ответственность, п</w:t>
      </w:r>
      <w:r w:rsidR="002C2E38" w:rsidRPr="009A0756">
        <w:rPr>
          <w:bCs/>
          <w:spacing w:val="4"/>
          <w:w w:val="103"/>
          <w:kern w:val="14"/>
          <w:lang w:val="ru-RU"/>
        </w:rPr>
        <w:t>о</w:t>
      </w:r>
      <w:r w:rsidR="002C2E38" w:rsidRPr="009A0756">
        <w:rPr>
          <w:bCs/>
          <w:spacing w:val="4"/>
          <w:w w:val="103"/>
          <w:kern w:val="14"/>
          <w:lang w:val="ru-RU"/>
        </w:rPr>
        <w:t>вышает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2C2E38" w:rsidRPr="009A0756">
        <w:rPr>
          <w:bCs/>
          <w:spacing w:val="4"/>
          <w:w w:val="103"/>
          <w:kern w:val="14"/>
          <w:lang w:val="ru-RU"/>
        </w:rPr>
        <w:t>эффективность борьбы с такого рода правонарушениями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  <w:r w:rsidR="001B709B" w:rsidRPr="009A0756">
        <w:rPr>
          <w:bCs/>
          <w:spacing w:val="4"/>
          <w:w w:val="103"/>
          <w:kern w:val="14"/>
          <w:lang w:val="ru-RU"/>
        </w:rPr>
        <w:t xml:space="preserve"> Если некот</w:t>
      </w:r>
      <w:r w:rsidR="001B709B" w:rsidRPr="009A0756">
        <w:rPr>
          <w:bCs/>
          <w:spacing w:val="4"/>
          <w:w w:val="103"/>
          <w:kern w:val="14"/>
          <w:lang w:val="ru-RU"/>
        </w:rPr>
        <w:t>о</w:t>
      </w:r>
      <w:r w:rsidR="001B709B" w:rsidRPr="009A0756">
        <w:rPr>
          <w:bCs/>
          <w:spacing w:val="4"/>
          <w:w w:val="103"/>
          <w:kern w:val="14"/>
          <w:lang w:val="ru-RU"/>
        </w:rPr>
        <w:t>рые прокуратуры представляют такие дела в уголовные суды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(</w:t>
      </w:r>
      <w:r w:rsidR="001B709B" w:rsidRPr="009A0756">
        <w:rPr>
          <w:bCs/>
          <w:spacing w:val="4"/>
          <w:w w:val="103"/>
          <w:kern w:val="14"/>
          <w:lang w:val="ru-RU"/>
        </w:rPr>
        <w:t>Эвре, Реймс</w:t>
      </w:r>
      <w:r w:rsidR="00FF7DF6" w:rsidRPr="009A0756">
        <w:rPr>
          <w:bCs/>
          <w:spacing w:val="4"/>
          <w:w w:val="103"/>
          <w:kern w:val="14"/>
          <w:lang w:val="ru-RU"/>
        </w:rPr>
        <w:t>),</w:t>
      </w:r>
      <w:r w:rsidR="001B709B" w:rsidRPr="009A0756">
        <w:rPr>
          <w:bCs/>
          <w:spacing w:val="4"/>
          <w:w w:val="103"/>
          <w:kern w:val="14"/>
          <w:lang w:val="ru-RU"/>
        </w:rPr>
        <w:t xml:space="preserve"> то большинство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1B709B" w:rsidRPr="009A0756">
        <w:rPr>
          <w:bCs/>
          <w:spacing w:val="4"/>
          <w:w w:val="103"/>
          <w:kern w:val="14"/>
          <w:lang w:val="ru-RU"/>
        </w:rPr>
        <w:t xml:space="preserve">из них предпочитают мировые сделки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1B709B" w:rsidRPr="009A0756">
        <w:rPr>
          <w:bCs/>
          <w:spacing w:val="4"/>
          <w:w w:val="103"/>
          <w:kern w:val="14"/>
          <w:lang w:val="ru-RU"/>
        </w:rPr>
        <w:t>Пуэнт-а-Питр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), </w:t>
      </w:r>
      <w:r w:rsidR="00265773" w:rsidRPr="009A0756">
        <w:rPr>
          <w:bCs/>
          <w:spacing w:val="4"/>
          <w:w w:val="103"/>
          <w:kern w:val="14"/>
          <w:lang w:val="ru-RU"/>
        </w:rPr>
        <w:t xml:space="preserve">назначение </w:t>
      </w:r>
      <w:r w:rsidR="001B709B" w:rsidRPr="009A0756">
        <w:rPr>
          <w:bCs/>
          <w:spacing w:val="4"/>
          <w:w w:val="103"/>
          <w:kern w:val="14"/>
          <w:lang w:val="ru-RU"/>
        </w:rPr>
        <w:t xml:space="preserve">прохождения курса обучения вопросам гражданственности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1B709B" w:rsidRPr="009A0756">
        <w:rPr>
          <w:bCs/>
          <w:spacing w:val="4"/>
          <w:w w:val="103"/>
          <w:kern w:val="14"/>
          <w:lang w:val="ru-RU"/>
        </w:rPr>
        <w:t>Аржантан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1B709B" w:rsidRPr="009A0756">
        <w:rPr>
          <w:bCs/>
          <w:spacing w:val="4"/>
          <w:w w:val="103"/>
          <w:kern w:val="14"/>
          <w:lang w:val="ru-RU"/>
        </w:rPr>
        <w:t>Кемпер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 </w:t>
      </w:r>
      <w:r w:rsidR="001B709B" w:rsidRPr="009A0756">
        <w:rPr>
          <w:bCs/>
          <w:spacing w:val="4"/>
          <w:w w:val="103"/>
          <w:kern w:val="14"/>
          <w:lang w:val="ru-RU"/>
        </w:rPr>
        <w:t>или курс</w:t>
      </w:r>
      <w:r w:rsidR="00265773" w:rsidRPr="009A0756">
        <w:rPr>
          <w:bCs/>
          <w:spacing w:val="4"/>
          <w:w w:val="103"/>
          <w:kern w:val="14"/>
          <w:lang w:val="ru-RU"/>
        </w:rPr>
        <w:t>а обучения</w:t>
      </w:r>
      <w:r w:rsidR="001B709B" w:rsidRPr="009A0756">
        <w:rPr>
          <w:bCs/>
          <w:spacing w:val="4"/>
          <w:w w:val="103"/>
          <w:kern w:val="14"/>
          <w:lang w:val="ru-RU"/>
        </w:rPr>
        <w:t xml:space="preserve"> конкретным вопросам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1B709B" w:rsidRPr="009A0756">
        <w:rPr>
          <w:bCs/>
          <w:spacing w:val="4"/>
          <w:w w:val="103"/>
          <w:kern w:val="14"/>
          <w:lang w:val="ru-RU"/>
        </w:rPr>
        <w:t>Бурк-ан-Брес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), </w:t>
      </w:r>
      <w:r w:rsidR="00265773" w:rsidRPr="009A0756">
        <w:rPr>
          <w:bCs/>
          <w:spacing w:val="4"/>
          <w:w w:val="103"/>
          <w:kern w:val="14"/>
          <w:lang w:val="ru-RU"/>
        </w:rPr>
        <w:t>вынесение пред</w:t>
      </w:r>
      <w:r w:rsidR="00265773" w:rsidRPr="009A0756">
        <w:rPr>
          <w:bCs/>
          <w:spacing w:val="4"/>
          <w:w w:val="103"/>
          <w:kern w:val="14"/>
          <w:lang w:val="ru-RU"/>
        </w:rPr>
        <w:t>у</w:t>
      </w:r>
      <w:r w:rsidR="00265773" w:rsidRPr="009A0756">
        <w:rPr>
          <w:bCs/>
          <w:spacing w:val="4"/>
          <w:w w:val="103"/>
          <w:kern w:val="14"/>
          <w:lang w:val="ru-RU"/>
        </w:rPr>
        <w:t xml:space="preserve">преждения о недопустимости нарушения закона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265773" w:rsidRPr="009A0756">
        <w:rPr>
          <w:bCs/>
          <w:spacing w:val="4"/>
          <w:w w:val="103"/>
          <w:kern w:val="14"/>
          <w:lang w:val="ru-RU"/>
        </w:rPr>
        <w:t>Дуэ</w:t>
      </w:r>
      <w:r w:rsidR="00FF7DF6" w:rsidRPr="009A0756">
        <w:rPr>
          <w:bCs/>
          <w:spacing w:val="4"/>
          <w:w w:val="103"/>
          <w:kern w:val="14"/>
          <w:lang w:val="ru-RU"/>
        </w:rPr>
        <w:t>,</w:t>
      </w:r>
      <w:r w:rsidR="00265773" w:rsidRPr="009A0756">
        <w:rPr>
          <w:bCs/>
          <w:spacing w:val="4"/>
          <w:w w:val="103"/>
          <w:kern w:val="14"/>
          <w:lang w:val="ru-RU"/>
        </w:rPr>
        <w:t xml:space="preserve"> Бобиньи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265773" w:rsidRPr="009A0756">
        <w:rPr>
          <w:bCs/>
          <w:spacing w:val="4"/>
          <w:w w:val="103"/>
          <w:kern w:val="14"/>
          <w:lang w:val="ru-RU"/>
        </w:rPr>
        <w:t>Труа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 </w:t>
      </w:r>
      <w:r w:rsidR="00500B24" w:rsidRPr="009A0756">
        <w:rPr>
          <w:bCs/>
          <w:spacing w:val="4"/>
          <w:w w:val="103"/>
          <w:kern w:val="14"/>
          <w:lang w:val="ru-RU"/>
        </w:rPr>
        <w:t>или даже прекращение уголовного дела в связи с примирением сторон (Рен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). </w:t>
      </w:r>
      <w:r w:rsidR="00500B24" w:rsidRPr="009A0756">
        <w:rPr>
          <w:bCs/>
          <w:spacing w:val="4"/>
          <w:w w:val="103"/>
          <w:kern w:val="14"/>
          <w:lang w:val="ru-RU"/>
        </w:rPr>
        <w:t>Таким обр</w:t>
      </w:r>
      <w:r w:rsidR="00500B24" w:rsidRPr="009A0756">
        <w:rPr>
          <w:bCs/>
          <w:spacing w:val="4"/>
          <w:w w:val="103"/>
          <w:kern w:val="14"/>
          <w:lang w:val="ru-RU"/>
        </w:rPr>
        <w:t>а</w:t>
      </w:r>
      <w:r w:rsidR="00500B24" w:rsidRPr="009A0756">
        <w:rPr>
          <w:bCs/>
          <w:spacing w:val="4"/>
          <w:w w:val="103"/>
          <w:kern w:val="14"/>
          <w:lang w:val="ru-RU"/>
        </w:rPr>
        <w:t>зом, уголовное преследование в судах по уголовным делам производится в сл</w:t>
      </w:r>
      <w:r w:rsidR="00500B24" w:rsidRPr="009A0756">
        <w:rPr>
          <w:bCs/>
          <w:spacing w:val="4"/>
          <w:w w:val="103"/>
          <w:kern w:val="14"/>
          <w:lang w:val="ru-RU"/>
        </w:rPr>
        <w:t>у</w:t>
      </w:r>
      <w:r w:rsidR="00500B24" w:rsidRPr="009A0756">
        <w:rPr>
          <w:bCs/>
          <w:spacing w:val="4"/>
          <w:w w:val="103"/>
          <w:kern w:val="14"/>
          <w:lang w:val="ru-RU"/>
        </w:rPr>
        <w:t xml:space="preserve">чае наиболее тяжких актов, как, например, насилие, усугубляемое расистскими мотивировками </w:t>
      </w:r>
      <w:r w:rsidR="00FF7DF6" w:rsidRPr="009A0756">
        <w:rPr>
          <w:bCs/>
          <w:spacing w:val="4"/>
          <w:w w:val="103"/>
          <w:kern w:val="14"/>
          <w:lang w:val="ru-RU"/>
        </w:rPr>
        <w:t>(</w:t>
      </w:r>
      <w:r w:rsidR="00500B24" w:rsidRPr="009A0756">
        <w:rPr>
          <w:bCs/>
          <w:spacing w:val="4"/>
          <w:w w:val="103"/>
          <w:kern w:val="14"/>
          <w:lang w:val="ru-RU"/>
        </w:rPr>
        <w:t>Тулон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500B24" w:rsidRPr="009A0756">
        <w:rPr>
          <w:bCs/>
          <w:spacing w:val="4"/>
          <w:w w:val="103"/>
          <w:kern w:val="14"/>
          <w:lang w:val="ru-RU"/>
        </w:rPr>
        <w:t>Анже</w:t>
      </w:r>
      <w:r w:rsidR="00FF7DF6" w:rsidRPr="009A0756">
        <w:rPr>
          <w:bCs/>
          <w:spacing w:val="4"/>
          <w:w w:val="103"/>
          <w:kern w:val="14"/>
          <w:lang w:val="ru-RU"/>
        </w:rPr>
        <w:t>,</w:t>
      </w:r>
      <w:r w:rsidR="00500B24" w:rsidRPr="009A0756">
        <w:rPr>
          <w:bCs/>
          <w:spacing w:val="4"/>
          <w:w w:val="103"/>
          <w:kern w:val="14"/>
          <w:lang w:val="ru-RU"/>
        </w:rPr>
        <w:t xml:space="preserve"> Кольмар</w:t>
      </w:r>
      <w:r w:rsidR="00FF7DF6" w:rsidRPr="009A0756">
        <w:rPr>
          <w:bCs/>
          <w:spacing w:val="4"/>
          <w:w w:val="103"/>
          <w:kern w:val="14"/>
          <w:lang w:val="ru-RU"/>
        </w:rPr>
        <w:t>).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172.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604266" w:rsidRPr="009A0756">
        <w:rPr>
          <w:bCs/>
          <w:spacing w:val="4"/>
          <w:w w:val="103"/>
          <w:kern w:val="14"/>
          <w:lang w:val="ru-RU"/>
        </w:rPr>
        <w:t>Кроме того, на стадии начальной профессиональной подготовки своих слушателей Национальная школа судебных работников (НШСР) проводит с</w:t>
      </w:r>
      <w:r w:rsidR="00604266" w:rsidRPr="009A0756">
        <w:rPr>
          <w:bCs/>
          <w:spacing w:val="4"/>
          <w:w w:val="103"/>
          <w:kern w:val="14"/>
          <w:lang w:val="ru-RU"/>
        </w:rPr>
        <w:t>а</w:t>
      </w:r>
      <w:r w:rsidR="00604266" w:rsidRPr="009A0756">
        <w:rPr>
          <w:bCs/>
          <w:spacing w:val="4"/>
          <w:w w:val="103"/>
          <w:kern w:val="14"/>
          <w:lang w:val="ru-RU"/>
        </w:rPr>
        <w:t>мые разные учебные мероприятия, которые прямо или косвенно затрагивают проблематику борьбы с расизмом или антисемитизмом, например, практикумы по теме политики городского развития, стажировки в ассоциациях по вопросам интеграции</w:t>
      </w:r>
      <w:r w:rsidR="00DA396D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604266" w:rsidRPr="009A0756">
        <w:rPr>
          <w:bCs/>
          <w:spacing w:val="4"/>
          <w:w w:val="103"/>
          <w:kern w:val="14"/>
          <w:lang w:val="ru-RU"/>
        </w:rPr>
        <w:t>выступления членов Национальной консультативной комиссии по правам человека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A65735" w:rsidRDefault="00F61462" w:rsidP="00F61462">
      <w:pPr>
        <w:pStyle w:val="H23G"/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Pr="00A65735">
        <w:rPr>
          <w:spacing w:val="4"/>
          <w:w w:val="103"/>
          <w:kern w:val="14"/>
          <w:lang w:val="ru-RU" w:eastAsia="es-ES"/>
        </w:rPr>
        <w:t>2.</w:t>
      </w:r>
      <w:r w:rsidRPr="00A65735">
        <w:rPr>
          <w:spacing w:val="4"/>
          <w:w w:val="103"/>
          <w:kern w:val="14"/>
          <w:lang w:val="ru-RU" w:eastAsia="es-ES"/>
        </w:rPr>
        <w:tab/>
      </w:r>
      <w:r w:rsidR="00536747" w:rsidRPr="00A65735">
        <w:rPr>
          <w:spacing w:val="4"/>
          <w:w w:val="103"/>
          <w:kern w:val="14"/>
          <w:lang w:val="ru-RU" w:eastAsia="es-ES"/>
        </w:rPr>
        <w:t>Деятельность Министерства внутренних дел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173.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536747" w:rsidRPr="009A0756">
        <w:rPr>
          <w:bCs/>
          <w:spacing w:val="4"/>
          <w:w w:val="103"/>
          <w:kern w:val="14"/>
          <w:lang w:val="ru-RU"/>
        </w:rPr>
        <w:t>Министерство внутренних дел занимается многочисленными видами де</w:t>
      </w:r>
      <w:r w:rsidR="00536747" w:rsidRPr="009A0756">
        <w:rPr>
          <w:bCs/>
          <w:spacing w:val="4"/>
          <w:w w:val="103"/>
          <w:kern w:val="14"/>
          <w:lang w:val="ru-RU"/>
        </w:rPr>
        <w:t>я</w:t>
      </w:r>
      <w:r w:rsidR="00536747" w:rsidRPr="009A0756">
        <w:rPr>
          <w:bCs/>
          <w:spacing w:val="4"/>
          <w:w w:val="103"/>
          <w:kern w:val="14"/>
          <w:lang w:val="ru-RU"/>
        </w:rPr>
        <w:t>тельности как в области пресечения, так и предупреждения актов расизма и а</w:t>
      </w:r>
      <w:r w:rsidR="00536747" w:rsidRPr="009A0756">
        <w:rPr>
          <w:bCs/>
          <w:spacing w:val="4"/>
          <w:w w:val="103"/>
          <w:kern w:val="14"/>
          <w:lang w:val="ru-RU"/>
        </w:rPr>
        <w:t>н</w:t>
      </w:r>
      <w:r w:rsidR="00536747" w:rsidRPr="009A0756">
        <w:rPr>
          <w:bCs/>
          <w:spacing w:val="4"/>
          <w:w w:val="103"/>
          <w:kern w:val="14"/>
          <w:lang w:val="ru-RU"/>
        </w:rPr>
        <w:t>тисемитизма, проводя расследования выявленных преступлений</w:t>
      </w:r>
      <w:r w:rsidR="00894B6A" w:rsidRPr="009A0756">
        <w:rPr>
          <w:bCs/>
          <w:spacing w:val="4"/>
          <w:w w:val="103"/>
          <w:kern w:val="14"/>
          <w:lang w:val="ru-RU"/>
        </w:rPr>
        <w:t>;</w:t>
      </w:r>
      <w:r w:rsidR="00536747" w:rsidRPr="009A0756">
        <w:rPr>
          <w:bCs/>
          <w:spacing w:val="4"/>
          <w:w w:val="103"/>
          <w:kern w:val="14"/>
          <w:lang w:val="ru-RU"/>
        </w:rPr>
        <w:t xml:space="preserve"> постоянно принимая профилактические меры на местах и во время религиозных праздн</w:t>
      </w:r>
      <w:r w:rsidR="00536747" w:rsidRPr="009A0756">
        <w:rPr>
          <w:bCs/>
          <w:spacing w:val="4"/>
          <w:w w:val="103"/>
          <w:kern w:val="14"/>
          <w:lang w:val="ru-RU"/>
        </w:rPr>
        <w:t>и</w:t>
      </w:r>
      <w:r w:rsidR="00536747" w:rsidRPr="009A0756">
        <w:rPr>
          <w:bCs/>
          <w:spacing w:val="4"/>
          <w:w w:val="103"/>
          <w:kern w:val="14"/>
          <w:lang w:val="ru-RU"/>
        </w:rPr>
        <w:t>ков</w:t>
      </w:r>
      <w:r w:rsidR="00894B6A" w:rsidRPr="009A0756">
        <w:rPr>
          <w:bCs/>
          <w:spacing w:val="4"/>
          <w:w w:val="103"/>
          <w:kern w:val="14"/>
          <w:lang w:val="ru-RU"/>
        </w:rPr>
        <w:t>;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536747" w:rsidRPr="009A0756">
        <w:rPr>
          <w:bCs/>
          <w:spacing w:val="4"/>
          <w:w w:val="103"/>
          <w:kern w:val="14"/>
          <w:lang w:val="ru-RU"/>
        </w:rPr>
        <w:t>организуя специальное обучение своих сотрудников</w:t>
      </w:r>
      <w:r w:rsidR="00894B6A" w:rsidRPr="009A0756">
        <w:rPr>
          <w:bCs/>
          <w:spacing w:val="4"/>
          <w:w w:val="103"/>
          <w:kern w:val="14"/>
          <w:lang w:val="ru-RU"/>
        </w:rPr>
        <w:t>;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536747" w:rsidRPr="009A0756">
        <w:rPr>
          <w:bCs/>
          <w:spacing w:val="4"/>
          <w:w w:val="103"/>
          <w:kern w:val="14"/>
          <w:lang w:val="ru-RU"/>
        </w:rPr>
        <w:t>реализуя Хартию р</w:t>
      </w:r>
      <w:r w:rsidR="00536747" w:rsidRPr="009A0756">
        <w:rPr>
          <w:bCs/>
          <w:spacing w:val="4"/>
          <w:w w:val="103"/>
          <w:kern w:val="14"/>
          <w:lang w:val="ru-RU"/>
        </w:rPr>
        <w:t>а</w:t>
      </w:r>
      <w:r w:rsidR="00536747" w:rsidRPr="009A0756">
        <w:rPr>
          <w:bCs/>
          <w:spacing w:val="4"/>
          <w:w w:val="103"/>
          <w:kern w:val="14"/>
          <w:lang w:val="ru-RU"/>
        </w:rPr>
        <w:t>венства для государственной службы, содержащую разделы о предупреждении расизма</w:t>
      </w:r>
      <w:r w:rsidR="00894B6A" w:rsidRPr="009A0756">
        <w:rPr>
          <w:bCs/>
          <w:spacing w:val="4"/>
          <w:w w:val="103"/>
          <w:kern w:val="14"/>
          <w:lang w:val="ru-RU"/>
        </w:rPr>
        <w:t>;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536747" w:rsidRPr="009A0756">
        <w:rPr>
          <w:bCs/>
          <w:spacing w:val="4"/>
          <w:w w:val="103"/>
          <w:kern w:val="14"/>
          <w:lang w:val="ru-RU"/>
        </w:rPr>
        <w:t xml:space="preserve">участвуя в </w:t>
      </w:r>
      <w:r w:rsidR="00894B6A" w:rsidRPr="009A0756">
        <w:rPr>
          <w:bCs/>
          <w:spacing w:val="4"/>
          <w:w w:val="103"/>
          <w:kern w:val="14"/>
          <w:lang w:val="ru-RU"/>
        </w:rPr>
        <w:t>воплощении департаментских инициатив по борьбе с ди</w:t>
      </w:r>
      <w:r w:rsidR="00894B6A" w:rsidRPr="009A0756">
        <w:rPr>
          <w:bCs/>
          <w:spacing w:val="4"/>
          <w:w w:val="103"/>
          <w:kern w:val="14"/>
          <w:lang w:val="ru-RU"/>
        </w:rPr>
        <w:t>с</w:t>
      </w:r>
      <w:r w:rsidR="00894B6A" w:rsidRPr="009A0756">
        <w:rPr>
          <w:bCs/>
          <w:spacing w:val="4"/>
          <w:w w:val="103"/>
          <w:kern w:val="14"/>
          <w:lang w:val="ru-RU"/>
        </w:rPr>
        <w:t>криминацией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894B6A" w:rsidRPr="009A0756">
        <w:rPr>
          <w:bCs/>
          <w:spacing w:val="4"/>
          <w:w w:val="103"/>
          <w:kern w:val="14"/>
          <w:lang w:val="ru-RU"/>
        </w:rPr>
        <w:t>в частности</w:t>
      </w:r>
      <w:r w:rsidR="00495772" w:rsidRPr="009A0756">
        <w:rPr>
          <w:bCs/>
          <w:spacing w:val="4"/>
          <w:w w:val="103"/>
          <w:kern w:val="14"/>
          <w:lang w:val="ru-RU"/>
        </w:rPr>
        <w:t>,</w:t>
      </w:r>
      <w:r w:rsidR="00894B6A" w:rsidRPr="009A0756">
        <w:rPr>
          <w:bCs/>
          <w:spacing w:val="4"/>
          <w:w w:val="103"/>
          <w:kern w:val="14"/>
          <w:lang w:val="ru-RU"/>
        </w:rPr>
        <w:t xml:space="preserve"> с той, которая носит расистский характер; участвуя в сборе и анализе статистических данных; поддерживая отношения с предст</w:t>
      </w:r>
      <w:r w:rsidR="00894B6A" w:rsidRPr="009A0756">
        <w:rPr>
          <w:bCs/>
          <w:spacing w:val="4"/>
          <w:w w:val="103"/>
          <w:kern w:val="14"/>
          <w:lang w:val="ru-RU"/>
        </w:rPr>
        <w:t>а</w:t>
      </w:r>
      <w:r w:rsidR="00894B6A" w:rsidRPr="009A0756">
        <w:rPr>
          <w:bCs/>
          <w:spacing w:val="4"/>
          <w:w w:val="103"/>
          <w:kern w:val="14"/>
          <w:lang w:val="ru-RU"/>
        </w:rPr>
        <w:t>вителями культов и антирасистских ассоциаций, а также принимая участие в подготовке законодательных и нормативных документов и инструкций по их применению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174.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DC1EF9" w:rsidRPr="009A0756">
        <w:rPr>
          <w:bCs/>
          <w:spacing w:val="4"/>
          <w:w w:val="103"/>
          <w:kern w:val="14"/>
          <w:lang w:val="ru-RU"/>
        </w:rPr>
        <w:t xml:space="preserve">Кроме того, </w:t>
      </w:r>
      <w:r w:rsidR="005F7D91" w:rsidRPr="009A0756">
        <w:rPr>
          <w:bCs/>
          <w:spacing w:val="4"/>
          <w:w w:val="103"/>
          <w:kern w:val="14"/>
          <w:lang w:val="ru-RU"/>
        </w:rPr>
        <w:t xml:space="preserve">главные управления национальной полиции и жандармерии принимают самое активное </w:t>
      </w:r>
      <w:r w:rsidR="00495772" w:rsidRPr="009A0756">
        <w:rPr>
          <w:bCs/>
          <w:spacing w:val="4"/>
          <w:w w:val="103"/>
          <w:kern w:val="14"/>
          <w:lang w:val="ru-RU"/>
        </w:rPr>
        <w:t xml:space="preserve">участие </w:t>
      </w:r>
      <w:r w:rsidR="005F7D91" w:rsidRPr="009A0756">
        <w:rPr>
          <w:bCs/>
          <w:spacing w:val="4"/>
          <w:w w:val="103"/>
          <w:kern w:val="14"/>
          <w:lang w:val="ru-RU"/>
        </w:rPr>
        <w:t>в борьбе со всеми формами расизма, ант</w:t>
      </w:r>
      <w:r w:rsidR="005F7D91" w:rsidRPr="009A0756">
        <w:rPr>
          <w:bCs/>
          <w:spacing w:val="4"/>
          <w:w w:val="103"/>
          <w:kern w:val="14"/>
          <w:lang w:val="ru-RU"/>
        </w:rPr>
        <w:t>и</w:t>
      </w:r>
      <w:r w:rsidR="005F7D91" w:rsidRPr="009A0756">
        <w:rPr>
          <w:bCs/>
          <w:spacing w:val="4"/>
          <w:w w:val="103"/>
          <w:kern w:val="14"/>
          <w:lang w:val="ru-RU"/>
        </w:rPr>
        <w:t>семитизма и дискриминации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173241" w:rsidRDefault="00F61462" w:rsidP="00173241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="00981ED5" w:rsidRPr="00173241">
        <w:rPr>
          <w:spacing w:val="4"/>
          <w:w w:val="103"/>
          <w:kern w:val="14"/>
          <w:lang w:val="ru-RU" w:eastAsia="es-ES"/>
        </w:rPr>
        <w:t>a)</w:t>
      </w:r>
      <w:r w:rsidRPr="00173241">
        <w:rPr>
          <w:spacing w:val="4"/>
          <w:w w:val="103"/>
          <w:kern w:val="14"/>
          <w:lang w:val="ru-RU" w:eastAsia="es-ES"/>
        </w:rPr>
        <w:tab/>
      </w:r>
      <w:r w:rsidR="00046FC1" w:rsidRPr="00173241">
        <w:rPr>
          <w:spacing w:val="4"/>
          <w:w w:val="103"/>
          <w:kern w:val="14"/>
          <w:lang w:val="ru-RU" w:eastAsia="es-ES"/>
        </w:rPr>
        <w:t>Партнерское сотрудничество, воплотившееся в</w:t>
      </w:r>
      <w:r w:rsidR="007D0E62">
        <w:rPr>
          <w:spacing w:val="4"/>
          <w:w w:val="103"/>
          <w:kern w:val="14"/>
          <w:lang w:val="ru-RU" w:eastAsia="es-ES"/>
        </w:rPr>
        <w:t xml:space="preserve"> </w:t>
      </w:r>
      <w:r w:rsidR="00046FC1" w:rsidRPr="00173241">
        <w:rPr>
          <w:spacing w:val="4"/>
          <w:w w:val="103"/>
          <w:kern w:val="14"/>
          <w:lang w:val="ru-RU" w:eastAsia="es-ES"/>
        </w:rPr>
        <w:t>подписание соглашений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175.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6758CD" w:rsidRPr="009A0756">
        <w:rPr>
          <w:bCs/>
          <w:spacing w:val="4"/>
          <w:w w:val="103"/>
          <w:kern w:val="14"/>
          <w:lang w:val="ru-RU"/>
        </w:rPr>
        <w:t>Документы, на которые ссылалась Франция в предыдущих докладах</w:t>
      </w:r>
      <w:r w:rsidR="00495772" w:rsidRPr="009A0756">
        <w:rPr>
          <w:bCs/>
          <w:spacing w:val="4"/>
          <w:w w:val="103"/>
          <w:kern w:val="14"/>
          <w:lang w:val="ru-RU"/>
        </w:rPr>
        <w:t>,</w:t>
      </w:r>
      <w:r w:rsidR="006758CD" w:rsidRPr="009A0756">
        <w:rPr>
          <w:bCs/>
          <w:spacing w:val="4"/>
          <w:w w:val="103"/>
          <w:kern w:val="14"/>
          <w:lang w:val="ru-RU"/>
        </w:rPr>
        <w:t xml:space="preserve"> б</w:t>
      </w:r>
      <w:r w:rsidR="006758CD" w:rsidRPr="009A0756">
        <w:rPr>
          <w:bCs/>
          <w:spacing w:val="4"/>
          <w:w w:val="103"/>
          <w:kern w:val="14"/>
          <w:lang w:val="ru-RU"/>
        </w:rPr>
        <w:t>ы</w:t>
      </w:r>
      <w:r w:rsidR="006758CD" w:rsidRPr="009A0756">
        <w:rPr>
          <w:bCs/>
          <w:spacing w:val="4"/>
          <w:w w:val="103"/>
          <w:kern w:val="14"/>
          <w:lang w:val="ru-RU"/>
        </w:rPr>
        <w:t>ли перегруппированы в целях повышения эффективности партнерских отнош</w:t>
      </w:r>
      <w:r w:rsidR="006758CD" w:rsidRPr="009A0756">
        <w:rPr>
          <w:bCs/>
          <w:spacing w:val="4"/>
          <w:w w:val="103"/>
          <w:kern w:val="14"/>
          <w:lang w:val="ru-RU"/>
        </w:rPr>
        <w:t>е</w:t>
      </w:r>
      <w:r w:rsidR="006758CD" w:rsidRPr="009A0756">
        <w:rPr>
          <w:bCs/>
          <w:spacing w:val="4"/>
          <w:w w:val="103"/>
          <w:kern w:val="14"/>
          <w:lang w:val="ru-RU"/>
        </w:rPr>
        <w:t>ний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F05242" w:rsidRPr="009A0756">
        <w:rPr>
          <w:bCs/>
          <w:spacing w:val="4"/>
          <w:w w:val="103"/>
          <w:kern w:val="14"/>
          <w:lang w:val="ru-RU"/>
        </w:rPr>
        <w:t xml:space="preserve">Соглашения, подписанные </w:t>
      </w:r>
      <w:r w:rsidR="00FF7DF6" w:rsidRPr="009A0756">
        <w:rPr>
          <w:bCs/>
          <w:spacing w:val="4"/>
          <w:w w:val="103"/>
          <w:kern w:val="14"/>
          <w:lang w:val="ru-RU"/>
        </w:rPr>
        <w:t>21</w:t>
      </w:r>
      <w:r w:rsidR="00C4658D">
        <w:rPr>
          <w:bCs/>
          <w:spacing w:val="4"/>
          <w:w w:val="103"/>
          <w:kern w:val="14"/>
          <w:lang w:val="ru-RU"/>
        </w:rPr>
        <w:t xml:space="preserve"> </w:t>
      </w:r>
      <w:r w:rsidR="00F05242" w:rsidRPr="009A0756">
        <w:rPr>
          <w:bCs/>
          <w:spacing w:val="4"/>
          <w:w w:val="103"/>
          <w:kern w:val="14"/>
          <w:lang w:val="ru-RU"/>
        </w:rPr>
        <w:t>декабря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2006</w:t>
      </w:r>
      <w:r w:rsidR="00F05242" w:rsidRPr="009A0756">
        <w:rPr>
          <w:bCs/>
          <w:spacing w:val="4"/>
          <w:w w:val="103"/>
          <w:kern w:val="14"/>
          <w:lang w:val="ru-RU"/>
        </w:rPr>
        <w:t xml:space="preserve"> года Генеральным директором национальной полиции с </w:t>
      </w:r>
      <w:r w:rsidR="00F95E38" w:rsidRPr="009A0756">
        <w:rPr>
          <w:bCs/>
          <w:spacing w:val="4"/>
          <w:w w:val="103"/>
          <w:kern w:val="14"/>
          <w:lang w:val="ru-RU"/>
        </w:rPr>
        <w:t>ВСБДР</w:t>
      </w:r>
      <w:r w:rsidR="002F7EB3" w:rsidRPr="009A0756">
        <w:rPr>
          <w:bCs/>
          <w:spacing w:val="4"/>
          <w:w w:val="103"/>
          <w:kern w:val="14"/>
          <w:lang w:val="ru-RU"/>
        </w:rPr>
        <w:t xml:space="preserve">, </w:t>
      </w:r>
      <w:r w:rsidR="00F05242" w:rsidRPr="009A0756">
        <w:rPr>
          <w:bCs/>
          <w:spacing w:val="4"/>
          <w:w w:val="103"/>
          <w:kern w:val="14"/>
          <w:lang w:val="ru-RU"/>
        </w:rPr>
        <w:t xml:space="preserve">а также </w:t>
      </w:r>
      <w:r w:rsidR="00C4658D">
        <w:rPr>
          <w:bCs/>
          <w:spacing w:val="4"/>
          <w:w w:val="103"/>
          <w:kern w:val="14"/>
          <w:lang w:val="ru-RU"/>
        </w:rPr>
        <w:t xml:space="preserve">21 </w:t>
      </w:r>
      <w:r w:rsidR="00F05242" w:rsidRPr="009A0756">
        <w:rPr>
          <w:bCs/>
          <w:spacing w:val="4"/>
          <w:w w:val="103"/>
          <w:kern w:val="14"/>
          <w:lang w:val="ru-RU"/>
        </w:rPr>
        <w:t>декабря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2007 </w:t>
      </w:r>
      <w:r w:rsidR="00F05242" w:rsidRPr="009A0756">
        <w:rPr>
          <w:bCs/>
          <w:spacing w:val="4"/>
          <w:w w:val="103"/>
          <w:kern w:val="14"/>
          <w:lang w:val="ru-RU"/>
        </w:rPr>
        <w:t>года Генеральным директором</w:t>
      </w:r>
      <w:r w:rsidR="00183BEC" w:rsidRPr="009A0756">
        <w:rPr>
          <w:bCs/>
          <w:spacing w:val="4"/>
          <w:w w:val="103"/>
          <w:kern w:val="14"/>
          <w:lang w:val="ru-RU"/>
        </w:rPr>
        <w:t xml:space="preserve"> национальной жандармерии в целях реализации наилучшей пра</w:t>
      </w:r>
      <w:r w:rsidR="00183BEC" w:rsidRPr="009A0756">
        <w:rPr>
          <w:bCs/>
          <w:spacing w:val="4"/>
          <w:w w:val="103"/>
          <w:kern w:val="14"/>
          <w:lang w:val="ru-RU"/>
        </w:rPr>
        <w:t>к</w:t>
      </w:r>
      <w:r w:rsidR="00183BEC" w:rsidRPr="009A0756">
        <w:rPr>
          <w:bCs/>
          <w:spacing w:val="4"/>
          <w:w w:val="103"/>
          <w:kern w:val="14"/>
          <w:lang w:val="ru-RU"/>
        </w:rPr>
        <w:t>тики, направленной на более эффективную борьбу со всеми видами запреще</w:t>
      </w:r>
      <w:r w:rsidR="00183BEC" w:rsidRPr="009A0756">
        <w:rPr>
          <w:bCs/>
          <w:spacing w:val="4"/>
          <w:w w:val="103"/>
          <w:kern w:val="14"/>
          <w:lang w:val="ru-RU"/>
        </w:rPr>
        <w:t>н</w:t>
      </w:r>
      <w:r w:rsidR="00183BEC" w:rsidRPr="009A0756">
        <w:rPr>
          <w:bCs/>
          <w:spacing w:val="4"/>
          <w:w w:val="103"/>
          <w:kern w:val="14"/>
          <w:lang w:val="ru-RU"/>
        </w:rPr>
        <w:t>ной законом дискриминации, были соответствующим образом объединены в Соглашение о глобальном партнерстве, подписанном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183BEC" w:rsidRPr="009A0756">
        <w:rPr>
          <w:bCs/>
          <w:spacing w:val="4"/>
          <w:w w:val="103"/>
          <w:kern w:val="14"/>
          <w:lang w:val="ru-RU"/>
        </w:rPr>
        <w:t xml:space="preserve">Министром внутренних дел и Председателем </w:t>
      </w:r>
      <w:r w:rsidR="00F95E38" w:rsidRPr="009A0756">
        <w:rPr>
          <w:bCs/>
          <w:spacing w:val="4"/>
          <w:w w:val="103"/>
          <w:kern w:val="14"/>
          <w:lang w:val="ru-RU"/>
        </w:rPr>
        <w:t xml:space="preserve">ВСБДР </w:t>
      </w:r>
      <w:r w:rsidR="00FF7DF6" w:rsidRPr="009A0756">
        <w:rPr>
          <w:bCs/>
          <w:spacing w:val="4"/>
          <w:w w:val="103"/>
          <w:kern w:val="14"/>
          <w:lang w:val="ru-RU"/>
        </w:rPr>
        <w:t>5</w:t>
      </w:r>
      <w:r w:rsidR="00C4658D">
        <w:rPr>
          <w:bCs/>
          <w:spacing w:val="4"/>
          <w:w w:val="103"/>
          <w:kern w:val="14"/>
          <w:lang w:val="ru-RU"/>
        </w:rPr>
        <w:t xml:space="preserve"> </w:t>
      </w:r>
      <w:r w:rsidR="00183BEC" w:rsidRPr="009A0756">
        <w:rPr>
          <w:bCs/>
          <w:spacing w:val="4"/>
          <w:w w:val="103"/>
          <w:kern w:val="14"/>
          <w:lang w:val="ru-RU"/>
        </w:rPr>
        <w:t>декабря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2008</w:t>
      </w:r>
      <w:r w:rsidR="00183BEC" w:rsidRPr="009A0756">
        <w:rPr>
          <w:bCs/>
          <w:spacing w:val="4"/>
          <w:w w:val="103"/>
          <w:kern w:val="14"/>
          <w:lang w:val="ru-RU"/>
        </w:rPr>
        <w:t xml:space="preserve"> года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176.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30275C" w:rsidRPr="009A0756">
        <w:rPr>
          <w:bCs/>
          <w:spacing w:val="4"/>
          <w:w w:val="103"/>
          <w:kern w:val="14"/>
          <w:lang w:val="ru-RU"/>
        </w:rPr>
        <w:t>Были подписаны новые соглашения о партнерстве в целях улучшения к</w:t>
      </w:r>
      <w:r w:rsidR="0030275C" w:rsidRPr="009A0756">
        <w:rPr>
          <w:bCs/>
          <w:spacing w:val="4"/>
          <w:w w:val="103"/>
          <w:kern w:val="14"/>
          <w:lang w:val="ru-RU"/>
        </w:rPr>
        <w:t>о</w:t>
      </w:r>
      <w:r w:rsidR="0030275C" w:rsidRPr="009A0756">
        <w:rPr>
          <w:bCs/>
          <w:spacing w:val="4"/>
          <w:w w:val="103"/>
          <w:kern w:val="14"/>
          <w:lang w:val="ru-RU"/>
        </w:rPr>
        <w:t>ординации деятельности государственных органов и гражданского общества, а также улучшения осведомленности о ситуациях, связанных с проявлениями р</w:t>
      </w:r>
      <w:r w:rsidR="0030275C" w:rsidRPr="009A0756">
        <w:rPr>
          <w:bCs/>
          <w:spacing w:val="4"/>
          <w:w w:val="103"/>
          <w:kern w:val="14"/>
          <w:lang w:val="ru-RU"/>
        </w:rPr>
        <w:t>а</w:t>
      </w:r>
      <w:r w:rsidR="0030275C" w:rsidRPr="009A0756">
        <w:rPr>
          <w:bCs/>
          <w:spacing w:val="4"/>
          <w:w w:val="103"/>
          <w:kern w:val="14"/>
          <w:lang w:val="ru-RU"/>
        </w:rPr>
        <w:t>сизма, антисемитизма и ксенофобии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17 </w:t>
      </w:r>
      <w:r w:rsidR="009D0A47" w:rsidRPr="009A0756">
        <w:rPr>
          <w:bCs/>
          <w:spacing w:val="4"/>
          <w:w w:val="103"/>
          <w:kern w:val="14"/>
          <w:lang w:val="ru-RU"/>
        </w:rPr>
        <w:t xml:space="preserve">июня </w:t>
      </w:r>
      <w:r w:rsidR="00FF7DF6" w:rsidRPr="009A0756">
        <w:rPr>
          <w:bCs/>
          <w:spacing w:val="4"/>
          <w:w w:val="103"/>
          <w:kern w:val="14"/>
          <w:lang w:val="ru-RU"/>
        </w:rPr>
        <w:t>2010</w:t>
      </w:r>
      <w:r w:rsidR="009D0A47" w:rsidRPr="009A0756">
        <w:rPr>
          <w:bCs/>
          <w:spacing w:val="4"/>
          <w:w w:val="103"/>
          <w:kern w:val="14"/>
          <w:lang w:val="ru-RU"/>
        </w:rPr>
        <w:t xml:space="preserve"> года было подписано Р</w:t>
      </w:r>
      <w:r w:rsidR="009D0A47" w:rsidRPr="009A0756">
        <w:rPr>
          <w:bCs/>
          <w:spacing w:val="4"/>
          <w:w w:val="103"/>
          <w:kern w:val="14"/>
          <w:lang w:val="ru-RU"/>
        </w:rPr>
        <w:t>а</w:t>
      </w:r>
      <w:r w:rsidR="009D0A47" w:rsidRPr="009A0756">
        <w:rPr>
          <w:bCs/>
          <w:spacing w:val="4"/>
          <w:w w:val="103"/>
          <w:kern w:val="14"/>
          <w:lang w:val="ru-RU"/>
        </w:rPr>
        <w:t>мочное соглашение между Министерством внутренних дел и Французским с</w:t>
      </w:r>
      <w:r w:rsidR="009D0A47" w:rsidRPr="009A0756">
        <w:rPr>
          <w:bCs/>
          <w:spacing w:val="4"/>
          <w:w w:val="103"/>
          <w:kern w:val="14"/>
          <w:lang w:val="ru-RU"/>
        </w:rPr>
        <w:t>о</w:t>
      </w:r>
      <w:r w:rsidR="009D0A47" w:rsidRPr="009A0756">
        <w:rPr>
          <w:bCs/>
          <w:spacing w:val="4"/>
          <w:w w:val="103"/>
          <w:kern w:val="14"/>
          <w:lang w:val="ru-RU"/>
        </w:rPr>
        <w:t>ветом</w:t>
      </w:r>
      <w:r w:rsidR="003B055E" w:rsidRPr="009A0756">
        <w:rPr>
          <w:bCs/>
          <w:spacing w:val="4"/>
          <w:w w:val="103"/>
          <w:kern w:val="14"/>
          <w:lang w:val="ru-RU"/>
        </w:rPr>
        <w:t xml:space="preserve"> мусульманского культа в целях создания системы статистического и оп</w:t>
      </w:r>
      <w:r w:rsidR="003B055E" w:rsidRPr="009A0756">
        <w:rPr>
          <w:bCs/>
          <w:spacing w:val="4"/>
          <w:w w:val="103"/>
          <w:kern w:val="14"/>
          <w:lang w:val="ru-RU"/>
        </w:rPr>
        <w:t>е</w:t>
      </w:r>
      <w:r w:rsidR="003B055E" w:rsidRPr="009A0756">
        <w:rPr>
          <w:bCs/>
          <w:spacing w:val="4"/>
          <w:w w:val="103"/>
          <w:kern w:val="14"/>
          <w:lang w:val="ru-RU"/>
        </w:rPr>
        <w:t>ративного мониторинга враждебных по отношению к мусульманам Франции актов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1907B1" w:rsidRPr="009A0756">
        <w:rPr>
          <w:bCs/>
          <w:spacing w:val="4"/>
          <w:w w:val="103"/>
          <w:kern w:val="14"/>
          <w:lang w:val="ru-RU"/>
        </w:rPr>
        <w:t>Создание системы учета, мониторинга и анализа такого вида актов п</w:t>
      </w:r>
      <w:r w:rsidR="001907B1" w:rsidRPr="009A0756">
        <w:rPr>
          <w:bCs/>
          <w:spacing w:val="4"/>
          <w:w w:val="103"/>
          <w:kern w:val="14"/>
          <w:lang w:val="ru-RU"/>
        </w:rPr>
        <w:t>о</w:t>
      </w:r>
      <w:r w:rsidR="001907B1" w:rsidRPr="009A0756">
        <w:rPr>
          <w:bCs/>
          <w:spacing w:val="4"/>
          <w:w w:val="103"/>
          <w:kern w:val="14"/>
          <w:lang w:val="ru-RU"/>
        </w:rPr>
        <w:t>зволила улучшить их учет, облегчая оповещение о таких актах и борьбу с ними</w:t>
      </w:r>
      <w:r w:rsidR="00FF7DF6" w:rsidRPr="009A0756">
        <w:rPr>
          <w:bCs/>
          <w:spacing w:val="4"/>
          <w:w w:val="103"/>
          <w:kern w:val="14"/>
          <w:lang w:val="ru-RU"/>
        </w:rPr>
        <w:t>.</w:t>
      </w:r>
    </w:p>
    <w:p w:rsidR="00FF7DF6" w:rsidRPr="009A0756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9A0756">
        <w:rPr>
          <w:bCs/>
          <w:spacing w:val="4"/>
          <w:w w:val="103"/>
          <w:kern w:val="14"/>
          <w:lang w:val="ru-RU"/>
        </w:rPr>
        <w:t>177.</w:t>
      </w:r>
      <w:r w:rsidRPr="009A0756">
        <w:rPr>
          <w:bCs/>
          <w:spacing w:val="4"/>
          <w:w w:val="103"/>
          <w:kern w:val="14"/>
          <w:lang w:val="ru-RU"/>
        </w:rPr>
        <w:tab/>
      </w:r>
      <w:r w:rsidR="00135625" w:rsidRPr="009A0756">
        <w:rPr>
          <w:bCs/>
          <w:spacing w:val="4"/>
          <w:w w:val="103"/>
          <w:kern w:val="14"/>
          <w:lang w:val="ru-RU"/>
        </w:rPr>
        <w:t>1 декабря 2010 года Министерство внутренних дел и Международная л</w:t>
      </w:r>
      <w:r w:rsidR="00135625" w:rsidRPr="009A0756">
        <w:rPr>
          <w:bCs/>
          <w:spacing w:val="4"/>
          <w:w w:val="103"/>
          <w:kern w:val="14"/>
          <w:lang w:val="ru-RU"/>
        </w:rPr>
        <w:t>и</w:t>
      </w:r>
      <w:r w:rsidR="00135625" w:rsidRPr="009A0756">
        <w:rPr>
          <w:bCs/>
          <w:spacing w:val="4"/>
          <w:w w:val="103"/>
          <w:kern w:val="14"/>
          <w:lang w:val="ru-RU"/>
        </w:rPr>
        <w:t>га против расизма и антисемитизма (МЛПРА)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135625" w:rsidRPr="009A0756">
        <w:rPr>
          <w:bCs/>
          <w:spacing w:val="4"/>
          <w:w w:val="103"/>
          <w:kern w:val="14"/>
          <w:lang w:val="ru-RU"/>
        </w:rPr>
        <w:t xml:space="preserve">подписали Рамочное соглашение для координации своих усилий по борьбе с расизмом и антисемитизмом и по </w:t>
      </w:r>
      <w:r w:rsidR="004C0309" w:rsidRPr="009A0756">
        <w:rPr>
          <w:bCs/>
          <w:spacing w:val="4"/>
          <w:w w:val="103"/>
          <w:kern w:val="14"/>
          <w:lang w:val="ru-RU"/>
        </w:rPr>
        <w:t>оказанию</w:t>
      </w:r>
      <w:r w:rsidR="00135625" w:rsidRPr="009A0756">
        <w:rPr>
          <w:bCs/>
          <w:spacing w:val="4"/>
          <w:w w:val="103"/>
          <w:kern w:val="14"/>
          <w:lang w:val="ru-RU"/>
        </w:rPr>
        <w:t xml:space="preserve"> </w:t>
      </w:r>
      <w:r w:rsidR="004C0309" w:rsidRPr="009A0756">
        <w:rPr>
          <w:bCs/>
          <w:spacing w:val="4"/>
          <w:w w:val="103"/>
          <w:kern w:val="14"/>
          <w:lang w:val="ru-RU"/>
        </w:rPr>
        <w:t>помощи</w:t>
      </w:r>
      <w:r w:rsidR="00135625" w:rsidRPr="009A0756">
        <w:rPr>
          <w:bCs/>
          <w:spacing w:val="4"/>
          <w:w w:val="103"/>
          <w:kern w:val="14"/>
          <w:lang w:val="ru-RU"/>
        </w:rPr>
        <w:t xml:space="preserve"> жертв</w:t>
      </w:r>
      <w:r w:rsidR="004C0309" w:rsidRPr="009A0756">
        <w:rPr>
          <w:bCs/>
          <w:spacing w:val="4"/>
          <w:w w:val="103"/>
          <w:kern w:val="14"/>
          <w:lang w:val="ru-RU"/>
        </w:rPr>
        <w:t>ам</w:t>
      </w:r>
      <w:r w:rsidR="00FF7DF6" w:rsidRPr="009A0756">
        <w:rPr>
          <w:bCs/>
          <w:spacing w:val="4"/>
          <w:w w:val="103"/>
          <w:kern w:val="14"/>
          <w:lang w:val="ru-RU"/>
        </w:rPr>
        <w:t xml:space="preserve">. </w:t>
      </w:r>
      <w:r w:rsidR="004C0309" w:rsidRPr="009A0756">
        <w:rPr>
          <w:bCs/>
          <w:spacing w:val="4"/>
          <w:w w:val="103"/>
          <w:kern w:val="14"/>
          <w:lang w:val="ru-RU"/>
        </w:rPr>
        <w:t>Сотрудничество осуществляется, в частности, в следующих областях</w:t>
      </w:r>
      <w:r w:rsidR="00FF7DF6" w:rsidRPr="009A0756">
        <w:rPr>
          <w:bCs/>
          <w:spacing w:val="4"/>
          <w:w w:val="103"/>
          <w:kern w:val="14"/>
          <w:lang w:val="ru-RU"/>
        </w:rPr>
        <w:t>:</w:t>
      </w:r>
    </w:p>
    <w:p w:rsidR="00FF7DF6" w:rsidRPr="00710EC9" w:rsidRDefault="00D413AB" w:rsidP="0088494B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855854">
        <w:rPr>
          <w:spacing w:val="4"/>
          <w:w w:val="103"/>
          <w:lang w:val="ru-RU"/>
        </w:rPr>
        <w:t>•</w:t>
      </w:r>
      <w:r w:rsidRPr="00855854">
        <w:rPr>
          <w:spacing w:val="4"/>
          <w:w w:val="103"/>
          <w:lang w:val="ru-RU"/>
        </w:rPr>
        <w:tab/>
      </w:r>
      <w:r w:rsidR="004C0309" w:rsidRPr="00710EC9">
        <w:rPr>
          <w:spacing w:val="4"/>
          <w:w w:val="103"/>
          <w:kern w:val="14"/>
          <w:lang w:val="ru-RU"/>
        </w:rPr>
        <w:t>профессиональная подготовка</w:t>
      </w:r>
      <w:r w:rsidR="00FF7DF6" w:rsidRPr="00710EC9">
        <w:rPr>
          <w:spacing w:val="4"/>
          <w:w w:val="103"/>
          <w:kern w:val="14"/>
          <w:lang w:val="ru-RU"/>
        </w:rPr>
        <w:t xml:space="preserve">: </w:t>
      </w:r>
      <w:r w:rsidR="004C0309" w:rsidRPr="00710EC9">
        <w:rPr>
          <w:spacing w:val="4"/>
          <w:w w:val="103"/>
          <w:kern w:val="14"/>
          <w:lang w:val="ru-RU"/>
        </w:rPr>
        <w:t>отныне в течение всего срока своей слу</w:t>
      </w:r>
      <w:r w:rsidR="004C0309" w:rsidRPr="00710EC9">
        <w:rPr>
          <w:spacing w:val="4"/>
          <w:w w:val="103"/>
          <w:kern w:val="14"/>
          <w:lang w:val="ru-RU"/>
        </w:rPr>
        <w:t>ж</w:t>
      </w:r>
      <w:r w:rsidR="004C0309" w:rsidRPr="00710EC9">
        <w:rPr>
          <w:spacing w:val="4"/>
          <w:w w:val="103"/>
          <w:kern w:val="14"/>
          <w:lang w:val="ru-RU"/>
        </w:rPr>
        <w:t xml:space="preserve">бы сотрудники сил безопасности имеют доступ к курсам по повышению осведомленности в данном вопросе, проводимым </w:t>
      </w:r>
      <w:r w:rsidR="00135625" w:rsidRPr="00710EC9">
        <w:rPr>
          <w:spacing w:val="4"/>
          <w:w w:val="103"/>
          <w:kern w:val="14"/>
          <w:lang w:val="ru-RU"/>
        </w:rPr>
        <w:t>МЛПРА</w:t>
      </w:r>
      <w:r w:rsidR="004C0309" w:rsidRPr="00710EC9">
        <w:rPr>
          <w:spacing w:val="4"/>
          <w:w w:val="103"/>
          <w:kern w:val="14"/>
          <w:lang w:val="ru-RU"/>
        </w:rPr>
        <w:t>;</w:t>
      </w:r>
    </w:p>
    <w:p w:rsidR="00FF7DF6" w:rsidRPr="00710EC9" w:rsidRDefault="00D413AB" w:rsidP="0088494B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710EC9">
        <w:rPr>
          <w:spacing w:val="4"/>
          <w:w w:val="103"/>
          <w:kern w:val="14"/>
          <w:lang w:val="ru-RU"/>
        </w:rPr>
        <w:t>•</w:t>
      </w:r>
      <w:r w:rsidRPr="00710EC9">
        <w:rPr>
          <w:spacing w:val="4"/>
          <w:w w:val="103"/>
          <w:kern w:val="14"/>
          <w:lang w:val="ru-RU"/>
        </w:rPr>
        <w:tab/>
      </w:r>
      <w:r w:rsidR="004C0309" w:rsidRPr="00710EC9">
        <w:rPr>
          <w:spacing w:val="4"/>
          <w:w w:val="103"/>
          <w:kern w:val="14"/>
          <w:lang w:val="ru-RU"/>
        </w:rPr>
        <w:t>сотрудничество по мониторингу Интернета в целях борьбы с расизмом;</w:t>
      </w:r>
    </w:p>
    <w:p w:rsidR="00FF7DF6" w:rsidRPr="00710EC9" w:rsidRDefault="00D413AB" w:rsidP="0088494B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710EC9">
        <w:rPr>
          <w:spacing w:val="4"/>
          <w:w w:val="103"/>
          <w:kern w:val="14"/>
          <w:lang w:val="ru-RU"/>
        </w:rPr>
        <w:t>•</w:t>
      </w:r>
      <w:r w:rsidRPr="00710EC9">
        <w:rPr>
          <w:spacing w:val="4"/>
          <w:w w:val="103"/>
          <w:kern w:val="14"/>
          <w:lang w:val="ru-RU"/>
        </w:rPr>
        <w:tab/>
      </w:r>
      <w:r w:rsidR="004C0309" w:rsidRPr="00710EC9">
        <w:rPr>
          <w:spacing w:val="4"/>
          <w:w w:val="103"/>
          <w:kern w:val="14"/>
          <w:lang w:val="ru-RU"/>
        </w:rPr>
        <w:t>обмен информацией</w:t>
      </w:r>
      <w:r w:rsidR="00FF7DF6" w:rsidRPr="00710EC9">
        <w:rPr>
          <w:spacing w:val="4"/>
          <w:w w:val="103"/>
          <w:kern w:val="14"/>
          <w:lang w:val="ru-RU"/>
        </w:rPr>
        <w:t xml:space="preserve">: </w:t>
      </w:r>
      <w:r w:rsidR="004C0309" w:rsidRPr="00710EC9">
        <w:rPr>
          <w:spacing w:val="4"/>
          <w:w w:val="103"/>
          <w:kern w:val="14"/>
          <w:lang w:val="ru-RU"/>
        </w:rPr>
        <w:t>Соглашением предусматривается, в частности, ра</w:t>
      </w:r>
      <w:r w:rsidR="004C0309" w:rsidRPr="00710EC9">
        <w:rPr>
          <w:spacing w:val="4"/>
          <w:w w:val="103"/>
          <w:kern w:val="14"/>
          <w:lang w:val="ru-RU"/>
        </w:rPr>
        <w:t>с</w:t>
      </w:r>
      <w:r w:rsidR="004C0309" w:rsidRPr="00710EC9">
        <w:rPr>
          <w:spacing w:val="4"/>
          <w:w w:val="103"/>
          <w:kern w:val="14"/>
          <w:lang w:val="ru-RU"/>
        </w:rPr>
        <w:t xml:space="preserve">пространение документации </w:t>
      </w:r>
      <w:r w:rsidR="00135625" w:rsidRPr="00710EC9">
        <w:rPr>
          <w:spacing w:val="4"/>
          <w:w w:val="103"/>
          <w:kern w:val="14"/>
          <w:lang w:val="ru-RU"/>
        </w:rPr>
        <w:t xml:space="preserve">МЛПРА </w:t>
      </w:r>
      <w:r w:rsidR="004C0309" w:rsidRPr="00710EC9">
        <w:rPr>
          <w:spacing w:val="4"/>
          <w:w w:val="103"/>
          <w:kern w:val="14"/>
          <w:lang w:val="ru-RU"/>
        </w:rPr>
        <w:t xml:space="preserve">в комиссариатах и жандармериях, установление постоянных контактов со службами данного Министерства и структурами </w:t>
      </w:r>
      <w:r w:rsidR="00135625" w:rsidRPr="00710EC9">
        <w:rPr>
          <w:spacing w:val="4"/>
          <w:w w:val="103"/>
          <w:kern w:val="14"/>
          <w:lang w:val="ru-RU"/>
        </w:rPr>
        <w:t xml:space="preserve">МЛПРА </w:t>
      </w:r>
      <w:r w:rsidR="004C0309" w:rsidRPr="00710EC9">
        <w:rPr>
          <w:spacing w:val="4"/>
          <w:w w:val="103"/>
          <w:kern w:val="14"/>
          <w:lang w:val="ru-RU"/>
        </w:rPr>
        <w:t>и обмен статистическими данными на национал</w:t>
      </w:r>
      <w:r w:rsidR="004C0309" w:rsidRPr="00710EC9">
        <w:rPr>
          <w:spacing w:val="4"/>
          <w:w w:val="103"/>
          <w:kern w:val="14"/>
          <w:lang w:val="ru-RU"/>
        </w:rPr>
        <w:t>ь</w:t>
      </w:r>
      <w:r w:rsidR="004C0309" w:rsidRPr="00710EC9">
        <w:rPr>
          <w:spacing w:val="4"/>
          <w:w w:val="103"/>
          <w:kern w:val="14"/>
          <w:lang w:val="ru-RU"/>
        </w:rPr>
        <w:t>ном уровне по расистским и антисемитским актам;</w:t>
      </w:r>
    </w:p>
    <w:p w:rsidR="00FF7DF6" w:rsidRPr="00710EC9" w:rsidRDefault="00D413AB" w:rsidP="0088494B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</w:rPr>
      </w:pPr>
      <w:r w:rsidRPr="00710EC9">
        <w:rPr>
          <w:spacing w:val="4"/>
          <w:w w:val="103"/>
          <w:kern w:val="14"/>
        </w:rPr>
        <w:t>•</w:t>
      </w:r>
      <w:r w:rsidRPr="00710EC9">
        <w:rPr>
          <w:spacing w:val="4"/>
          <w:w w:val="103"/>
          <w:kern w:val="14"/>
        </w:rPr>
        <w:tab/>
      </w:r>
      <w:r w:rsidR="00AF29F5" w:rsidRPr="00710EC9">
        <w:rPr>
          <w:spacing w:val="4"/>
          <w:w w:val="103"/>
          <w:kern w:val="14"/>
          <w:lang w:val="ru-RU"/>
        </w:rPr>
        <w:t>помощь</w:t>
      </w:r>
      <w:r w:rsidR="00AF29F5" w:rsidRPr="00710EC9">
        <w:rPr>
          <w:spacing w:val="4"/>
          <w:w w:val="103"/>
          <w:kern w:val="14"/>
          <w:lang w:val="fr-FR"/>
        </w:rPr>
        <w:t xml:space="preserve"> </w:t>
      </w:r>
      <w:r w:rsidR="00AF29F5" w:rsidRPr="00710EC9">
        <w:rPr>
          <w:spacing w:val="4"/>
          <w:w w:val="103"/>
          <w:kern w:val="14"/>
          <w:lang w:val="ru-RU"/>
        </w:rPr>
        <w:t>жертвам</w:t>
      </w:r>
      <w:r w:rsidR="00FF7DF6" w:rsidRPr="00710EC9">
        <w:rPr>
          <w:spacing w:val="4"/>
          <w:w w:val="103"/>
          <w:kern w:val="14"/>
        </w:rPr>
        <w:t>.</w:t>
      </w:r>
    </w:p>
    <w:p w:rsidR="00FF7DF6" w:rsidRPr="00710EC9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178.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AF29F5" w:rsidRPr="00710EC9">
        <w:rPr>
          <w:bCs/>
          <w:spacing w:val="4"/>
          <w:w w:val="103"/>
          <w:kern w:val="14"/>
          <w:lang w:val="ru-RU"/>
        </w:rPr>
        <w:t>Такая деятельность также проводится на региональном уровне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: </w:t>
      </w:r>
      <w:r w:rsidR="00AF29F5" w:rsidRPr="00710EC9">
        <w:rPr>
          <w:bCs/>
          <w:spacing w:val="4"/>
          <w:w w:val="103"/>
          <w:kern w:val="14"/>
          <w:lang w:val="ru-RU"/>
        </w:rPr>
        <w:t>так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AF29F5" w:rsidRPr="00710EC9">
        <w:rPr>
          <w:bCs/>
          <w:spacing w:val="4"/>
          <w:w w:val="103"/>
          <w:kern w:val="14"/>
          <w:lang w:val="ru-RU"/>
        </w:rPr>
        <w:t>в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2011</w:t>
      </w:r>
      <w:r w:rsidR="00AF29F5" w:rsidRPr="00710EC9">
        <w:rPr>
          <w:bCs/>
          <w:spacing w:val="4"/>
          <w:w w:val="103"/>
          <w:kern w:val="14"/>
          <w:lang w:val="ru-RU"/>
        </w:rPr>
        <w:t xml:space="preserve"> году было заключено три соглашения о партнерстве между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AF29F5" w:rsidRPr="00710EC9">
        <w:rPr>
          <w:bCs/>
          <w:spacing w:val="4"/>
          <w:w w:val="103"/>
          <w:kern w:val="14"/>
          <w:lang w:val="ru-RU"/>
        </w:rPr>
        <w:t>МЛПРА и пр</w:t>
      </w:r>
      <w:r w:rsidR="00AF29F5" w:rsidRPr="00710EC9">
        <w:rPr>
          <w:bCs/>
          <w:spacing w:val="4"/>
          <w:w w:val="103"/>
          <w:kern w:val="14"/>
          <w:lang w:val="ru-RU"/>
        </w:rPr>
        <w:t>е</w:t>
      </w:r>
      <w:r w:rsidR="00AF29F5" w:rsidRPr="00710EC9">
        <w:rPr>
          <w:bCs/>
          <w:spacing w:val="4"/>
          <w:w w:val="103"/>
          <w:kern w:val="14"/>
          <w:lang w:val="ru-RU"/>
        </w:rPr>
        <w:t xml:space="preserve">фектами регионов </w:t>
      </w:r>
      <w:r w:rsidR="00FF7DF6" w:rsidRPr="00710EC9">
        <w:rPr>
          <w:bCs/>
          <w:spacing w:val="4"/>
          <w:w w:val="103"/>
          <w:kern w:val="14"/>
          <w:lang w:val="ru-RU"/>
        </w:rPr>
        <w:t>(</w:t>
      </w:r>
      <w:r w:rsidR="00AF29F5" w:rsidRPr="00710EC9">
        <w:rPr>
          <w:bCs/>
          <w:spacing w:val="4"/>
          <w:w w:val="103"/>
          <w:kern w:val="14"/>
          <w:lang w:val="ru-RU"/>
        </w:rPr>
        <w:t>Лилль</w:t>
      </w:r>
      <w:r w:rsidR="00FF7DF6" w:rsidRPr="00710EC9">
        <w:rPr>
          <w:bCs/>
          <w:spacing w:val="4"/>
          <w:w w:val="103"/>
          <w:kern w:val="14"/>
          <w:lang w:val="ru-RU"/>
        </w:rPr>
        <w:t>,</w:t>
      </w:r>
      <w:r w:rsidR="00AF29F5" w:rsidRPr="00710EC9">
        <w:rPr>
          <w:bCs/>
          <w:spacing w:val="4"/>
          <w:w w:val="103"/>
          <w:kern w:val="14"/>
          <w:lang w:val="ru-RU"/>
        </w:rPr>
        <w:t xml:space="preserve"> Марсель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) </w:t>
      </w:r>
      <w:r w:rsidR="00AF29F5" w:rsidRPr="00710EC9">
        <w:rPr>
          <w:bCs/>
          <w:spacing w:val="4"/>
          <w:w w:val="103"/>
          <w:kern w:val="14"/>
          <w:lang w:val="ru-RU"/>
        </w:rPr>
        <w:t xml:space="preserve">и департамента </w:t>
      </w:r>
      <w:r w:rsidR="00FF7DF6" w:rsidRPr="00710EC9">
        <w:rPr>
          <w:bCs/>
          <w:spacing w:val="4"/>
          <w:w w:val="103"/>
          <w:kern w:val="14"/>
          <w:lang w:val="ru-RU"/>
        </w:rPr>
        <w:t>(</w:t>
      </w:r>
      <w:r w:rsidR="00AF29F5" w:rsidRPr="00710EC9">
        <w:rPr>
          <w:bCs/>
          <w:spacing w:val="4"/>
          <w:w w:val="103"/>
          <w:kern w:val="14"/>
          <w:lang w:val="ru-RU"/>
        </w:rPr>
        <w:t>Гренобль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), </w:t>
      </w:r>
      <w:r w:rsidR="00AF29F5" w:rsidRPr="00710EC9">
        <w:rPr>
          <w:bCs/>
          <w:spacing w:val="4"/>
          <w:w w:val="103"/>
          <w:kern w:val="14"/>
          <w:lang w:val="ru-RU"/>
        </w:rPr>
        <w:t>два соглаш</w:t>
      </w:r>
      <w:r w:rsidR="00AF29F5" w:rsidRPr="00710EC9">
        <w:rPr>
          <w:bCs/>
          <w:spacing w:val="4"/>
          <w:w w:val="103"/>
          <w:kern w:val="14"/>
          <w:lang w:val="ru-RU"/>
        </w:rPr>
        <w:t>е</w:t>
      </w:r>
      <w:r w:rsidR="00AF29F5" w:rsidRPr="00710EC9">
        <w:rPr>
          <w:bCs/>
          <w:spacing w:val="4"/>
          <w:w w:val="103"/>
          <w:kern w:val="14"/>
          <w:lang w:val="ru-RU"/>
        </w:rPr>
        <w:t xml:space="preserve">ния были возобновлены </w:t>
      </w:r>
      <w:r w:rsidR="00FF7DF6" w:rsidRPr="00710EC9">
        <w:rPr>
          <w:bCs/>
          <w:spacing w:val="4"/>
          <w:w w:val="103"/>
          <w:kern w:val="14"/>
          <w:lang w:val="ru-RU"/>
        </w:rPr>
        <w:t>(</w:t>
      </w:r>
      <w:r w:rsidR="00AF29F5" w:rsidRPr="00710EC9">
        <w:rPr>
          <w:bCs/>
          <w:spacing w:val="4"/>
          <w:w w:val="103"/>
          <w:kern w:val="14"/>
          <w:lang w:val="ru-RU"/>
        </w:rPr>
        <w:t>Бордо</w:t>
      </w:r>
      <w:r w:rsidR="00FF7DF6" w:rsidRPr="00710EC9">
        <w:rPr>
          <w:bCs/>
          <w:spacing w:val="4"/>
          <w:w w:val="103"/>
          <w:kern w:val="14"/>
          <w:lang w:val="ru-RU"/>
        </w:rPr>
        <w:t>,</w:t>
      </w:r>
      <w:r w:rsidR="00AF29F5" w:rsidRPr="00710EC9">
        <w:rPr>
          <w:bCs/>
          <w:spacing w:val="4"/>
          <w:w w:val="103"/>
          <w:kern w:val="14"/>
          <w:lang w:val="ru-RU"/>
        </w:rPr>
        <w:t xml:space="preserve"> Нант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) </w:t>
      </w:r>
      <w:r w:rsidR="00AF29F5" w:rsidRPr="00710EC9">
        <w:rPr>
          <w:bCs/>
          <w:spacing w:val="4"/>
          <w:w w:val="103"/>
          <w:kern w:val="14"/>
          <w:lang w:val="ru-RU"/>
        </w:rPr>
        <w:t>и по 11 другим соглашениям ведутся п</w:t>
      </w:r>
      <w:r w:rsidR="00AF29F5" w:rsidRPr="00710EC9">
        <w:rPr>
          <w:bCs/>
          <w:spacing w:val="4"/>
          <w:w w:val="103"/>
          <w:kern w:val="14"/>
          <w:lang w:val="ru-RU"/>
        </w:rPr>
        <w:t>е</w:t>
      </w:r>
      <w:r w:rsidR="00AF29F5" w:rsidRPr="00710EC9">
        <w:rPr>
          <w:bCs/>
          <w:spacing w:val="4"/>
          <w:w w:val="103"/>
          <w:kern w:val="14"/>
          <w:lang w:val="ru-RU"/>
        </w:rPr>
        <w:t>реговоры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AF29F5" w:rsidRPr="00710EC9">
        <w:rPr>
          <w:bCs/>
          <w:spacing w:val="4"/>
          <w:w w:val="103"/>
          <w:kern w:val="14"/>
          <w:lang w:val="ru-RU"/>
        </w:rPr>
        <w:t xml:space="preserve">Эти соглашения связывают полицию и жандармерию, особенно в плане учебной деятельности и мероприятий по повышению осведомленности, проводимых </w:t>
      </w:r>
      <w:r w:rsidR="00135625" w:rsidRPr="00710EC9">
        <w:rPr>
          <w:bCs/>
          <w:spacing w:val="4"/>
          <w:w w:val="103"/>
          <w:kern w:val="14"/>
          <w:lang w:val="ru-RU"/>
        </w:rPr>
        <w:t xml:space="preserve">МЛПРА </w:t>
      </w:r>
      <w:r w:rsidR="00AF29F5" w:rsidRPr="00710EC9">
        <w:rPr>
          <w:bCs/>
          <w:spacing w:val="4"/>
          <w:w w:val="103"/>
          <w:kern w:val="14"/>
          <w:lang w:val="ru-RU"/>
        </w:rPr>
        <w:t>в школах полиции и жандармерии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179.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695D7B" w:rsidRPr="00710EC9">
        <w:rPr>
          <w:bCs/>
          <w:spacing w:val="4"/>
          <w:w w:val="103"/>
          <w:kern w:val="14"/>
          <w:lang w:val="ru-RU"/>
        </w:rPr>
        <w:t>Были также установлены партнерские отношения между национальной полицией и Службой защиты еврейской общины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(</w:t>
      </w:r>
      <w:r w:rsidR="00695D7B" w:rsidRPr="00710EC9">
        <w:rPr>
          <w:bCs/>
          <w:spacing w:val="4"/>
          <w:w w:val="103"/>
          <w:kern w:val="14"/>
          <w:lang w:val="ru-RU"/>
        </w:rPr>
        <w:t>СЗЕО</w:t>
      </w:r>
      <w:r w:rsidR="00FF7DF6" w:rsidRPr="00710EC9">
        <w:rPr>
          <w:bCs/>
          <w:spacing w:val="4"/>
          <w:w w:val="103"/>
          <w:kern w:val="14"/>
          <w:lang w:val="ru-RU"/>
        </w:rPr>
        <w:t>)</w:t>
      </w:r>
      <w:r w:rsidR="00695D7B" w:rsidRPr="00710EC9">
        <w:rPr>
          <w:bCs/>
          <w:spacing w:val="4"/>
          <w:w w:val="103"/>
          <w:kern w:val="14"/>
          <w:lang w:val="ru-RU"/>
        </w:rPr>
        <w:t xml:space="preserve"> с целью уточнения статистических данных о случаях, имеющих место в данной области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695D7B" w:rsidRPr="00710EC9">
        <w:rPr>
          <w:bCs/>
          <w:spacing w:val="4"/>
          <w:w w:val="103"/>
          <w:kern w:val="14"/>
          <w:lang w:val="ru-RU"/>
        </w:rPr>
        <w:t>Кроме т</w:t>
      </w:r>
      <w:r w:rsidR="00695D7B" w:rsidRPr="00710EC9">
        <w:rPr>
          <w:bCs/>
          <w:spacing w:val="4"/>
          <w:w w:val="103"/>
          <w:kern w:val="14"/>
          <w:lang w:val="ru-RU"/>
        </w:rPr>
        <w:t>о</w:t>
      </w:r>
      <w:r w:rsidR="00695D7B" w:rsidRPr="00710EC9">
        <w:rPr>
          <w:bCs/>
          <w:spacing w:val="4"/>
          <w:w w:val="103"/>
          <w:kern w:val="14"/>
          <w:lang w:val="ru-RU"/>
        </w:rPr>
        <w:t xml:space="preserve">го, </w:t>
      </w:r>
      <w:r w:rsidR="0000136D" w:rsidRPr="00710EC9">
        <w:rPr>
          <w:bCs/>
          <w:spacing w:val="4"/>
          <w:w w:val="103"/>
          <w:kern w:val="14"/>
          <w:lang w:val="ru-RU"/>
        </w:rPr>
        <w:t xml:space="preserve">Отдел помощи жертвам СЗЕО может обращаться в </w:t>
      </w:r>
      <w:r w:rsidR="000F2613" w:rsidRPr="00710EC9">
        <w:rPr>
          <w:bCs/>
          <w:spacing w:val="4"/>
          <w:w w:val="103"/>
          <w:kern w:val="14"/>
          <w:lang w:val="ru-RU"/>
        </w:rPr>
        <w:t>Управление по пробл</w:t>
      </w:r>
      <w:r w:rsidR="000F2613" w:rsidRPr="00710EC9">
        <w:rPr>
          <w:bCs/>
          <w:spacing w:val="4"/>
          <w:w w:val="103"/>
          <w:kern w:val="14"/>
          <w:lang w:val="ru-RU"/>
        </w:rPr>
        <w:t>е</w:t>
      </w:r>
      <w:r w:rsidR="000F2613" w:rsidRPr="00710EC9">
        <w:rPr>
          <w:bCs/>
          <w:spacing w:val="4"/>
          <w:w w:val="103"/>
          <w:kern w:val="14"/>
          <w:lang w:val="ru-RU"/>
        </w:rPr>
        <w:t xml:space="preserve">мам жертв </w:t>
      </w:r>
      <w:r w:rsidR="00FF7DF6" w:rsidRPr="00710EC9">
        <w:rPr>
          <w:bCs/>
          <w:spacing w:val="4"/>
          <w:w w:val="103"/>
          <w:kern w:val="14"/>
          <w:lang w:val="ru-RU"/>
        </w:rPr>
        <w:t>(</w:t>
      </w:r>
      <w:r w:rsidR="000F2613" w:rsidRPr="00710EC9">
        <w:rPr>
          <w:bCs/>
          <w:spacing w:val="4"/>
          <w:w w:val="103"/>
          <w:kern w:val="14"/>
          <w:lang w:val="ru-RU"/>
        </w:rPr>
        <w:t>УПЖ</w:t>
      </w:r>
      <w:r w:rsidR="00FF7DF6" w:rsidRPr="00710EC9">
        <w:rPr>
          <w:bCs/>
          <w:spacing w:val="4"/>
          <w:w w:val="103"/>
          <w:kern w:val="14"/>
          <w:lang w:val="ru-RU"/>
        </w:rPr>
        <w:t>),</w:t>
      </w:r>
      <w:r w:rsidR="000F2613" w:rsidRPr="00710EC9">
        <w:rPr>
          <w:bCs/>
          <w:spacing w:val="4"/>
          <w:w w:val="103"/>
          <w:kern w:val="14"/>
          <w:lang w:val="ru-RU"/>
        </w:rPr>
        <w:t xml:space="preserve"> о котором речь пойдет ниже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00136D" w:rsidRPr="00710EC9">
        <w:rPr>
          <w:bCs/>
          <w:spacing w:val="4"/>
          <w:w w:val="103"/>
          <w:kern w:val="14"/>
          <w:lang w:val="ru-RU"/>
        </w:rPr>
        <w:t>по вопросам трудностей, с к</w:t>
      </w:r>
      <w:r w:rsidR="0000136D" w:rsidRPr="00710EC9">
        <w:rPr>
          <w:bCs/>
          <w:spacing w:val="4"/>
          <w:w w:val="103"/>
          <w:kern w:val="14"/>
          <w:lang w:val="ru-RU"/>
        </w:rPr>
        <w:t>о</w:t>
      </w:r>
      <w:r w:rsidR="0000136D" w:rsidRPr="00710EC9">
        <w:rPr>
          <w:bCs/>
          <w:spacing w:val="4"/>
          <w:w w:val="103"/>
          <w:kern w:val="14"/>
          <w:lang w:val="ru-RU"/>
        </w:rPr>
        <w:t xml:space="preserve">торыми сталкиваются жертвы </w:t>
      </w:r>
      <w:r w:rsidR="00AC662F" w:rsidRPr="00710EC9">
        <w:rPr>
          <w:bCs/>
          <w:spacing w:val="4"/>
          <w:w w:val="103"/>
          <w:kern w:val="14"/>
          <w:lang w:val="ru-RU"/>
        </w:rPr>
        <w:t xml:space="preserve">во время </w:t>
      </w:r>
      <w:r w:rsidR="0000136D" w:rsidRPr="00710EC9">
        <w:rPr>
          <w:bCs/>
          <w:spacing w:val="4"/>
          <w:w w:val="103"/>
          <w:kern w:val="14"/>
          <w:lang w:val="ru-RU"/>
        </w:rPr>
        <w:t xml:space="preserve">их приема или </w:t>
      </w:r>
      <w:r w:rsidR="00AC662F" w:rsidRPr="00710EC9">
        <w:rPr>
          <w:bCs/>
          <w:spacing w:val="4"/>
          <w:w w:val="103"/>
          <w:kern w:val="14"/>
          <w:lang w:val="ru-RU"/>
        </w:rPr>
        <w:t xml:space="preserve">в ходе </w:t>
      </w:r>
      <w:r w:rsidR="0000136D" w:rsidRPr="00710EC9">
        <w:rPr>
          <w:bCs/>
          <w:spacing w:val="4"/>
          <w:w w:val="103"/>
          <w:kern w:val="14"/>
          <w:lang w:val="ru-RU"/>
        </w:rPr>
        <w:t>попечения над ними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173241" w:rsidRDefault="00F61462" w:rsidP="00173241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Pr="00173241">
        <w:rPr>
          <w:spacing w:val="4"/>
          <w:w w:val="103"/>
          <w:kern w:val="14"/>
          <w:lang w:val="ru-RU" w:eastAsia="es-ES"/>
        </w:rPr>
        <w:t>b)</w:t>
      </w:r>
      <w:r w:rsidRPr="00173241">
        <w:rPr>
          <w:spacing w:val="4"/>
          <w:w w:val="103"/>
          <w:kern w:val="14"/>
          <w:lang w:val="ru-RU" w:eastAsia="es-ES"/>
        </w:rPr>
        <w:tab/>
      </w:r>
      <w:r w:rsidR="00D65FC3" w:rsidRPr="00173241">
        <w:rPr>
          <w:spacing w:val="4"/>
          <w:w w:val="103"/>
          <w:kern w:val="14"/>
          <w:lang w:val="ru-RU" w:eastAsia="es-ES"/>
        </w:rPr>
        <w:t>Создание особых механизмов</w:t>
      </w:r>
    </w:p>
    <w:p w:rsidR="00FF7DF6" w:rsidRPr="00A65735" w:rsidRDefault="00F61462" w:rsidP="0097764E">
      <w:pPr>
        <w:pStyle w:val="H23G"/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Pr="00855854">
        <w:rPr>
          <w:spacing w:val="4"/>
          <w:w w:val="103"/>
          <w:lang w:val="ru-RU"/>
        </w:rPr>
        <w:tab/>
      </w:r>
      <w:r w:rsidR="00121B81" w:rsidRPr="00A65735">
        <w:rPr>
          <w:spacing w:val="4"/>
          <w:w w:val="103"/>
          <w:kern w:val="14"/>
          <w:lang w:val="ru-RU" w:eastAsia="es-ES"/>
        </w:rPr>
        <w:t>Прием и помощь жертвам актов и угроз расистского и антисемитского характера</w:t>
      </w:r>
    </w:p>
    <w:p w:rsidR="00FF7DF6" w:rsidRPr="00710EC9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180.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B82FF1" w:rsidRPr="00710EC9">
        <w:rPr>
          <w:bCs/>
          <w:spacing w:val="4"/>
          <w:w w:val="103"/>
          <w:kern w:val="14"/>
          <w:lang w:val="ru-RU"/>
        </w:rPr>
        <w:t>С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2005</w:t>
      </w:r>
      <w:r w:rsidR="00B82FF1" w:rsidRPr="00710EC9">
        <w:rPr>
          <w:bCs/>
          <w:spacing w:val="4"/>
          <w:w w:val="103"/>
          <w:kern w:val="14"/>
          <w:lang w:val="ru-RU"/>
        </w:rPr>
        <w:t xml:space="preserve"> года Управление по проблемам жертв </w:t>
      </w:r>
      <w:r w:rsidR="00FF7DF6" w:rsidRPr="00710EC9">
        <w:rPr>
          <w:bCs/>
          <w:spacing w:val="4"/>
          <w:w w:val="103"/>
          <w:kern w:val="14"/>
          <w:lang w:val="ru-RU"/>
        </w:rPr>
        <w:t>(</w:t>
      </w:r>
      <w:r w:rsidR="00B82FF1" w:rsidRPr="00710EC9">
        <w:rPr>
          <w:bCs/>
          <w:spacing w:val="4"/>
          <w:w w:val="103"/>
          <w:kern w:val="14"/>
          <w:lang w:val="ru-RU"/>
        </w:rPr>
        <w:t>УПЖ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) </w:t>
      </w:r>
      <w:r w:rsidR="00B82FF1" w:rsidRPr="00710EC9">
        <w:rPr>
          <w:bCs/>
          <w:spacing w:val="4"/>
          <w:w w:val="103"/>
          <w:kern w:val="14"/>
          <w:lang w:val="ru-RU"/>
        </w:rPr>
        <w:t>участвует в распр</w:t>
      </w:r>
      <w:r w:rsidR="00B82FF1" w:rsidRPr="00710EC9">
        <w:rPr>
          <w:bCs/>
          <w:spacing w:val="4"/>
          <w:w w:val="103"/>
          <w:kern w:val="14"/>
          <w:lang w:val="ru-RU"/>
        </w:rPr>
        <w:t>о</w:t>
      </w:r>
      <w:r w:rsidR="00B82FF1" w:rsidRPr="00710EC9">
        <w:rPr>
          <w:bCs/>
          <w:spacing w:val="4"/>
          <w:w w:val="103"/>
          <w:kern w:val="14"/>
          <w:lang w:val="ru-RU"/>
        </w:rPr>
        <w:t>странении надлежащей практики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B82FF1" w:rsidRPr="00710EC9">
        <w:rPr>
          <w:bCs/>
          <w:spacing w:val="4"/>
          <w:w w:val="103"/>
          <w:kern w:val="14"/>
          <w:lang w:val="ru-RU"/>
        </w:rPr>
        <w:t>обеспечивает мониторинг расследований и</w:t>
      </w:r>
      <w:r w:rsidR="00B82FF1" w:rsidRPr="00710EC9">
        <w:rPr>
          <w:bCs/>
          <w:spacing w:val="4"/>
          <w:w w:val="103"/>
          <w:kern w:val="14"/>
          <w:lang w:val="ru-RU"/>
        </w:rPr>
        <w:t>н</w:t>
      </w:r>
      <w:r w:rsidR="00B82FF1" w:rsidRPr="00710EC9">
        <w:rPr>
          <w:bCs/>
          <w:spacing w:val="4"/>
          <w:w w:val="103"/>
          <w:kern w:val="14"/>
          <w:lang w:val="ru-RU"/>
        </w:rPr>
        <w:t xml:space="preserve">цидентов и жалоб, а также участвует в работе </w:t>
      </w:r>
      <w:r w:rsidR="00104925" w:rsidRPr="00710EC9">
        <w:rPr>
          <w:bCs/>
          <w:spacing w:val="4"/>
          <w:w w:val="103"/>
          <w:kern w:val="14"/>
          <w:lang w:val="ru-RU"/>
        </w:rPr>
        <w:t>сети департаментских уполном</w:t>
      </w:r>
      <w:r w:rsidR="00104925" w:rsidRPr="00710EC9">
        <w:rPr>
          <w:bCs/>
          <w:spacing w:val="4"/>
          <w:w w:val="103"/>
          <w:kern w:val="14"/>
          <w:lang w:val="ru-RU"/>
        </w:rPr>
        <w:t>о</w:t>
      </w:r>
      <w:r w:rsidR="00104925" w:rsidRPr="00710EC9">
        <w:rPr>
          <w:bCs/>
          <w:spacing w:val="4"/>
          <w:w w:val="103"/>
          <w:kern w:val="14"/>
          <w:lang w:val="ru-RU"/>
        </w:rPr>
        <w:t>ченных национальной полиции и национальной жандармерии по оказанию п</w:t>
      </w:r>
      <w:r w:rsidR="00104925" w:rsidRPr="00710EC9">
        <w:rPr>
          <w:bCs/>
          <w:spacing w:val="4"/>
          <w:w w:val="103"/>
          <w:kern w:val="14"/>
          <w:lang w:val="ru-RU"/>
        </w:rPr>
        <w:t>о</w:t>
      </w:r>
      <w:r w:rsidR="00104925" w:rsidRPr="00710EC9">
        <w:rPr>
          <w:bCs/>
          <w:spacing w:val="4"/>
          <w:w w:val="103"/>
          <w:kern w:val="14"/>
          <w:lang w:val="ru-RU"/>
        </w:rPr>
        <w:t>мощи жертвам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104925" w:rsidRPr="00710EC9">
        <w:rPr>
          <w:bCs/>
          <w:spacing w:val="4"/>
          <w:w w:val="103"/>
          <w:kern w:val="14"/>
          <w:lang w:val="ru-RU"/>
        </w:rPr>
        <w:t xml:space="preserve">На своем сайте в интранете УПЖ </w:t>
      </w:r>
      <w:r w:rsidR="00B918A5" w:rsidRPr="00710EC9">
        <w:rPr>
          <w:bCs/>
          <w:spacing w:val="4"/>
          <w:w w:val="103"/>
          <w:kern w:val="14"/>
          <w:lang w:val="ru-RU"/>
        </w:rPr>
        <w:t>размещает для сотрудников документы, в особенности по вопросам дискриминации, имеющие целью улучшить прием жертв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8F335C" w:rsidRPr="00710EC9">
        <w:rPr>
          <w:bCs/>
          <w:spacing w:val="4"/>
          <w:w w:val="103"/>
          <w:kern w:val="14"/>
          <w:lang w:val="ru-RU"/>
        </w:rPr>
        <w:t>Оно также проводит опросы по изучению удовлетв</w:t>
      </w:r>
      <w:r w:rsidR="008F335C" w:rsidRPr="00710EC9">
        <w:rPr>
          <w:bCs/>
          <w:spacing w:val="4"/>
          <w:w w:val="103"/>
          <w:kern w:val="14"/>
          <w:lang w:val="ru-RU"/>
        </w:rPr>
        <w:t>о</w:t>
      </w:r>
      <w:r w:rsidR="008F335C" w:rsidRPr="00710EC9">
        <w:rPr>
          <w:bCs/>
          <w:spacing w:val="4"/>
          <w:w w:val="103"/>
          <w:kern w:val="14"/>
          <w:lang w:val="ru-RU"/>
        </w:rPr>
        <w:t>ренности работой служб полиции и подразделений жандармерии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8F335C" w:rsidRPr="00710EC9">
        <w:rPr>
          <w:bCs/>
          <w:spacing w:val="4"/>
          <w:w w:val="103"/>
          <w:kern w:val="14"/>
          <w:lang w:val="ru-RU"/>
        </w:rPr>
        <w:t>В этом ко</w:t>
      </w:r>
      <w:r w:rsidR="008F335C" w:rsidRPr="00710EC9">
        <w:rPr>
          <w:bCs/>
          <w:spacing w:val="4"/>
          <w:w w:val="103"/>
          <w:kern w:val="14"/>
          <w:lang w:val="ru-RU"/>
        </w:rPr>
        <w:t>н</w:t>
      </w:r>
      <w:r w:rsidR="008F335C" w:rsidRPr="00710EC9">
        <w:rPr>
          <w:bCs/>
          <w:spacing w:val="4"/>
          <w:w w:val="103"/>
          <w:kern w:val="14"/>
          <w:lang w:val="ru-RU"/>
        </w:rPr>
        <w:t xml:space="preserve">тексте с 2007 года Главное инспекционное управление национальной полиции проводит </w:t>
      </w:r>
      <w:r w:rsidR="00632488" w:rsidRPr="00710EC9">
        <w:rPr>
          <w:bCs/>
          <w:spacing w:val="4"/>
          <w:w w:val="103"/>
          <w:kern w:val="14"/>
          <w:lang w:val="ru-RU"/>
        </w:rPr>
        <w:t>выборочные проверки работы своих служб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181.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513144" w:rsidRPr="00710EC9">
        <w:rPr>
          <w:bCs/>
          <w:spacing w:val="4"/>
          <w:w w:val="103"/>
          <w:kern w:val="14"/>
          <w:lang w:val="ru-RU"/>
        </w:rPr>
        <w:t xml:space="preserve">Уполномоченные сотрудники полиции по вопросам помощи жертвам </w:t>
      </w:r>
      <w:r w:rsidR="00FF7DF6" w:rsidRPr="00710EC9">
        <w:rPr>
          <w:bCs/>
          <w:spacing w:val="4"/>
          <w:w w:val="103"/>
          <w:kern w:val="14"/>
          <w:lang w:val="ru-RU"/>
        </w:rPr>
        <w:t>(</w:t>
      </w:r>
      <w:r w:rsidR="00513144" w:rsidRPr="00710EC9">
        <w:rPr>
          <w:bCs/>
          <w:spacing w:val="4"/>
          <w:w w:val="103"/>
          <w:kern w:val="14"/>
          <w:lang w:val="ru-RU"/>
        </w:rPr>
        <w:t xml:space="preserve">действующие в каждом департаменте и </w:t>
      </w:r>
      <w:r w:rsidR="00593A81" w:rsidRPr="00710EC9">
        <w:rPr>
          <w:bCs/>
          <w:spacing w:val="4"/>
          <w:w w:val="103"/>
          <w:kern w:val="14"/>
          <w:lang w:val="ru-RU"/>
        </w:rPr>
        <w:t>Большом Париже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) </w:t>
      </w:r>
      <w:r w:rsidR="00BC4873" w:rsidRPr="00710EC9">
        <w:rPr>
          <w:bCs/>
          <w:spacing w:val="4"/>
          <w:w w:val="103"/>
          <w:kern w:val="14"/>
          <w:lang w:val="ru-RU"/>
        </w:rPr>
        <w:t xml:space="preserve">и уполномоченные сотрудники жандармерии по вопросам помощи жертвам в департаментах </w:t>
      </w:r>
      <w:r w:rsidR="00FF7DF6" w:rsidRPr="00710EC9">
        <w:rPr>
          <w:bCs/>
          <w:spacing w:val="4"/>
          <w:w w:val="103"/>
          <w:kern w:val="14"/>
          <w:lang w:val="ru-RU"/>
        </w:rPr>
        <w:t>(</w:t>
      </w:r>
      <w:r w:rsidR="00BC4873" w:rsidRPr="00710EC9">
        <w:rPr>
          <w:bCs/>
          <w:spacing w:val="4"/>
          <w:w w:val="103"/>
          <w:kern w:val="14"/>
          <w:lang w:val="ru-RU"/>
        </w:rPr>
        <w:t>один уполномоченный на департамент</w:t>
      </w:r>
      <w:r w:rsidR="00FF7DF6" w:rsidRPr="00710EC9">
        <w:rPr>
          <w:bCs/>
          <w:spacing w:val="4"/>
          <w:w w:val="103"/>
          <w:kern w:val="14"/>
          <w:lang w:val="ru-RU"/>
        </w:rPr>
        <w:t>,</w:t>
      </w:r>
      <w:r w:rsidR="00BC4873" w:rsidRPr="00710EC9">
        <w:rPr>
          <w:bCs/>
          <w:spacing w:val="4"/>
          <w:w w:val="103"/>
          <w:kern w:val="14"/>
          <w:lang w:val="ru-RU"/>
        </w:rPr>
        <w:t xml:space="preserve"> опирающ</w:t>
      </w:r>
      <w:r w:rsidR="002D0403" w:rsidRPr="00710EC9">
        <w:rPr>
          <w:bCs/>
          <w:spacing w:val="4"/>
          <w:w w:val="103"/>
          <w:kern w:val="14"/>
          <w:lang w:val="ru-RU"/>
        </w:rPr>
        <w:t>и</w:t>
      </w:r>
      <w:r w:rsidR="00BC4873" w:rsidRPr="00710EC9">
        <w:rPr>
          <w:bCs/>
          <w:spacing w:val="4"/>
          <w:w w:val="103"/>
          <w:kern w:val="14"/>
          <w:lang w:val="ru-RU"/>
        </w:rPr>
        <w:t xml:space="preserve">йся в своей работе </w:t>
      </w:r>
      <w:r w:rsidR="002D0403" w:rsidRPr="00710EC9">
        <w:rPr>
          <w:bCs/>
          <w:spacing w:val="4"/>
          <w:w w:val="103"/>
          <w:kern w:val="14"/>
          <w:lang w:val="ru-RU"/>
        </w:rPr>
        <w:t>на территор</w:t>
      </w:r>
      <w:r w:rsidR="002D0403" w:rsidRPr="00710EC9">
        <w:rPr>
          <w:bCs/>
          <w:spacing w:val="4"/>
          <w:w w:val="103"/>
          <w:kern w:val="14"/>
          <w:lang w:val="ru-RU"/>
        </w:rPr>
        <w:t>и</w:t>
      </w:r>
      <w:r w:rsidR="002D0403" w:rsidRPr="00710EC9">
        <w:rPr>
          <w:bCs/>
          <w:spacing w:val="4"/>
          <w:w w:val="103"/>
          <w:kern w:val="14"/>
          <w:lang w:val="ru-RU"/>
        </w:rPr>
        <w:t xml:space="preserve">альное присутствие уполномоченных </w:t>
      </w:r>
      <w:r w:rsidR="00DC3C73" w:rsidRPr="00710EC9">
        <w:rPr>
          <w:bCs/>
          <w:spacing w:val="4"/>
          <w:w w:val="103"/>
          <w:kern w:val="14"/>
          <w:lang w:val="ru-RU"/>
        </w:rPr>
        <w:t>унтер-офицеров в каждой отдельной бр</w:t>
      </w:r>
      <w:r w:rsidR="00DC3C73" w:rsidRPr="00710EC9">
        <w:rPr>
          <w:bCs/>
          <w:spacing w:val="4"/>
          <w:w w:val="103"/>
          <w:kern w:val="14"/>
          <w:lang w:val="ru-RU"/>
        </w:rPr>
        <w:t>и</w:t>
      </w:r>
      <w:r w:rsidR="00DC3C73" w:rsidRPr="00710EC9">
        <w:rPr>
          <w:bCs/>
          <w:spacing w:val="4"/>
          <w:w w:val="103"/>
          <w:kern w:val="14"/>
          <w:lang w:val="ru-RU"/>
        </w:rPr>
        <w:t>гаде или объединении бригад</w:t>
      </w:r>
      <w:r w:rsidR="00C27F81">
        <w:rPr>
          <w:bCs/>
          <w:spacing w:val="4"/>
          <w:w w:val="103"/>
          <w:kern w:val="14"/>
          <w:lang w:val="ru-RU"/>
        </w:rPr>
        <w:t>)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DC3C73" w:rsidRPr="00710EC9">
        <w:rPr>
          <w:bCs/>
          <w:spacing w:val="4"/>
          <w:w w:val="103"/>
          <w:kern w:val="14"/>
          <w:lang w:val="ru-RU"/>
        </w:rPr>
        <w:t xml:space="preserve">являются важными </w:t>
      </w:r>
      <w:r w:rsidR="002D6548" w:rsidRPr="00710EC9">
        <w:rPr>
          <w:bCs/>
          <w:spacing w:val="4"/>
          <w:w w:val="103"/>
          <w:kern w:val="14"/>
          <w:lang w:val="ru-RU"/>
        </w:rPr>
        <w:t>контактными лицами асс</w:t>
      </w:r>
      <w:r w:rsidR="002D6548" w:rsidRPr="00710EC9">
        <w:rPr>
          <w:bCs/>
          <w:spacing w:val="4"/>
          <w:w w:val="103"/>
          <w:kern w:val="14"/>
          <w:lang w:val="ru-RU"/>
        </w:rPr>
        <w:t>о</w:t>
      </w:r>
      <w:r w:rsidR="002D6548" w:rsidRPr="00710EC9">
        <w:rPr>
          <w:bCs/>
          <w:spacing w:val="4"/>
          <w:w w:val="103"/>
          <w:kern w:val="14"/>
          <w:lang w:val="ru-RU"/>
        </w:rPr>
        <w:t>циаций жерт</w:t>
      </w:r>
      <w:r w:rsidR="00C27F81">
        <w:rPr>
          <w:bCs/>
          <w:spacing w:val="4"/>
          <w:w w:val="103"/>
          <w:kern w:val="14"/>
          <w:lang w:val="ru-RU"/>
        </w:rPr>
        <w:t>в и помощи жертвам, в частности</w:t>
      </w:r>
      <w:r w:rsidR="002D6548" w:rsidRPr="00710EC9">
        <w:rPr>
          <w:bCs/>
          <w:spacing w:val="4"/>
          <w:w w:val="103"/>
          <w:kern w:val="14"/>
          <w:lang w:val="ru-RU"/>
        </w:rPr>
        <w:t xml:space="preserve"> тех</w:t>
      </w:r>
      <w:r w:rsidR="00495772" w:rsidRPr="00710EC9">
        <w:rPr>
          <w:bCs/>
          <w:spacing w:val="4"/>
          <w:w w:val="103"/>
          <w:kern w:val="14"/>
          <w:lang w:val="ru-RU"/>
        </w:rPr>
        <w:t>,</w:t>
      </w:r>
      <w:r w:rsidR="002D6548" w:rsidRPr="00710EC9">
        <w:rPr>
          <w:bCs/>
          <w:spacing w:val="4"/>
          <w:w w:val="103"/>
          <w:kern w:val="14"/>
          <w:lang w:val="ru-RU"/>
        </w:rPr>
        <w:t xml:space="preserve"> которые ра</w:t>
      </w:r>
      <w:r w:rsidR="00EF1A6E" w:rsidRPr="00710EC9">
        <w:rPr>
          <w:bCs/>
          <w:spacing w:val="4"/>
          <w:w w:val="103"/>
          <w:kern w:val="14"/>
          <w:lang w:val="ru-RU"/>
        </w:rPr>
        <w:t>ботают в сфере обсуждаемой темы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182.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195 </w:t>
      </w:r>
      <w:r w:rsidR="00B2371F" w:rsidRPr="00710EC9">
        <w:rPr>
          <w:bCs/>
          <w:spacing w:val="4"/>
          <w:w w:val="103"/>
          <w:kern w:val="14"/>
          <w:lang w:val="ru-RU"/>
        </w:rPr>
        <w:t>уполномоченных сотрудников полиции по вопросам безопасности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B2371F" w:rsidRPr="00710EC9">
        <w:rPr>
          <w:bCs/>
          <w:spacing w:val="4"/>
          <w:w w:val="103"/>
          <w:kern w:val="14"/>
          <w:lang w:val="ru-RU"/>
        </w:rPr>
        <w:t>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144 </w:t>
      </w:r>
      <w:r w:rsidR="00B2371F" w:rsidRPr="00710EC9">
        <w:rPr>
          <w:bCs/>
          <w:spacing w:val="4"/>
          <w:w w:val="103"/>
          <w:kern w:val="14"/>
          <w:lang w:val="ru-RU"/>
        </w:rPr>
        <w:t>уполномоченных сотрудника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B2371F" w:rsidRPr="00710EC9">
        <w:rPr>
          <w:bCs/>
          <w:spacing w:val="4"/>
          <w:w w:val="103"/>
          <w:kern w:val="14"/>
          <w:lang w:val="ru-RU"/>
        </w:rPr>
        <w:t>жандармерии по вопросам безопасности з</w:t>
      </w:r>
      <w:r w:rsidR="00B2371F" w:rsidRPr="00710EC9">
        <w:rPr>
          <w:bCs/>
          <w:spacing w:val="4"/>
          <w:w w:val="103"/>
          <w:kern w:val="14"/>
          <w:lang w:val="ru-RU"/>
        </w:rPr>
        <w:t>а</w:t>
      </w:r>
      <w:r w:rsidR="00B2371F" w:rsidRPr="00710EC9">
        <w:rPr>
          <w:bCs/>
          <w:spacing w:val="4"/>
          <w:w w:val="103"/>
          <w:kern w:val="14"/>
          <w:lang w:val="ru-RU"/>
        </w:rPr>
        <w:t xml:space="preserve">нимаются </w:t>
      </w:r>
      <w:r w:rsidR="006D09B7" w:rsidRPr="00710EC9">
        <w:rPr>
          <w:bCs/>
          <w:spacing w:val="4"/>
          <w:w w:val="103"/>
          <w:kern w:val="14"/>
          <w:lang w:val="ru-RU"/>
        </w:rPr>
        <w:t xml:space="preserve">ситуационной профилактикой </w:t>
      </w:r>
      <w:r w:rsidR="00FF7DF6" w:rsidRPr="00710EC9">
        <w:rPr>
          <w:bCs/>
          <w:spacing w:val="4"/>
          <w:w w:val="103"/>
          <w:kern w:val="14"/>
          <w:lang w:val="ru-RU"/>
        </w:rPr>
        <w:t>(</w:t>
      </w:r>
      <w:r w:rsidR="006D09B7" w:rsidRPr="00710EC9">
        <w:rPr>
          <w:bCs/>
          <w:spacing w:val="4"/>
          <w:w w:val="103"/>
          <w:kern w:val="14"/>
          <w:lang w:val="ru-RU"/>
        </w:rPr>
        <w:t>видеонаблюдение и т.д.</w:t>
      </w:r>
      <w:r w:rsidR="00FF7DF6" w:rsidRPr="00710EC9">
        <w:rPr>
          <w:bCs/>
          <w:spacing w:val="4"/>
          <w:w w:val="103"/>
          <w:kern w:val="14"/>
          <w:lang w:val="ru-RU"/>
        </w:rPr>
        <w:t>)</w:t>
      </w:r>
      <w:r w:rsidR="006D09B7" w:rsidRPr="00710EC9">
        <w:rPr>
          <w:bCs/>
          <w:spacing w:val="4"/>
          <w:w w:val="103"/>
          <w:kern w:val="14"/>
          <w:lang w:val="ru-RU"/>
        </w:rPr>
        <w:t>,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6D09B7" w:rsidRPr="00710EC9">
        <w:rPr>
          <w:bCs/>
          <w:spacing w:val="4"/>
          <w:w w:val="103"/>
          <w:kern w:val="14"/>
          <w:lang w:val="ru-RU"/>
        </w:rPr>
        <w:t xml:space="preserve">и к ним можно обращаться за советами в области безопасности </w:t>
      </w:r>
      <w:r w:rsidR="00FF7DF6" w:rsidRPr="00710EC9">
        <w:rPr>
          <w:bCs/>
          <w:spacing w:val="4"/>
          <w:w w:val="103"/>
          <w:kern w:val="14"/>
          <w:lang w:val="ru-RU"/>
        </w:rPr>
        <w:t>(</w:t>
      </w:r>
      <w:r w:rsidR="006D09B7" w:rsidRPr="00710EC9">
        <w:rPr>
          <w:bCs/>
          <w:spacing w:val="4"/>
          <w:w w:val="103"/>
          <w:kern w:val="14"/>
          <w:lang w:val="ru-RU"/>
        </w:rPr>
        <w:t>например, по вопросам освещения, охраны зданий для отправления культ</w:t>
      </w:r>
      <w:r w:rsidR="00B003EB" w:rsidRPr="00710EC9">
        <w:rPr>
          <w:bCs/>
          <w:spacing w:val="4"/>
          <w:w w:val="103"/>
          <w:kern w:val="14"/>
          <w:lang w:val="ru-RU"/>
        </w:rPr>
        <w:t>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). </w:t>
      </w:r>
      <w:r w:rsidR="000719E1" w:rsidRPr="00710EC9">
        <w:rPr>
          <w:bCs/>
          <w:spacing w:val="4"/>
          <w:w w:val="103"/>
          <w:kern w:val="14"/>
          <w:lang w:val="ru-RU"/>
        </w:rPr>
        <w:t>Что касается мест отпра</w:t>
      </w:r>
      <w:r w:rsidR="000719E1" w:rsidRPr="00710EC9">
        <w:rPr>
          <w:bCs/>
          <w:spacing w:val="4"/>
          <w:w w:val="103"/>
          <w:kern w:val="14"/>
          <w:lang w:val="ru-RU"/>
        </w:rPr>
        <w:t>в</w:t>
      </w:r>
      <w:r w:rsidR="000719E1" w:rsidRPr="00710EC9">
        <w:rPr>
          <w:bCs/>
          <w:spacing w:val="4"/>
          <w:w w:val="103"/>
          <w:kern w:val="14"/>
          <w:lang w:val="ru-RU"/>
        </w:rPr>
        <w:t>ления культ</w:t>
      </w:r>
      <w:r w:rsidR="00B003EB" w:rsidRPr="00710EC9">
        <w:rPr>
          <w:bCs/>
          <w:spacing w:val="4"/>
          <w:w w:val="103"/>
          <w:kern w:val="14"/>
          <w:lang w:val="ru-RU"/>
        </w:rPr>
        <w:t>а</w:t>
      </w:r>
      <w:r w:rsidR="000719E1" w:rsidRPr="00710EC9">
        <w:rPr>
          <w:bCs/>
          <w:spacing w:val="4"/>
          <w:w w:val="103"/>
          <w:kern w:val="14"/>
          <w:lang w:val="ru-RU"/>
        </w:rPr>
        <w:t xml:space="preserve"> и учебных заведений, то во время крупных праздников ра</w:t>
      </w:r>
      <w:r w:rsidR="000719E1" w:rsidRPr="00710EC9">
        <w:rPr>
          <w:bCs/>
          <w:spacing w:val="4"/>
          <w:w w:val="103"/>
          <w:kern w:val="14"/>
          <w:lang w:val="ru-RU"/>
        </w:rPr>
        <w:t>з</w:t>
      </w:r>
      <w:r w:rsidR="000719E1" w:rsidRPr="00710EC9">
        <w:rPr>
          <w:bCs/>
          <w:spacing w:val="4"/>
          <w:w w:val="103"/>
          <w:kern w:val="14"/>
          <w:lang w:val="ru-RU"/>
        </w:rPr>
        <w:t xml:space="preserve">личных общин </w:t>
      </w:r>
      <w:r w:rsidR="00FA69E9" w:rsidRPr="00710EC9">
        <w:rPr>
          <w:bCs/>
          <w:spacing w:val="4"/>
          <w:w w:val="103"/>
          <w:kern w:val="14"/>
          <w:lang w:val="ru-RU"/>
        </w:rPr>
        <w:t>оборудуются хорошо заметные фиксированные посты полицейских и жандармов, помимо ежедневных обходов и патрулей на выборочной о</w:t>
      </w:r>
      <w:r w:rsidR="00FA69E9" w:rsidRPr="00710EC9">
        <w:rPr>
          <w:bCs/>
          <w:spacing w:val="4"/>
          <w:w w:val="103"/>
          <w:kern w:val="14"/>
          <w:lang w:val="ru-RU"/>
        </w:rPr>
        <w:t>с</w:t>
      </w:r>
      <w:r w:rsidR="00FA69E9" w:rsidRPr="00710EC9">
        <w:rPr>
          <w:bCs/>
          <w:spacing w:val="4"/>
          <w:w w:val="103"/>
          <w:kern w:val="14"/>
          <w:lang w:val="ru-RU"/>
        </w:rPr>
        <w:t>нове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183.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583841" w:rsidRPr="00710EC9">
        <w:rPr>
          <w:bCs/>
          <w:spacing w:val="4"/>
          <w:w w:val="103"/>
          <w:kern w:val="14"/>
          <w:lang w:val="ru-RU"/>
        </w:rPr>
        <w:t>Борьба против расизма, антисемитизма и ксенофобии, учет вопросов по приему и обращению с жертвами такого рода правонарушений являются пре</w:t>
      </w:r>
      <w:r w:rsidR="00583841" w:rsidRPr="00710EC9">
        <w:rPr>
          <w:bCs/>
          <w:spacing w:val="4"/>
          <w:w w:val="103"/>
          <w:kern w:val="14"/>
          <w:lang w:val="ru-RU"/>
        </w:rPr>
        <w:t>д</w:t>
      </w:r>
      <w:r w:rsidR="00583841" w:rsidRPr="00710EC9">
        <w:rPr>
          <w:bCs/>
          <w:spacing w:val="4"/>
          <w:w w:val="103"/>
          <w:kern w:val="14"/>
          <w:lang w:val="ru-RU"/>
        </w:rPr>
        <w:t>метом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583841" w:rsidRPr="00710EC9">
        <w:rPr>
          <w:bCs/>
          <w:spacing w:val="4"/>
          <w:w w:val="103"/>
          <w:kern w:val="14"/>
          <w:lang w:val="ru-RU"/>
        </w:rPr>
        <w:t>инструкций, о которых регулярно напоминается департаментским рук</w:t>
      </w:r>
      <w:r w:rsidR="00583841" w:rsidRPr="00710EC9">
        <w:rPr>
          <w:bCs/>
          <w:spacing w:val="4"/>
          <w:w w:val="103"/>
          <w:kern w:val="14"/>
          <w:lang w:val="ru-RU"/>
        </w:rPr>
        <w:t>о</w:t>
      </w:r>
      <w:r w:rsidR="00583841" w:rsidRPr="00710EC9">
        <w:rPr>
          <w:bCs/>
          <w:spacing w:val="4"/>
          <w:w w:val="103"/>
          <w:kern w:val="14"/>
          <w:lang w:val="ru-RU"/>
        </w:rPr>
        <w:t>водителям служб общественной безопасности и командирам подразделений жандармерии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184.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1B34A4" w:rsidRPr="00710EC9">
        <w:rPr>
          <w:bCs/>
          <w:spacing w:val="4"/>
          <w:w w:val="103"/>
          <w:kern w:val="14"/>
          <w:lang w:val="ru-RU"/>
        </w:rPr>
        <w:t xml:space="preserve">УПЖ совместно с </w:t>
      </w:r>
      <w:r w:rsidR="00135625" w:rsidRPr="00710EC9">
        <w:rPr>
          <w:bCs/>
          <w:spacing w:val="4"/>
          <w:w w:val="103"/>
          <w:kern w:val="14"/>
          <w:lang w:val="ru-RU"/>
        </w:rPr>
        <w:t>МЛПРА</w:t>
      </w:r>
      <w:r w:rsidR="001B34A4" w:rsidRPr="00710EC9">
        <w:rPr>
          <w:bCs/>
          <w:spacing w:val="4"/>
          <w:w w:val="103"/>
          <w:kern w:val="14"/>
          <w:lang w:val="ru-RU"/>
        </w:rPr>
        <w:t xml:space="preserve"> провело акцию по подготовке и распростран</w:t>
      </w:r>
      <w:r w:rsidR="001B34A4" w:rsidRPr="00710EC9">
        <w:rPr>
          <w:bCs/>
          <w:spacing w:val="4"/>
          <w:w w:val="103"/>
          <w:kern w:val="14"/>
          <w:lang w:val="ru-RU"/>
        </w:rPr>
        <w:t>е</w:t>
      </w:r>
      <w:r w:rsidR="001B34A4" w:rsidRPr="00710EC9">
        <w:rPr>
          <w:bCs/>
          <w:spacing w:val="4"/>
          <w:w w:val="103"/>
          <w:kern w:val="14"/>
          <w:lang w:val="ru-RU"/>
        </w:rPr>
        <w:t>нию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1B34A4" w:rsidRPr="00710EC9">
        <w:rPr>
          <w:bCs/>
          <w:spacing w:val="4"/>
          <w:w w:val="103"/>
          <w:kern w:val="14"/>
          <w:lang w:val="ru-RU"/>
        </w:rPr>
        <w:t>брошюр с информацией правового характера в отношении преступлений и правонарушений, связанных с расизмом, которые общественность может пол</w:t>
      </w:r>
      <w:r w:rsidR="001B34A4" w:rsidRPr="00710EC9">
        <w:rPr>
          <w:bCs/>
          <w:spacing w:val="4"/>
          <w:w w:val="103"/>
          <w:kern w:val="14"/>
          <w:lang w:val="ru-RU"/>
        </w:rPr>
        <w:t>у</w:t>
      </w:r>
      <w:r w:rsidR="001B34A4" w:rsidRPr="00710EC9">
        <w:rPr>
          <w:bCs/>
          <w:spacing w:val="4"/>
          <w:w w:val="103"/>
          <w:kern w:val="14"/>
          <w:lang w:val="ru-RU"/>
        </w:rPr>
        <w:t>чить в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833</w:t>
      </w:r>
      <w:r w:rsidR="006E4EA0">
        <w:rPr>
          <w:bCs/>
          <w:spacing w:val="4"/>
          <w:w w:val="103"/>
          <w:kern w:val="14"/>
          <w:lang w:val="ru-RU"/>
        </w:rPr>
        <w:t xml:space="preserve"> </w:t>
      </w:r>
      <w:r w:rsidR="001B34A4" w:rsidRPr="00710EC9">
        <w:rPr>
          <w:bCs/>
          <w:spacing w:val="4"/>
          <w:w w:val="103"/>
          <w:kern w:val="14"/>
          <w:lang w:val="ru-RU"/>
        </w:rPr>
        <w:t xml:space="preserve">структурах по приему и в </w:t>
      </w:r>
      <w:r w:rsidR="00FF7DF6" w:rsidRPr="00710EC9">
        <w:rPr>
          <w:bCs/>
          <w:spacing w:val="4"/>
          <w:w w:val="103"/>
          <w:kern w:val="14"/>
          <w:lang w:val="ru-RU"/>
        </w:rPr>
        <w:t>868</w:t>
      </w:r>
      <w:r w:rsidR="006E4EA0">
        <w:rPr>
          <w:bCs/>
          <w:spacing w:val="4"/>
          <w:w w:val="103"/>
          <w:kern w:val="14"/>
          <w:lang w:val="ru-RU"/>
        </w:rPr>
        <w:t xml:space="preserve"> </w:t>
      </w:r>
      <w:r w:rsidR="001B34A4" w:rsidRPr="00710EC9">
        <w:rPr>
          <w:bCs/>
          <w:spacing w:val="4"/>
          <w:w w:val="103"/>
          <w:kern w:val="14"/>
          <w:lang w:val="ru-RU"/>
        </w:rPr>
        <w:t>отделениях жандармерии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185.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391219" w:rsidRPr="00710EC9">
        <w:rPr>
          <w:bCs/>
          <w:spacing w:val="4"/>
          <w:w w:val="103"/>
          <w:kern w:val="14"/>
          <w:lang w:val="ru-RU"/>
        </w:rPr>
        <w:t>Главное управление национальной полиции ведет набор психологов для работы в наиболее важных службах для оказания поддержки и помощи жер</w:t>
      </w:r>
      <w:r w:rsidR="00391219" w:rsidRPr="00710EC9">
        <w:rPr>
          <w:bCs/>
          <w:spacing w:val="4"/>
          <w:w w:val="103"/>
          <w:kern w:val="14"/>
          <w:lang w:val="ru-RU"/>
        </w:rPr>
        <w:t>т</w:t>
      </w:r>
      <w:r w:rsidR="00391219" w:rsidRPr="00710EC9">
        <w:rPr>
          <w:bCs/>
          <w:spacing w:val="4"/>
          <w:w w:val="103"/>
          <w:kern w:val="14"/>
          <w:lang w:val="ru-RU"/>
        </w:rPr>
        <w:t>вам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: </w:t>
      </w:r>
      <w:r w:rsidR="00391219" w:rsidRPr="00710EC9">
        <w:rPr>
          <w:bCs/>
          <w:spacing w:val="4"/>
          <w:w w:val="103"/>
          <w:kern w:val="14"/>
          <w:lang w:val="ru-RU"/>
        </w:rPr>
        <w:t>они располагаются в комиссариатах общественной безопасности и выпо</w:t>
      </w:r>
      <w:r w:rsidR="00391219" w:rsidRPr="00710EC9">
        <w:rPr>
          <w:bCs/>
          <w:spacing w:val="4"/>
          <w:w w:val="103"/>
          <w:kern w:val="14"/>
          <w:lang w:val="ru-RU"/>
        </w:rPr>
        <w:t>л</w:t>
      </w:r>
      <w:r w:rsidR="00391219" w:rsidRPr="00710EC9">
        <w:rPr>
          <w:bCs/>
          <w:spacing w:val="4"/>
          <w:w w:val="103"/>
          <w:kern w:val="14"/>
          <w:lang w:val="ru-RU"/>
        </w:rPr>
        <w:t>няют свои функции в рамках операций, проводимых полицейскими службами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186.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A47C91" w:rsidRPr="00710EC9">
        <w:rPr>
          <w:bCs/>
          <w:spacing w:val="4"/>
          <w:w w:val="103"/>
          <w:kern w:val="14"/>
          <w:lang w:val="ru-RU"/>
        </w:rPr>
        <w:t>Хартия по приему населения, вывешенная во всех службах полиции и жандармерии, где ведется прием посетителей</w:t>
      </w:r>
      <w:r w:rsidR="00495772" w:rsidRPr="00710EC9">
        <w:rPr>
          <w:bCs/>
          <w:spacing w:val="4"/>
          <w:w w:val="103"/>
          <w:kern w:val="14"/>
          <w:lang w:val="ru-RU"/>
        </w:rPr>
        <w:t>,</w:t>
      </w:r>
      <w:r w:rsidR="00A47C91" w:rsidRPr="00710EC9">
        <w:rPr>
          <w:bCs/>
          <w:spacing w:val="4"/>
          <w:w w:val="103"/>
          <w:kern w:val="14"/>
          <w:lang w:val="ru-RU"/>
        </w:rPr>
        <w:t xml:space="preserve"> в 2011 году получила </w:t>
      </w:r>
      <w:r w:rsidR="00CD273D" w:rsidRPr="00710EC9">
        <w:rPr>
          <w:bCs/>
          <w:spacing w:val="4"/>
          <w:w w:val="103"/>
          <w:kern w:val="14"/>
          <w:lang w:val="ru-RU"/>
        </w:rPr>
        <w:t>отлич</w:t>
      </w:r>
      <w:r w:rsidR="00CD273D" w:rsidRPr="00710EC9">
        <w:rPr>
          <w:bCs/>
          <w:spacing w:val="4"/>
          <w:w w:val="103"/>
          <w:kern w:val="14"/>
          <w:lang w:val="ru-RU"/>
        </w:rPr>
        <w:t>и</w:t>
      </w:r>
      <w:r w:rsidR="00CD273D" w:rsidRPr="00710EC9">
        <w:rPr>
          <w:bCs/>
          <w:spacing w:val="4"/>
          <w:w w:val="103"/>
          <w:kern w:val="14"/>
          <w:lang w:val="ru-RU"/>
        </w:rPr>
        <w:t xml:space="preserve">тельный знак 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CD273D" w:rsidRPr="00710EC9">
        <w:rPr>
          <w:bCs/>
          <w:spacing w:val="4"/>
          <w:w w:val="103"/>
          <w:kern w:val="14"/>
          <w:lang w:val="ru-RU"/>
        </w:rPr>
        <w:t>Марианна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CD273D" w:rsidRPr="00710EC9">
        <w:rPr>
          <w:bCs/>
          <w:spacing w:val="4"/>
          <w:w w:val="103"/>
          <w:kern w:val="14"/>
          <w:lang w:val="ru-RU"/>
        </w:rPr>
        <w:t>представляющий собой эталон качества в вопросах приема населения государственными службами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CD273D" w:rsidRPr="00710EC9">
        <w:rPr>
          <w:bCs/>
          <w:spacing w:val="4"/>
          <w:w w:val="103"/>
          <w:kern w:val="14"/>
          <w:lang w:val="ru-RU"/>
        </w:rPr>
        <w:t>Особое внимание, в частности, было сосредоточено на качестве приема населения и особенно жертв с точки зрения оказания помощи, приема и поддержки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A65735" w:rsidRDefault="00F61462" w:rsidP="00F61462">
      <w:pPr>
        <w:pStyle w:val="H23G"/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Pr="00855854">
        <w:rPr>
          <w:spacing w:val="4"/>
          <w:w w:val="103"/>
          <w:lang w:val="ru-RU"/>
        </w:rPr>
        <w:tab/>
      </w:r>
      <w:r w:rsidR="0099730F" w:rsidRPr="00A65735">
        <w:rPr>
          <w:spacing w:val="4"/>
          <w:w w:val="103"/>
          <w:kern w:val="14"/>
          <w:lang w:val="ru-RU" w:eastAsia="es-ES"/>
        </w:rPr>
        <w:t>Борьба с расизмом и антисемитизмом в Интернете</w:t>
      </w:r>
    </w:p>
    <w:p w:rsidR="00FF7DF6" w:rsidRPr="00710EC9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187.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F8352F" w:rsidRPr="00710EC9">
        <w:rPr>
          <w:bCs/>
          <w:spacing w:val="4"/>
          <w:w w:val="103"/>
          <w:kern w:val="14"/>
          <w:lang w:val="ru-RU"/>
        </w:rPr>
        <w:t xml:space="preserve">Действующая с января </w:t>
      </w:r>
      <w:r w:rsidR="00FF7DF6" w:rsidRPr="00710EC9">
        <w:rPr>
          <w:bCs/>
          <w:spacing w:val="4"/>
          <w:w w:val="103"/>
          <w:kern w:val="14"/>
          <w:lang w:val="ru-RU"/>
        </w:rPr>
        <w:t>2009</w:t>
      </w:r>
      <w:r w:rsidR="00F8352F" w:rsidRPr="00710EC9">
        <w:rPr>
          <w:bCs/>
          <w:spacing w:val="4"/>
          <w:w w:val="103"/>
          <w:kern w:val="14"/>
          <w:lang w:val="ru-RU"/>
        </w:rPr>
        <w:t xml:space="preserve"> года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F8352F" w:rsidRPr="00710EC9">
        <w:rPr>
          <w:bCs/>
          <w:spacing w:val="4"/>
          <w:w w:val="103"/>
          <w:kern w:val="14"/>
          <w:lang w:val="ru-RU"/>
        </w:rPr>
        <w:t xml:space="preserve">платформа по </w:t>
      </w:r>
      <w:r w:rsidR="00741D78" w:rsidRPr="00710EC9">
        <w:rPr>
          <w:bCs/>
          <w:spacing w:val="4"/>
          <w:w w:val="103"/>
          <w:kern w:val="14"/>
          <w:lang w:val="ru-RU"/>
        </w:rPr>
        <w:t>гармонизации</w:t>
      </w:r>
      <w:r w:rsidR="00F8352F" w:rsidRPr="00710EC9">
        <w:rPr>
          <w:bCs/>
          <w:spacing w:val="4"/>
          <w:w w:val="103"/>
          <w:kern w:val="14"/>
          <w:lang w:val="ru-RU"/>
        </w:rPr>
        <w:t xml:space="preserve">, анализу, </w:t>
      </w:r>
      <w:r w:rsidR="00741D78" w:rsidRPr="00710EC9">
        <w:rPr>
          <w:bCs/>
          <w:spacing w:val="4"/>
          <w:w w:val="103"/>
          <w:kern w:val="14"/>
          <w:lang w:val="ru-RU"/>
        </w:rPr>
        <w:t>сопоставлению</w:t>
      </w:r>
      <w:r w:rsidR="00F8352F" w:rsidRPr="00710EC9">
        <w:rPr>
          <w:bCs/>
          <w:spacing w:val="4"/>
          <w:w w:val="103"/>
          <w:kern w:val="14"/>
          <w:lang w:val="ru-RU"/>
        </w:rPr>
        <w:t xml:space="preserve"> и </w:t>
      </w:r>
      <w:r w:rsidR="00741D78" w:rsidRPr="00710EC9">
        <w:rPr>
          <w:bCs/>
          <w:spacing w:val="4"/>
          <w:w w:val="103"/>
          <w:kern w:val="14"/>
          <w:lang w:val="ru-RU"/>
        </w:rPr>
        <w:t>классифицированию</w:t>
      </w:r>
      <w:r w:rsidR="00F8352F" w:rsidRPr="00710EC9">
        <w:rPr>
          <w:bCs/>
          <w:spacing w:val="4"/>
          <w:w w:val="103"/>
          <w:kern w:val="14"/>
          <w:lang w:val="ru-RU"/>
        </w:rPr>
        <w:t xml:space="preserve"> сообщений </w:t>
      </w:r>
      <w:r w:rsidR="00FF7DF6" w:rsidRPr="00710EC9">
        <w:rPr>
          <w:bCs/>
          <w:spacing w:val="4"/>
          <w:w w:val="103"/>
          <w:kern w:val="14"/>
          <w:lang w:val="ru-RU"/>
        </w:rPr>
        <w:t>(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F8352F" w:rsidRPr="00710EC9">
        <w:rPr>
          <w:bCs/>
          <w:spacing w:val="4"/>
          <w:w w:val="103"/>
          <w:kern w:val="14"/>
          <w:lang w:val="ru-RU"/>
        </w:rPr>
        <w:t>ФАРОС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) </w:t>
      </w:r>
      <w:r w:rsidR="00F8352F" w:rsidRPr="00710EC9">
        <w:rPr>
          <w:bCs/>
          <w:spacing w:val="4"/>
          <w:w w:val="103"/>
          <w:kern w:val="14"/>
          <w:lang w:val="ru-RU"/>
        </w:rPr>
        <w:t xml:space="preserve">предназначена для сбора и обработки сообщений, поступающих от пользователей Интернета и </w:t>
      </w:r>
      <w:r w:rsidR="00EB75DB" w:rsidRPr="00710EC9">
        <w:rPr>
          <w:bCs/>
          <w:spacing w:val="4"/>
          <w:w w:val="103"/>
          <w:kern w:val="14"/>
          <w:lang w:val="ru-RU"/>
        </w:rPr>
        <w:t xml:space="preserve">провайдеров доступа </w:t>
      </w:r>
      <w:r w:rsidR="00F8352F" w:rsidRPr="00710EC9">
        <w:rPr>
          <w:bCs/>
          <w:spacing w:val="4"/>
          <w:w w:val="103"/>
          <w:kern w:val="14"/>
          <w:lang w:val="ru-RU"/>
        </w:rPr>
        <w:t>и касающихся незаконных публикаций и деятельности в Интернете, при этом речь может идти о контенте</w:t>
      </w:r>
      <w:r w:rsidR="006D5A2E" w:rsidRPr="00710EC9">
        <w:rPr>
          <w:bCs/>
          <w:spacing w:val="4"/>
          <w:w w:val="103"/>
          <w:kern w:val="14"/>
          <w:lang w:val="ru-RU"/>
        </w:rPr>
        <w:t xml:space="preserve"> расистского характера или о заявлениях с отрицанием Холокоста, призывах к ненависти, </w:t>
      </w:r>
      <w:r w:rsidR="00F35BFA" w:rsidRPr="00710EC9">
        <w:rPr>
          <w:bCs/>
          <w:spacing w:val="4"/>
          <w:w w:val="103"/>
          <w:kern w:val="14"/>
          <w:lang w:val="ru-RU"/>
        </w:rPr>
        <w:t>детской порногр</w:t>
      </w:r>
      <w:r w:rsidR="00F35BFA" w:rsidRPr="00710EC9">
        <w:rPr>
          <w:bCs/>
          <w:spacing w:val="4"/>
          <w:w w:val="103"/>
          <w:kern w:val="14"/>
          <w:lang w:val="ru-RU"/>
        </w:rPr>
        <w:t>а</w:t>
      </w:r>
      <w:r w:rsidR="00F35BFA" w:rsidRPr="00710EC9">
        <w:rPr>
          <w:bCs/>
          <w:spacing w:val="4"/>
          <w:w w:val="103"/>
          <w:kern w:val="14"/>
          <w:lang w:val="ru-RU"/>
        </w:rPr>
        <w:t>фии</w:t>
      </w:r>
      <w:r w:rsidR="006D5A2E" w:rsidRPr="00710EC9">
        <w:rPr>
          <w:bCs/>
          <w:spacing w:val="4"/>
          <w:w w:val="103"/>
          <w:kern w:val="14"/>
          <w:lang w:val="ru-RU"/>
        </w:rPr>
        <w:t xml:space="preserve"> или подстрекательстве к совершению преступлений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983FB7" w:rsidRPr="00710EC9">
        <w:rPr>
          <w:bCs/>
          <w:spacing w:val="4"/>
          <w:w w:val="103"/>
          <w:kern w:val="14"/>
          <w:lang w:val="ru-RU"/>
        </w:rPr>
        <w:t xml:space="preserve">К этой платформе можно подключиться через сайт </w:t>
      </w:r>
      <w:r w:rsidR="00FF7DF6" w:rsidRPr="00710EC9">
        <w:rPr>
          <w:bCs/>
          <w:spacing w:val="4"/>
          <w:w w:val="103"/>
          <w:kern w:val="14"/>
          <w:lang w:val="ru-RU"/>
        </w:rPr>
        <w:t>ww</w:t>
      </w:r>
      <w:r w:rsidR="00F61462" w:rsidRPr="00710EC9">
        <w:rPr>
          <w:bCs/>
          <w:spacing w:val="4"/>
          <w:w w:val="103"/>
          <w:kern w:val="14"/>
          <w:lang w:val="ru-RU"/>
        </w:rPr>
        <w:t>w.internet-signalement.gouv.fr.</w:t>
      </w:r>
    </w:p>
    <w:p w:rsidR="00FF7DF6" w:rsidRPr="00710EC9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188.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F35BFA" w:rsidRPr="00710EC9">
        <w:rPr>
          <w:bCs/>
          <w:spacing w:val="4"/>
          <w:w w:val="103"/>
          <w:kern w:val="14"/>
          <w:lang w:val="ru-RU"/>
        </w:rPr>
        <w:t>Платформа находится в ведении Центрального управления по борьбе с преступностью, связанной с информационными и коммуникационными техн</w:t>
      </w:r>
      <w:r w:rsidR="00F35BFA" w:rsidRPr="00710EC9">
        <w:rPr>
          <w:bCs/>
          <w:spacing w:val="4"/>
          <w:w w:val="103"/>
          <w:kern w:val="14"/>
          <w:lang w:val="ru-RU"/>
        </w:rPr>
        <w:t>о</w:t>
      </w:r>
      <w:r w:rsidR="00F35BFA" w:rsidRPr="00710EC9">
        <w:rPr>
          <w:bCs/>
          <w:spacing w:val="4"/>
          <w:w w:val="103"/>
          <w:kern w:val="14"/>
          <w:lang w:val="ru-RU"/>
        </w:rPr>
        <w:t xml:space="preserve">логиями </w:t>
      </w:r>
      <w:r w:rsidR="00FF7DF6" w:rsidRPr="00710EC9">
        <w:rPr>
          <w:bCs/>
          <w:spacing w:val="4"/>
          <w:w w:val="103"/>
          <w:kern w:val="14"/>
          <w:lang w:val="ru-RU"/>
        </w:rPr>
        <w:t>(</w:t>
      </w:r>
      <w:r w:rsidR="00F35BFA" w:rsidRPr="00710EC9">
        <w:rPr>
          <w:bCs/>
          <w:spacing w:val="4"/>
          <w:w w:val="103"/>
          <w:kern w:val="14"/>
          <w:lang w:val="ru-RU"/>
        </w:rPr>
        <w:t>ЦУБПИКТ</w:t>
      </w:r>
      <w:r w:rsidR="00B57DC4" w:rsidRPr="00710EC9">
        <w:rPr>
          <w:bCs/>
          <w:spacing w:val="4"/>
          <w:w w:val="103"/>
          <w:kern w:val="14"/>
          <w:lang w:val="ru-RU"/>
        </w:rPr>
        <w:t>), в задачу которого входит борьба со всеми правонаруш</w:t>
      </w:r>
      <w:r w:rsidR="00B57DC4" w:rsidRPr="00710EC9">
        <w:rPr>
          <w:bCs/>
          <w:spacing w:val="4"/>
          <w:w w:val="103"/>
          <w:kern w:val="14"/>
          <w:lang w:val="ru-RU"/>
        </w:rPr>
        <w:t>е</w:t>
      </w:r>
      <w:r w:rsidR="00B57DC4" w:rsidRPr="00710EC9">
        <w:rPr>
          <w:bCs/>
          <w:spacing w:val="4"/>
          <w:w w:val="103"/>
          <w:kern w:val="14"/>
          <w:lang w:val="ru-RU"/>
        </w:rPr>
        <w:t>ниями, совершаемыми в результате противоправного использования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B57DC4" w:rsidRPr="00710EC9">
        <w:rPr>
          <w:bCs/>
          <w:spacing w:val="4"/>
          <w:w w:val="103"/>
          <w:kern w:val="14"/>
          <w:lang w:val="ru-RU"/>
        </w:rPr>
        <w:t>информ</w:t>
      </w:r>
      <w:r w:rsidR="00B57DC4" w:rsidRPr="00710EC9">
        <w:rPr>
          <w:bCs/>
          <w:spacing w:val="4"/>
          <w:w w:val="103"/>
          <w:kern w:val="14"/>
          <w:lang w:val="ru-RU"/>
        </w:rPr>
        <w:t>а</w:t>
      </w:r>
      <w:r w:rsidR="00B57DC4" w:rsidRPr="00710EC9">
        <w:rPr>
          <w:bCs/>
          <w:spacing w:val="4"/>
          <w:w w:val="103"/>
          <w:kern w:val="14"/>
          <w:lang w:val="ru-RU"/>
        </w:rPr>
        <w:t>ционных и коммуникационных технологий</w:t>
      </w:r>
      <w:r w:rsidR="00F61462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189.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E7548E" w:rsidRPr="00710EC9">
        <w:rPr>
          <w:bCs/>
          <w:spacing w:val="4"/>
          <w:w w:val="103"/>
          <w:kern w:val="14"/>
          <w:lang w:val="ru-RU"/>
        </w:rPr>
        <w:t>В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2011</w:t>
      </w:r>
      <w:r w:rsidR="00E7548E" w:rsidRPr="00710EC9">
        <w:rPr>
          <w:bCs/>
          <w:spacing w:val="4"/>
          <w:w w:val="103"/>
          <w:kern w:val="14"/>
          <w:lang w:val="ru-RU"/>
        </w:rPr>
        <w:t xml:space="preserve"> году потенциал платформы 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E7548E" w:rsidRPr="00710EC9">
        <w:rPr>
          <w:bCs/>
          <w:spacing w:val="4"/>
          <w:w w:val="103"/>
          <w:kern w:val="14"/>
          <w:lang w:val="ru-RU"/>
        </w:rPr>
        <w:t>ФАРОС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E7548E" w:rsidRPr="00710EC9">
        <w:rPr>
          <w:bCs/>
          <w:spacing w:val="4"/>
          <w:w w:val="103"/>
          <w:kern w:val="14"/>
          <w:lang w:val="ru-RU"/>
        </w:rPr>
        <w:t xml:space="preserve"> был усилен за счет прик</w:t>
      </w:r>
      <w:r w:rsidR="00E7548E" w:rsidRPr="00710EC9">
        <w:rPr>
          <w:bCs/>
          <w:spacing w:val="4"/>
          <w:w w:val="103"/>
          <w:kern w:val="14"/>
          <w:lang w:val="ru-RU"/>
        </w:rPr>
        <w:t>о</w:t>
      </w:r>
      <w:r w:rsidR="00E7548E" w:rsidRPr="00710EC9">
        <w:rPr>
          <w:bCs/>
          <w:spacing w:val="4"/>
          <w:w w:val="103"/>
          <w:kern w:val="14"/>
          <w:lang w:val="ru-RU"/>
        </w:rPr>
        <w:t>мандирования пяти дополнительных следователей и путем наращивания ее те</w:t>
      </w:r>
      <w:r w:rsidR="00E7548E" w:rsidRPr="00710EC9">
        <w:rPr>
          <w:bCs/>
          <w:spacing w:val="4"/>
          <w:w w:val="103"/>
          <w:kern w:val="14"/>
          <w:lang w:val="ru-RU"/>
        </w:rPr>
        <w:t>х</w:t>
      </w:r>
      <w:r w:rsidR="00E7548E" w:rsidRPr="00710EC9">
        <w:rPr>
          <w:bCs/>
          <w:spacing w:val="4"/>
          <w:w w:val="103"/>
          <w:kern w:val="14"/>
          <w:lang w:val="ru-RU"/>
        </w:rPr>
        <w:t>нической мощности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B57DC4" w:rsidRPr="00710EC9">
        <w:rPr>
          <w:bCs/>
          <w:spacing w:val="4"/>
          <w:w w:val="103"/>
          <w:kern w:val="14"/>
          <w:lang w:val="ru-RU"/>
        </w:rPr>
        <w:t xml:space="preserve">ЦУБПИКТ </w:t>
      </w:r>
      <w:r w:rsidR="00E10DB2" w:rsidRPr="00710EC9">
        <w:rPr>
          <w:bCs/>
          <w:spacing w:val="4"/>
          <w:w w:val="103"/>
          <w:kern w:val="14"/>
          <w:lang w:val="ru-RU"/>
        </w:rPr>
        <w:t>также стремится укреплять свои связи с асс</w:t>
      </w:r>
      <w:r w:rsidR="00E10DB2" w:rsidRPr="00710EC9">
        <w:rPr>
          <w:bCs/>
          <w:spacing w:val="4"/>
          <w:w w:val="103"/>
          <w:kern w:val="14"/>
          <w:lang w:val="ru-RU"/>
        </w:rPr>
        <w:t>о</w:t>
      </w:r>
      <w:r w:rsidR="00E10DB2" w:rsidRPr="00710EC9">
        <w:rPr>
          <w:bCs/>
          <w:spacing w:val="4"/>
          <w:w w:val="103"/>
          <w:kern w:val="14"/>
          <w:lang w:val="ru-RU"/>
        </w:rPr>
        <w:t xml:space="preserve">циациями провайдеров </w:t>
      </w:r>
      <w:r w:rsidR="00EB75DB" w:rsidRPr="00710EC9">
        <w:rPr>
          <w:bCs/>
          <w:spacing w:val="4"/>
          <w:w w:val="103"/>
          <w:kern w:val="14"/>
          <w:lang w:val="ru-RU"/>
        </w:rPr>
        <w:t>доступа</w:t>
      </w:r>
      <w:r w:rsidR="00E10DB2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710EC9">
        <w:rPr>
          <w:bCs/>
          <w:spacing w:val="4"/>
          <w:w w:val="103"/>
          <w:kern w:val="14"/>
          <w:lang w:val="ru-RU"/>
        </w:rPr>
        <w:t>(</w:t>
      </w:r>
      <w:r w:rsidR="00EB75DB" w:rsidRPr="00710EC9">
        <w:rPr>
          <w:bCs/>
          <w:spacing w:val="4"/>
          <w:w w:val="103"/>
          <w:kern w:val="14"/>
          <w:lang w:val="ru-RU"/>
        </w:rPr>
        <w:t>АПД</w:t>
      </w:r>
      <w:r w:rsidR="00FF7DF6" w:rsidRPr="00710EC9">
        <w:rPr>
          <w:bCs/>
          <w:spacing w:val="4"/>
          <w:w w:val="103"/>
          <w:kern w:val="14"/>
          <w:lang w:val="ru-RU"/>
        </w:rPr>
        <w:t>),</w:t>
      </w:r>
      <w:r w:rsidR="00EB75DB" w:rsidRPr="00710EC9">
        <w:rPr>
          <w:bCs/>
          <w:spacing w:val="4"/>
          <w:w w:val="103"/>
          <w:kern w:val="14"/>
          <w:lang w:val="ru-RU"/>
        </w:rPr>
        <w:t xml:space="preserve"> в частности, путем регулярного их и</w:t>
      </w:r>
      <w:r w:rsidR="00EB75DB" w:rsidRPr="00710EC9">
        <w:rPr>
          <w:bCs/>
          <w:spacing w:val="4"/>
          <w:w w:val="103"/>
          <w:kern w:val="14"/>
          <w:lang w:val="ru-RU"/>
        </w:rPr>
        <w:t>н</w:t>
      </w:r>
      <w:r w:rsidR="00EB75DB" w:rsidRPr="00710EC9">
        <w:rPr>
          <w:bCs/>
          <w:spacing w:val="4"/>
          <w:w w:val="103"/>
          <w:kern w:val="14"/>
          <w:lang w:val="ru-RU"/>
        </w:rPr>
        <w:t>формирования о судебных разбирательствах по отдельным полученным соо</w:t>
      </w:r>
      <w:r w:rsidR="00EB75DB" w:rsidRPr="00710EC9">
        <w:rPr>
          <w:bCs/>
          <w:spacing w:val="4"/>
          <w:w w:val="103"/>
          <w:kern w:val="14"/>
          <w:lang w:val="ru-RU"/>
        </w:rPr>
        <w:t>б</w:t>
      </w:r>
      <w:r w:rsidR="00EB75DB" w:rsidRPr="00710EC9">
        <w:rPr>
          <w:bCs/>
          <w:spacing w:val="4"/>
          <w:w w:val="103"/>
          <w:kern w:val="14"/>
          <w:lang w:val="ru-RU"/>
        </w:rPr>
        <w:t>щениям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190.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6E4759" w:rsidRPr="00FB32BC">
        <w:rPr>
          <w:bCs/>
          <w:w w:val="103"/>
          <w:kern w:val="14"/>
          <w:lang w:val="ru-RU"/>
        </w:rPr>
        <w:t>Каждый год</w:t>
      </w:r>
      <w:r w:rsidR="00FF7DF6" w:rsidRPr="00FB32BC">
        <w:rPr>
          <w:bCs/>
          <w:w w:val="103"/>
          <w:kern w:val="14"/>
          <w:lang w:val="ru-RU"/>
        </w:rPr>
        <w:t xml:space="preserve"> </w:t>
      </w:r>
      <w:r w:rsidR="00B57DC4" w:rsidRPr="00FB32BC">
        <w:rPr>
          <w:bCs/>
          <w:w w:val="103"/>
          <w:kern w:val="14"/>
          <w:lang w:val="ru-RU"/>
        </w:rPr>
        <w:t>ЦУБПИКТ</w:t>
      </w:r>
      <w:r w:rsidR="006E4759" w:rsidRPr="00FB32BC">
        <w:rPr>
          <w:bCs/>
          <w:w w:val="103"/>
          <w:kern w:val="14"/>
          <w:lang w:val="ru-RU"/>
        </w:rPr>
        <w:t xml:space="preserve"> подводит итоги деятельности </w:t>
      </w:r>
      <w:r w:rsidR="00477763" w:rsidRPr="00FB32BC">
        <w:rPr>
          <w:bCs/>
          <w:w w:val="103"/>
          <w:kern w:val="14"/>
          <w:lang w:val="ru-RU"/>
        </w:rPr>
        <w:t>"</w:t>
      </w:r>
      <w:r w:rsidR="006E4759" w:rsidRPr="00FB32BC">
        <w:rPr>
          <w:bCs/>
          <w:w w:val="103"/>
          <w:kern w:val="14"/>
          <w:lang w:val="ru-RU"/>
        </w:rPr>
        <w:t>ФАР</w:t>
      </w:r>
      <w:r w:rsidR="002D7CAD" w:rsidRPr="00FB32BC">
        <w:rPr>
          <w:bCs/>
          <w:w w:val="103"/>
          <w:kern w:val="14"/>
          <w:lang w:val="ru-RU"/>
        </w:rPr>
        <w:t>О</w:t>
      </w:r>
      <w:r w:rsidR="006E4759" w:rsidRPr="00FB32BC">
        <w:rPr>
          <w:bCs/>
          <w:w w:val="103"/>
          <w:kern w:val="14"/>
          <w:lang w:val="ru-RU"/>
        </w:rPr>
        <w:t>С</w:t>
      </w:r>
      <w:r w:rsidR="00477763" w:rsidRPr="00FB32BC">
        <w:rPr>
          <w:bCs/>
          <w:w w:val="103"/>
          <w:kern w:val="14"/>
          <w:lang w:val="ru-RU"/>
        </w:rPr>
        <w:t>"</w:t>
      </w:r>
      <w:r w:rsidR="006E4759" w:rsidRPr="00FB32BC">
        <w:rPr>
          <w:bCs/>
          <w:w w:val="103"/>
          <w:kern w:val="14"/>
          <w:lang w:val="ru-RU"/>
        </w:rPr>
        <w:t xml:space="preserve">, </w:t>
      </w:r>
      <w:r w:rsidR="002D7CAD" w:rsidRPr="00FB32BC">
        <w:rPr>
          <w:bCs/>
          <w:w w:val="103"/>
          <w:kern w:val="14"/>
          <w:lang w:val="ru-RU"/>
        </w:rPr>
        <w:t>предста</w:t>
      </w:r>
      <w:r w:rsidR="002D7CAD" w:rsidRPr="00FB32BC">
        <w:rPr>
          <w:bCs/>
          <w:w w:val="103"/>
          <w:kern w:val="14"/>
          <w:lang w:val="ru-RU"/>
        </w:rPr>
        <w:t>в</w:t>
      </w:r>
      <w:r w:rsidR="002D7CAD" w:rsidRPr="00FB32BC">
        <w:rPr>
          <w:bCs/>
          <w:w w:val="103"/>
          <w:kern w:val="14"/>
          <w:lang w:val="ru-RU"/>
        </w:rPr>
        <w:t>ляя</w:t>
      </w:r>
      <w:r w:rsidR="006E4759" w:rsidRPr="00FB32BC">
        <w:rPr>
          <w:bCs/>
          <w:w w:val="103"/>
          <w:kern w:val="14"/>
          <w:lang w:val="ru-RU"/>
        </w:rPr>
        <w:t>, в частности,</w:t>
      </w:r>
      <w:r w:rsidR="002D7CAD" w:rsidRPr="00FB32BC">
        <w:rPr>
          <w:bCs/>
          <w:w w:val="103"/>
          <w:kern w:val="14"/>
          <w:lang w:val="ru-RU"/>
        </w:rPr>
        <w:t xml:space="preserve"> информацию о</w:t>
      </w:r>
      <w:r w:rsidR="006E4759" w:rsidRPr="00FB32BC">
        <w:rPr>
          <w:bCs/>
          <w:w w:val="103"/>
          <w:kern w:val="14"/>
          <w:lang w:val="ru-RU"/>
        </w:rPr>
        <w:t xml:space="preserve"> </w:t>
      </w:r>
      <w:r w:rsidR="002D7CAD" w:rsidRPr="00FB32BC">
        <w:rPr>
          <w:bCs/>
          <w:w w:val="103"/>
          <w:kern w:val="14"/>
          <w:lang w:val="ru-RU"/>
        </w:rPr>
        <w:t>типологии полученных и обработанных</w:t>
      </w:r>
      <w:r w:rsidR="002D7CAD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2D7CAD" w:rsidRPr="00FB32BC">
        <w:rPr>
          <w:bCs/>
          <w:w w:val="103"/>
          <w:kern w:val="14"/>
          <w:lang w:val="ru-RU"/>
        </w:rPr>
        <w:t>сообщ</w:t>
      </w:r>
      <w:r w:rsidR="002D7CAD" w:rsidRPr="00FB32BC">
        <w:rPr>
          <w:bCs/>
          <w:w w:val="103"/>
          <w:kern w:val="14"/>
          <w:lang w:val="ru-RU"/>
        </w:rPr>
        <w:t>е</w:t>
      </w:r>
      <w:r w:rsidR="002D7CAD" w:rsidRPr="00FB32BC">
        <w:rPr>
          <w:bCs/>
          <w:w w:val="103"/>
          <w:kern w:val="14"/>
          <w:lang w:val="ru-RU"/>
        </w:rPr>
        <w:t>ний</w:t>
      </w:r>
      <w:r w:rsidR="00FF7DF6" w:rsidRPr="00FB32BC">
        <w:rPr>
          <w:bCs/>
          <w:w w:val="103"/>
          <w:kern w:val="14"/>
          <w:lang w:val="ru-RU"/>
        </w:rPr>
        <w:t xml:space="preserve">. </w:t>
      </w:r>
      <w:r w:rsidR="003F5AE5" w:rsidRPr="00FB32BC">
        <w:rPr>
          <w:bCs/>
          <w:w w:val="103"/>
          <w:kern w:val="14"/>
          <w:lang w:val="ru-RU"/>
        </w:rPr>
        <w:t>Так</w:t>
      </w:r>
      <w:r w:rsidR="00FF7DF6" w:rsidRPr="00FB32BC">
        <w:rPr>
          <w:bCs/>
          <w:w w:val="103"/>
          <w:kern w:val="14"/>
          <w:lang w:val="ru-RU"/>
        </w:rPr>
        <w:t>,</w:t>
      </w:r>
      <w:r w:rsidR="003F5AE5" w:rsidRPr="00FB32BC">
        <w:rPr>
          <w:bCs/>
          <w:w w:val="103"/>
          <w:kern w:val="14"/>
          <w:lang w:val="ru-RU"/>
        </w:rPr>
        <w:t xml:space="preserve"> с</w:t>
      </w:r>
      <w:r w:rsidR="006E4EA0" w:rsidRPr="00FB32BC">
        <w:rPr>
          <w:bCs/>
          <w:w w:val="103"/>
          <w:kern w:val="14"/>
          <w:lang w:val="ru-RU"/>
        </w:rPr>
        <w:t xml:space="preserve"> </w:t>
      </w:r>
      <w:r w:rsidR="00FF7DF6" w:rsidRPr="00FB32BC">
        <w:rPr>
          <w:bCs/>
          <w:w w:val="103"/>
          <w:kern w:val="14"/>
          <w:lang w:val="ru-RU"/>
        </w:rPr>
        <w:t>1</w:t>
      </w:r>
      <w:r w:rsidR="006E4EA0" w:rsidRPr="00FB32BC">
        <w:rPr>
          <w:bCs/>
          <w:w w:val="103"/>
          <w:kern w:val="14"/>
          <w:lang w:val="ru-RU"/>
        </w:rPr>
        <w:t xml:space="preserve"> </w:t>
      </w:r>
      <w:r w:rsidR="003F5AE5" w:rsidRPr="00FB32BC">
        <w:rPr>
          <w:bCs/>
          <w:w w:val="103"/>
          <w:kern w:val="14"/>
          <w:lang w:val="ru-RU"/>
        </w:rPr>
        <w:t xml:space="preserve">января по </w:t>
      </w:r>
      <w:r w:rsidR="00FF7DF6" w:rsidRPr="00FB32BC">
        <w:rPr>
          <w:bCs/>
          <w:w w:val="103"/>
          <w:kern w:val="14"/>
          <w:lang w:val="ru-RU"/>
        </w:rPr>
        <w:t>30</w:t>
      </w:r>
      <w:r w:rsidR="006E4EA0" w:rsidRPr="00FB32BC">
        <w:rPr>
          <w:bCs/>
          <w:w w:val="103"/>
          <w:kern w:val="14"/>
          <w:lang w:val="ru-RU"/>
        </w:rPr>
        <w:t xml:space="preserve"> </w:t>
      </w:r>
      <w:r w:rsidR="003F5AE5" w:rsidRPr="00FB32BC">
        <w:rPr>
          <w:bCs/>
          <w:w w:val="103"/>
          <w:kern w:val="14"/>
          <w:lang w:val="ru-RU"/>
        </w:rPr>
        <w:t>ноября</w:t>
      </w:r>
      <w:r w:rsidR="00FF7DF6" w:rsidRPr="00FB32BC">
        <w:rPr>
          <w:bCs/>
          <w:w w:val="103"/>
          <w:kern w:val="14"/>
          <w:lang w:val="ru-RU"/>
        </w:rPr>
        <w:t xml:space="preserve"> 2011</w:t>
      </w:r>
      <w:r w:rsidR="003F5AE5" w:rsidRPr="00FB32BC">
        <w:rPr>
          <w:bCs/>
          <w:w w:val="103"/>
          <w:kern w:val="14"/>
          <w:lang w:val="ru-RU"/>
        </w:rPr>
        <w:t xml:space="preserve"> года</w:t>
      </w:r>
      <w:r w:rsidR="002157B2" w:rsidRPr="00FB32BC">
        <w:rPr>
          <w:bCs/>
          <w:w w:val="103"/>
          <w:kern w:val="14"/>
          <w:lang w:val="ru-RU"/>
        </w:rPr>
        <w:t xml:space="preserve"> </w:t>
      </w:r>
      <w:r w:rsidR="00477763" w:rsidRPr="00FB32BC">
        <w:rPr>
          <w:bCs/>
          <w:w w:val="103"/>
          <w:kern w:val="14"/>
          <w:lang w:val="ru-RU"/>
        </w:rPr>
        <w:t>"</w:t>
      </w:r>
      <w:r w:rsidR="003F5AE5" w:rsidRPr="00FB32BC">
        <w:rPr>
          <w:bCs/>
          <w:w w:val="103"/>
          <w:kern w:val="14"/>
          <w:lang w:val="ru-RU"/>
        </w:rPr>
        <w:t>ФАРОС</w:t>
      </w:r>
      <w:r w:rsidR="00477763" w:rsidRPr="00FB32BC">
        <w:rPr>
          <w:bCs/>
          <w:w w:val="103"/>
          <w:kern w:val="14"/>
          <w:lang w:val="ru-RU"/>
        </w:rPr>
        <w:t>"</w:t>
      </w:r>
      <w:r w:rsidR="00FF7DF6" w:rsidRPr="00FB32BC">
        <w:rPr>
          <w:bCs/>
          <w:w w:val="103"/>
          <w:kern w:val="14"/>
          <w:lang w:val="ru-RU"/>
        </w:rPr>
        <w:t xml:space="preserve"> </w:t>
      </w:r>
      <w:r w:rsidR="003F5AE5" w:rsidRPr="00FB32BC">
        <w:rPr>
          <w:bCs/>
          <w:w w:val="103"/>
          <w:kern w:val="14"/>
          <w:lang w:val="ru-RU"/>
        </w:rPr>
        <w:t>получ</w:t>
      </w:r>
      <w:r w:rsidR="003F5AE5" w:rsidRPr="00FB32BC">
        <w:rPr>
          <w:bCs/>
          <w:w w:val="103"/>
          <w:kern w:val="14"/>
          <w:lang w:val="ru-RU"/>
        </w:rPr>
        <w:t>и</w:t>
      </w:r>
      <w:r w:rsidR="003F5AE5" w:rsidRPr="00FB32BC">
        <w:rPr>
          <w:bCs/>
          <w:w w:val="103"/>
          <w:kern w:val="14"/>
          <w:lang w:val="ru-RU"/>
        </w:rPr>
        <w:t>ла</w:t>
      </w:r>
      <w:r w:rsidR="00FB32BC" w:rsidRPr="00FB32BC">
        <w:rPr>
          <w:bCs/>
          <w:w w:val="103"/>
          <w:kern w:val="14"/>
          <w:lang w:val="ru-RU"/>
        </w:rPr>
        <w:t xml:space="preserve"> </w:t>
      </w:r>
      <w:r w:rsidR="00FF7DF6" w:rsidRPr="00FB32BC">
        <w:rPr>
          <w:bCs/>
          <w:w w:val="103"/>
          <w:kern w:val="14"/>
          <w:lang w:val="ru-RU"/>
        </w:rPr>
        <w:t>92</w:t>
      </w:r>
      <w:r w:rsidR="00443091" w:rsidRPr="00FB32BC">
        <w:rPr>
          <w:bCs/>
          <w:w w:val="103"/>
          <w:kern w:val="14"/>
          <w:lang w:val="ru-RU"/>
        </w:rPr>
        <w:t> </w:t>
      </w:r>
      <w:r w:rsidR="00A158DE" w:rsidRPr="00FB32BC">
        <w:rPr>
          <w:bCs/>
          <w:w w:val="103"/>
          <w:kern w:val="14"/>
          <w:lang w:val="ru-RU"/>
        </w:rPr>
        <w:t>261 </w:t>
      </w:r>
      <w:r w:rsidR="003F5AE5" w:rsidRPr="00FB32BC">
        <w:rPr>
          <w:bCs/>
          <w:w w:val="103"/>
          <w:kern w:val="14"/>
          <w:lang w:val="ru-RU"/>
        </w:rPr>
        <w:t>сообщени</w:t>
      </w:r>
      <w:r w:rsidR="0063386E" w:rsidRPr="00FB32BC">
        <w:rPr>
          <w:bCs/>
          <w:w w:val="103"/>
          <w:kern w:val="14"/>
          <w:lang w:val="ru-RU"/>
        </w:rPr>
        <w:t>е</w:t>
      </w:r>
      <w:r w:rsidR="00FF7DF6" w:rsidRPr="00710EC9">
        <w:rPr>
          <w:bCs/>
          <w:spacing w:val="4"/>
          <w:w w:val="103"/>
          <w:kern w:val="14"/>
          <w:lang w:val="ru-RU"/>
        </w:rPr>
        <w:t>,</w:t>
      </w:r>
      <w:r w:rsidR="003F5AE5" w:rsidRPr="00710EC9">
        <w:rPr>
          <w:bCs/>
          <w:spacing w:val="4"/>
          <w:w w:val="103"/>
          <w:kern w:val="14"/>
          <w:lang w:val="ru-RU"/>
        </w:rPr>
        <w:t xml:space="preserve"> из которых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8</w:t>
      </w:r>
      <w:r w:rsidR="006E4EA0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710EC9">
        <w:rPr>
          <w:bCs/>
          <w:spacing w:val="4"/>
          <w:w w:val="103"/>
          <w:kern w:val="14"/>
          <w:lang w:val="ru-RU"/>
        </w:rPr>
        <w:t>605</w:t>
      </w:r>
      <w:r w:rsidR="003F5AE5" w:rsidRPr="00710EC9">
        <w:rPr>
          <w:bCs/>
          <w:spacing w:val="4"/>
          <w:w w:val="103"/>
          <w:kern w:val="14"/>
          <w:lang w:val="ru-RU"/>
        </w:rPr>
        <w:t xml:space="preserve"> касались контента дискриминационного характера, что пре</w:t>
      </w:r>
      <w:r w:rsidR="003F5AE5" w:rsidRPr="00710EC9">
        <w:rPr>
          <w:bCs/>
          <w:spacing w:val="4"/>
          <w:w w:val="103"/>
          <w:kern w:val="14"/>
          <w:lang w:val="ru-RU"/>
        </w:rPr>
        <w:t>д</w:t>
      </w:r>
      <w:r w:rsidR="003F5AE5" w:rsidRPr="00710EC9">
        <w:rPr>
          <w:bCs/>
          <w:spacing w:val="4"/>
          <w:w w:val="103"/>
          <w:kern w:val="14"/>
          <w:lang w:val="ru-RU"/>
        </w:rPr>
        <w:t xml:space="preserve">ставляет собой рост на 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12% </w:t>
      </w:r>
      <w:r w:rsidR="003F5AE5" w:rsidRPr="00710EC9">
        <w:rPr>
          <w:bCs/>
          <w:spacing w:val="4"/>
          <w:w w:val="103"/>
          <w:kern w:val="14"/>
          <w:lang w:val="ru-RU"/>
        </w:rPr>
        <w:t>по сравнению с тем же пери</w:t>
      </w:r>
      <w:r w:rsidR="003F5AE5" w:rsidRPr="00710EC9">
        <w:rPr>
          <w:bCs/>
          <w:spacing w:val="4"/>
          <w:w w:val="103"/>
          <w:kern w:val="14"/>
          <w:lang w:val="ru-RU"/>
        </w:rPr>
        <w:t>о</w:t>
      </w:r>
      <w:r w:rsidR="003F5AE5" w:rsidRPr="00710EC9">
        <w:rPr>
          <w:bCs/>
          <w:spacing w:val="4"/>
          <w:w w:val="103"/>
          <w:kern w:val="14"/>
          <w:lang w:val="ru-RU"/>
        </w:rPr>
        <w:t xml:space="preserve">дом </w:t>
      </w:r>
      <w:r w:rsidR="00FF7DF6" w:rsidRPr="00710EC9">
        <w:rPr>
          <w:bCs/>
          <w:spacing w:val="4"/>
          <w:w w:val="103"/>
          <w:kern w:val="14"/>
          <w:lang w:val="ru-RU"/>
        </w:rPr>
        <w:t>2010</w:t>
      </w:r>
      <w:r w:rsidR="003F5AE5" w:rsidRPr="00710EC9">
        <w:rPr>
          <w:bCs/>
          <w:spacing w:val="4"/>
          <w:w w:val="103"/>
          <w:kern w:val="14"/>
          <w:lang w:val="ru-RU"/>
        </w:rPr>
        <w:t xml:space="preserve"> года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3F5AE5" w:rsidRPr="00710EC9">
        <w:rPr>
          <w:bCs/>
          <w:spacing w:val="4"/>
          <w:w w:val="103"/>
          <w:kern w:val="14"/>
          <w:lang w:val="ru-RU"/>
        </w:rPr>
        <w:t>Кроме того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3F5AE5" w:rsidRPr="00710EC9">
        <w:rPr>
          <w:bCs/>
          <w:spacing w:val="4"/>
          <w:w w:val="103"/>
          <w:kern w:val="14"/>
          <w:lang w:val="ru-RU"/>
        </w:rPr>
        <w:t xml:space="preserve">из </w:t>
      </w:r>
      <w:r w:rsidR="00FF7DF6" w:rsidRPr="00710EC9">
        <w:rPr>
          <w:bCs/>
          <w:spacing w:val="4"/>
          <w:w w:val="103"/>
          <w:kern w:val="14"/>
          <w:lang w:val="ru-RU"/>
        </w:rPr>
        <w:t>214</w:t>
      </w:r>
      <w:r w:rsidR="006E4EA0">
        <w:rPr>
          <w:bCs/>
          <w:spacing w:val="4"/>
          <w:w w:val="103"/>
          <w:kern w:val="14"/>
          <w:lang w:val="ru-RU"/>
        </w:rPr>
        <w:t xml:space="preserve"> </w:t>
      </w:r>
      <w:r w:rsidR="003F5AE5" w:rsidRPr="00710EC9">
        <w:rPr>
          <w:bCs/>
          <w:spacing w:val="4"/>
          <w:w w:val="103"/>
          <w:kern w:val="14"/>
          <w:lang w:val="ru-RU"/>
        </w:rPr>
        <w:t>расследований, возбужденных в период с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1</w:t>
      </w:r>
      <w:r w:rsidR="00A158DE">
        <w:rPr>
          <w:bCs/>
          <w:spacing w:val="4"/>
          <w:w w:val="103"/>
          <w:kern w:val="14"/>
          <w:lang w:val="ru-RU"/>
        </w:rPr>
        <w:t> </w:t>
      </w:r>
      <w:r w:rsidR="003F5AE5" w:rsidRPr="00710EC9">
        <w:rPr>
          <w:bCs/>
          <w:spacing w:val="4"/>
          <w:w w:val="103"/>
          <w:kern w:val="14"/>
          <w:lang w:val="ru-RU"/>
        </w:rPr>
        <w:t>января по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30</w:t>
      </w:r>
      <w:r w:rsidR="006E4EA0">
        <w:rPr>
          <w:bCs/>
          <w:spacing w:val="4"/>
          <w:w w:val="103"/>
          <w:kern w:val="14"/>
          <w:lang w:val="ru-RU"/>
        </w:rPr>
        <w:t xml:space="preserve"> </w:t>
      </w:r>
      <w:r w:rsidR="003F5AE5" w:rsidRPr="00710EC9">
        <w:rPr>
          <w:bCs/>
          <w:spacing w:val="4"/>
          <w:w w:val="103"/>
          <w:kern w:val="14"/>
          <w:lang w:val="ru-RU"/>
        </w:rPr>
        <w:t xml:space="preserve">ноября </w:t>
      </w:r>
      <w:r w:rsidR="00FF7DF6" w:rsidRPr="00710EC9">
        <w:rPr>
          <w:bCs/>
          <w:spacing w:val="4"/>
          <w:w w:val="103"/>
          <w:kern w:val="14"/>
          <w:lang w:val="ru-RU"/>
        </w:rPr>
        <w:t>2011</w:t>
      </w:r>
      <w:r w:rsidR="003F5AE5" w:rsidRPr="00710EC9">
        <w:rPr>
          <w:bCs/>
          <w:spacing w:val="4"/>
          <w:w w:val="103"/>
          <w:kern w:val="14"/>
          <w:lang w:val="ru-RU"/>
        </w:rPr>
        <w:t xml:space="preserve"> года по всем сообщениям</w:t>
      </w:r>
      <w:r w:rsidR="00FF7DF6" w:rsidRPr="00710EC9">
        <w:rPr>
          <w:bCs/>
          <w:spacing w:val="4"/>
          <w:w w:val="103"/>
          <w:kern w:val="14"/>
          <w:lang w:val="ru-RU"/>
        </w:rPr>
        <w:t>, 36</w:t>
      </w:r>
      <w:r w:rsidR="006E4EA0">
        <w:rPr>
          <w:bCs/>
          <w:spacing w:val="4"/>
          <w:w w:val="103"/>
          <w:kern w:val="14"/>
          <w:lang w:val="ru-RU"/>
        </w:rPr>
        <w:t xml:space="preserve"> </w:t>
      </w:r>
      <w:r w:rsidR="003F5AE5" w:rsidRPr="00710EC9">
        <w:rPr>
          <w:bCs/>
          <w:spacing w:val="4"/>
          <w:w w:val="103"/>
          <w:kern w:val="14"/>
          <w:lang w:val="ru-RU"/>
        </w:rPr>
        <w:t>процедур было связано с акт</w:t>
      </w:r>
      <w:r w:rsidR="003F5AE5" w:rsidRPr="00710EC9">
        <w:rPr>
          <w:bCs/>
          <w:spacing w:val="4"/>
          <w:w w:val="103"/>
          <w:kern w:val="14"/>
          <w:lang w:val="ru-RU"/>
        </w:rPr>
        <w:t>а</w:t>
      </w:r>
      <w:r w:rsidR="003F5AE5" w:rsidRPr="00710EC9">
        <w:rPr>
          <w:bCs/>
          <w:spacing w:val="4"/>
          <w:w w:val="103"/>
          <w:kern w:val="14"/>
          <w:lang w:val="ru-RU"/>
        </w:rPr>
        <w:t xml:space="preserve">ми ксенофобии и дискриминации, что составляет 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14% </w:t>
      </w:r>
      <w:r w:rsidR="003F5AE5" w:rsidRPr="00710EC9">
        <w:rPr>
          <w:bCs/>
          <w:spacing w:val="4"/>
          <w:w w:val="103"/>
          <w:kern w:val="14"/>
          <w:lang w:val="ru-RU"/>
        </w:rPr>
        <w:t>всех расслед</w:t>
      </w:r>
      <w:r w:rsidR="003F5AE5" w:rsidRPr="00710EC9">
        <w:rPr>
          <w:bCs/>
          <w:spacing w:val="4"/>
          <w:w w:val="103"/>
          <w:kern w:val="14"/>
          <w:lang w:val="ru-RU"/>
        </w:rPr>
        <w:t>о</w:t>
      </w:r>
      <w:r w:rsidR="003F5AE5" w:rsidRPr="00710EC9">
        <w:rPr>
          <w:bCs/>
          <w:spacing w:val="4"/>
          <w:w w:val="103"/>
          <w:kern w:val="14"/>
          <w:lang w:val="ru-RU"/>
        </w:rPr>
        <w:t>ваний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A65735" w:rsidRDefault="00F61462" w:rsidP="00F61462">
      <w:pPr>
        <w:pStyle w:val="H23G"/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Pr="00855854">
        <w:rPr>
          <w:spacing w:val="4"/>
          <w:w w:val="103"/>
          <w:lang w:val="ru-RU"/>
        </w:rPr>
        <w:tab/>
      </w:r>
      <w:r w:rsidR="008504C8" w:rsidRPr="00A65735">
        <w:rPr>
          <w:spacing w:val="4"/>
          <w:w w:val="103"/>
          <w:kern w:val="14"/>
          <w:lang w:val="ru-RU" w:eastAsia="es-ES"/>
        </w:rPr>
        <w:t>Создание централизованной базы данных</w:t>
      </w:r>
    </w:p>
    <w:p w:rsidR="00FF7DF6" w:rsidRPr="00710EC9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191.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8504C8" w:rsidRPr="00710EC9">
        <w:rPr>
          <w:bCs/>
          <w:spacing w:val="4"/>
          <w:w w:val="103"/>
          <w:kern w:val="14"/>
          <w:lang w:val="ru-RU"/>
        </w:rPr>
        <w:t>В целях оказания помощи подразделениям, занимающимся расследован</w:t>
      </w:r>
      <w:r w:rsidR="008504C8" w:rsidRPr="00710EC9">
        <w:rPr>
          <w:bCs/>
          <w:spacing w:val="4"/>
          <w:w w:val="103"/>
          <w:kern w:val="14"/>
          <w:lang w:val="ru-RU"/>
        </w:rPr>
        <w:t>и</w:t>
      </w:r>
      <w:r w:rsidR="008504C8" w:rsidRPr="00710EC9">
        <w:rPr>
          <w:bCs/>
          <w:spacing w:val="4"/>
          <w:w w:val="103"/>
          <w:kern w:val="14"/>
          <w:lang w:val="ru-RU"/>
        </w:rPr>
        <w:t>ем правонарушений расистского, ксенофобского или антисемитского характера, национальная жандармерия создала механизм централизованного сбора инфо</w:t>
      </w:r>
      <w:r w:rsidR="008504C8" w:rsidRPr="00710EC9">
        <w:rPr>
          <w:bCs/>
          <w:spacing w:val="4"/>
          <w:w w:val="103"/>
          <w:kern w:val="14"/>
          <w:lang w:val="ru-RU"/>
        </w:rPr>
        <w:t>р</w:t>
      </w:r>
      <w:r w:rsidR="008504C8" w:rsidRPr="00710EC9">
        <w:rPr>
          <w:bCs/>
          <w:spacing w:val="4"/>
          <w:w w:val="103"/>
          <w:kern w:val="14"/>
          <w:lang w:val="ru-RU"/>
        </w:rPr>
        <w:t>мации в этой области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8504C8" w:rsidRPr="00710EC9">
        <w:rPr>
          <w:bCs/>
          <w:spacing w:val="4"/>
          <w:w w:val="103"/>
          <w:kern w:val="14"/>
          <w:lang w:val="ru-RU"/>
        </w:rPr>
        <w:t>Собранн</w:t>
      </w:r>
      <w:r w:rsidR="00FA4195" w:rsidRPr="00710EC9">
        <w:rPr>
          <w:bCs/>
          <w:spacing w:val="4"/>
          <w:w w:val="103"/>
          <w:kern w:val="14"/>
          <w:lang w:val="ru-RU"/>
        </w:rPr>
        <w:t>ые</w:t>
      </w:r>
      <w:r w:rsidR="008504C8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FA4195" w:rsidRPr="00710EC9">
        <w:rPr>
          <w:bCs/>
          <w:spacing w:val="4"/>
          <w:w w:val="103"/>
          <w:kern w:val="14"/>
          <w:lang w:val="ru-RU"/>
        </w:rPr>
        <w:t>сведения</w:t>
      </w:r>
      <w:r w:rsidR="008504C8" w:rsidRPr="00710EC9">
        <w:rPr>
          <w:bCs/>
          <w:spacing w:val="4"/>
          <w:w w:val="103"/>
          <w:kern w:val="14"/>
          <w:lang w:val="ru-RU"/>
        </w:rPr>
        <w:t xml:space="preserve"> под общим названием 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907B92" w:rsidRPr="00710EC9">
        <w:rPr>
          <w:bCs/>
          <w:spacing w:val="4"/>
          <w:w w:val="103"/>
          <w:kern w:val="14"/>
          <w:lang w:val="ru-RU"/>
        </w:rPr>
        <w:t>СИБРАК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907B92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8D13B6" w:rsidRPr="00710EC9">
        <w:rPr>
          <w:bCs/>
          <w:spacing w:val="4"/>
          <w:w w:val="103"/>
          <w:kern w:val="14"/>
          <w:lang w:val="ru-RU"/>
        </w:rPr>
        <w:t>(</w:t>
      </w:r>
      <w:r w:rsidR="00FA4195" w:rsidRPr="00710EC9">
        <w:rPr>
          <w:bCs/>
          <w:spacing w:val="4"/>
          <w:w w:val="103"/>
          <w:kern w:val="14"/>
          <w:lang w:val="ru-RU"/>
        </w:rPr>
        <w:t>с</w:t>
      </w:r>
      <w:r w:rsidR="00907B92" w:rsidRPr="00710EC9">
        <w:rPr>
          <w:bCs/>
          <w:spacing w:val="4"/>
          <w:w w:val="103"/>
          <w:kern w:val="14"/>
          <w:lang w:val="ru-RU"/>
        </w:rPr>
        <w:t>имволика, представляющая интерес для борьбы с расизмом, антисемитизмом и ксенофобией)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907B92" w:rsidRPr="00710EC9">
        <w:rPr>
          <w:bCs/>
          <w:spacing w:val="4"/>
          <w:w w:val="103"/>
          <w:kern w:val="14"/>
          <w:lang w:val="ru-RU"/>
        </w:rPr>
        <w:t>не содерж</w:t>
      </w:r>
      <w:r w:rsidR="00FA4195" w:rsidRPr="00710EC9">
        <w:rPr>
          <w:bCs/>
          <w:spacing w:val="4"/>
          <w:w w:val="103"/>
          <w:kern w:val="14"/>
          <w:lang w:val="ru-RU"/>
        </w:rPr>
        <w:t>а</w:t>
      </w:r>
      <w:r w:rsidR="00907B92" w:rsidRPr="00710EC9">
        <w:rPr>
          <w:bCs/>
          <w:spacing w:val="4"/>
          <w:w w:val="103"/>
          <w:kern w:val="14"/>
          <w:lang w:val="ru-RU"/>
        </w:rPr>
        <w:t>т никаких личных данных, лишь перечень всех зн</w:t>
      </w:r>
      <w:r w:rsidR="00907B92" w:rsidRPr="00710EC9">
        <w:rPr>
          <w:bCs/>
          <w:spacing w:val="4"/>
          <w:w w:val="103"/>
          <w:kern w:val="14"/>
          <w:lang w:val="ru-RU"/>
        </w:rPr>
        <w:t>а</w:t>
      </w:r>
      <w:r w:rsidR="00907B92" w:rsidRPr="00710EC9">
        <w:rPr>
          <w:bCs/>
          <w:spacing w:val="4"/>
          <w:w w:val="103"/>
          <w:kern w:val="14"/>
          <w:lang w:val="ru-RU"/>
        </w:rPr>
        <w:t xml:space="preserve">ков, символов, жаргонных выражений и паролей, используемых </w:t>
      </w:r>
      <w:r w:rsidR="00857586" w:rsidRPr="00710EC9">
        <w:rPr>
          <w:bCs/>
          <w:spacing w:val="4"/>
          <w:w w:val="103"/>
          <w:kern w:val="14"/>
          <w:lang w:val="ru-RU"/>
        </w:rPr>
        <w:t>экстремис</w:t>
      </w:r>
      <w:r w:rsidR="00857586" w:rsidRPr="00710EC9">
        <w:rPr>
          <w:bCs/>
          <w:spacing w:val="4"/>
          <w:w w:val="103"/>
          <w:kern w:val="14"/>
          <w:lang w:val="ru-RU"/>
        </w:rPr>
        <w:t>т</w:t>
      </w:r>
      <w:r w:rsidR="00857586" w:rsidRPr="00710EC9">
        <w:rPr>
          <w:bCs/>
          <w:spacing w:val="4"/>
          <w:w w:val="103"/>
          <w:kern w:val="14"/>
          <w:lang w:val="ru-RU"/>
        </w:rPr>
        <w:t>скими</w:t>
      </w:r>
      <w:r w:rsidR="00907B92" w:rsidRPr="00710EC9">
        <w:rPr>
          <w:bCs/>
          <w:spacing w:val="4"/>
          <w:w w:val="103"/>
          <w:kern w:val="14"/>
          <w:lang w:val="ru-RU"/>
        </w:rPr>
        <w:t xml:space="preserve"> группировками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857586" w:rsidRPr="00710EC9">
        <w:rPr>
          <w:bCs/>
          <w:spacing w:val="4"/>
          <w:w w:val="103"/>
          <w:kern w:val="14"/>
          <w:lang w:val="ru-RU"/>
        </w:rPr>
        <w:t xml:space="preserve">Таким образом, ознакомление с </w:t>
      </w:r>
      <w:r w:rsidR="00FA4195" w:rsidRPr="00710EC9">
        <w:rPr>
          <w:bCs/>
          <w:spacing w:val="4"/>
          <w:w w:val="103"/>
          <w:kern w:val="14"/>
          <w:lang w:val="ru-RU"/>
        </w:rPr>
        <w:t>таким</w:t>
      </w:r>
      <w:r w:rsidR="00857586" w:rsidRPr="00710EC9">
        <w:rPr>
          <w:bCs/>
          <w:spacing w:val="4"/>
          <w:w w:val="103"/>
          <w:kern w:val="14"/>
          <w:lang w:val="ru-RU"/>
        </w:rPr>
        <w:t xml:space="preserve"> источником и</w:t>
      </w:r>
      <w:r w:rsidR="00857586" w:rsidRPr="00710EC9">
        <w:rPr>
          <w:bCs/>
          <w:spacing w:val="4"/>
          <w:w w:val="103"/>
          <w:kern w:val="14"/>
          <w:lang w:val="ru-RU"/>
        </w:rPr>
        <w:t>н</w:t>
      </w:r>
      <w:r w:rsidR="00857586" w:rsidRPr="00710EC9">
        <w:rPr>
          <w:bCs/>
          <w:spacing w:val="4"/>
          <w:w w:val="103"/>
          <w:kern w:val="14"/>
          <w:lang w:val="ru-RU"/>
        </w:rPr>
        <w:t xml:space="preserve">формации позволяет </w:t>
      </w:r>
      <w:r w:rsidR="00FA4195" w:rsidRPr="00710EC9">
        <w:rPr>
          <w:bCs/>
          <w:spacing w:val="4"/>
          <w:w w:val="103"/>
          <w:kern w:val="14"/>
          <w:lang w:val="ru-RU"/>
        </w:rPr>
        <w:t>сопоставлять метки, оставляемые виновными в соверш</w:t>
      </w:r>
      <w:r w:rsidR="00FA4195" w:rsidRPr="00710EC9">
        <w:rPr>
          <w:bCs/>
          <w:spacing w:val="4"/>
          <w:w w:val="103"/>
          <w:kern w:val="14"/>
          <w:lang w:val="ru-RU"/>
        </w:rPr>
        <w:t>е</w:t>
      </w:r>
      <w:r w:rsidR="00FA4195" w:rsidRPr="00710EC9">
        <w:rPr>
          <w:bCs/>
          <w:spacing w:val="4"/>
          <w:w w:val="103"/>
          <w:kern w:val="14"/>
          <w:lang w:val="ru-RU"/>
        </w:rPr>
        <w:t>нии этого рода правонарушений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FA4195" w:rsidRPr="00710EC9">
        <w:rPr>
          <w:bCs/>
          <w:spacing w:val="4"/>
          <w:w w:val="103"/>
          <w:kern w:val="14"/>
          <w:lang w:val="ru-RU"/>
        </w:rPr>
        <w:t xml:space="preserve">Собранные сведения были также переданы в Организацию по безопасности и сотрудничеству в Европе </w:t>
      </w:r>
      <w:r w:rsidR="00FF7DF6" w:rsidRPr="00710EC9">
        <w:rPr>
          <w:bCs/>
          <w:spacing w:val="4"/>
          <w:w w:val="103"/>
          <w:kern w:val="14"/>
          <w:lang w:val="ru-RU"/>
        </w:rPr>
        <w:t>(</w:t>
      </w:r>
      <w:r w:rsidR="00FA4195" w:rsidRPr="00710EC9">
        <w:rPr>
          <w:bCs/>
          <w:spacing w:val="4"/>
          <w:w w:val="103"/>
          <w:kern w:val="14"/>
          <w:lang w:val="ru-RU"/>
        </w:rPr>
        <w:t>ОБСЕ</w:t>
      </w:r>
      <w:r w:rsidR="00FF7DF6" w:rsidRPr="00710EC9">
        <w:rPr>
          <w:bCs/>
          <w:spacing w:val="4"/>
          <w:w w:val="103"/>
          <w:kern w:val="14"/>
          <w:lang w:val="ru-RU"/>
        </w:rPr>
        <w:t>)</w:t>
      </w:r>
      <w:r w:rsidR="00FA4195" w:rsidRPr="00710EC9">
        <w:rPr>
          <w:bCs/>
          <w:spacing w:val="4"/>
          <w:w w:val="103"/>
          <w:kern w:val="14"/>
          <w:lang w:val="ru-RU"/>
        </w:rPr>
        <w:t>, которая со</w:t>
      </w:r>
      <w:r w:rsidR="00FA4195" w:rsidRPr="00710EC9">
        <w:rPr>
          <w:bCs/>
          <w:spacing w:val="4"/>
          <w:w w:val="103"/>
          <w:kern w:val="14"/>
          <w:lang w:val="ru-RU"/>
        </w:rPr>
        <w:t>з</w:t>
      </w:r>
      <w:r w:rsidR="00FA4195" w:rsidRPr="00710EC9">
        <w:rPr>
          <w:bCs/>
          <w:spacing w:val="4"/>
          <w:w w:val="103"/>
          <w:kern w:val="14"/>
          <w:lang w:val="ru-RU"/>
        </w:rPr>
        <w:t>дала на их основе международную базу данных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A158DE" w:rsidRDefault="00F61462" w:rsidP="00F61462">
      <w:pPr>
        <w:pStyle w:val="H1G"/>
        <w:rPr>
          <w:spacing w:val="4"/>
          <w:w w:val="103"/>
          <w:kern w:val="14"/>
          <w:lang w:val="en-US" w:eastAsia="ru-RU"/>
        </w:rPr>
      </w:pPr>
      <w:bookmarkStart w:id="72" w:name="_Toc355108094"/>
      <w:r w:rsidRPr="00855854">
        <w:rPr>
          <w:spacing w:val="4"/>
          <w:w w:val="103"/>
          <w:lang w:val="ru-RU"/>
        </w:rPr>
        <w:tab/>
      </w:r>
      <w:r w:rsidRPr="00A158DE">
        <w:rPr>
          <w:spacing w:val="4"/>
          <w:w w:val="103"/>
          <w:kern w:val="14"/>
          <w:lang w:val="en-US" w:eastAsia="ru-RU"/>
        </w:rPr>
        <w:tab/>
      </w:r>
      <w:r w:rsidR="00FA4195" w:rsidRPr="00A158DE">
        <w:rPr>
          <w:spacing w:val="4"/>
          <w:w w:val="103"/>
          <w:kern w:val="14"/>
          <w:lang w:val="en-US" w:eastAsia="ru-RU"/>
        </w:rPr>
        <w:t>Статья</w:t>
      </w:r>
      <w:r w:rsidR="00FF7DF6" w:rsidRPr="00A158DE">
        <w:rPr>
          <w:spacing w:val="4"/>
          <w:w w:val="103"/>
          <w:kern w:val="14"/>
          <w:lang w:val="en-US" w:eastAsia="ru-RU"/>
        </w:rPr>
        <w:t xml:space="preserve"> 5</w:t>
      </w:r>
      <w:bookmarkEnd w:id="72"/>
    </w:p>
    <w:p w:rsidR="00FF7DF6" w:rsidRPr="00710EC9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bookmarkStart w:id="73" w:name="__RefHeading__661_1792562142"/>
      <w:bookmarkEnd w:id="73"/>
      <w:r w:rsidRPr="00710EC9">
        <w:rPr>
          <w:bCs/>
          <w:spacing w:val="4"/>
          <w:w w:val="103"/>
          <w:kern w:val="14"/>
          <w:lang w:val="ru-RU"/>
        </w:rPr>
        <w:t>192.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205ECF" w:rsidRPr="00710EC9">
        <w:rPr>
          <w:bCs/>
          <w:spacing w:val="4"/>
          <w:w w:val="103"/>
          <w:kern w:val="14"/>
          <w:lang w:val="ru-RU"/>
        </w:rPr>
        <w:t>Как указывалось в предыдущем докладе, представленном Комитету, французские власти во время операций, проводимых правоохранительными о</w:t>
      </w:r>
      <w:r w:rsidR="00205ECF" w:rsidRPr="00710EC9">
        <w:rPr>
          <w:bCs/>
          <w:spacing w:val="4"/>
          <w:w w:val="103"/>
          <w:kern w:val="14"/>
          <w:lang w:val="ru-RU"/>
        </w:rPr>
        <w:t>р</w:t>
      </w:r>
      <w:r w:rsidR="00205ECF" w:rsidRPr="00710EC9">
        <w:rPr>
          <w:bCs/>
          <w:spacing w:val="4"/>
          <w:w w:val="103"/>
          <w:kern w:val="14"/>
          <w:lang w:val="ru-RU"/>
        </w:rPr>
        <w:t>ганами, обращают особое внимание на уважительное отношение к лицам без различия по признаку их гражданства или происхождения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A65735" w:rsidRDefault="00C75F63" w:rsidP="00C75F63">
      <w:pPr>
        <w:pStyle w:val="H23G"/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Pr="00A65735">
        <w:rPr>
          <w:spacing w:val="4"/>
          <w:w w:val="103"/>
          <w:kern w:val="14"/>
          <w:lang w:val="ru-RU" w:eastAsia="es-ES"/>
        </w:rPr>
        <w:t>1.</w:t>
      </w:r>
      <w:r w:rsidRPr="00A65735">
        <w:rPr>
          <w:spacing w:val="4"/>
          <w:w w:val="103"/>
          <w:kern w:val="14"/>
          <w:lang w:val="ru-RU" w:eastAsia="es-ES"/>
        </w:rPr>
        <w:tab/>
      </w:r>
      <w:r w:rsidR="00230699" w:rsidRPr="00A65735">
        <w:rPr>
          <w:spacing w:val="4"/>
          <w:w w:val="103"/>
          <w:kern w:val="14"/>
          <w:lang w:val="ru-RU" w:eastAsia="es-ES"/>
        </w:rPr>
        <w:t>Надлежащая профессиональная подготовка</w:t>
      </w:r>
    </w:p>
    <w:p w:rsidR="00FF7DF6" w:rsidRPr="00710EC9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193.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230699" w:rsidRPr="00710EC9">
        <w:rPr>
          <w:bCs/>
          <w:spacing w:val="4"/>
          <w:w w:val="103"/>
          <w:kern w:val="14"/>
          <w:lang w:val="ru-RU"/>
        </w:rPr>
        <w:t>Национальна</w:t>
      </w:r>
      <w:r w:rsidR="00A961DB" w:rsidRPr="00710EC9">
        <w:rPr>
          <w:bCs/>
          <w:spacing w:val="4"/>
          <w:w w:val="103"/>
          <w:kern w:val="14"/>
          <w:lang w:val="ru-RU"/>
        </w:rPr>
        <w:t>я</w:t>
      </w:r>
      <w:r w:rsidR="00230699" w:rsidRPr="00710EC9">
        <w:rPr>
          <w:bCs/>
          <w:spacing w:val="4"/>
          <w:w w:val="103"/>
          <w:kern w:val="14"/>
          <w:lang w:val="ru-RU"/>
        </w:rPr>
        <w:t xml:space="preserve"> полиция и национальная жандармерия обеспечивают св</w:t>
      </w:r>
      <w:r w:rsidR="00230699" w:rsidRPr="00710EC9">
        <w:rPr>
          <w:bCs/>
          <w:spacing w:val="4"/>
          <w:w w:val="103"/>
          <w:kern w:val="14"/>
          <w:lang w:val="ru-RU"/>
        </w:rPr>
        <w:t>о</w:t>
      </w:r>
      <w:r w:rsidR="00230699" w:rsidRPr="00710EC9">
        <w:rPr>
          <w:bCs/>
          <w:spacing w:val="4"/>
          <w:w w:val="103"/>
          <w:kern w:val="14"/>
          <w:lang w:val="ru-RU"/>
        </w:rPr>
        <w:t>им сотрудникам специальную подготовку по вопросам расизма, антисемитизма и ксенофобии в рамках их начального обучения и дальнейшего повышения кв</w:t>
      </w:r>
      <w:r w:rsidR="00230699" w:rsidRPr="00710EC9">
        <w:rPr>
          <w:bCs/>
          <w:spacing w:val="4"/>
          <w:w w:val="103"/>
          <w:kern w:val="14"/>
          <w:lang w:val="ru-RU"/>
        </w:rPr>
        <w:t>а</w:t>
      </w:r>
      <w:r w:rsidR="00230699" w:rsidRPr="00710EC9">
        <w:rPr>
          <w:bCs/>
          <w:spacing w:val="4"/>
          <w:w w:val="103"/>
          <w:kern w:val="14"/>
          <w:lang w:val="ru-RU"/>
        </w:rPr>
        <w:t>лификации в течение всего срока службы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A158DE" w:rsidRDefault="00C75F63" w:rsidP="00C75F63">
      <w:pPr>
        <w:pStyle w:val="H23G"/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Pr="00855854">
        <w:rPr>
          <w:spacing w:val="4"/>
          <w:w w:val="103"/>
          <w:lang w:val="ru-RU"/>
        </w:rPr>
        <w:tab/>
      </w:r>
      <w:r w:rsidR="009A52D9" w:rsidRPr="00A158DE">
        <w:rPr>
          <w:spacing w:val="4"/>
          <w:w w:val="103"/>
          <w:kern w:val="14"/>
          <w:lang w:val="ru-RU" w:eastAsia="es-ES"/>
        </w:rPr>
        <w:t>В рамках национальной полиции</w:t>
      </w:r>
    </w:p>
    <w:p w:rsidR="00FF7DF6" w:rsidRPr="00710EC9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194.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913B87" w:rsidRPr="00710EC9">
        <w:rPr>
          <w:bCs/>
          <w:spacing w:val="4"/>
          <w:w w:val="103"/>
          <w:kern w:val="14"/>
          <w:lang w:val="ru-RU"/>
        </w:rPr>
        <w:t>С начального этапа и в течение всего срока обучения в ходе лекций, с</w:t>
      </w:r>
      <w:r w:rsidR="00913B87" w:rsidRPr="00710EC9">
        <w:rPr>
          <w:bCs/>
          <w:spacing w:val="4"/>
          <w:w w:val="103"/>
          <w:kern w:val="14"/>
          <w:lang w:val="ru-RU"/>
        </w:rPr>
        <w:t>е</w:t>
      </w:r>
      <w:r w:rsidR="00913B87" w:rsidRPr="00710EC9">
        <w:rPr>
          <w:bCs/>
          <w:spacing w:val="4"/>
          <w:w w:val="103"/>
          <w:kern w:val="14"/>
          <w:lang w:val="ru-RU"/>
        </w:rPr>
        <w:t>минаров и практикумов изучаются вопросы профессиональной этики и борьбы с расизмом, антисемитизмом и другими формами дискриминации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913B87" w:rsidRPr="00710EC9">
        <w:rPr>
          <w:bCs/>
          <w:spacing w:val="4"/>
          <w:w w:val="103"/>
          <w:kern w:val="14"/>
          <w:lang w:val="ru-RU"/>
        </w:rPr>
        <w:t>Такая подг</w:t>
      </w:r>
      <w:r w:rsidR="00913B87" w:rsidRPr="00710EC9">
        <w:rPr>
          <w:bCs/>
          <w:spacing w:val="4"/>
          <w:w w:val="103"/>
          <w:kern w:val="14"/>
          <w:lang w:val="ru-RU"/>
        </w:rPr>
        <w:t>о</w:t>
      </w:r>
      <w:r w:rsidR="00913B87" w:rsidRPr="00710EC9">
        <w:rPr>
          <w:bCs/>
          <w:spacing w:val="4"/>
          <w:w w:val="103"/>
          <w:kern w:val="14"/>
          <w:lang w:val="ru-RU"/>
        </w:rPr>
        <w:t xml:space="preserve">товка распространяется на всех сотрудников, независимо от </w:t>
      </w:r>
      <w:r w:rsidR="0057195C" w:rsidRPr="00710EC9">
        <w:rPr>
          <w:bCs/>
          <w:spacing w:val="4"/>
          <w:w w:val="103"/>
          <w:kern w:val="14"/>
          <w:lang w:val="ru-RU"/>
        </w:rPr>
        <w:t>их служебной пр</w:t>
      </w:r>
      <w:r w:rsidR="0057195C" w:rsidRPr="00710EC9">
        <w:rPr>
          <w:bCs/>
          <w:spacing w:val="4"/>
          <w:w w:val="103"/>
          <w:kern w:val="14"/>
          <w:lang w:val="ru-RU"/>
        </w:rPr>
        <w:t>и</w:t>
      </w:r>
      <w:r w:rsidR="0057195C" w:rsidRPr="00710EC9">
        <w:rPr>
          <w:bCs/>
          <w:spacing w:val="4"/>
          <w:w w:val="103"/>
          <w:kern w:val="14"/>
          <w:lang w:val="ru-RU"/>
        </w:rPr>
        <w:t>надлежности или звания</w:t>
      </w:r>
      <w:r w:rsidR="00FF7DF6" w:rsidRPr="00710EC9">
        <w:rPr>
          <w:bCs/>
          <w:spacing w:val="4"/>
          <w:w w:val="103"/>
          <w:kern w:val="14"/>
          <w:lang w:val="ru-RU"/>
        </w:rPr>
        <w:t>:</w:t>
      </w:r>
    </w:p>
    <w:p w:rsidR="00FF7DF6" w:rsidRPr="00710EC9" w:rsidRDefault="00D413AB" w:rsidP="0088494B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855854">
        <w:rPr>
          <w:spacing w:val="4"/>
          <w:w w:val="103"/>
          <w:lang w:val="ru-RU"/>
        </w:rPr>
        <w:t>•</w:t>
      </w:r>
      <w:r w:rsidRPr="00855854">
        <w:rPr>
          <w:spacing w:val="4"/>
          <w:w w:val="103"/>
          <w:lang w:val="ru-RU"/>
        </w:rPr>
        <w:tab/>
      </w:r>
      <w:r w:rsidR="00BC30FB" w:rsidRPr="00710EC9">
        <w:rPr>
          <w:spacing w:val="4"/>
          <w:w w:val="103"/>
          <w:kern w:val="14"/>
          <w:lang w:val="ru-RU"/>
        </w:rPr>
        <w:t xml:space="preserve">младшие полицейские </w:t>
      </w:r>
      <w:r w:rsidR="00FF7DF6" w:rsidRPr="00710EC9">
        <w:rPr>
          <w:spacing w:val="4"/>
          <w:w w:val="103"/>
          <w:kern w:val="14"/>
          <w:lang w:val="ru-RU"/>
        </w:rPr>
        <w:t>(</w:t>
      </w:r>
      <w:r w:rsidR="00BC30FB" w:rsidRPr="00710EC9">
        <w:rPr>
          <w:spacing w:val="4"/>
          <w:w w:val="103"/>
          <w:kern w:val="14"/>
          <w:lang w:val="ru-RU"/>
        </w:rPr>
        <w:t>МП</w:t>
      </w:r>
      <w:r w:rsidR="00FF7DF6" w:rsidRPr="00710EC9">
        <w:rPr>
          <w:spacing w:val="4"/>
          <w:w w:val="103"/>
          <w:kern w:val="14"/>
          <w:lang w:val="ru-RU"/>
        </w:rPr>
        <w:t>)</w:t>
      </w:r>
      <w:r w:rsidR="00BC30FB" w:rsidRPr="00710EC9">
        <w:rPr>
          <w:spacing w:val="4"/>
          <w:w w:val="103"/>
          <w:kern w:val="14"/>
          <w:lang w:val="ru-RU"/>
        </w:rPr>
        <w:t xml:space="preserve"> проходят подготовку по вопросам соблюд</w:t>
      </w:r>
      <w:r w:rsidR="00BC30FB" w:rsidRPr="00710EC9">
        <w:rPr>
          <w:spacing w:val="4"/>
          <w:w w:val="103"/>
          <w:kern w:val="14"/>
          <w:lang w:val="ru-RU"/>
        </w:rPr>
        <w:t>е</w:t>
      </w:r>
      <w:r w:rsidR="00BC30FB" w:rsidRPr="00710EC9">
        <w:rPr>
          <w:spacing w:val="4"/>
          <w:w w:val="103"/>
          <w:kern w:val="14"/>
          <w:lang w:val="ru-RU"/>
        </w:rPr>
        <w:t>ния правил профессиональной этики, котор</w:t>
      </w:r>
      <w:r w:rsidR="0063386E" w:rsidRPr="00710EC9">
        <w:rPr>
          <w:spacing w:val="4"/>
          <w:w w:val="103"/>
          <w:kern w:val="14"/>
          <w:lang w:val="ru-RU"/>
        </w:rPr>
        <w:t>ая</w:t>
      </w:r>
      <w:r w:rsidR="00BC30FB" w:rsidRPr="00710EC9">
        <w:rPr>
          <w:spacing w:val="4"/>
          <w:w w:val="103"/>
          <w:kern w:val="14"/>
          <w:lang w:val="ru-RU"/>
        </w:rPr>
        <w:t xml:space="preserve"> дополняется практическ</w:t>
      </w:r>
      <w:r w:rsidR="00BC30FB" w:rsidRPr="00710EC9">
        <w:rPr>
          <w:spacing w:val="4"/>
          <w:w w:val="103"/>
          <w:kern w:val="14"/>
          <w:lang w:val="ru-RU"/>
        </w:rPr>
        <w:t>и</w:t>
      </w:r>
      <w:r w:rsidR="00BC30FB" w:rsidRPr="00710EC9">
        <w:rPr>
          <w:spacing w:val="4"/>
          <w:w w:val="103"/>
          <w:kern w:val="14"/>
          <w:lang w:val="ru-RU"/>
        </w:rPr>
        <w:t xml:space="preserve">ми занятиями в контексте ситуации </w:t>
      </w:r>
      <w:r w:rsidR="00477763" w:rsidRPr="00710EC9">
        <w:rPr>
          <w:spacing w:val="4"/>
          <w:w w:val="103"/>
          <w:kern w:val="14"/>
          <w:lang w:val="ru-RU"/>
        </w:rPr>
        <w:t>"</w:t>
      </w:r>
      <w:r w:rsidR="00BC30FB" w:rsidRPr="00710EC9">
        <w:rPr>
          <w:spacing w:val="4"/>
          <w:w w:val="103"/>
          <w:kern w:val="14"/>
          <w:lang w:val="ru-RU"/>
        </w:rPr>
        <w:t>патрулирования</w:t>
      </w:r>
      <w:r w:rsidR="00477763" w:rsidRPr="00710EC9">
        <w:rPr>
          <w:spacing w:val="4"/>
          <w:w w:val="103"/>
          <w:kern w:val="14"/>
          <w:lang w:val="ru-RU"/>
        </w:rPr>
        <w:t>"</w:t>
      </w:r>
      <w:r w:rsidR="00BC30FB" w:rsidRPr="00710EC9">
        <w:rPr>
          <w:spacing w:val="4"/>
          <w:w w:val="103"/>
          <w:kern w:val="14"/>
          <w:lang w:val="ru-RU"/>
        </w:rPr>
        <w:t xml:space="preserve"> с целью обучить их сохранять необходимое беспристрастие при контактах с отдельными л</w:t>
      </w:r>
      <w:r w:rsidR="00BC30FB" w:rsidRPr="00710EC9">
        <w:rPr>
          <w:spacing w:val="4"/>
          <w:w w:val="103"/>
          <w:kern w:val="14"/>
          <w:lang w:val="ru-RU"/>
        </w:rPr>
        <w:t>и</w:t>
      </w:r>
      <w:r w:rsidR="00BC30FB" w:rsidRPr="00710EC9">
        <w:rPr>
          <w:spacing w:val="4"/>
          <w:w w:val="103"/>
          <w:kern w:val="14"/>
          <w:lang w:val="ru-RU"/>
        </w:rPr>
        <w:t>цами независимо от их происхождения, религии, пола и сексуальной ор</w:t>
      </w:r>
      <w:r w:rsidR="00BC30FB" w:rsidRPr="00710EC9">
        <w:rPr>
          <w:spacing w:val="4"/>
          <w:w w:val="103"/>
          <w:kern w:val="14"/>
          <w:lang w:val="ru-RU"/>
        </w:rPr>
        <w:t>и</w:t>
      </w:r>
      <w:r w:rsidR="00BC30FB" w:rsidRPr="00710EC9">
        <w:rPr>
          <w:spacing w:val="4"/>
          <w:w w:val="103"/>
          <w:kern w:val="14"/>
          <w:lang w:val="ru-RU"/>
        </w:rPr>
        <w:t>ентации;</w:t>
      </w:r>
    </w:p>
    <w:p w:rsidR="00FF7DF6" w:rsidRPr="00710EC9" w:rsidRDefault="00D413AB" w:rsidP="0088494B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710EC9">
        <w:rPr>
          <w:spacing w:val="4"/>
          <w:w w:val="103"/>
          <w:kern w:val="14"/>
          <w:lang w:val="ru-RU"/>
        </w:rPr>
        <w:t>•</w:t>
      </w:r>
      <w:r w:rsidRPr="00710EC9">
        <w:rPr>
          <w:spacing w:val="4"/>
          <w:w w:val="103"/>
          <w:kern w:val="14"/>
          <w:lang w:val="ru-RU"/>
        </w:rPr>
        <w:tab/>
      </w:r>
      <w:r w:rsidR="00BC30FB" w:rsidRPr="00710EC9">
        <w:rPr>
          <w:spacing w:val="4"/>
          <w:w w:val="103"/>
          <w:kern w:val="14"/>
          <w:lang w:val="ru-RU"/>
        </w:rPr>
        <w:t>понятия образцового поведения, достоинства, беспристрастности и л</w:t>
      </w:r>
      <w:r w:rsidR="00BC30FB" w:rsidRPr="00710EC9">
        <w:rPr>
          <w:spacing w:val="4"/>
          <w:w w:val="103"/>
          <w:kern w:val="14"/>
          <w:lang w:val="ru-RU"/>
        </w:rPr>
        <w:t>о</w:t>
      </w:r>
      <w:r w:rsidR="00BC30FB" w:rsidRPr="00710EC9">
        <w:rPr>
          <w:spacing w:val="4"/>
          <w:w w:val="103"/>
          <w:kern w:val="14"/>
          <w:lang w:val="ru-RU"/>
        </w:rPr>
        <w:t>яльности по отношению к общественным институтам</w:t>
      </w:r>
      <w:r w:rsidR="00627694" w:rsidRPr="00710EC9">
        <w:rPr>
          <w:spacing w:val="4"/>
          <w:w w:val="103"/>
          <w:kern w:val="14"/>
          <w:lang w:val="ru-RU"/>
        </w:rPr>
        <w:t xml:space="preserve"> находятся в центре внимания при обучении полицейских, а борьба с дискриминацией явл</w:t>
      </w:r>
      <w:r w:rsidR="00627694" w:rsidRPr="00710EC9">
        <w:rPr>
          <w:spacing w:val="4"/>
          <w:w w:val="103"/>
          <w:kern w:val="14"/>
          <w:lang w:val="ru-RU"/>
        </w:rPr>
        <w:t>я</w:t>
      </w:r>
      <w:r w:rsidR="00627694" w:rsidRPr="00710EC9">
        <w:rPr>
          <w:spacing w:val="4"/>
          <w:w w:val="103"/>
          <w:kern w:val="14"/>
          <w:lang w:val="ru-RU"/>
        </w:rPr>
        <w:t xml:space="preserve">ется предметом специальной подготовки, проводимой в условиях такой профессиональной ситуации, как </w:t>
      </w:r>
      <w:r w:rsidR="00477763" w:rsidRPr="00710EC9">
        <w:rPr>
          <w:spacing w:val="4"/>
          <w:w w:val="103"/>
          <w:kern w:val="14"/>
          <w:lang w:val="ru-RU"/>
        </w:rPr>
        <w:t>"</w:t>
      </w:r>
      <w:r w:rsidR="00627694" w:rsidRPr="00710EC9">
        <w:rPr>
          <w:spacing w:val="4"/>
          <w:w w:val="103"/>
          <w:kern w:val="14"/>
          <w:lang w:val="ru-RU"/>
        </w:rPr>
        <w:t>проверка личных документов</w:t>
      </w:r>
      <w:r w:rsidR="00477763" w:rsidRPr="00710EC9">
        <w:rPr>
          <w:spacing w:val="4"/>
          <w:w w:val="103"/>
          <w:kern w:val="14"/>
          <w:lang w:val="ru-RU"/>
        </w:rPr>
        <w:t>"</w:t>
      </w:r>
      <w:r w:rsidR="00FF7DF6" w:rsidRPr="00710EC9">
        <w:rPr>
          <w:spacing w:val="4"/>
          <w:w w:val="103"/>
          <w:kern w:val="14"/>
          <w:lang w:val="ru-RU"/>
        </w:rPr>
        <w:t xml:space="preserve">. </w:t>
      </w:r>
      <w:r w:rsidR="00627694" w:rsidRPr="00710EC9">
        <w:rPr>
          <w:spacing w:val="4"/>
          <w:w w:val="103"/>
          <w:kern w:val="14"/>
          <w:lang w:val="ru-RU"/>
        </w:rPr>
        <w:t xml:space="preserve">Кроме того, затрагивается тема религии; это происходит на занятии, во время которого демонстрируется фильм </w:t>
      </w:r>
      <w:r w:rsidR="00477763" w:rsidRPr="00710EC9">
        <w:rPr>
          <w:spacing w:val="4"/>
          <w:w w:val="103"/>
          <w:kern w:val="14"/>
          <w:lang w:val="ru-RU"/>
        </w:rPr>
        <w:t>"</w:t>
      </w:r>
      <w:r w:rsidR="00627694" w:rsidRPr="00710EC9">
        <w:rPr>
          <w:spacing w:val="4"/>
          <w:w w:val="103"/>
          <w:kern w:val="14"/>
          <w:lang w:val="ru-RU"/>
        </w:rPr>
        <w:t>Полиция и религия</w:t>
      </w:r>
      <w:r w:rsidR="00477763" w:rsidRPr="00710EC9">
        <w:rPr>
          <w:spacing w:val="4"/>
          <w:w w:val="103"/>
          <w:kern w:val="14"/>
          <w:lang w:val="ru-RU"/>
        </w:rPr>
        <w:t>"</w:t>
      </w:r>
      <w:r w:rsidR="00627694" w:rsidRPr="00710EC9">
        <w:rPr>
          <w:spacing w:val="4"/>
          <w:w w:val="103"/>
          <w:kern w:val="14"/>
          <w:lang w:val="ru-RU"/>
        </w:rPr>
        <w:t>,</w:t>
      </w:r>
      <w:r w:rsidR="00FE56E1" w:rsidRPr="00710EC9">
        <w:rPr>
          <w:spacing w:val="4"/>
          <w:w w:val="103"/>
          <w:kern w:val="14"/>
          <w:lang w:val="ru-RU"/>
        </w:rPr>
        <w:t xml:space="preserve"> содержащий фрагменты различных собеседований и репортажей</w:t>
      </w:r>
      <w:r w:rsidR="00FF7DF6" w:rsidRPr="00710EC9">
        <w:rPr>
          <w:spacing w:val="4"/>
          <w:w w:val="103"/>
          <w:kern w:val="14"/>
          <w:lang w:val="ru-RU"/>
        </w:rPr>
        <w:t xml:space="preserve">. </w:t>
      </w:r>
      <w:r w:rsidR="003C15C9" w:rsidRPr="00710EC9">
        <w:rPr>
          <w:spacing w:val="4"/>
          <w:w w:val="103"/>
          <w:kern w:val="14"/>
          <w:lang w:val="ru-RU"/>
        </w:rPr>
        <w:t>Речь идет о поним</w:t>
      </w:r>
      <w:r w:rsidR="003C15C9" w:rsidRPr="00710EC9">
        <w:rPr>
          <w:spacing w:val="4"/>
          <w:w w:val="103"/>
          <w:kern w:val="14"/>
          <w:lang w:val="ru-RU"/>
        </w:rPr>
        <w:t>а</w:t>
      </w:r>
      <w:r w:rsidR="003C15C9" w:rsidRPr="00710EC9">
        <w:rPr>
          <w:spacing w:val="4"/>
          <w:w w:val="103"/>
          <w:kern w:val="14"/>
          <w:lang w:val="ru-RU"/>
        </w:rPr>
        <w:t>нии конкретного воплощения принципа светскости и свободы</w:t>
      </w:r>
      <w:r w:rsidR="007D0E62">
        <w:rPr>
          <w:spacing w:val="4"/>
          <w:w w:val="103"/>
          <w:kern w:val="14"/>
          <w:lang w:val="ru-RU"/>
        </w:rPr>
        <w:t xml:space="preserve"> </w:t>
      </w:r>
      <w:r w:rsidR="003C15C9" w:rsidRPr="00710EC9">
        <w:rPr>
          <w:spacing w:val="4"/>
          <w:w w:val="103"/>
          <w:kern w:val="14"/>
          <w:lang w:val="ru-RU"/>
        </w:rPr>
        <w:t>отправл</w:t>
      </w:r>
      <w:r w:rsidR="003C15C9" w:rsidRPr="00710EC9">
        <w:rPr>
          <w:spacing w:val="4"/>
          <w:w w:val="103"/>
          <w:kern w:val="14"/>
          <w:lang w:val="ru-RU"/>
        </w:rPr>
        <w:t>е</w:t>
      </w:r>
      <w:r w:rsidR="003C15C9" w:rsidRPr="00710EC9">
        <w:rPr>
          <w:spacing w:val="4"/>
          <w:w w:val="103"/>
          <w:kern w:val="14"/>
          <w:lang w:val="ru-RU"/>
        </w:rPr>
        <w:t>ния культ</w:t>
      </w:r>
      <w:r w:rsidR="00B003EB" w:rsidRPr="00710EC9">
        <w:rPr>
          <w:spacing w:val="4"/>
          <w:w w:val="103"/>
          <w:kern w:val="14"/>
          <w:lang w:val="ru-RU"/>
        </w:rPr>
        <w:t>а</w:t>
      </w:r>
      <w:r w:rsidR="003C15C9" w:rsidRPr="00710EC9">
        <w:rPr>
          <w:spacing w:val="4"/>
          <w:w w:val="103"/>
          <w:kern w:val="14"/>
          <w:lang w:val="ru-RU"/>
        </w:rPr>
        <w:t>, а также соблюдения связанных с этим обязанностей</w:t>
      </w:r>
      <w:r w:rsidR="00FF7DF6" w:rsidRPr="00710EC9">
        <w:rPr>
          <w:spacing w:val="4"/>
          <w:w w:val="103"/>
          <w:kern w:val="14"/>
          <w:lang w:val="ru-RU"/>
        </w:rPr>
        <w:t xml:space="preserve">. </w:t>
      </w:r>
      <w:r w:rsidR="00E60EE0" w:rsidRPr="00710EC9">
        <w:rPr>
          <w:spacing w:val="4"/>
          <w:w w:val="103"/>
          <w:kern w:val="14"/>
          <w:lang w:val="ru-RU"/>
        </w:rPr>
        <w:t>Затраг</w:t>
      </w:r>
      <w:r w:rsidR="00E60EE0" w:rsidRPr="00710EC9">
        <w:rPr>
          <w:spacing w:val="4"/>
          <w:w w:val="103"/>
          <w:kern w:val="14"/>
          <w:lang w:val="ru-RU"/>
        </w:rPr>
        <w:t>и</w:t>
      </w:r>
      <w:r w:rsidR="00E60EE0" w:rsidRPr="00710EC9">
        <w:rPr>
          <w:spacing w:val="4"/>
          <w:w w:val="103"/>
          <w:kern w:val="14"/>
          <w:lang w:val="ru-RU"/>
        </w:rPr>
        <w:t>ваются вопросы проведения операций в местах отправления культ</w:t>
      </w:r>
      <w:r w:rsidR="00B003EB" w:rsidRPr="00710EC9">
        <w:rPr>
          <w:spacing w:val="4"/>
          <w:w w:val="103"/>
          <w:kern w:val="14"/>
          <w:lang w:val="ru-RU"/>
        </w:rPr>
        <w:t>а</w:t>
      </w:r>
      <w:r w:rsidR="00E60EE0" w:rsidRPr="00710EC9">
        <w:rPr>
          <w:spacing w:val="4"/>
          <w:w w:val="103"/>
          <w:kern w:val="14"/>
          <w:lang w:val="ru-RU"/>
        </w:rPr>
        <w:t>, а также</w:t>
      </w:r>
      <w:r w:rsidR="009E5ED4" w:rsidRPr="00710EC9">
        <w:rPr>
          <w:spacing w:val="4"/>
          <w:w w:val="103"/>
          <w:kern w:val="14"/>
          <w:lang w:val="ru-RU"/>
        </w:rPr>
        <w:t xml:space="preserve"> необходимость проявления полицейским сознательности и сде</w:t>
      </w:r>
      <w:r w:rsidR="009E5ED4" w:rsidRPr="00710EC9">
        <w:rPr>
          <w:spacing w:val="4"/>
          <w:w w:val="103"/>
          <w:kern w:val="14"/>
          <w:lang w:val="ru-RU"/>
        </w:rPr>
        <w:t>р</w:t>
      </w:r>
      <w:r w:rsidR="009E5ED4" w:rsidRPr="00710EC9">
        <w:rPr>
          <w:spacing w:val="4"/>
          <w:w w:val="103"/>
          <w:kern w:val="14"/>
          <w:lang w:val="ru-RU"/>
        </w:rPr>
        <w:t>жанности;</w:t>
      </w:r>
    </w:p>
    <w:p w:rsidR="00FF7DF6" w:rsidRPr="00710EC9" w:rsidRDefault="00D413AB" w:rsidP="0088494B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710EC9">
        <w:rPr>
          <w:spacing w:val="4"/>
          <w:w w:val="103"/>
          <w:kern w:val="14"/>
          <w:lang w:val="ru-RU"/>
        </w:rPr>
        <w:t>•</w:t>
      </w:r>
      <w:r w:rsidRPr="00710EC9">
        <w:rPr>
          <w:spacing w:val="4"/>
          <w:w w:val="103"/>
          <w:kern w:val="14"/>
          <w:lang w:val="ru-RU"/>
        </w:rPr>
        <w:tab/>
      </w:r>
      <w:r w:rsidR="00900F6B" w:rsidRPr="00710EC9">
        <w:rPr>
          <w:spacing w:val="4"/>
          <w:w w:val="103"/>
          <w:kern w:val="14"/>
          <w:lang w:val="ru-RU"/>
        </w:rPr>
        <w:t xml:space="preserve">лейтенанты полиции изучают борьбу с расизмом и ксенофобией в ходе двух учебных модулей, которые соответственно называются </w:t>
      </w:r>
      <w:r w:rsidR="00477763" w:rsidRPr="00710EC9">
        <w:rPr>
          <w:spacing w:val="4"/>
          <w:w w:val="103"/>
          <w:kern w:val="14"/>
          <w:lang w:val="ru-RU"/>
        </w:rPr>
        <w:t>"</w:t>
      </w:r>
      <w:r w:rsidR="004E22D5" w:rsidRPr="00710EC9">
        <w:rPr>
          <w:spacing w:val="4"/>
          <w:w w:val="103"/>
          <w:kern w:val="14"/>
          <w:lang w:val="ru-RU"/>
        </w:rPr>
        <w:t>общая эт</w:t>
      </w:r>
      <w:r w:rsidR="004E22D5" w:rsidRPr="00710EC9">
        <w:rPr>
          <w:spacing w:val="4"/>
          <w:w w:val="103"/>
          <w:kern w:val="14"/>
          <w:lang w:val="ru-RU"/>
        </w:rPr>
        <w:t>и</w:t>
      </w:r>
      <w:r w:rsidR="004E22D5" w:rsidRPr="00710EC9">
        <w:rPr>
          <w:spacing w:val="4"/>
          <w:w w:val="103"/>
          <w:kern w:val="14"/>
          <w:lang w:val="ru-RU"/>
        </w:rPr>
        <w:t>ка</w:t>
      </w:r>
      <w:r w:rsidR="00FF7DF6" w:rsidRPr="00710EC9">
        <w:rPr>
          <w:spacing w:val="4"/>
          <w:w w:val="103"/>
          <w:kern w:val="14"/>
          <w:lang w:val="ru-RU"/>
        </w:rPr>
        <w:t xml:space="preserve">, </w:t>
      </w:r>
      <w:r w:rsidR="004E22D5" w:rsidRPr="00710EC9">
        <w:rPr>
          <w:spacing w:val="4"/>
          <w:w w:val="103"/>
          <w:kern w:val="14"/>
          <w:lang w:val="ru-RU"/>
        </w:rPr>
        <w:t>сознательность</w:t>
      </w:r>
      <w:r w:rsidR="00FF7DF6" w:rsidRPr="00710EC9">
        <w:rPr>
          <w:spacing w:val="4"/>
          <w:w w:val="103"/>
          <w:kern w:val="14"/>
          <w:lang w:val="ru-RU"/>
        </w:rPr>
        <w:t xml:space="preserve">, </w:t>
      </w:r>
      <w:r w:rsidR="004E22D5" w:rsidRPr="00710EC9">
        <w:rPr>
          <w:spacing w:val="4"/>
          <w:w w:val="103"/>
          <w:kern w:val="14"/>
          <w:lang w:val="ru-RU"/>
        </w:rPr>
        <w:t>профессиональная этика</w:t>
      </w:r>
      <w:r w:rsidR="00C75F63" w:rsidRPr="00710EC9">
        <w:rPr>
          <w:spacing w:val="4"/>
          <w:w w:val="103"/>
          <w:kern w:val="14"/>
          <w:lang w:val="ru-RU"/>
        </w:rPr>
        <w:t xml:space="preserve">, </w:t>
      </w:r>
      <w:r w:rsidR="004E22D5" w:rsidRPr="00710EC9">
        <w:rPr>
          <w:spacing w:val="4"/>
          <w:w w:val="103"/>
          <w:kern w:val="14"/>
          <w:lang w:val="ru-RU"/>
        </w:rPr>
        <w:t>психология</w:t>
      </w:r>
      <w:r w:rsidR="00477763" w:rsidRPr="00710EC9">
        <w:rPr>
          <w:spacing w:val="4"/>
          <w:w w:val="103"/>
          <w:kern w:val="14"/>
          <w:lang w:val="ru-RU"/>
        </w:rPr>
        <w:t>"</w:t>
      </w:r>
      <w:r w:rsidR="00C75F63" w:rsidRPr="00710EC9">
        <w:rPr>
          <w:spacing w:val="4"/>
          <w:w w:val="103"/>
          <w:kern w:val="14"/>
          <w:lang w:val="ru-RU"/>
        </w:rPr>
        <w:t xml:space="preserve"> </w:t>
      </w:r>
      <w:r w:rsidR="004E22D5" w:rsidRPr="00710EC9">
        <w:rPr>
          <w:spacing w:val="4"/>
          <w:w w:val="103"/>
          <w:kern w:val="14"/>
          <w:lang w:val="ru-RU"/>
        </w:rPr>
        <w:t>и</w:t>
      </w:r>
      <w:r w:rsidR="00C75F63" w:rsidRPr="00710EC9">
        <w:rPr>
          <w:spacing w:val="4"/>
          <w:w w:val="103"/>
          <w:kern w:val="14"/>
          <w:lang w:val="ru-RU"/>
        </w:rPr>
        <w:t xml:space="preserve"> </w:t>
      </w:r>
      <w:r w:rsidR="00477763" w:rsidRPr="00710EC9">
        <w:rPr>
          <w:spacing w:val="4"/>
          <w:w w:val="103"/>
          <w:kern w:val="14"/>
          <w:lang w:val="ru-RU"/>
        </w:rPr>
        <w:t>"</w:t>
      </w:r>
      <w:r w:rsidR="004E22D5" w:rsidRPr="00710EC9">
        <w:rPr>
          <w:spacing w:val="4"/>
          <w:w w:val="103"/>
          <w:kern w:val="14"/>
          <w:lang w:val="ru-RU"/>
        </w:rPr>
        <w:t>гражданские свободы и основные права</w:t>
      </w:r>
      <w:r w:rsidR="00477763" w:rsidRPr="00710EC9">
        <w:rPr>
          <w:spacing w:val="4"/>
          <w:w w:val="103"/>
          <w:kern w:val="14"/>
          <w:lang w:val="ru-RU"/>
        </w:rPr>
        <w:t>"</w:t>
      </w:r>
      <w:r w:rsidR="004E22D5" w:rsidRPr="00710EC9">
        <w:rPr>
          <w:spacing w:val="4"/>
          <w:w w:val="103"/>
          <w:kern w:val="14"/>
          <w:lang w:val="ru-RU"/>
        </w:rPr>
        <w:t>;</w:t>
      </w:r>
    </w:p>
    <w:p w:rsidR="00FF7DF6" w:rsidRPr="00710EC9" w:rsidRDefault="00D413AB" w:rsidP="0088494B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710EC9">
        <w:rPr>
          <w:spacing w:val="4"/>
          <w:w w:val="103"/>
          <w:kern w:val="14"/>
          <w:lang w:val="ru-RU"/>
        </w:rPr>
        <w:t>•</w:t>
      </w:r>
      <w:r w:rsidRPr="00710EC9">
        <w:rPr>
          <w:spacing w:val="4"/>
          <w:w w:val="103"/>
          <w:kern w:val="14"/>
          <w:lang w:val="ru-RU"/>
        </w:rPr>
        <w:tab/>
      </w:r>
      <w:r w:rsidR="004E22D5" w:rsidRPr="00710EC9">
        <w:rPr>
          <w:spacing w:val="4"/>
          <w:w w:val="103"/>
          <w:kern w:val="14"/>
          <w:lang w:val="ru-RU"/>
        </w:rPr>
        <w:t>вопрос о профессиональной этике является центральным при обучении комиссаров полиции, их подготовка включает изучение Европейской ко</w:t>
      </w:r>
      <w:r w:rsidR="004E22D5" w:rsidRPr="00710EC9">
        <w:rPr>
          <w:spacing w:val="4"/>
          <w:w w:val="103"/>
          <w:kern w:val="14"/>
          <w:lang w:val="ru-RU"/>
        </w:rPr>
        <w:t>н</w:t>
      </w:r>
      <w:r w:rsidR="004E22D5" w:rsidRPr="00710EC9">
        <w:rPr>
          <w:spacing w:val="4"/>
          <w:w w:val="103"/>
          <w:kern w:val="14"/>
          <w:lang w:val="ru-RU"/>
        </w:rPr>
        <w:t xml:space="preserve">венции по предупреждению пыток и </w:t>
      </w:r>
      <w:r w:rsidR="00D3520C" w:rsidRPr="00710EC9">
        <w:rPr>
          <w:spacing w:val="4"/>
          <w:w w:val="103"/>
          <w:kern w:val="14"/>
          <w:lang w:val="ru-RU"/>
        </w:rPr>
        <w:t>бесчеловечного или унижающего достоинство о</w:t>
      </w:r>
      <w:r w:rsidR="00D3520C" w:rsidRPr="00710EC9">
        <w:rPr>
          <w:spacing w:val="4"/>
          <w:w w:val="103"/>
          <w:kern w:val="14"/>
          <w:lang w:val="ru-RU"/>
        </w:rPr>
        <w:t>б</w:t>
      </w:r>
      <w:r w:rsidR="00D3520C" w:rsidRPr="00710EC9">
        <w:rPr>
          <w:spacing w:val="4"/>
          <w:w w:val="103"/>
          <w:kern w:val="14"/>
          <w:lang w:val="ru-RU"/>
        </w:rPr>
        <w:t>ращения или наказания, а также основных прав человека</w:t>
      </w:r>
      <w:r w:rsidR="00FF7DF6" w:rsidRPr="00710EC9">
        <w:rPr>
          <w:spacing w:val="4"/>
          <w:w w:val="103"/>
          <w:kern w:val="14"/>
          <w:lang w:val="ru-RU"/>
        </w:rPr>
        <w:t>.</w:t>
      </w:r>
    </w:p>
    <w:p w:rsidR="00FF7DF6" w:rsidRPr="00710EC9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195.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0B50A8" w:rsidRPr="00710EC9">
        <w:rPr>
          <w:bCs/>
          <w:spacing w:val="4"/>
          <w:w w:val="103"/>
          <w:kern w:val="14"/>
          <w:lang w:val="ru-RU"/>
        </w:rPr>
        <w:t xml:space="preserve">Что касается непрерывной профессиональной подготовки, то тематика, </w:t>
      </w:r>
      <w:r w:rsidR="00F608E0" w:rsidRPr="00710EC9">
        <w:rPr>
          <w:bCs/>
          <w:spacing w:val="4"/>
          <w:w w:val="103"/>
          <w:kern w:val="14"/>
          <w:lang w:val="ru-RU"/>
        </w:rPr>
        <w:t>относящаяся к</w:t>
      </w:r>
      <w:r w:rsidR="000B50A8" w:rsidRPr="00710EC9">
        <w:rPr>
          <w:bCs/>
          <w:spacing w:val="4"/>
          <w:w w:val="103"/>
          <w:kern w:val="14"/>
          <w:lang w:val="ru-RU"/>
        </w:rPr>
        <w:t xml:space="preserve"> борьбе с расизмом и ксенофобией, изучается во время занятий, посвященных правилам общей этики, особенно в том, что касается обязанн</w:t>
      </w:r>
      <w:r w:rsidR="000B50A8" w:rsidRPr="00710EC9">
        <w:rPr>
          <w:bCs/>
          <w:spacing w:val="4"/>
          <w:w w:val="103"/>
          <w:kern w:val="14"/>
          <w:lang w:val="ru-RU"/>
        </w:rPr>
        <w:t>о</w:t>
      </w:r>
      <w:r w:rsidR="000B50A8" w:rsidRPr="00710EC9">
        <w:rPr>
          <w:bCs/>
          <w:spacing w:val="4"/>
          <w:w w:val="103"/>
          <w:kern w:val="14"/>
          <w:lang w:val="ru-RU"/>
        </w:rPr>
        <w:t xml:space="preserve">стей сотрудников в отношении </w:t>
      </w:r>
      <w:r w:rsidR="00F608E0" w:rsidRPr="00710EC9">
        <w:rPr>
          <w:bCs/>
          <w:spacing w:val="4"/>
          <w:w w:val="103"/>
          <w:kern w:val="14"/>
          <w:lang w:val="ru-RU"/>
        </w:rPr>
        <w:t>лиц, с которыми ведется работа, а также собл</w:t>
      </w:r>
      <w:r w:rsidR="00F608E0" w:rsidRPr="00710EC9">
        <w:rPr>
          <w:bCs/>
          <w:spacing w:val="4"/>
          <w:w w:val="103"/>
          <w:kern w:val="14"/>
          <w:lang w:val="ru-RU"/>
        </w:rPr>
        <w:t>ю</w:t>
      </w:r>
      <w:r w:rsidR="00F608E0" w:rsidRPr="00710EC9">
        <w:rPr>
          <w:bCs/>
          <w:spacing w:val="4"/>
          <w:w w:val="103"/>
          <w:kern w:val="14"/>
          <w:lang w:val="ru-RU"/>
        </w:rPr>
        <w:t>дения принципа равенства граждан перед органами государственной власти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F608E0" w:rsidRPr="00710EC9">
        <w:rPr>
          <w:bCs/>
          <w:spacing w:val="4"/>
          <w:w w:val="103"/>
          <w:kern w:val="14"/>
          <w:lang w:val="ru-RU"/>
        </w:rPr>
        <w:t>Эти понятия регулярно затрагиваются в ходе различных учебных мероприятий</w:t>
      </w:r>
      <w:r w:rsidR="00570E0A" w:rsidRPr="00710EC9">
        <w:rPr>
          <w:bCs/>
          <w:spacing w:val="4"/>
          <w:w w:val="103"/>
          <w:kern w:val="14"/>
          <w:lang w:val="ru-RU"/>
        </w:rPr>
        <w:t>, посвященных приему населения, а также в ходе подготовки сотрудников</w:t>
      </w:r>
      <w:r w:rsidR="00A961DB" w:rsidRPr="00710EC9">
        <w:rPr>
          <w:bCs/>
          <w:spacing w:val="4"/>
          <w:w w:val="103"/>
          <w:kern w:val="14"/>
          <w:lang w:val="ru-RU"/>
        </w:rPr>
        <w:t xml:space="preserve"> корп</w:t>
      </w:r>
      <w:r w:rsidR="00A961DB" w:rsidRPr="00710EC9">
        <w:rPr>
          <w:bCs/>
          <w:spacing w:val="4"/>
          <w:w w:val="103"/>
          <w:kern w:val="14"/>
          <w:lang w:val="ru-RU"/>
        </w:rPr>
        <w:t>у</w:t>
      </w:r>
      <w:r w:rsidR="00A961DB" w:rsidRPr="00710EC9">
        <w:rPr>
          <w:bCs/>
          <w:spacing w:val="4"/>
          <w:w w:val="103"/>
          <w:kern w:val="14"/>
          <w:lang w:val="ru-RU"/>
        </w:rPr>
        <w:t>са оперативной и правоприменительной работы к сдаче экзаменов на дол</w:t>
      </w:r>
      <w:r w:rsidR="00A961DB" w:rsidRPr="00710EC9">
        <w:rPr>
          <w:bCs/>
          <w:spacing w:val="4"/>
          <w:w w:val="103"/>
          <w:kern w:val="14"/>
          <w:lang w:val="ru-RU"/>
        </w:rPr>
        <w:t>ж</w:t>
      </w:r>
      <w:r w:rsidR="00A961DB" w:rsidRPr="00710EC9">
        <w:rPr>
          <w:bCs/>
          <w:spacing w:val="4"/>
          <w:w w:val="103"/>
          <w:kern w:val="14"/>
          <w:lang w:val="ru-RU"/>
        </w:rPr>
        <w:t>ность сотрудников судебной полиции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A158DE" w:rsidRDefault="00C75F63" w:rsidP="00F84E89">
      <w:pPr>
        <w:pStyle w:val="H23G"/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Pr="00855854">
        <w:rPr>
          <w:spacing w:val="4"/>
          <w:w w:val="103"/>
          <w:lang w:val="ru-RU"/>
        </w:rPr>
        <w:tab/>
      </w:r>
      <w:r w:rsidR="00A961DB" w:rsidRPr="00A158DE">
        <w:rPr>
          <w:spacing w:val="4"/>
          <w:w w:val="103"/>
          <w:kern w:val="14"/>
          <w:lang w:val="ru-RU" w:eastAsia="es-ES"/>
        </w:rPr>
        <w:t>В рамках национальной жандармерии</w:t>
      </w:r>
    </w:p>
    <w:p w:rsidR="00EF7DAB" w:rsidRPr="00710EC9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196.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A961DB" w:rsidRPr="00710EC9">
        <w:rPr>
          <w:bCs/>
          <w:spacing w:val="4"/>
          <w:w w:val="103"/>
          <w:kern w:val="14"/>
          <w:lang w:val="ru-RU"/>
        </w:rPr>
        <w:t>В рамках национальной жандармерии ведется самая различная учебная деятельность:</w:t>
      </w:r>
    </w:p>
    <w:p w:rsidR="00FF7DF6" w:rsidRPr="00710EC9" w:rsidRDefault="00D413AB" w:rsidP="0088494B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20"/>
          <w:lang w:val="ru-RU"/>
        </w:rPr>
      </w:pPr>
      <w:r w:rsidRPr="00855854">
        <w:rPr>
          <w:spacing w:val="4"/>
          <w:w w:val="103"/>
          <w:lang w:val="ru-RU"/>
        </w:rPr>
        <w:t>•</w:t>
      </w:r>
      <w:r w:rsidRPr="00855854">
        <w:rPr>
          <w:spacing w:val="4"/>
          <w:w w:val="103"/>
          <w:lang w:val="ru-RU"/>
        </w:rPr>
        <w:tab/>
      </w:r>
      <w:r w:rsidR="00A961DB" w:rsidRPr="00710EC9">
        <w:rPr>
          <w:spacing w:val="4"/>
          <w:w w:val="103"/>
          <w:kern w:val="20"/>
          <w:lang w:val="ru-RU"/>
        </w:rPr>
        <w:t xml:space="preserve">младшие жандармы из числа добровольцев информируются о различных понятиях, связанных с уважением к человеку в рамках учебного модуля </w:t>
      </w:r>
      <w:r w:rsidR="00477763" w:rsidRPr="00710EC9">
        <w:rPr>
          <w:spacing w:val="4"/>
          <w:w w:val="103"/>
          <w:kern w:val="20"/>
          <w:lang w:val="ru-RU"/>
        </w:rPr>
        <w:t>"</w:t>
      </w:r>
      <w:r w:rsidR="00A961DB" w:rsidRPr="00710EC9">
        <w:rPr>
          <w:spacing w:val="4"/>
          <w:w w:val="103"/>
          <w:kern w:val="20"/>
          <w:lang w:val="ru-RU"/>
        </w:rPr>
        <w:t>Общая и профессиональная этика</w:t>
      </w:r>
      <w:r w:rsidR="00477763" w:rsidRPr="00710EC9">
        <w:rPr>
          <w:spacing w:val="4"/>
          <w:w w:val="103"/>
          <w:kern w:val="20"/>
          <w:lang w:val="ru-RU"/>
        </w:rPr>
        <w:t>"</w:t>
      </w:r>
      <w:r w:rsidR="00FF7DF6" w:rsidRPr="00710EC9">
        <w:rPr>
          <w:spacing w:val="4"/>
          <w:w w:val="103"/>
          <w:kern w:val="20"/>
          <w:lang w:val="ru-RU"/>
        </w:rPr>
        <w:t xml:space="preserve">, </w:t>
      </w:r>
      <w:r w:rsidR="00A961DB" w:rsidRPr="00710EC9">
        <w:rPr>
          <w:spacing w:val="4"/>
          <w:w w:val="103"/>
          <w:kern w:val="20"/>
          <w:lang w:val="ru-RU"/>
        </w:rPr>
        <w:t>в ходе изучения которого затрагив</w:t>
      </w:r>
      <w:r w:rsidR="00A961DB" w:rsidRPr="00710EC9">
        <w:rPr>
          <w:spacing w:val="4"/>
          <w:w w:val="103"/>
          <w:kern w:val="20"/>
          <w:lang w:val="ru-RU"/>
        </w:rPr>
        <w:t>а</w:t>
      </w:r>
      <w:r w:rsidR="00A961DB" w:rsidRPr="00710EC9">
        <w:rPr>
          <w:spacing w:val="4"/>
          <w:w w:val="103"/>
          <w:kern w:val="20"/>
          <w:lang w:val="ru-RU"/>
        </w:rPr>
        <w:t>ются вопросы борьбы с дискриминацией, в особенности борьбы с раси</w:t>
      </w:r>
      <w:r w:rsidR="00A961DB" w:rsidRPr="00710EC9">
        <w:rPr>
          <w:spacing w:val="4"/>
          <w:w w:val="103"/>
          <w:kern w:val="20"/>
          <w:lang w:val="ru-RU"/>
        </w:rPr>
        <w:t>з</w:t>
      </w:r>
      <w:r w:rsidR="00A961DB" w:rsidRPr="00710EC9">
        <w:rPr>
          <w:spacing w:val="4"/>
          <w:w w:val="103"/>
          <w:kern w:val="20"/>
          <w:lang w:val="ru-RU"/>
        </w:rPr>
        <w:t>мом</w:t>
      </w:r>
      <w:r w:rsidR="00FF7DF6" w:rsidRPr="00710EC9">
        <w:rPr>
          <w:spacing w:val="4"/>
          <w:w w:val="103"/>
          <w:kern w:val="20"/>
          <w:lang w:val="ru-RU"/>
        </w:rPr>
        <w:t xml:space="preserve">. </w:t>
      </w:r>
      <w:r w:rsidR="00A961DB" w:rsidRPr="00710EC9">
        <w:rPr>
          <w:spacing w:val="4"/>
          <w:w w:val="103"/>
          <w:kern w:val="20"/>
          <w:lang w:val="ru-RU"/>
        </w:rPr>
        <w:t>Эти понятия также изучаются в рамках занятий по вопросам о кач</w:t>
      </w:r>
      <w:r w:rsidR="00A961DB" w:rsidRPr="00710EC9">
        <w:rPr>
          <w:spacing w:val="4"/>
          <w:w w:val="103"/>
          <w:kern w:val="20"/>
          <w:lang w:val="ru-RU"/>
        </w:rPr>
        <w:t>е</w:t>
      </w:r>
      <w:r w:rsidR="00A961DB" w:rsidRPr="00710EC9">
        <w:rPr>
          <w:spacing w:val="4"/>
          <w:w w:val="103"/>
          <w:kern w:val="20"/>
          <w:lang w:val="ru-RU"/>
        </w:rPr>
        <w:t>стве приема населения;</w:t>
      </w:r>
    </w:p>
    <w:p w:rsidR="00FF7DF6" w:rsidRPr="00710EC9" w:rsidRDefault="00D413AB" w:rsidP="0088494B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20"/>
          <w:lang w:val="ru-RU"/>
        </w:rPr>
      </w:pPr>
      <w:r w:rsidRPr="00710EC9">
        <w:rPr>
          <w:spacing w:val="4"/>
          <w:w w:val="103"/>
          <w:kern w:val="20"/>
          <w:lang w:val="ru-RU"/>
        </w:rPr>
        <w:t>•</w:t>
      </w:r>
      <w:r w:rsidRPr="00710EC9">
        <w:rPr>
          <w:spacing w:val="4"/>
          <w:w w:val="103"/>
          <w:kern w:val="20"/>
          <w:lang w:val="ru-RU"/>
        </w:rPr>
        <w:tab/>
      </w:r>
      <w:r w:rsidR="00B52A4E" w:rsidRPr="00710EC9">
        <w:rPr>
          <w:spacing w:val="4"/>
          <w:w w:val="103"/>
          <w:kern w:val="20"/>
          <w:lang w:val="ru-RU"/>
        </w:rPr>
        <w:t>унтер-офицеры жандармерии изучают профессиональную этику и борьбу со всеми формами дискриминации в рамках различных учебных модулей</w:t>
      </w:r>
      <w:r w:rsidR="00FF7DF6" w:rsidRPr="00710EC9">
        <w:rPr>
          <w:spacing w:val="4"/>
          <w:w w:val="103"/>
          <w:kern w:val="20"/>
          <w:lang w:val="ru-RU"/>
        </w:rPr>
        <w:t xml:space="preserve">. </w:t>
      </w:r>
      <w:r w:rsidR="0081799D" w:rsidRPr="00710EC9">
        <w:rPr>
          <w:spacing w:val="4"/>
          <w:w w:val="103"/>
          <w:kern w:val="20"/>
          <w:lang w:val="ru-RU"/>
        </w:rPr>
        <w:t xml:space="preserve">Один из таких модулей под названием </w:t>
      </w:r>
      <w:r w:rsidR="00477763" w:rsidRPr="00710EC9">
        <w:rPr>
          <w:spacing w:val="4"/>
          <w:w w:val="103"/>
          <w:kern w:val="20"/>
          <w:lang w:val="ru-RU"/>
        </w:rPr>
        <w:t>"</w:t>
      </w:r>
      <w:r w:rsidR="0081799D" w:rsidRPr="00710EC9">
        <w:rPr>
          <w:spacing w:val="4"/>
          <w:w w:val="103"/>
          <w:kern w:val="20"/>
          <w:lang w:val="ru-RU"/>
        </w:rPr>
        <w:t>Профессиональная и общая этика военнослужащих</w:t>
      </w:r>
      <w:r w:rsidR="00477763" w:rsidRPr="00710EC9">
        <w:rPr>
          <w:spacing w:val="4"/>
          <w:w w:val="103"/>
          <w:kern w:val="20"/>
          <w:lang w:val="ru-RU"/>
        </w:rPr>
        <w:t>"</w:t>
      </w:r>
      <w:r w:rsidR="00FF7DF6" w:rsidRPr="00710EC9">
        <w:rPr>
          <w:spacing w:val="4"/>
          <w:w w:val="103"/>
          <w:kern w:val="20"/>
          <w:lang w:val="ru-RU"/>
        </w:rPr>
        <w:t xml:space="preserve">, </w:t>
      </w:r>
      <w:r w:rsidR="0081799D" w:rsidRPr="00710EC9">
        <w:rPr>
          <w:spacing w:val="4"/>
          <w:w w:val="103"/>
          <w:kern w:val="20"/>
          <w:lang w:val="ru-RU"/>
        </w:rPr>
        <w:t>предполагает изучение Хартии жандарма или вопр</w:t>
      </w:r>
      <w:r w:rsidR="0081799D" w:rsidRPr="00710EC9">
        <w:rPr>
          <w:spacing w:val="4"/>
          <w:w w:val="103"/>
          <w:kern w:val="20"/>
          <w:lang w:val="ru-RU"/>
        </w:rPr>
        <w:t>о</w:t>
      </w:r>
      <w:r w:rsidR="0081799D" w:rsidRPr="00710EC9">
        <w:rPr>
          <w:spacing w:val="4"/>
          <w:w w:val="103"/>
          <w:kern w:val="20"/>
          <w:lang w:val="ru-RU"/>
        </w:rPr>
        <w:t>сов уважения человеческой личности</w:t>
      </w:r>
      <w:r w:rsidR="00FF7DF6" w:rsidRPr="00710EC9">
        <w:rPr>
          <w:spacing w:val="4"/>
          <w:w w:val="103"/>
          <w:kern w:val="20"/>
          <w:lang w:val="ru-RU"/>
        </w:rPr>
        <w:t xml:space="preserve">. </w:t>
      </w:r>
      <w:r w:rsidR="0081799D" w:rsidRPr="00710EC9">
        <w:rPr>
          <w:spacing w:val="4"/>
          <w:w w:val="103"/>
          <w:kern w:val="20"/>
          <w:lang w:val="ru-RU"/>
        </w:rPr>
        <w:t>Жандармы-курсанты проходят по</w:t>
      </w:r>
      <w:r w:rsidR="0081799D" w:rsidRPr="00710EC9">
        <w:rPr>
          <w:spacing w:val="4"/>
          <w:w w:val="103"/>
          <w:kern w:val="20"/>
          <w:lang w:val="ru-RU"/>
        </w:rPr>
        <w:t>д</w:t>
      </w:r>
      <w:r w:rsidR="0081799D" w:rsidRPr="00710EC9">
        <w:rPr>
          <w:spacing w:val="4"/>
          <w:w w:val="103"/>
          <w:kern w:val="20"/>
          <w:lang w:val="ru-RU"/>
        </w:rPr>
        <w:t>готовку по вопросам приема населения, во время которой затрагиваются проблемы дискриминации</w:t>
      </w:r>
      <w:r w:rsidR="00FF7DF6" w:rsidRPr="00710EC9">
        <w:rPr>
          <w:spacing w:val="4"/>
          <w:w w:val="103"/>
          <w:kern w:val="20"/>
          <w:lang w:val="ru-RU"/>
        </w:rPr>
        <w:t xml:space="preserve">. </w:t>
      </w:r>
      <w:r w:rsidR="0081799D" w:rsidRPr="00710EC9">
        <w:rPr>
          <w:spacing w:val="4"/>
          <w:w w:val="103"/>
          <w:kern w:val="20"/>
          <w:lang w:val="ru-RU"/>
        </w:rPr>
        <w:t xml:space="preserve">Борьба с дискриминацией также является предметом, который изучается во время занятий по </w:t>
      </w:r>
      <w:r w:rsidR="00477763" w:rsidRPr="00710EC9">
        <w:rPr>
          <w:spacing w:val="4"/>
          <w:w w:val="103"/>
          <w:kern w:val="20"/>
          <w:lang w:val="ru-RU"/>
        </w:rPr>
        <w:t>"</w:t>
      </w:r>
      <w:r w:rsidR="0081799D" w:rsidRPr="00710EC9">
        <w:rPr>
          <w:spacing w:val="4"/>
          <w:w w:val="103"/>
          <w:kern w:val="20"/>
          <w:lang w:val="ru-RU"/>
        </w:rPr>
        <w:t>проверке личных д</w:t>
      </w:r>
      <w:r w:rsidR="0081799D" w:rsidRPr="00710EC9">
        <w:rPr>
          <w:spacing w:val="4"/>
          <w:w w:val="103"/>
          <w:kern w:val="20"/>
          <w:lang w:val="ru-RU"/>
        </w:rPr>
        <w:t>о</w:t>
      </w:r>
      <w:r w:rsidR="0081799D" w:rsidRPr="00710EC9">
        <w:rPr>
          <w:spacing w:val="4"/>
          <w:w w:val="103"/>
          <w:kern w:val="20"/>
          <w:lang w:val="ru-RU"/>
        </w:rPr>
        <w:t>кументов</w:t>
      </w:r>
      <w:r w:rsidR="00477763" w:rsidRPr="00710EC9">
        <w:rPr>
          <w:spacing w:val="4"/>
          <w:w w:val="103"/>
          <w:kern w:val="20"/>
          <w:lang w:val="ru-RU"/>
        </w:rPr>
        <w:t>"</w:t>
      </w:r>
      <w:r w:rsidR="0081799D" w:rsidRPr="00710EC9">
        <w:rPr>
          <w:spacing w:val="4"/>
          <w:w w:val="103"/>
          <w:kern w:val="20"/>
          <w:lang w:val="ru-RU"/>
        </w:rPr>
        <w:t>;</w:t>
      </w:r>
    </w:p>
    <w:p w:rsidR="00FF7DF6" w:rsidRPr="00710EC9" w:rsidRDefault="00D413AB" w:rsidP="0088494B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20"/>
          <w:lang w:val="ru-RU"/>
        </w:rPr>
      </w:pPr>
      <w:r w:rsidRPr="00710EC9">
        <w:rPr>
          <w:spacing w:val="4"/>
          <w:w w:val="103"/>
          <w:kern w:val="20"/>
          <w:lang w:val="ru-RU"/>
        </w:rPr>
        <w:t>•</w:t>
      </w:r>
      <w:r w:rsidRPr="00710EC9">
        <w:rPr>
          <w:spacing w:val="4"/>
          <w:w w:val="103"/>
          <w:kern w:val="20"/>
          <w:lang w:val="ru-RU"/>
        </w:rPr>
        <w:tab/>
      </w:r>
      <w:r w:rsidR="00417A30" w:rsidRPr="00710EC9">
        <w:rPr>
          <w:spacing w:val="4"/>
          <w:w w:val="103"/>
          <w:kern w:val="20"/>
          <w:lang w:val="ru-RU"/>
        </w:rPr>
        <w:t>офицеры жандармерии изучают вопросы борьбы с дискриминацией и р</w:t>
      </w:r>
      <w:r w:rsidR="00417A30" w:rsidRPr="00710EC9">
        <w:rPr>
          <w:spacing w:val="4"/>
          <w:w w:val="103"/>
          <w:kern w:val="20"/>
          <w:lang w:val="ru-RU"/>
        </w:rPr>
        <w:t>а</w:t>
      </w:r>
      <w:r w:rsidR="00417A30" w:rsidRPr="00710EC9">
        <w:rPr>
          <w:spacing w:val="4"/>
          <w:w w:val="103"/>
          <w:kern w:val="20"/>
          <w:lang w:val="ru-RU"/>
        </w:rPr>
        <w:t xml:space="preserve">сизмом в основном в рамках учебного модуля, посвященного </w:t>
      </w:r>
      <w:r w:rsidR="00477763" w:rsidRPr="00710EC9">
        <w:rPr>
          <w:spacing w:val="4"/>
          <w:w w:val="103"/>
          <w:kern w:val="20"/>
          <w:lang w:val="ru-RU"/>
        </w:rPr>
        <w:t>"</w:t>
      </w:r>
      <w:r w:rsidR="00020036" w:rsidRPr="00710EC9">
        <w:rPr>
          <w:spacing w:val="4"/>
          <w:w w:val="103"/>
          <w:kern w:val="20"/>
          <w:lang w:val="ru-RU"/>
        </w:rPr>
        <w:t>общей и профессиональной этике</w:t>
      </w:r>
      <w:r w:rsidR="00477763" w:rsidRPr="00710EC9">
        <w:rPr>
          <w:spacing w:val="4"/>
          <w:w w:val="103"/>
          <w:kern w:val="20"/>
          <w:lang w:val="ru-RU"/>
        </w:rPr>
        <w:t>"</w:t>
      </w:r>
      <w:r w:rsidR="00FF7DF6" w:rsidRPr="00710EC9">
        <w:rPr>
          <w:spacing w:val="4"/>
          <w:w w:val="103"/>
          <w:kern w:val="20"/>
          <w:lang w:val="ru-RU"/>
        </w:rPr>
        <w:t xml:space="preserve">. </w:t>
      </w:r>
      <w:r w:rsidR="00D951AF" w:rsidRPr="00710EC9">
        <w:rPr>
          <w:spacing w:val="4"/>
          <w:w w:val="103"/>
          <w:kern w:val="20"/>
          <w:lang w:val="ru-RU"/>
        </w:rPr>
        <w:t xml:space="preserve">Эти понятия также изучаются как в рамках модуля, посвященного </w:t>
      </w:r>
      <w:r w:rsidR="00477763" w:rsidRPr="00710EC9">
        <w:rPr>
          <w:spacing w:val="4"/>
          <w:w w:val="103"/>
          <w:kern w:val="20"/>
          <w:lang w:val="ru-RU"/>
        </w:rPr>
        <w:t>"</w:t>
      </w:r>
      <w:r w:rsidR="00D951AF" w:rsidRPr="00710EC9">
        <w:rPr>
          <w:spacing w:val="4"/>
          <w:w w:val="103"/>
          <w:kern w:val="20"/>
          <w:lang w:val="ru-RU"/>
        </w:rPr>
        <w:t>командованию и руководству людскими ресурс</w:t>
      </w:r>
      <w:r w:rsidR="00D951AF" w:rsidRPr="00710EC9">
        <w:rPr>
          <w:spacing w:val="4"/>
          <w:w w:val="103"/>
          <w:kern w:val="20"/>
          <w:lang w:val="ru-RU"/>
        </w:rPr>
        <w:t>а</w:t>
      </w:r>
      <w:r w:rsidR="00D951AF" w:rsidRPr="00710EC9">
        <w:rPr>
          <w:spacing w:val="4"/>
          <w:w w:val="103"/>
          <w:kern w:val="20"/>
          <w:lang w:val="ru-RU"/>
        </w:rPr>
        <w:t>ми</w:t>
      </w:r>
      <w:r w:rsidR="00477763" w:rsidRPr="00710EC9">
        <w:rPr>
          <w:spacing w:val="4"/>
          <w:w w:val="103"/>
          <w:kern w:val="20"/>
          <w:lang w:val="ru-RU"/>
        </w:rPr>
        <w:t>"</w:t>
      </w:r>
      <w:r w:rsidR="00FF7DF6" w:rsidRPr="00710EC9">
        <w:rPr>
          <w:spacing w:val="4"/>
          <w:w w:val="103"/>
          <w:kern w:val="20"/>
          <w:lang w:val="ru-RU"/>
        </w:rPr>
        <w:t xml:space="preserve">, </w:t>
      </w:r>
      <w:r w:rsidR="00D951AF" w:rsidRPr="00710EC9">
        <w:rPr>
          <w:spacing w:val="4"/>
          <w:w w:val="103"/>
          <w:kern w:val="20"/>
          <w:lang w:val="ru-RU"/>
        </w:rPr>
        <w:t>в целях предупреждения дискриминационного поведения внутри с</w:t>
      </w:r>
      <w:r w:rsidR="00D951AF" w:rsidRPr="00710EC9">
        <w:rPr>
          <w:spacing w:val="4"/>
          <w:w w:val="103"/>
          <w:kern w:val="20"/>
          <w:lang w:val="ru-RU"/>
        </w:rPr>
        <w:t>а</w:t>
      </w:r>
      <w:r w:rsidR="00D951AF" w:rsidRPr="00710EC9">
        <w:rPr>
          <w:spacing w:val="4"/>
          <w:w w:val="103"/>
          <w:kern w:val="20"/>
          <w:lang w:val="ru-RU"/>
        </w:rPr>
        <w:t>мого этого ведомства</w:t>
      </w:r>
      <w:r w:rsidR="00FF7DF6" w:rsidRPr="00710EC9">
        <w:rPr>
          <w:spacing w:val="4"/>
          <w:w w:val="103"/>
          <w:kern w:val="20"/>
          <w:lang w:val="ru-RU"/>
        </w:rPr>
        <w:t>,</w:t>
      </w:r>
      <w:r w:rsidR="00D951AF" w:rsidRPr="00710EC9">
        <w:rPr>
          <w:spacing w:val="4"/>
          <w:w w:val="103"/>
          <w:kern w:val="20"/>
          <w:lang w:val="ru-RU"/>
        </w:rPr>
        <w:t xml:space="preserve"> так и в рамках специального модуля, посвященного уголовному праву и предусматривающе</w:t>
      </w:r>
      <w:r w:rsidR="00B07004" w:rsidRPr="00710EC9">
        <w:rPr>
          <w:spacing w:val="4"/>
          <w:w w:val="103"/>
          <w:kern w:val="20"/>
          <w:lang w:val="ru-RU"/>
        </w:rPr>
        <w:t>го</w:t>
      </w:r>
      <w:r w:rsidR="00D951AF" w:rsidRPr="00710EC9">
        <w:rPr>
          <w:spacing w:val="4"/>
          <w:w w:val="103"/>
          <w:kern w:val="20"/>
          <w:lang w:val="ru-RU"/>
        </w:rPr>
        <w:t xml:space="preserve"> изучение </w:t>
      </w:r>
      <w:r w:rsidR="00254770" w:rsidRPr="00710EC9">
        <w:rPr>
          <w:spacing w:val="4"/>
          <w:w w:val="103"/>
          <w:kern w:val="20"/>
          <w:lang w:val="ru-RU"/>
        </w:rPr>
        <w:t>правонарушений, к</w:t>
      </w:r>
      <w:r w:rsidR="00254770" w:rsidRPr="00710EC9">
        <w:rPr>
          <w:spacing w:val="4"/>
          <w:w w:val="103"/>
          <w:kern w:val="20"/>
          <w:lang w:val="ru-RU"/>
        </w:rPr>
        <w:t>о</w:t>
      </w:r>
      <w:r w:rsidR="00254770" w:rsidRPr="00710EC9">
        <w:rPr>
          <w:spacing w:val="4"/>
          <w:w w:val="103"/>
          <w:kern w:val="20"/>
          <w:lang w:val="ru-RU"/>
        </w:rPr>
        <w:t>торые могут вскрываться сотрудниками судебной полиции, и, в частн</w:t>
      </w:r>
      <w:r w:rsidR="00254770" w:rsidRPr="00710EC9">
        <w:rPr>
          <w:spacing w:val="4"/>
          <w:w w:val="103"/>
          <w:kern w:val="20"/>
          <w:lang w:val="ru-RU"/>
        </w:rPr>
        <w:t>о</w:t>
      </w:r>
      <w:r w:rsidR="00254770" w:rsidRPr="00710EC9">
        <w:rPr>
          <w:spacing w:val="4"/>
          <w:w w:val="103"/>
          <w:kern w:val="20"/>
          <w:lang w:val="ru-RU"/>
        </w:rPr>
        <w:t>сти, всех правонарушений дискриминационного характера</w:t>
      </w:r>
      <w:r w:rsidR="00FF7DF6" w:rsidRPr="00710EC9">
        <w:rPr>
          <w:spacing w:val="4"/>
          <w:w w:val="103"/>
          <w:kern w:val="20"/>
          <w:lang w:val="ru-RU"/>
        </w:rPr>
        <w:t>.</w:t>
      </w:r>
    </w:p>
    <w:p w:rsidR="00FF7DF6" w:rsidRPr="00710EC9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197.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B46104" w:rsidRPr="00710EC9">
        <w:rPr>
          <w:bCs/>
          <w:spacing w:val="4"/>
          <w:w w:val="103"/>
          <w:kern w:val="14"/>
          <w:lang w:val="ru-RU"/>
        </w:rPr>
        <w:t>В ходе непрерывной профессиональной подготовки сотрудников наци</w:t>
      </w:r>
      <w:r w:rsidR="00B46104" w:rsidRPr="00710EC9">
        <w:rPr>
          <w:bCs/>
          <w:spacing w:val="4"/>
          <w:w w:val="103"/>
          <w:kern w:val="14"/>
          <w:lang w:val="ru-RU"/>
        </w:rPr>
        <w:t>о</w:t>
      </w:r>
      <w:r w:rsidR="00B46104" w:rsidRPr="00710EC9">
        <w:rPr>
          <w:bCs/>
          <w:spacing w:val="4"/>
          <w:w w:val="103"/>
          <w:kern w:val="14"/>
          <w:lang w:val="ru-RU"/>
        </w:rPr>
        <w:t>нальной жандармерии систематически затрагиваются вопросы общей и профе</w:t>
      </w:r>
      <w:r w:rsidR="00B46104" w:rsidRPr="00710EC9">
        <w:rPr>
          <w:bCs/>
          <w:spacing w:val="4"/>
          <w:w w:val="103"/>
          <w:kern w:val="14"/>
          <w:lang w:val="ru-RU"/>
        </w:rPr>
        <w:t>с</w:t>
      </w:r>
      <w:r w:rsidR="00B46104" w:rsidRPr="00710EC9">
        <w:rPr>
          <w:bCs/>
          <w:spacing w:val="4"/>
          <w:w w:val="103"/>
          <w:kern w:val="14"/>
          <w:lang w:val="ru-RU"/>
        </w:rPr>
        <w:t>сиональной этики, имеющие важное значение на протяжении всей службы, н</w:t>
      </w:r>
      <w:r w:rsidR="00B46104" w:rsidRPr="00710EC9">
        <w:rPr>
          <w:bCs/>
          <w:spacing w:val="4"/>
          <w:w w:val="103"/>
          <w:kern w:val="14"/>
          <w:lang w:val="ru-RU"/>
        </w:rPr>
        <w:t>е</w:t>
      </w:r>
      <w:r w:rsidR="00B46104" w:rsidRPr="00710EC9">
        <w:rPr>
          <w:bCs/>
          <w:spacing w:val="4"/>
          <w:w w:val="103"/>
          <w:kern w:val="14"/>
          <w:lang w:val="ru-RU"/>
        </w:rPr>
        <w:t>зависимо от звания военнослужащих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B46104" w:rsidRPr="00710EC9">
        <w:rPr>
          <w:bCs/>
          <w:spacing w:val="4"/>
          <w:w w:val="103"/>
          <w:kern w:val="14"/>
          <w:lang w:val="ru-RU"/>
        </w:rPr>
        <w:t>Например, проблема борьбы с различн</w:t>
      </w:r>
      <w:r w:rsidR="00B46104" w:rsidRPr="00710EC9">
        <w:rPr>
          <w:bCs/>
          <w:spacing w:val="4"/>
          <w:w w:val="103"/>
          <w:kern w:val="14"/>
          <w:lang w:val="ru-RU"/>
        </w:rPr>
        <w:t>ы</w:t>
      </w:r>
      <w:r w:rsidR="00B46104" w:rsidRPr="00710EC9">
        <w:rPr>
          <w:bCs/>
          <w:spacing w:val="4"/>
          <w:w w:val="103"/>
          <w:kern w:val="14"/>
          <w:lang w:val="ru-RU"/>
        </w:rPr>
        <w:t>ми формами дискриминации изучается, в частности, на занятиях по подготовке к сдаче экзамена на сотрудника судебной полиции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B432B9" w:rsidRPr="00710EC9">
        <w:rPr>
          <w:bCs/>
          <w:spacing w:val="4"/>
          <w:w w:val="103"/>
          <w:kern w:val="14"/>
          <w:lang w:val="ru-RU"/>
        </w:rPr>
        <w:t>Кроме того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B432B9" w:rsidRPr="00710EC9">
        <w:rPr>
          <w:bCs/>
          <w:spacing w:val="4"/>
          <w:w w:val="103"/>
          <w:kern w:val="14"/>
          <w:lang w:val="ru-RU"/>
        </w:rPr>
        <w:t>командиры д</w:t>
      </w:r>
      <w:r w:rsidR="00B432B9" w:rsidRPr="00710EC9">
        <w:rPr>
          <w:bCs/>
          <w:spacing w:val="4"/>
          <w:w w:val="103"/>
          <w:kern w:val="14"/>
          <w:lang w:val="ru-RU"/>
        </w:rPr>
        <w:t>е</w:t>
      </w:r>
      <w:r w:rsidR="00B432B9" w:rsidRPr="00710EC9">
        <w:rPr>
          <w:bCs/>
          <w:spacing w:val="4"/>
          <w:w w:val="103"/>
          <w:kern w:val="14"/>
          <w:lang w:val="ru-RU"/>
        </w:rPr>
        <w:t>партаментских подразделений жандармерии ежемесячно проводят коллекти</w:t>
      </w:r>
      <w:r w:rsidR="00B432B9" w:rsidRPr="00710EC9">
        <w:rPr>
          <w:bCs/>
          <w:spacing w:val="4"/>
          <w:w w:val="103"/>
          <w:kern w:val="14"/>
          <w:lang w:val="ru-RU"/>
        </w:rPr>
        <w:t>в</w:t>
      </w:r>
      <w:r w:rsidR="00B432B9" w:rsidRPr="00710EC9">
        <w:rPr>
          <w:bCs/>
          <w:spacing w:val="4"/>
          <w:w w:val="103"/>
          <w:kern w:val="14"/>
          <w:lang w:val="ru-RU"/>
        </w:rPr>
        <w:t>ные инструктажи по различной профессиональной тематике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ED148F" w:rsidRPr="00710EC9">
        <w:rPr>
          <w:bCs/>
          <w:spacing w:val="4"/>
          <w:w w:val="103"/>
          <w:kern w:val="14"/>
          <w:lang w:val="ru-RU"/>
        </w:rPr>
        <w:t>Эти инструктажи дают возможность напомнить принципы профессиональной этики, и на мес</w:t>
      </w:r>
      <w:r w:rsidR="00ED148F" w:rsidRPr="00710EC9">
        <w:rPr>
          <w:bCs/>
          <w:spacing w:val="4"/>
          <w:w w:val="103"/>
          <w:kern w:val="14"/>
          <w:lang w:val="ru-RU"/>
        </w:rPr>
        <w:t>т</w:t>
      </w:r>
      <w:r w:rsidR="00ED148F" w:rsidRPr="00710EC9">
        <w:rPr>
          <w:bCs/>
          <w:spacing w:val="4"/>
          <w:w w:val="103"/>
          <w:kern w:val="14"/>
          <w:lang w:val="ru-RU"/>
        </w:rPr>
        <w:t>ном уровне организуется целый ряд занятий по этой теме, в частности, при поддержке местных отделений МЛПРА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ED148F" w:rsidRPr="00710EC9">
        <w:rPr>
          <w:bCs/>
          <w:spacing w:val="4"/>
          <w:w w:val="103"/>
          <w:kern w:val="14"/>
          <w:lang w:val="ru-RU"/>
        </w:rPr>
        <w:t>Наконец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ED148F" w:rsidRPr="00710EC9">
        <w:rPr>
          <w:bCs/>
          <w:spacing w:val="4"/>
          <w:w w:val="103"/>
          <w:kern w:val="14"/>
          <w:lang w:val="ru-RU"/>
        </w:rPr>
        <w:t>Главное инспекционное управление национальной жандармерии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(</w:t>
      </w:r>
      <w:r w:rsidR="00ED148F" w:rsidRPr="00710EC9">
        <w:rPr>
          <w:bCs/>
          <w:spacing w:val="4"/>
          <w:w w:val="103"/>
          <w:kern w:val="14"/>
          <w:lang w:val="ru-RU"/>
        </w:rPr>
        <w:t>Отдел судебных расследований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) </w:t>
      </w:r>
      <w:r w:rsidR="00ED148F" w:rsidRPr="00710EC9">
        <w:rPr>
          <w:bCs/>
          <w:spacing w:val="4"/>
          <w:w w:val="103"/>
          <w:kern w:val="14"/>
          <w:lang w:val="ru-RU"/>
        </w:rPr>
        <w:t>пр</w:t>
      </w:r>
      <w:r w:rsidR="00ED148F" w:rsidRPr="00710EC9">
        <w:rPr>
          <w:bCs/>
          <w:spacing w:val="4"/>
          <w:w w:val="103"/>
          <w:kern w:val="14"/>
          <w:lang w:val="ru-RU"/>
        </w:rPr>
        <w:t>о</w:t>
      </w:r>
      <w:r w:rsidR="00ED148F" w:rsidRPr="00710EC9">
        <w:rPr>
          <w:bCs/>
          <w:spacing w:val="4"/>
          <w:w w:val="103"/>
          <w:kern w:val="14"/>
          <w:lang w:val="ru-RU"/>
        </w:rPr>
        <w:t>водит занятия в ходе некоторых учебны</w:t>
      </w:r>
      <w:r w:rsidR="0075752F" w:rsidRPr="00710EC9">
        <w:rPr>
          <w:bCs/>
          <w:spacing w:val="4"/>
          <w:w w:val="103"/>
          <w:kern w:val="14"/>
          <w:lang w:val="ru-RU"/>
        </w:rPr>
        <w:t>х сессий для командного состава, на к</w:t>
      </w:r>
      <w:r w:rsidR="0075752F" w:rsidRPr="00710EC9">
        <w:rPr>
          <w:bCs/>
          <w:spacing w:val="4"/>
          <w:w w:val="103"/>
          <w:kern w:val="14"/>
          <w:lang w:val="ru-RU"/>
        </w:rPr>
        <w:t>о</w:t>
      </w:r>
      <w:r w:rsidR="0075752F" w:rsidRPr="00710EC9">
        <w:rPr>
          <w:bCs/>
          <w:spacing w:val="4"/>
          <w:w w:val="103"/>
          <w:kern w:val="14"/>
          <w:lang w:val="ru-RU"/>
        </w:rPr>
        <w:t>торых рассматриваются эти концепции и сфера их применения, когда имеют место факты заслуживающего наказания дискриминационного поведения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A65735" w:rsidRDefault="00C75F63" w:rsidP="00C75F63">
      <w:pPr>
        <w:pStyle w:val="H23G"/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Pr="00855854">
        <w:rPr>
          <w:spacing w:val="4"/>
          <w:w w:val="103"/>
          <w:lang w:val="ru-RU"/>
        </w:rPr>
        <w:tab/>
      </w:r>
      <w:r w:rsidR="00D434CA" w:rsidRPr="00A65735">
        <w:rPr>
          <w:spacing w:val="4"/>
          <w:w w:val="103"/>
          <w:kern w:val="14"/>
          <w:lang w:val="ru-RU" w:eastAsia="es-ES"/>
        </w:rPr>
        <w:t>В рамках пенитенциарной администрации</w:t>
      </w:r>
    </w:p>
    <w:p w:rsidR="00FF7DF6" w:rsidRPr="00710EC9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198.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D434CA" w:rsidRPr="00710EC9">
        <w:rPr>
          <w:bCs/>
          <w:spacing w:val="4"/>
          <w:w w:val="103"/>
          <w:kern w:val="14"/>
          <w:lang w:val="ru-RU"/>
        </w:rPr>
        <w:t xml:space="preserve">Национальная школа пенитенциарной администрации </w:t>
      </w:r>
      <w:r w:rsidR="00FF7DF6" w:rsidRPr="00710EC9">
        <w:rPr>
          <w:bCs/>
          <w:spacing w:val="4"/>
          <w:w w:val="103"/>
          <w:kern w:val="14"/>
          <w:lang w:val="ru-RU"/>
        </w:rPr>
        <w:t>(</w:t>
      </w:r>
      <w:r w:rsidR="00D434CA" w:rsidRPr="00710EC9">
        <w:rPr>
          <w:bCs/>
          <w:spacing w:val="4"/>
          <w:w w:val="103"/>
          <w:kern w:val="14"/>
          <w:lang w:val="ru-RU"/>
        </w:rPr>
        <w:t>НШПА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) </w:t>
      </w:r>
      <w:r w:rsidR="00000E96" w:rsidRPr="00710EC9">
        <w:rPr>
          <w:bCs/>
          <w:spacing w:val="4"/>
          <w:w w:val="103"/>
          <w:kern w:val="14"/>
          <w:lang w:val="ru-RU"/>
        </w:rPr>
        <w:t>заним</w:t>
      </w:r>
      <w:r w:rsidR="00000E96" w:rsidRPr="00710EC9">
        <w:rPr>
          <w:bCs/>
          <w:spacing w:val="4"/>
          <w:w w:val="103"/>
          <w:kern w:val="14"/>
          <w:lang w:val="ru-RU"/>
        </w:rPr>
        <w:t>а</w:t>
      </w:r>
      <w:r w:rsidR="00000E96" w:rsidRPr="00710EC9">
        <w:rPr>
          <w:bCs/>
          <w:spacing w:val="4"/>
          <w:w w:val="103"/>
          <w:kern w:val="14"/>
          <w:lang w:val="ru-RU"/>
        </w:rPr>
        <w:t>ется начальной и последующей непрерывной подготовкой сотрудников пен</w:t>
      </w:r>
      <w:r w:rsidR="00000E96" w:rsidRPr="00710EC9">
        <w:rPr>
          <w:bCs/>
          <w:spacing w:val="4"/>
          <w:w w:val="103"/>
          <w:kern w:val="14"/>
          <w:lang w:val="ru-RU"/>
        </w:rPr>
        <w:t>и</w:t>
      </w:r>
      <w:r w:rsidR="00000E96" w:rsidRPr="00710EC9">
        <w:rPr>
          <w:bCs/>
          <w:spacing w:val="4"/>
          <w:w w:val="103"/>
          <w:kern w:val="14"/>
          <w:lang w:val="ru-RU"/>
        </w:rPr>
        <w:t>тенциарной системы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  <w:r w:rsidR="00000E96" w:rsidRPr="00710EC9">
        <w:rPr>
          <w:bCs/>
          <w:spacing w:val="4"/>
          <w:w w:val="103"/>
          <w:kern w:val="14"/>
          <w:lang w:val="ru-RU"/>
        </w:rPr>
        <w:t xml:space="preserve"> Подготовка по вопросам борьбы со всеми формами ди</w:t>
      </w:r>
      <w:r w:rsidR="00000E96" w:rsidRPr="00710EC9">
        <w:rPr>
          <w:bCs/>
          <w:spacing w:val="4"/>
          <w:w w:val="103"/>
          <w:kern w:val="14"/>
          <w:lang w:val="ru-RU"/>
        </w:rPr>
        <w:t>с</w:t>
      </w:r>
      <w:r w:rsidR="00000E96" w:rsidRPr="00710EC9">
        <w:rPr>
          <w:bCs/>
          <w:spacing w:val="4"/>
          <w:w w:val="103"/>
          <w:kern w:val="14"/>
          <w:lang w:val="ru-RU"/>
        </w:rPr>
        <w:t xml:space="preserve">криминации в отношении лиц, находящихся под контролем органов </w:t>
      </w:r>
      <w:r w:rsidR="00F14A7C" w:rsidRPr="00710EC9">
        <w:rPr>
          <w:bCs/>
          <w:spacing w:val="4"/>
          <w:w w:val="103"/>
          <w:kern w:val="14"/>
          <w:lang w:val="ru-RU"/>
        </w:rPr>
        <w:t xml:space="preserve">правосудия </w:t>
      </w:r>
      <w:r w:rsidR="00FF7DF6" w:rsidRPr="00710EC9">
        <w:rPr>
          <w:bCs/>
          <w:spacing w:val="4"/>
          <w:w w:val="103"/>
          <w:kern w:val="14"/>
          <w:lang w:val="ru-RU"/>
        </w:rPr>
        <w:t>(</w:t>
      </w:r>
      <w:r w:rsidR="00000E96" w:rsidRPr="00710EC9">
        <w:rPr>
          <w:bCs/>
          <w:spacing w:val="4"/>
          <w:w w:val="103"/>
          <w:kern w:val="14"/>
          <w:lang w:val="ru-RU"/>
        </w:rPr>
        <w:t>Л</w:t>
      </w:r>
      <w:r w:rsidR="00F14A7C" w:rsidRPr="00710EC9">
        <w:rPr>
          <w:bCs/>
          <w:spacing w:val="4"/>
          <w:w w:val="103"/>
          <w:kern w:val="14"/>
          <w:lang w:val="ru-RU"/>
        </w:rPr>
        <w:t>Н</w:t>
      </w:r>
      <w:r w:rsidR="00000E96" w:rsidRPr="00710EC9">
        <w:rPr>
          <w:bCs/>
          <w:spacing w:val="4"/>
          <w:w w:val="103"/>
          <w:kern w:val="14"/>
          <w:lang w:val="ru-RU"/>
        </w:rPr>
        <w:t>К</w:t>
      </w:r>
      <w:r w:rsidR="00F14A7C" w:rsidRPr="00710EC9">
        <w:rPr>
          <w:bCs/>
          <w:spacing w:val="4"/>
          <w:w w:val="103"/>
          <w:kern w:val="14"/>
          <w:lang w:val="ru-RU"/>
        </w:rPr>
        <w:t>ОП</w:t>
      </w:r>
      <w:r w:rsidR="00FF7DF6" w:rsidRPr="00710EC9">
        <w:rPr>
          <w:bCs/>
          <w:spacing w:val="4"/>
          <w:w w:val="103"/>
          <w:kern w:val="14"/>
          <w:lang w:val="ru-RU"/>
        </w:rPr>
        <w:t>)</w:t>
      </w:r>
      <w:r w:rsidR="00F14A7C" w:rsidRPr="00710EC9">
        <w:rPr>
          <w:bCs/>
          <w:spacing w:val="4"/>
          <w:w w:val="103"/>
          <w:kern w:val="14"/>
          <w:lang w:val="ru-RU"/>
        </w:rPr>
        <w:t xml:space="preserve">, базируется на тех же принципах, что и </w:t>
      </w:r>
      <w:r w:rsidR="006F4E90" w:rsidRPr="00710EC9">
        <w:rPr>
          <w:bCs/>
          <w:spacing w:val="4"/>
          <w:w w:val="103"/>
          <w:kern w:val="14"/>
          <w:lang w:val="ru-RU"/>
        </w:rPr>
        <w:t>французское и европейское пенитенциарное право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199.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091035" w:rsidRPr="00710EC9">
        <w:rPr>
          <w:bCs/>
          <w:spacing w:val="4"/>
          <w:w w:val="103"/>
          <w:kern w:val="14"/>
          <w:lang w:val="ru-RU"/>
        </w:rPr>
        <w:t>Европейские пенитенциарные правила (ЕПП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) </w:t>
      </w:r>
      <w:r w:rsidR="00091035" w:rsidRPr="00710EC9">
        <w:rPr>
          <w:bCs/>
          <w:spacing w:val="4"/>
          <w:w w:val="103"/>
          <w:kern w:val="14"/>
          <w:lang w:val="ru-RU"/>
        </w:rPr>
        <w:t xml:space="preserve">запрещают, в частности, любую дискриминацию 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8E350D" w:rsidRPr="00710EC9">
        <w:rPr>
          <w:bCs/>
          <w:spacing w:val="4"/>
          <w:w w:val="103"/>
          <w:kern w:val="14"/>
          <w:lang w:val="ru-RU"/>
        </w:rPr>
        <w:t>по признаку пола, расы, цвета кожи, языка, религии, политических или иных убеждений</w:t>
      </w:r>
      <w:r w:rsidR="00FF7DF6" w:rsidRPr="00710EC9">
        <w:rPr>
          <w:bCs/>
          <w:spacing w:val="4"/>
          <w:w w:val="103"/>
          <w:kern w:val="14"/>
          <w:lang w:val="ru-RU"/>
        </w:rPr>
        <w:t>,</w:t>
      </w:r>
      <w:r w:rsidR="008E350D" w:rsidRPr="00710EC9">
        <w:rPr>
          <w:bCs/>
          <w:spacing w:val="4"/>
          <w:w w:val="103"/>
          <w:kern w:val="14"/>
          <w:lang w:val="ru-RU"/>
        </w:rPr>
        <w:t xml:space="preserve"> национального или социального происх</w:t>
      </w:r>
      <w:r w:rsidR="008E350D" w:rsidRPr="00710EC9">
        <w:rPr>
          <w:bCs/>
          <w:spacing w:val="4"/>
          <w:w w:val="103"/>
          <w:kern w:val="14"/>
          <w:lang w:val="ru-RU"/>
        </w:rPr>
        <w:t>о</w:t>
      </w:r>
      <w:r w:rsidR="008E350D" w:rsidRPr="00710EC9">
        <w:rPr>
          <w:bCs/>
          <w:spacing w:val="4"/>
          <w:w w:val="103"/>
          <w:kern w:val="14"/>
          <w:lang w:val="ru-RU"/>
        </w:rPr>
        <w:t>ждения, имущественного положения, рождения или иного обстоятельства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(</w:t>
      </w:r>
      <w:r w:rsidR="008E350D" w:rsidRPr="00710EC9">
        <w:rPr>
          <w:bCs/>
          <w:spacing w:val="4"/>
          <w:w w:val="103"/>
          <w:kern w:val="14"/>
          <w:lang w:val="ru-RU"/>
        </w:rPr>
        <w:t xml:space="preserve">правило № 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13), </w:t>
      </w:r>
      <w:r w:rsidR="00CB6588" w:rsidRPr="00710EC9">
        <w:rPr>
          <w:bCs/>
          <w:spacing w:val="4"/>
          <w:w w:val="103"/>
          <w:kern w:val="14"/>
          <w:lang w:val="ru-RU"/>
        </w:rPr>
        <w:t xml:space="preserve">статья 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22 </w:t>
      </w:r>
      <w:r w:rsidR="00CB6588" w:rsidRPr="00710EC9">
        <w:rPr>
          <w:bCs/>
          <w:spacing w:val="4"/>
          <w:w w:val="103"/>
          <w:kern w:val="14"/>
          <w:lang w:val="ru-RU"/>
        </w:rPr>
        <w:t xml:space="preserve">Закона о пенитенциарной системе от 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24 </w:t>
      </w:r>
      <w:r w:rsidR="00CB6588" w:rsidRPr="00710EC9">
        <w:rPr>
          <w:bCs/>
          <w:spacing w:val="4"/>
          <w:w w:val="103"/>
          <w:kern w:val="14"/>
          <w:lang w:val="ru-RU"/>
        </w:rPr>
        <w:t xml:space="preserve">ноября </w:t>
      </w:r>
      <w:r w:rsidR="00FF7DF6" w:rsidRPr="00710EC9">
        <w:rPr>
          <w:bCs/>
          <w:spacing w:val="4"/>
          <w:w w:val="103"/>
          <w:kern w:val="14"/>
          <w:lang w:val="ru-RU"/>
        </w:rPr>
        <w:t>2009</w:t>
      </w:r>
      <w:r w:rsidR="00627A24">
        <w:rPr>
          <w:bCs/>
          <w:spacing w:val="4"/>
          <w:w w:val="103"/>
          <w:kern w:val="14"/>
          <w:lang w:val="ru-RU"/>
        </w:rPr>
        <w:t> </w:t>
      </w:r>
      <w:r w:rsidR="00CB6588" w:rsidRPr="00710EC9">
        <w:rPr>
          <w:bCs/>
          <w:spacing w:val="4"/>
          <w:w w:val="103"/>
          <w:kern w:val="14"/>
          <w:lang w:val="ru-RU"/>
        </w:rPr>
        <w:t xml:space="preserve">года предусматривает, что 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CB6588" w:rsidRPr="00710EC9">
        <w:rPr>
          <w:bCs/>
          <w:spacing w:val="4"/>
          <w:w w:val="103"/>
          <w:kern w:val="14"/>
          <w:lang w:val="ru-RU"/>
        </w:rPr>
        <w:t xml:space="preserve">пенитенциарная администрация </w:t>
      </w:r>
      <w:r w:rsidR="00772DE7" w:rsidRPr="00710EC9">
        <w:rPr>
          <w:bCs/>
          <w:spacing w:val="4"/>
          <w:w w:val="103"/>
          <w:kern w:val="14"/>
          <w:lang w:val="ru-RU"/>
        </w:rPr>
        <w:t xml:space="preserve">гарантирует </w:t>
      </w:r>
      <w:r w:rsidR="00CB6588" w:rsidRPr="00710EC9">
        <w:rPr>
          <w:bCs/>
          <w:spacing w:val="4"/>
          <w:w w:val="103"/>
          <w:kern w:val="14"/>
          <w:lang w:val="ru-RU"/>
        </w:rPr>
        <w:t>любому заключенному уважение его достоинства и его прав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B42511" w:rsidRPr="00710EC9">
        <w:rPr>
          <w:bCs/>
          <w:spacing w:val="4"/>
          <w:w w:val="103"/>
          <w:kern w:val="14"/>
          <w:lang w:val="ru-RU"/>
        </w:rPr>
        <w:t>а</w:t>
      </w:r>
      <w:r w:rsidR="00772DE7" w:rsidRPr="00710EC9">
        <w:rPr>
          <w:bCs/>
          <w:spacing w:val="4"/>
          <w:w w:val="103"/>
          <w:kern w:val="14"/>
          <w:lang w:val="ru-RU"/>
        </w:rPr>
        <w:t xml:space="preserve"> статья 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15 </w:t>
      </w:r>
      <w:r w:rsidR="00772DE7" w:rsidRPr="00710EC9">
        <w:rPr>
          <w:bCs/>
          <w:spacing w:val="4"/>
          <w:w w:val="103"/>
          <w:kern w:val="14"/>
          <w:lang w:val="ru-RU"/>
        </w:rPr>
        <w:t>К</w:t>
      </w:r>
      <w:r w:rsidR="00772DE7" w:rsidRPr="00710EC9">
        <w:rPr>
          <w:bCs/>
          <w:spacing w:val="4"/>
          <w:w w:val="103"/>
          <w:kern w:val="14"/>
          <w:lang w:val="ru-RU"/>
        </w:rPr>
        <w:t>о</w:t>
      </w:r>
      <w:r w:rsidR="00772DE7" w:rsidRPr="00710EC9">
        <w:rPr>
          <w:bCs/>
          <w:spacing w:val="4"/>
          <w:w w:val="103"/>
          <w:kern w:val="14"/>
          <w:lang w:val="ru-RU"/>
        </w:rPr>
        <w:t>декса профессиональной этики сотрудников пенитенциарных учреждений пр</w:t>
      </w:r>
      <w:r w:rsidR="00772DE7" w:rsidRPr="00710EC9">
        <w:rPr>
          <w:bCs/>
          <w:spacing w:val="4"/>
          <w:w w:val="103"/>
          <w:kern w:val="14"/>
          <w:lang w:val="ru-RU"/>
        </w:rPr>
        <w:t>е</w:t>
      </w:r>
      <w:r w:rsidR="00772DE7" w:rsidRPr="00710EC9">
        <w:rPr>
          <w:bCs/>
          <w:spacing w:val="4"/>
          <w:w w:val="103"/>
          <w:kern w:val="14"/>
          <w:lang w:val="ru-RU"/>
        </w:rPr>
        <w:t xml:space="preserve">дусматривает, что 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772DE7" w:rsidRPr="00710EC9">
        <w:rPr>
          <w:bCs/>
          <w:spacing w:val="4"/>
          <w:w w:val="103"/>
          <w:kern w:val="14"/>
          <w:lang w:val="ru-RU"/>
        </w:rPr>
        <w:t>сотрудники пенитенциарной администрации обеспечивают полное уважение лиц, вверенных им судебной властью, а также их прав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772DE7" w:rsidRPr="00710EC9">
        <w:rPr>
          <w:bCs/>
          <w:spacing w:val="4"/>
          <w:w w:val="103"/>
          <w:kern w:val="14"/>
          <w:lang w:val="ru-RU"/>
        </w:rPr>
        <w:t>З</w:t>
      </w:r>
      <w:r w:rsidR="00772DE7" w:rsidRPr="00710EC9">
        <w:rPr>
          <w:bCs/>
          <w:spacing w:val="4"/>
          <w:w w:val="103"/>
          <w:kern w:val="14"/>
          <w:lang w:val="ru-RU"/>
        </w:rPr>
        <w:t>а</w:t>
      </w:r>
      <w:r w:rsidR="00772DE7" w:rsidRPr="00710EC9">
        <w:rPr>
          <w:bCs/>
          <w:spacing w:val="4"/>
          <w:w w:val="103"/>
          <w:kern w:val="14"/>
          <w:lang w:val="ru-RU"/>
        </w:rPr>
        <w:t>прещается применять какую-либо форму насилия или запугивания по отнош</w:t>
      </w:r>
      <w:r w:rsidR="00772DE7" w:rsidRPr="00710EC9">
        <w:rPr>
          <w:bCs/>
          <w:spacing w:val="4"/>
          <w:w w:val="103"/>
          <w:kern w:val="14"/>
          <w:lang w:val="ru-RU"/>
        </w:rPr>
        <w:t>е</w:t>
      </w:r>
      <w:r w:rsidR="00772DE7" w:rsidRPr="00710EC9">
        <w:rPr>
          <w:bCs/>
          <w:spacing w:val="4"/>
          <w:w w:val="103"/>
          <w:kern w:val="14"/>
          <w:lang w:val="ru-RU"/>
        </w:rPr>
        <w:t>нию к ним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E36609" w:rsidRPr="00710EC9">
        <w:rPr>
          <w:bCs/>
          <w:spacing w:val="4"/>
          <w:w w:val="103"/>
          <w:kern w:val="14"/>
          <w:lang w:val="ru-RU"/>
        </w:rPr>
        <w:t>Никакая дискриминация не допускается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200.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C71965" w:rsidRPr="00710EC9">
        <w:rPr>
          <w:bCs/>
          <w:spacing w:val="4"/>
          <w:w w:val="103"/>
          <w:kern w:val="14"/>
          <w:lang w:val="ru-RU"/>
        </w:rPr>
        <w:t>Преподаватели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D434CA" w:rsidRPr="00710EC9">
        <w:rPr>
          <w:bCs/>
          <w:spacing w:val="4"/>
          <w:w w:val="103"/>
          <w:kern w:val="14"/>
          <w:lang w:val="ru-RU"/>
        </w:rPr>
        <w:t xml:space="preserve">НШПА </w:t>
      </w:r>
      <w:r w:rsidR="00C71965" w:rsidRPr="00710EC9">
        <w:rPr>
          <w:bCs/>
          <w:spacing w:val="4"/>
          <w:w w:val="103"/>
          <w:kern w:val="14"/>
          <w:lang w:val="ru-RU"/>
        </w:rPr>
        <w:t xml:space="preserve">пользуются ссылками на эти положения в ходе всего учебного процесса и особенно во время курса 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C71965" w:rsidRPr="00710EC9">
        <w:rPr>
          <w:bCs/>
          <w:spacing w:val="4"/>
          <w:w w:val="103"/>
          <w:kern w:val="14"/>
          <w:lang w:val="ru-RU"/>
        </w:rPr>
        <w:t>Интеграция и профила</w:t>
      </w:r>
      <w:r w:rsidR="00C71965" w:rsidRPr="00710EC9">
        <w:rPr>
          <w:bCs/>
          <w:spacing w:val="4"/>
          <w:w w:val="103"/>
          <w:kern w:val="14"/>
          <w:lang w:val="ru-RU"/>
        </w:rPr>
        <w:t>к</w:t>
      </w:r>
      <w:r w:rsidR="00C71965" w:rsidRPr="00710EC9">
        <w:rPr>
          <w:bCs/>
          <w:spacing w:val="4"/>
          <w:w w:val="103"/>
          <w:kern w:val="14"/>
          <w:lang w:val="ru-RU"/>
        </w:rPr>
        <w:t>тика рецидива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C71965" w:rsidRPr="00710EC9">
        <w:rPr>
          <w:bCs/>
          <w:spacing w:val="4"/>
          <w:w w:val="103"/>
          <w:kern w:val="14"/>
          <w:lang w:val="ru-RU"/>
        </w:rPr>
        <w:t>изучаемого курсантами на начальном этапе обучения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C71965" w:rsidRPr="00710EC9">
        <w:rPr>
          <w:bCs/>
          <w:spacing w:val="4"/>
          <w:w w:val="103"/>
          <w:kern w:val="14"/>
          <w:lang w:val="ru-RU"/>
        </w:rPr>
        <w:t>Они н</w:t>
      </w:r>
      <w:r w:rsidR="00C71965" w:rsidRPr="00710EC9">
        <w:rPr>
          <w:bCs/>
          <w:spacing w:val="4"/>
          <w:w w:val="103"/>
          <w:kern w:val="14"/>
          <w:lang w:val="ru-RU"/>
        </w:rPr>
        <w:t>а</w:t>
      </w:r>
      <w:r w:rsidR="00C71965" w:rsidRPr="00710EC9">
        <w:rPr>
          <w:bCs/>
          <w:spacing w:val="4"/>
          <w:w w:val="103"/>
          <w:kern w:val="14"/>
          <w:lang w:val="ru-RU"/>
        </w:rPr>
        <w:t>поминают о принципе уважения достоинства и обязанности не допускать ди</w:t>
      </w:r>
      <w:r w:rsidR="00C71965" w:rsidRPr="00710EC9">
        <w:rPr>
          <w:bCs/>
          <w:spacing w:val="4"/>
          <w:w w:val="103"/>
          <w:kern w:val="14"/>
          <w:lang w:val="ru-RU"/>
        </w:rPr>
        <w:t>с</w:t>
      </w:r>
      <w:r w:rsidR="00C71965" w:rsidRPr="00710EC9">
        <w:rPr>
          <w:bCs/>
          <w:spacing w:val="4"/>
          <w:w w:val="103"/>
          <w:kern w:val="14"/>
          <w:lang w:val="ru-RU"/>
        </w:rPr>
        <w:t>криминации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  <w:r w:rsidR="007D7148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496711" w:rsidRPr="00710EC9">
        <w:rPr>
          <w:bCs/>
          <w:spacing w:val="4"/>
          <w:w w:val="103"/>
          <w:kern w:val="14"/>
          <w:lang w:val="ru-RU"/>
        </w:rPr>
        <w:t xml:space="preserve">Кроме того, в ходе курса лекций по 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496711" w:rsidRPr="00710EC9">
        <w:rPr>
          <w:bCs/>
          <w:spacing w:val="4"/>
          <w:w w:val="103"/>
          <w:kern w:val="14"/>
          <w:lang w:val="ru-RU"/>
        </w:rPr>
        <w:t>Учету культурных различий в профессиональной практике пенитенциарного советника по вопросам интегр</w:t>
      </w:r>
      <w:r w:rsidR="00496711" w:rsidRPr="00710EC9">
        <w:rPr>
          <w:bCs/>
          <w:spacing w:val="4"/>
          <w:w w:val="103"/>
          <w:kern w:val="14"/>
          <w:lang w:val="ru-RU"/>
        </w:rPr>
        <w:t>а</w:t>
      </w:r>
      <w:r w:rsidR="00496711" w:rsidRPr="00710EC9">
        <w:rPr>
          <w:bCs/>
          <w:spacing w:val="4"/>
          <w:w w:val="103"/>
          <w:kern w:val="14"/>
          <w:lang w:val="ru-RU"/>
        </w:rPr>
        <w:t>ции и пробации</w:t>
      </w:r>
      <w:r w:rsidR="005D76C2" w:rsidRPr="00710EC9">
        <w:rPr>
          <w:bCs/>
          <w:spacing w:val="4"/>
          <w:w w:val="103"/>
          <w:kern w:val="14"/>
          <w:lang w:val="ru-RU"/>
        </w:rPr>
        <w:t xml:space="preserve">, надзирателя, лейтенанта и </w:t>
      </w:r>
      <w:r w:rsidR="00E937A6" w:rsidRPr="00710EC9">
        <w:rPr>
          <w:bCs/>
          <w:spacing w:val="4"/>
          <w:w w:val="103"/>
          <w:kern w:val="14"/>
          <w:lang w:val="ru-RU"/>
        </w:rPr>
        <w:t>начальника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E937A6" w:rsidRPr="00710EC9">
        <w:rPr>
          <w:bCs/>
          <w:spacing w:val="4"/>
          <w:w w:val="103"/>
          <w:kern w:val="14"/>
          <w:lang w:val="ru-RU"/>
        </w:rPr>
        <w:t xml:space="preserve"> уделяется особое вн</w:t>
      </w:r>
      <w:r w:rsidR="00E937A6" w:rsidRPr="00710EC9">
        <w:rPr>
          <w:bCs/>
          <w:spacing w:val="4"/>
          <w:w w:val="103"/>
          <w:kern w:val="14"/>
          <w:lang w:val="ru-RU"/>
        </w:rPr>
        <w:t>и</w:t>
      </w:r>
      <w:r w:rsidR="00E937A6" w:rsidRPr="00710EC9">
        <w:rPr>
          <w:bCs/>
          <w:spacing w:val="4"/>
          <w:w w:val="103"/>
          <w:kern w:val="14"/>
          <w:lang w:val="ru-RU"/>
        </w:rPr>
        <w:t>мание необходимости для любого сотрудника сохранять бдительность в отн</w:t>
      </w:r>
      <w:r w:rsidR="00E937A6" w:rsidRPr="00710EC9">
        <w:rPr>
          <w:bCs/>
          <w:spacing w:val="4"/>
          <w:w w:val="103"/>
          <w:kern w:val="14"/>
          <w:lang w:val="ru-RU"/>
        </w:rPr>
        <w:t>о</w:t>
      </w:r>
      <w:r w:rsidR="00E937A6" w:rsidRPr="00710EC9">
        <w:rPr>
          <w:bCs/>
          <w:spacing w:val="4"/>
          <w:w w:val="103"/>
          <w:kern w:val="14"/>
          <w:lang w:val="ru-RU"/>
        </w:rPr>
        <w:t>шении своих собственных действий в целях предотвращения какого-либо ди</w:t>
      </w:r>
      <w:r w:rsidR="00E937A6" w:rsidRPr="00710EC9">
        <w:rPr>
          <w:bCs/>
          <w:spacing w:val="4"/>
          <w:w w:val="103"/>
          <w:kern w:val="14"/>
          <w:lang w:val="ru-RU"/>
        </w:rPr>
        <w:t>с</w:t>
      </w:r>
      <w:r w:rsidR="00E937A6" w:rsidRPr="00710EC9">
        <w:rPr>
          <w:bCs/>
          <w:spacing w:val="4"/>
          <w:w w:val="103"/>
          <w:kern w:val="14"/>
          <w:lang w:val="ru-RU"/>
        </w:rPr>
        <w:t>криминационного поведения или дискриминационных высказываний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A65735" w:rsidRDefault="00C75F63" w:rsidP="00C75F63">
      <w:pPr>
        <w:pStyle w:val="H23G"/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Pr="00A65735">
        <w:rPr>
          <w:spacing w:val="4"/>
          <w:w w:val="103"/>
          <w:kern w:val="14"/>
          <w:lang w:val="ru-RU" w:eastAsia="es-ES"/>
        </w:rPr>
        <w:t>2.</w:t>
      </w:r>
      <w:r w:rsidRPr="00A65735">
        <w:rPr>
          <w:spacing w:val="4"/>
          <w:w w:val="103"/>
          <w:kern w:val="14"/>
          <w:lang w:val="ru-RU" w:eastAsia="es-ES"/>
        </w:rPr>
        <w:tab/>
      </w:r>
      <w:r w:rsidR="00B24203" w:rsidRPr="00A65735">
        <w:rPr>
          <w:spacing w:val="4"/>
          <w:w w:val="103"/>
          <w:kern w:val="14"/>
          <w:lang w:val="ru-RU" w:eastAsia="es-ES"/>
        </w:rPr>
        <w:t xml:space="preserve">Соблюдение </w:t>
      </w:r>
      <w:r w:rsidR="00F133BA" w:rsidRPr="00A65735">
        <w:rPr>
          <w:spacing w:val="4"/>
          <w:w w:val="103"/>
          <w:kern w:val="14"/>
          <w:lang w:val="ru-RU" w:eastAsia="es-ES"/>
        </w:rPr>
        <w:t>профессиональной этики</w:t>
      </w:r>
    </w:p>
    <w:p w:rsidR="00FF7DF6" w:rsidRPr="00A65735" w:rsidRDefault="00C75F63" w:rsidP="00C75F63">
      <w:pPr>
        <w:pStyle w:val="H23G"/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Pr="00A65735">
        <w:rPr>
          <w:spacing w:val="4"/>
          <w:w w:val="103"/>
          <w:kern w:val="14"/>
          <w:lang w:val="ru-RU" w:eastAsia="es-ES"/>
        </w:rPr>
        <w:tab/>
      </w:r>
      <w:r w:rsidR="00F133BA" w:rsidRPr="00A65735">
        <w:rPr>
          <w:spacing w:val="4"/>
          <w:w w:val="103"/>
          <w:kern w:val="14"/>
          <w:lang w:val="ru-RU" w:eastAsia="es-ES"/>
        </w:rPr>
        <w:t>Нормативные акты</w:t>
      </w:r>
    </w:p>
    <w:p w:rsidR="00FF7DF6" w:rsidRPr="00710EC9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201.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F133BA" w:rsidRPr="006E4EA0">
        <w:rPr>
          <w:bCs/>
          <w:spacing w:val="2"/>
          <w:w w:val="103"/>
          <w:kern w:val="14"/>
          <w:lang w:val="ru-RU"/>
        </w:rPr>
        <w:t>В национальной жандармерии в дополн</w:t>
      </w:r>
      <w:r w:rsidR="006E4EA0" w:rsidRPr="006E4EA0">
        <w:rPr>
          <w:bCs/>
          <w:spacing w:val="2"/>
          <w:w w:val="103"/>
          <w:kern w:val="14"/>
          <w:lang w:val="ru-RU"/>
        </w:rPr>
        <w:t xml:space="preserve">ение к Закону от 3 августа 2009 </w:t>
      </w:r>
      <w:r w:rsidR="00F133BA" w:rsidRPr="006E4EA0">
        <w:rPr>
          <w:bCs/>
          <w:spacing w:val="2"/>
          <w:w w:val="103"/>
          <w:kern w:val="14"/>
          <w:lang w:val="ru-RU"/>
        </w:rPr>
        <w:t>г</w:t>
      </w:r>
      <w:r w:rsidR="00F133BA" w:rsidRPr="006E4EA0">
        <w:rPr>
          <w:bCs/>
          <w:spacing w:val="2"/>
          <w:w w:val="103"/>
          <w:kern w:val="14"/>
          <w:lang w:val="ru-RU"/>
        </w:rPr>
        <w:t>о</w:t>
      </w:r>
      <w:r w:rsidR="00F133BA" w:rsidRPr="006E4EA0">
        <w:rPr>
          <w:bCs/>
          <w:spacing w:val="2"/>
          <w:w w:val="103"/>
          <w:kern w:val="14"/>
          <w:lang w:val="ru-RU"/>
        </w:rPr>
        <w:t xml:space="preserve">да </w:t>
      </w:r>
      <w:r w:rsidR="00F133BA" w:rsidRPr="00710EC9">
        <w:rPr>
          <w:bCs/>
          <w:spacing w:val="4"/>
          <w:w w:val="103"/>
          <w:kern w:val="14"/>
          <w:lang w:val="ru-RU"/>
        </w:rPr>
        <w:t>о национальной жандармерии была разработана Хартия жандарма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F133BA" w:rsidRPr="00710EC9">
        <w:rPr>
          <w:bCs/>
          <w:spacing w:val="4"/>
          <w:w w:val="103"/>
          <w:kern w:val="14"/>
          <w:lang w:val="ru-RU"/>
        </w:rPr>
        <w:t>Эта Ха</w:t>
      </w:r>
      <w:r w:rsidR="00F133BA" w:rsidRPr="00710EC9">
        <w:rPr>
          <w:bCs/>
          <w:spacing w:val="4"/>
          <w:w w:val="103"/>
          <w:kern w:val="14"/>
          <w:lang w:val="ru-RU"/>
        </w:rPr>
        <w:t>р</w:t>
      </w:r>
      <w:r w:rsidR="00F133BA" w:rsidRPr="00710EC9">
        <w:rPr>
          <w:bCs/>
          <w:spacing w:val="4"/>
          <w:w w:val="103"/>
          <w:kern w:val="14"/>
          <w:lang w:val="ru-RU"/>
        </w:rPr>
        <w:t>тия содержит две статьи, осуждающие, в частности, все формы дискрим</w:t>
      </w:r>
      <w:r w:rsidR="00F133BA" w:rsidRPr="00710EC9">
        <w:rPr>
          <w:bCs/>
          <w:spacing w:val="4"/>
          <w:w w:val="103"/>
          <w:kern w:val="14"/>
          <w:lang w:val="ru-RU"/>
        </w:rPr>
        <w:t>и</w:t>
      </w:r>
      <w:r w:rsidR="00F133BA" w:rsidRPr="00710EC9">
        <w:rPr>
          <w:bCs/>
          <w:spacing w:val="4"/>
          <w:w w:val="103"/>
          <w:kern w:val="14"/>
          <w:lang w:val="ru-RU"/>
        </w:rPr>
        <w:t>нации, расизма и ксенофобии</w:t>
      </w:r>
      <w:r w:rsidR="00FF7DF6" w:rsidRPr="00710EC9">
        <w:rPr>
          <w:bCs/>
          <w:spacing w:val="4"/>
          <w:w w:val="103"/>
          <w:kern w:val="14"/>
          <w:lang w:val="ru-RU"/>
        </w:rPr>
        <w:t>:</w:t>
      </w:r>
    </w:p>
    <w:p w:rsidR="00FF7DF6" w:rsidRPr="00710EC9" w:rsidRDefault="00D413AB" w:rsidP="0088494B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855854">
        <w:rPr>
          <w:spacing w:val="4"/>
          <w:w w:val="103"/>
          <w:lang w:val="ru-RU"/>
        </w:rPr>
        <w:t>•</w:t>
      </w:r>
      <w:r w:rsidRPr="00855854">
        <w:rPr>
          <w:spacing w:val="4"/>
          <w:w w:val="103"/>
          <w:lang w:val="ru-RU"/>
        </w:rPr>
        <w:tab/>
      </w:r>
      <w:r w:rsidR="00C54684" w:rsidRPr="00710EC9">
        <w:rPr>
          <w:spacing w:val="4"/>
          <w:w w:val="103"/>
          <w:kern w:val="14"/>
          <w:lang w:val="ru-RU"/>
        </w:rPr>
        <w:t>статья</w:t>
      </w:r>
      <w:r w:rsidR="006E4EA0">
        <w:rPr>
          <w:spacing w:val="4"/>
          <w:w w:val="103"/>
          <w:kern w:val="14"/>
          <w:lang w:val="ru-RU"/>
        </w:rPr>
        <w:t xml:space="preserve"> </w:t>
      </w:r>
      <w:r w:rsidR="00FF7DF6" w:rsidRPr="00710EC9">
        <w:rPr>
          <w:spacing w:val="4"/>
          <w:w w:val="103"/>
          <w:kern w:val="14"/>
          <w:lang w:val="ru-RU"/>
        </w:rPr>
        <w:t>6:</w:t>
      </w:r>
      <w:r w:rsidR="00BC161F" w:rsidRPr="00710EC9">
        <w:rPr>
          <w:spacing w:val="4"/>
          <w:w w:val="103"/>
          <w:kern w:val="14"/>
          <w:lang w:val="ru-RU"/>
        </w:rPr>
        <w:t xml:space="preserve"> </w:t>
      </w:r>
      <w:r w:rsidR="00477763" w:rsidRPr="00710EC9">
        <w:rPr>
          <w:spacing w:val="4"/>
          <w:w w:val="103"/>
          <w:kern w:val="14"/>
          <w:lang w:val="ru-RU"/>
        </w:rPr>
        <w:t>"</w:t>
      </w:r>
      <w:r w:rsidR="00C54684" w:rsidRPr="00710EC9">
        <w:rPr>
          <w:spacing w:val="4"/>
          <w:w w:val="103"/>
          <w:kern w:val="14"/>
          <w:lang w:val="ru-RU"/>
        </w:rPr>
        <w:t>Жандарм уважает человеческое достоинство и борется с бесч</w:t>
      </w:r>
      <w:r w:rsidR="00C54684" w:rsidRPr="00710EC9">
        <w:rPr>
          <w:spacing w:val="4"/>
          <w:w w:val="103"/>
          <w:kern w:val="14"/>
          <w:lang w:val="ru-RU"/>
        </w:rPr>
        <w:t>е</w:t>
      </w:r>
      <w:r w:rsidR="00C54684" w:rsidRPr="00710EC9">
        <w:rPr>
          <w:spacing w:val="4"/>
          <w:w w:val="103"/>
          <w:kern w:val="14"/>
          <w:lang w:val="ru-RU"/>
        </w:rPr>
        <w:t>ловечным и унижающим достоинство обращением и всеми формами ди</w:t>
      </w:r>
      <w:r w:rsidR="00C54684" w:rsidRPr="00710EC9">
        <w:rPr>
          <w:spacing w:val="4"/>
          <w:w w:val="103"/>
          <w:kern w:val="14"/>
          <w:lang w:val="ru-RU"/>
        </w:rPr>
        <w:t>с</w:t>
      </w:r>
      <w:r w:rsidR="00C54684" w:rsidRPr="00710EC9">
        <w:rPr>
          <w:spacing w:val="4"/>
          <w:w w:val="103"/>
          <w:kern w:val="14"/>
          <w:lang w:val="ru-RU"/>
        </w:rPr>
        <w:t>криминации</w:t>
      </w:r>
      <w:r w:rsidR="00FF7DF6" w:rsidRPr="00710EC9">
        <w:rPr>
          <w:spacing w:val="4"/>
          <w:w w:val="103"/>
          <w:kern w:val="14"/>
          <w:lang w:val="ru-RU"/>
        </w:rPr>
        <w:t xml:space="preserve">. </w:t>
      </w:r>
      <w:r w:rsidR="00C54684" w:rsidRPr="00710EC9">
        <w:rPr>
          <w:spacing w:val="4"/>
          <w:w w:val="103"/>
          <w:kern w:val="14"/>
          <w:lang w:val="ru-RU"/>
        </w:rPr>
        <w:t>В своей деятельности он руководствуется требованиями общей и профессиональной этики, в особенности в случае принятия им мер</w:t>
      </w:r>
      <w:r w:rsidR="00046ABC" w:rsidRPr="00710EC9">
        <w:rPr>
          <w:spacing w:val="4"/>
          <w:w w:val="103"/>
          <w:kern w:val="14"/>
          <w:lang w:val="ru-RU"/>
        </w:rPr>
        <w:t>, предполагающих вмешательство или принуждение</w:t>
      </w:r>
      <w:r w:rsidR="00FF7DF6" w:rsidRPr="00710EC9">
        <w:rPr>
          <w:spacing w:val="4"/>
          <w:w w:val="103"/>
          <w:kern w:val="14"/>
          <w:lang w:val="ru-RU"/>
        </w:rPr>
        <w:t xml:space="preserve">. </w:t>
      </w:r>
      <w:r w:rsidR="00046ABC" w:rsidRPr="00710EC9">
        <w:rPr>
          <w:spacing w:val="4"/>
          <w:w w:val="103"/>
          <w:kern w:val="14"/>
          <w:lang w:val="ru-RU"/>
        </w:rPr>
        <w:t>И</w:t>
      </w:r>
      <w:r w:rsidR="000A19C7" w:rsidRPr="00710EC9">
        <w:rPr>
          <w:spacing w:val="4"/>
          <w:w w:val="103"/>
          <w:kern w:val="14"/>
          <w:lang w:val="ru-RU"/>
        </w:rPr>
        <w:t>з</w:t>
      </w:r>
      <w:r w:rsidR="00046ABC" w:rsidRPr="00710EC9">
        <w:rPr>
          <w:spacing w:val="4"/>
          <w:w w:val="103"/>
          <w:kern w:val="14"/>
          <w:lang w:val="ru-RU"/>
        </w:rPr>
        <w:t xml:space="preserve"> уважения к другим лицам жандарм не имеет права допускать какие-либо действия, высказывания или жесты неуместного характер</w:t>
      </w:r>
      <w:r w:rsidR="000A19C7" w:rsidRPr="00710EC9">
        <w:rPr>
          <w:spacing w:val="4"/>
          <w:w w:val="103"/>
          <w:kern w:val="14"/>
          <w:lang w:val="ru-RU"/>
        </w:rPr>
        <w:t>а</w:t>
      </w:r>
      <w:r w:rsidR="00046ABC" w:rsidRPr="00710EC9">
        <w:rPr>
          <w:spacing w:val="4"/>
          <w:w w:val="103"/>
          <w:kern w:val="14"/>
          <w:lang w:val="ru-RU"/>
        </w:rPr>
        <w:t>, независимо от</w:t>
      </w:r>
      <w:r w:rsidR="000A19C7" w:rsidRPr="00710EC9">
        <w:rPr>
          <w:spacing w:val="4"/>
          <w:w w:val="103"/>
          <w:kern w:val="14"/>
          <w:lang w:val="ru-RU"/>
        </w:rPr>
        <w:t xml:space="preserve"> ситуации или лиц, с которыми </w:t>
      </w:r>
      <w:r w:rsidR="00BD24C6" w:rsidRPr="00710EC9">
        <w:rPr>
          <w:spacing w:val="4"/>
          <w:w w:val="103"/>
          <w:kern w:val="14"/>
          <w:lang w:val="ru-RU"/>
        </w:rPr>
        <w:t>он сталк</w:t>
      </w:r>
      <w:r w:rsidR="00BD24C6" w:rsidRPr="00710EC9">
        <w:rPr>
          <w:spacing w:val="4"/>
          <w:w w:val="103"/>
          <w:kern w:val="14"/>
          <w:lang w:val="ru-RU"/>
        </w:rPr>
        <w:t>и</w:t>
      </w:r>
      <w:r w:rsidR="00BD24C6" w:rsidRPr="00710EC9">
        <w:rPr>
          <w:spacing w:val="4"/>
          <w:w w:val="103"/>
          <w:kern w:val="14"/>
          <w:lang w:val="ru-RU"/>
        </w:rPr>
        <w:t>вается по своей работе</w:t>
      </w:r>
      <w:r w:rsidR="00477763" w:rsidRPr="00710EC9">
        <w:rPr>
          <w:spacing w:val="4"/>
          <w:w w:val="103"/>
          <w:kern w:val="14"/>
          <w:lang w:val="ru-RU"/>
        </w:rPr>
        <w:t>"</w:t>
      </w:r>
      <w:r w:rsidR="000A19C7" w:rsidRPr="00710EC9">
        <w:rPr>
          <w:spacing w:val="4"/>
          <w:w w:val="103"/>
          <w:kern w:val="14"/>
          <w:lang w:val="ru-RU"/>
        </w:rPr>
        <w:t>;</w:t>
      </w:r>
    </w:p>
    <w:p w:rsidR="00FF7DF6" w:rsidRPr="00710EC9" w:rsidRDefault="00D413AB" w:rsidP="0088494B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710EC9">
        <w:rPr>
          <w:spacing w:val="4"/>
          <w:w w:val="103"/>
          <w:kern w:val="14"/>
          <w:lang w:val="ru-RU"/>
        </w:rPr>
        <w:t>•</w:t>
      </w:r>
      <w:r w:rsidRPr="00710EC9">
        <w:rPr>
          <w:spacing w:val="4"/>
          <w:w w:val="103"/>
          <w:kern w:val="14"/>
          <w:lang w:val="ru-RU"/>
        </w:rPr>
        <w:tab/>
      </w:r>
      <w:r w:rsidR="000A19C7" w:rsidRPr="00710EC9">
        <w:rPr>
          <w:spacing w:val="4"/>
          <w:w w:val="103"/>
          <w:kern w:val="14"/>
          <w:lang w:val="ru-RU"/>
        </w:rPr>
        <w:t>статья</w:t>
      </w:r>
      <w:r w:rsidR="006E4EA0">
        <w:rPr>
          <w:spacing w:val="4"/>
          <w:w w:val="103"/>
          <w:kern w:val="14"/>
          <w:lang w:val="ru-RU"/>
        </w:rPr>
        <w:t xml:space="preserve"> </w:t>
      </w:r>
      <w:r w:rsidR="00FF7DF6" w:rsidRPr="00710EC9">
        <w:rPr>
          <w:spacing w:val="4"/>
          <w:w w:val="103"/>
          <w:kern w:val="14"/>
          <w:lang w:val="ru-RU"/>
        </w:rPr>
        <w:t>9:</w:t>
      </w:r>
      <w:r w:rsidR="00BC161F" w:rsidRPr="00710EC9">
        <w:rPr>
          <w:spacing w:val="4"/>
          <w:w w:val="103"/>
          <w:kern w:val="14"/>
          <w:lang w:val="ru-RU"/>
        </w:rPr>
        <w:t xml:space="preserve"> </w:t>
      </w:r>
      <w:r w:rsidR="00477763" w:rsidRPr="00710EC9">
        <w:rPr>
          <w:spacing w:val="4"/>
          <w:w w:val="103"/>
          <w:kern w:val="14"/>
          <w:lang w:val="ru-RU"/>
        </w:rPr>
        <w:t>"</w:t>
      </w:r>
      <w:r w:rsidR="000A19C7" w:rsidRPr="00710EC9">
        <w:rPr>
          <w:spacing w:val="4"/>
          <w:w w:val="103"/>
          <w:kern w:val="14"/>
          <w:lang w:val="ru-RU"/>
        </w:rPr>
        <w:t>Жандарм участвует в сборе информации и сведений для пре</w:t>
      </w:r>
      <w:r w:rsidR="000A19C7" w:rsidRPr="00710EC9">
        <w:rPr>
          <w:spacing w:val="4"/>
          <w:w w:val="103"/>
          <w:kern w:val="14"/>
          <w:lang w:val="ru-RU"/>
        </w:rPr>
        <w:t>д</w:t>
      </w:r>
      <w:r w:rsidR="000A19C7" w:rsidRPr="00710EC9">
        <w:rPr>
          <w:spacing w:val="4"/>
          <w:w w:val="103"/>
          <w:kern w:val="14"/>
          <w:lang w:val="ru-RU"/>
        </w:rPr>
        <w:t>ставления в соответствующие органы</w:t>
      </w:r>
      <w:r w:rsidR="00FF7DF6" w:rsidRPr="00710EC9">
        <w:rPr>
          <w:spacing w:val="4"/>
          <w:w w:val="103"/>
          <w:kern w:val="14"/>
          <w:lang w:val="ru-RU"/>
        </w:rPr>
        <w:t xml:space="preserve">. </w:t>
      </w:r>
      <w:r w:rsidR="000A19C7" w:rsidRPr="00710EC9">
        <w:rPr>
          <w:spacing w:val="4"/>
          <w:w w:val="103"/>
          <w:kern w:val="14"/>
          <w:lang w:val="ru-RU"/>
        </w:rPr>
        <w:t>За исключением случаев, пред</w:t>
      </w:r>
      <w:r w:rsidR="000A19C7" w:rsidRPr="00710EC9">
        <w:rPr>
          <w:spacing w:val="4"/>
          <w:w w:val="103"/>
          <w:kern w:val="14"/>
          <w:lang w:val="ru-RU"/>
        </w:rPr>
        <w:t>у</w:t>
      </w:r>
      <w:r w:rsidR="000A19C7" w:rsidRPr="00710EC9">
        <w:rPr>
          <w:spacing w:val="4"/>
          <w:w w:val="103"/>
          <w:kern w:val="14"/>
          <w:lang w:val="ru-RU"/>
        </w:rPr>
        <w:t>смотренных законом, он воздерживается от какого-либо выяснения пр</w:t>
      </w:r>
      <w:r w:rsidR="000A19C7" w:rsidRPr="00710EC9">
        <w:rPr>
          <w:spacing w:val="4"/>
          <w:w w:val="103"/>
          <w:kern w:val="14"/>
          <w:lang w:val="ru-RU"/>
        </w:rPr>
        <w:t>о</w:t>
      </w:r>
      <w:r w:rsidR="000A19C7" w:rsidRPr="00710EC9">
        <w:rPr>
          <w:spacing w:val="4"/>
          <w:w w:val="103"/>
          <w:kern w:val="14"/>
          <w:lang w:val="ru-RU"/>
        </w:rPr>
        <w:t>исхождения, сексуальной ориентации, состояния здоровья, принадлежн</w:t>
      </w:r>
      <w:r w:rsidR="000A19C7" w:rsidRPr="00710EC9">
        <w:rPr>
          <w:spacing w:val="4"/>
          <w:w w:val="103"/>
          <w:kern w:val="14"/>
          <w:lang w:val="ru-RU"/>
        </w:rPr>
        <w:t>о</w:t>
      </w:r>
      <w:r w:rsidR="000A19C7" w:rsidRPr="00710EC9">
        <w:rPr>
          <w:spacing w:val="4"/>
          <w:w w:val="103"/>
          <w:kern w:val="14"/>
          <w:lang w:val="ru-RU"/>
        </w:rPr>
        <w:t>сти к профсоюзам, политических, религиозных или философских в</w:t>
      </w:r>
      <w:r w:rsidR="00477763" w:rsidRPr="00710EC9">
        <w:rPr>
          <w:spacing w:val="4"/>
          <w:w w:val="103"/>
          <w:kern w:val="14"/>
          <w:lang w:val="ru-RU"/>
        </w:rPr>
        <w:t>зг</w:t>
      </w:r>
      <w:r w:rsidR="00BD24C6" w:rsidRPr="00710EC9">
        <w:rPr>
          <w:spacing w:val="4"/>
          <w:w w:val="103"/>
          <w:kern w:val="14"/>
          <w:lang w:val="ru-RU"/>
        </w:rPr>
        <w:t>л</w:t>
      </w:r>
      <w:r w:rsidR="00BD24C6" w:rsidRPr="00710EC9">
        <w:rPr>
          <w:spacing w:val="4"/>
          <w:w w:val="103"/>
          <w:kern w:val="14"/>
          <w:lang w:val="ru-RU"/>
        </w:rPr>
        <w:t>я</w:t>
      </w:r>
      <w:r w:rsidR="00BD24C6" w:rsidRPr="00710EC9">
        <w:rPr>
          <w:spacing w:val="4"/>
          <w:w w:val="103"/>
          <w:kern w:val="14"/>
          <w:lang w:val="ru-RU"/>
        </w:rPr>
        <w:t>дов каких бы то ни было лиц".</w:t>
      </w:r>
    </w:p>
    <w:p w:rsidR="00FF7DF6" w:rsidRPr="00710EC9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202.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E234DC" w:rsidRPr="00710EC9">
        <w:rPr>
          <w:bCs/>
          <w:spacing w:val="4"/>
          <w:w w:val="103"/>
          <w:kern w:val="14"/>
          <w:lang w:val="ru-RU"/>
        </w:rPr>
        <w:t>Что касается национальной полиции, то идет обновление Кодекса пр</w:t>
      </w:r>
      <w:r w:rsidR="00E234DC" w:rsidRPr="00710EC9">
        <w:rPr>
          <w:bCs/>
          <w:spacing w:val="4"/>
          <w:w w:val="103"/>
          <w:kern w:val="14"/>
          <w:lang w:val="ru-RU"/>
        </w:rPr>
        <w:t>о</w:t>
      </w:r>
      <w:r w:rsidR="00E234DC" w:rsidRPr="00710EC9">
        <w:rPr>
          <w:bCs/>
          <w:spacing w:val="4"/>
          <w:w w:val="103"/>
          <w:kern w:val="14"/>
          <w:lang w:val="ru-RU"/>
        </w:rPr>
        <w:t>фессиональной этики ее сотрудников, представленного ниже, в целях актуал</w:t>
      </w:r>
      <w:r w:rsidR="00E234DC" w:rsidRPr="00710EC9">
        <w:rPr>
          <w:bCs/>
          <w:spacing w:val="4"/>
          <w:w w:val="103"/>
          <w:kern w:val="14"/>
          <w:lang w:val="ru-RU"/>
        </w:rPr>
        <w:t>и</w:t>
      </w:r>
      <w:r w:rsidR="00E234DC" w:rsidRPr="00710EC9">
        <w:rPr>
          <w:bCs/>
          <w:spacing w:val="4"/>
          <w:w w:val="103"/>
          <w:kern w:val="14"/>
          <w:lang w:val="ru-RU"/>
        </w:rPr>
        <w:t>зации содержащихся в нем принципов и включения новых правил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203.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412DE1" w:rsidRPr="00710EC9">
        <w:rPr>
          <w:bCs/>
          <w:spacing w:val="4"/>
          <w:w w:val="103"/>
          <w:kern w:val="14"/>
          <w:lang w:val="ru-RU"/>
        </w:rPr>
        <w:t>Этот новый Кодекс профессиональной этики будет общим для двух пр</w:t>
      </w:r>
      <w:r w:rsidR="00412DE1" w:rsidRPr="00710EC9">
        <w:rPr>
          <w:bCs/>
          <w:spacing w:val="4"/>
          <w:w w:val="103"/>
          <w:kern w:val="14"/>
          <w:lang w:val="ru-RU"/>
        </w:rPr>
        <w:t>а</w:t>
      </w:r>
      <w:r w:rsidR="00412DE1" w:rsidRPr="00710EC9">
        <w:rPr>
          <w:bCs/>
          <w:spacing w:val="4"/>
          <w:w w:val="103"/>
          <w:kern w:val="14"/>
          <w:lang w:val="ru-RU"/>
        </w:rPr>
        <w:t>воохранительных структур</w:t>
      </w:r>
      <w:r w:rsidR="00FF7DF6" w:rsidRPr="00710EC9">
        <w:rPr>
          <w:bCs/>
          <w:spacing w:val="4"/>
          <w:w w:val="103"/>
          <w:kern w:val="14"/>
          <w:lang w:val="ru-RU"/>
        </w:rPr>
        <w:t>:</w:t>
      </w:r>
      <w:r w:rsidR="00BC161F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412DE1" w:rsidRPr="00710EC9">
        <w:rPr>
          <w:bCs/>
          <w:spacing w:val="4"/>
          <w:w w:val="103"/>
          <w:kern w:val="14"/>
          <w:lang w:val="ru-RU"/>
        </w:rPr>
        <w:t>национальной полиции и национальной жандарм</w:t>
      </w:r>
      <w:r w:rsidR="00412DE1" w:rsidRPr="00710EC9">
        <w:rPr>
          <w:bCs/>
          <w:spacing w:val="4"/>
          <w:w w:val="103"/>
          <w:kern w:val="14"/>
          <w:lang w:val="ru-RU"/>
        </w:rPr>
        <w:t>е</w:t>
      </w:r>
      <w:r w:rsidR="00412DE1" w:rsidRPr="00710EC9">
        <w:rPr>
          <w:bCs/>
          <w:spacing w:val="4"/>
          <w:w w:val="103"/>
          <w:kern w:val="14"/>
          <w:lang w:val="ru-RU"/>
        </w:rPr>
        <w:t>рии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A65735" w:rsidRDefault="00C75F63" w:rsidP="00F03438">
      <w:pPr>
        <w:pStyle w:val="H23G"/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Pr="00855854">
        <w:rPr>
          <w:spacing w:val="4"/>
          <w:w w:val="103"/>
          <w:lang w:val="ru-RU"/>
        </w:rPr>
        <w:tab/>
      </w:r>
      <w:r w:rsidR="00BA0495" w:rsidRPr="00A65735">
        <w:rPr>
          <w:spacing w:val="4"/>
          <w:w w:val="103"/>
          <w:kern w:val="14"/>
          <w:lang w:val="ru-RU" w:eastAsia="es-ES"/>
        </w:rPr>
        <w:t>Санкции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204.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462007" w:rsidRPr="00710EC9">
        <w:rPr>
          <w:bCs/>
          <w:spacing w:val="4"/>
          <w:w w:val="103"/>
          <w:kern w:val="14"/>
          <w:lang w:val="ru-RU"/>
        </w:rPr>
        <w:t xml:space="preserve">В </w:t>
      </w:r>
      <w:r w:rsidR="00FF7DF6" w:rsidRPr="00710EC9">
        <w:rPr>
          <w:bCs/>
          <w:spacing w:val="4"/>
          <w:w w:val="103"/>
          <w:kern w:val="14"/>
          <w:lang w:val="ru-RU"/>
        </w:rPr>
        <w:t>2011</w:t>
      </w:r>
      <w:r w:rsidR="00462007" w:rsidRPr="00710EC9">
        <w:rPr>
          <w:bCs/>
          <w:spacing w:val="4"/>
          <w:w w:val="103"/>
          <w:kern w:val="14"/>
          <w:lang w:val="ru-RU"/>
        </w:rPr>
        <w:t xml:space="preserve"> году из </w:t>
      </w:r>
      <w:r w:rsidR="00FF7DF6" w:rsidRPr="00710EC9">
        <w:rPr>
          <w:bCs/>
          <w:spacing w:val="4"/>
          <w:w w:val="103"/>
          <w:kern w:val="14"/>
          <w:lang w:val="ru-RU"/>
        </w:rPr>
        <w:t>2</w:t>
      </w:r>
      <w:r w:rsidR="00720755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969 </w:t>
      </w:r>
      <w:r w:rsidR="00462007" w:rsidRPr="00710EC9">
        <w:rPr>
          <w:bCs/>
          <w:spacing w:val="4"/>
          <w:w w:val="103"/>
          <w:kern w:val="14"/>
          <w:lang w:val="ru-RU"/>
        </w:rPr>
        <w:t xml:space="preserve">дисциплинарных санкций в отношении сотрудников </w:t>
      </w:r>
      <w:r w:rsidR="00462007" w:rsidRPr="00FB32BC">
        <w:rPr>
          <w:bCs/>
          <w:w w:val="103"/>
          <w:kern w:val="14"/>
          <w:lang w:val="ru-RU"/>
        </w:rPr>
        <w:t xml:space="preserve">полиции </w:t>
      </w:r>
      <w:r w:rsidR="00FF7DF6" w:rsidRPr="00FB32BC">
        <w:rPr>
          <w:bCs/>
          <w:w w:val="103"/>
          <w:kern w:val="14"/>
          <w:lang w:val="ru-RU"/>
        </w:rPr>
        <w:t>(</w:t>
      </w:r>
      <w:r w:rsidR="00462007" w:rsidRPr="00FB32BC">
        <w:rPr>
          <w:bCs/>
          <w:w w:val="103"/>
          <w:kern w:val="14"/>
          <w:lang w:val="ru-RU"/>
        </w:rPr>
        <w:t xml:space="preserve">в 2010 году было принято </w:t>
      </w:r>
      <w:r w:rsidR="00FF7DF6" w:rsidRPr="00FB32BC">
        <w:rPr>
          <w:bCs/>
          <w:w w:val="103"/>
          <w:kern w:val="14"/>
          <w:lang w:val="ru-RU"/>
        </w:rPr>
        <w:t>2</w:t>
      </w:r>
      <w:r w:rsidR="00720755" w:rsidRPr="00FB32BC">
        <w:rPr>
          <w:bCs/>
          <w:w w:val="103"/>
          <w:kern w:val="14"/>
          <w:lang w:val="ru-RU"/>
        </w:rPr>
        <w:t xml:space="preserve"> </w:t>
      </w:r>
      <w:r w:rsidR="00FF7DF6" w:rsidRPr="00FB32BC">
        <w:rPr>
          <w:bCs/>
          <w:w w:val="103"/>
          <w:kern w:val="14"/>
          <w:lang w:val="ru-RU"/>
        </w:rPr>
        <w:t>698</w:t>
      </w:r>
      <w:r w:rsidR="00462007" w:rsidRPr="00FB32BC">
        <w:rPr>
          <w:bCs/>
          <w:w w:val="103"/>
          <w:kern w:val="14"/>
          <w:lang w:val="ru-RU"/>
        </w:rPr>
        <w:t xml:space="preserve"> санкций и</w:t>
      </w:r>
      <w:r w:rsidR="00FF7DF6" w:rsidRPr="00FB32BC">
        <w:rPr>
          <w:bCs/>
          <w:w w:val="103"/>
          <w:kern w:val="14"/>
          <w:lang w:val="ru-RU"/>
        </w:rPr>
        <w:t xml:space="preserve"> 3</w:t>
      </w:r>
      <w:r w:rsidR="00720755" w:rsidRPr="00FB32BC">
        <w:rPr>
          <w:bCs/>
          <w:w w:val="103"/>
          <w:kern w:val="14"/>
          <w:lang w:val="ru-RU"/>
        </w:rPr>
        <w:t xml:space="preserve"> </w:t>
      </w:r>
      <w:r w:rsidR="00FF7DF6" w:rsidRPr="00FB32BC">
        <w:rPr>
          <w:bCs/>
          <w:w w:val="103"/>
          <w:kern w:val="14"/>
          <w:lang w:val="ru-RU"/>
        </w:rPr>
        <w:t>109</w:t>
      </w:r>
      <w:r w:rsidR="00462007" w:rsidRPr="00FB32BC">
        <w:rPr>
          <w:bCs/>
          <w:w w:val="103"/>
          <w:kern w:val="14"/>
          <w:lang w:val="ru-RU"/>
        </w:rPr>
        <w:t xml:space="preserve"> – в </w:t>
      </w:r>
      <w:r w:rsidR="00FF7DF6" w:rsidRPr="00FB32BC">
        <w:rPr>
          <w:bCs/>
          <w:w w:val="103"/>
          <w:kern w:val="14"/>
          <w:lang w:val="ru-RU"/>
        </w:rPr>
        <w:t>2009</w:t>
      </w:r>
      <w:r w:rsidR="00462007" w:rsidRPr="00FB32BC">
        <w:rPr>
          <w:bCs/>
          <w:w w:val="103"/>
          <w:kern w:val="14"/>
          <w:lang w:val="ru-RU"/>
        </w:rPr>
        <w:t xml:space="preserve"> году)</w:t>
      </w:r>
      <w:r w:rsidR="00FB32BC" w:rsidRPr="00FB32BC">
        <w:rPr>
          <w:bCs/>
          <w:w w:val="103"/>
          <w:kern w:val="14"/>
          <w:lang w:val="ru-RU"/>
        </w:rPr>
        <w:t xml:space="preserve"> </w:t>
      </w:r>
      <w:r w:rsidR="00FF7DF6" w:rsidRPr="00FB32BC">
        <w:rPr>
          <w:bCs/>
          <w:w w:val="103"/>
          <w:kern w:val="14"/>
          <w:lang w:val="ru-RU"/>
        </w:rPr>
        <w:t>132</w:t>
      </w:r>
      <w:r w:rsidR="00462007" w:rsidRPr="00FB32BC">
        <w:rPr>
          <w:bCs/>
          <w:w w:val="103"/>
          <w:kern w:val="14"/>
          <w:lang w:val="ru-RU"/>
        </w:rPr>
        <w:t xml:space="preserve"> были</w:t>
      </w:r>
      <w:r w:rsidR="00462007" w:rsidRPr="00710EC9">
        <w:rPr>
          <w:bCs/>
          <w:spacing w:val="4"/>
          <w:w w:val="103"/>
          <w:kern w:val="14"/>
          <w:lang w:val="ru-RU"/>
        </w:rPr>
        <w:t xml:space="preserve"> приняты в связи с доказанными актами насилия, из которых 11 санкций пре</w:t>
      </w:r>
      <w:r w:rsidR="00462007" w:rsidRPr="00710EC9">
        <w:rPr>
          <w:bCs/>
          <w:spacing w:val="4"/>
          <w:w w:val="103"/>
          <w:kern w:val="14"/>
          <w:lang w:val="ru-RU"/>
        </w:rPr>
        <w:t>д</w:t>
      </w:r>
      <w:r w:rsidR="00462007" w:rsidRPr="00710EC9">
        <w:rPr>
          <w:bCs/>
          <w:spacing w:val="4"/>
          <w:w w:val="103"/>
          <w:kern w:val="14"/>
          <w:lang w:val="ru-RU"/>
        </w:rPr>
        <w:t>ставляли собой увольнение или схожие меры в отношении виновных сотрудн</w:t>
      </w:r>
      <w:r w:rsidR="00462007" w:rsidRPr="00710EC9">
        <w:rPr>
          <w:bCs/>
          <w:spacing w:val="4"/>
          <w:w w:val="103"/>
          <w:kern w:val="14"/>
          <w:lang w:val="ru-RU"/>
        </w:rPr>
        <w:t>и</w:t>
      </w:r>
      <w:r w:rsidR="00462007" w:rsidRPr="00710EC9">
        <w:rPr>
          <w:bCs/>
          <w:spacing w:val="4"/>
          <w:w w:val="103"/>
          <w:kern w:val="14"/>
          <w:lang w:val="ru-RU"/>
        </w:rPr>
        <w:t>ков, а в двух случаях сотрудники были отправлены на пенсию в администр</w:t>
      </w:r>
      <w:r w:rsidR="00462007" w:rsidRPr="00710EC9">
        <w:rPr>
          <w:bCs/>
          <w:spacing w:val="4"/>
          <w:w w:val="103"/>
          <w:kern w:val="14"/>
          <w:lang w:val="ru-RU"/>
        </w:rPr>
        <w:t>а</w:t>
      </w:r>
      <w:r w:rsidR="00462007" w:rsidRPr="00710EC9">
        <w:rPr>
          <w:bCs/>
          <w:spacing w:val="4"/>
          <w:w w:val="103"/>
          <w:kern w:val="14"/>
          <w:lang w:val="ru-RU"/>
        </w:rPr>
        <w:t>тивном порядке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  <w:r w:rsidR="00C803C2" w:rsidRPr="00710EC9">
        <w:rPr>
          <w:bCs/>
          <w:spacing w:val="4"/>
          <w:w w:val="103"/>
          <w:kern w:val="14"/>
          <w:lang w:val="ru-RU"/>
        </w:rPr>
        <w:t xml:space="preserve"> В этом же году Главное инспекционное управление </w:t>
      </w:r>
      <w:r w:rsidR="00C803C2" w:rsidRPr="00FB32BC">
        <w:rPr>
          <w:bCs/>
          <w:spacing w:val="2"/>
          <w:w w:val="103"/>
          <w:kern w:val="14"/>
          <w:lang w:val="ru-RU"/>
        </w:rPr>
        <w:t>наци</w:t>
      </w:r>
      <w:r w:rsidR="00C803C2" w:rsidRPr="00FB32BC">
        <w:rPr>
          <w:bCs/>
          <w:spacing w:val="2"/>
          <w:w w:val="103"/>
          <w:kern w:val="14"/>
          <w:lang w:val="ru-RU"/>
        </w:rPr>
        <w:t>о</w:t>
      </w:r>
      <w:r w:rsidR="00C803C2" w:rsidRPr="00FB32BC">
        <w:rPr>
          <w:bCs/>
          <w:spacing w:val="2"/>
          <w:w w:val="103"/>
          <w:kern w:val="14"/>
          <w:lang w:val="ru-RU"/>
        </w:rPr>
        <w:t xml:space="preserve">нальной полиции получило </w:t>
      </w:r>
      <w:r w:rsidR="00720755" w:rsidRPr="00FB32BC">
        <w:rPr>
          <w:bCs/>
          <w:spacing w:val="2"/>
          <w:w w:val="103"/>
          <w:kern w:val="14"/>
          <w:lang w:val="ru-RU"/>
        </w:rPr>
        <w:t>1</w:t>
      </w:r>
      <w:r w:rsidR="006E4EA0" w:rsidRPr="00FB32BC">
        <w:rPr>
          <w:bCs/>
          <w:spacing w:val="2"/>
          <w:w w:val="103"/>
          <w:kern w:val="14"/>
          <w:lang w:val="ru-RU"/>
        </w:rPr>
        <w:t xml:space="preserve"> </w:t>
      </w:r>
      <w:r w:rsidR="00FF7DF6" w:rsidRPr="00FB32BC">
        <w:rPr>
          <w:bCs/>
          <w:spacing w:val="2"/>
          <w:w w:val="103"/>
          <w:kern w:val="14"/>
          <w:lang w:val="ru-RU"/>
        </w:rPr>
        <w:t xml:space="preserve">542 </w:t>
      </w:r>
      <w:r w:rsidR="00C803C2" w:rsidRPr="00FB32BC">
        <w:rPr>
          <w:bCs/>
          <w:spacing w:val="2"/>
          <w:w w:val="103"/>
          <w:kern w:val="14"/>
          <w:lang w:val="ru-RU"/>
        </w:rPr>
        <w:t>жалоб</w:t>
      </w:r>
      <w:r w:rsidR="00B42511" w:rsidRPr="00FB32BC">
        <w:rPr>
          <w:bCs/>
          <w:spacing w:val="2"/>
          <w:w w:val="103"/>
          <w:kern w:val="14"/>
          <w:lang w:val="ru-RU"/>
        </w:rPr>
        <w:t>ы</w:t>
      </w:r>
      <w:r w:rsidR="00C803C2" w:rsidRPr="00FB32BC">
        <w:rPr>
          <w:bCs/>
          <w:spacing w:val="2"/>
          <w:w w:val="103"/>
          <w:kern w:val="14"/>
          <w:lang w:val="ru-RU"/>
        </w:rPr>
        <w:t xml:space="preserve"> на полицейских</w:t>
      </w:r>
      <w:r w:rsidR="00FF7DF6" w:rsidRPr="00FB32BC">
        <w:rPr>
          <w:bCs/>
          <w:spacing w:val="2"/>
          <w:w w:val="103"/>
          <w:kern w:val="14"/>
          <w:lang w:val="ru-RU"/>
        </w:rPr>
        <w:t xml:space="preserve"> (</w:t>
      </w:r>
      <w:r w:rsidR="00C803C2" w:rsidRPr="00FB32BC">
        <w:rPr>
          <w:bCs/>
          <w:spacing w:val="2"/>
          <w:w w:val="103"/>
          <w:kern w:val="14"/>
          <w:lang w:val="ru-RU"/>
        </w:rPr>
        <w:t>по сравнению с</w:t>
      </w:r>
      <w:r w:rsidR="00FB32BC" w:rsidRPr="00FB32BC">
        <w:rPr>
          <w:bCs/>
          <w:spacing w:val="2"/>
          <w:w w:val="103"/>
          <w:kern w:val="14"/>
          <w:lang w:val="ru-RU"/>
        </w:rPr>
        <w:t xml:space="preserve"> </w:t>
      </w:r>
      <w:r w:rsidR="00FF7DF6" w:rsidRPr="00FB32BC">
        <w:rPr>
          <w:bCs/>
          <w:spacing w:val="2"/>
          <w:w w:val="103"/>
          <w:kern w:val="14"/>
          <w:lang w:val="ru-RU"/>
        </w:rPr>
        <w:t>1</w:t>
      </w:r>
      <w:r w:rsidR="00F03438" w:rsidRPr="00FB32BC">
        <w:rPr>
          <w:bCs/>
          <w:spacing w:val="2"/>
          <w:w w:val="103"/>
          <w:kern w:val="14"/>
          <w:lang w:val="ru-RU"/>
        </w:rPr>
        <w:t> </w:t>
      </w:r>
      <w:r w:rsidR="00FF7DF6" w:rsidRPr="00FB32BC">
        <w:rPr>
          <w:bCs/>
          <w:spacing w:val="2"/>
          <w:w w:val="103"/>
          <w:kern w:val="14"/>
          <w:lang w:val="ru-RU"/>
        </w:rPr>
        <w:t>385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C803C2" w:rsidRPr="00710EC9">
        <w:rPr>
          <w:bCs/>
          <w:spacing w:val="4"/>
          <w:w w:val="103"/>
          <w:kern w:val="14"/>
          <w:lang w:val="ru-RU"/>
        </w:rPr>
        <w:t>в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2010</w:t>
      </w:r>
      <w:r w:rsidR="00C803C2" w:rsidRPr="00710EC9">
        <w:rPr>
          <w:bCs/>
          <w:spacing w:val="4"/>
          <w:w w:val="103"/>
          <w:kern w:val="14"/>
          <w:lang w:val="ru-RU"/>
        </w:rPr>
        <w:t xml:space="preserve"> году 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1</w:t>
      </w:r>
      <w:r w:rsidR="006E4EA0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479 </w:t>
      </w:r>
      <w:r w:rsidR="00C803C2" w:rsidRPr="00710EC9">
        <w:rPr>
          <w:bCs/>
          <w:spacing w:val="4"/>
          <w:w w:val="103"/>
          <w:kern w:val="14"/>
          <w:lang w:val="ru-RU"/>
        </w:rPr>
        <w:t>в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2009</w:t>
      </w:r>
      <w:r w:rsidR="00C803C2" w:rsidRPr="00710EC9">
        <w:rPr>
          <w:bCs/>
          <w:spacing w:val="4"/>
          <w:w w:val="103"/>
          <w:kern w:val="14"/>
          <w:lang w:val="ru-RU"/>
        </w:rPr>
        <w:t xml:space="preserve"> году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). </w:t>
      </w:r>
      <w:r w:rsidR="00C803C2" w:rsidRPr="00710EC9">
        <w:rPr>
          <w:bCs/>
          <w:spacing w:val="4"/>
          <w:w w:val="103"/>
          <w:kern w:val="14"/>
          <w:lang w:val="ru-RU"/>
        </w:rPr>
        <w:t xml:space="preserve">Их них 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758 (49% </w:t>
      </w:r>
      <w:r w:rsidR="00C803C2" w:rsidRPr="00710EC9">
        <w:rPr>
          <w:bCs/>
          <w:spacing w:val="4"/>
          <w:w w:val="103"/>
          <w:kern w:val="14"/>
          <w:lang w:val="ru-RU"/>
        </w:rPr>
        <w:t>жалоб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) </w:t>
      </w:r>
      <w:r w:rsidR="00C803C2" w:rsidRPr="00710EC9">
        <w:rPr>
          <w:bCs/>
          <w:spacing w:val="4"/>
          <w:w w:val="103"/>
          <w:kern w:val="14"/>
          <w:lang w:val="ru-RU"/>
        </w:rPr>
        <w:t>касались пок</w:t>
      </w:r>
      <w:r w:rsidR="00C803C2" w:rsidRPr="00710EC9">
        <w:rPr>
          <w:bCs/>
          <w:spacing w:val="4"/>
          <w:w w:val="103"/>
          <w:kern w:val="14"/>
          <w:lang w:val="ru-RU"/>
        </w:rPr>
        <w:t>у</w:t>
      </w:r>
      <w:r w:rsidR="00C803C2" w:rsidRPr="00710EC9">
        <w:rPr>
          <w:bCs/>
          <w:spacing w:val="4"/>
          <w:w w:val="103"/>
          <w:kern w:val="14"/>
          <w:lang w:val="ru-RU"/>
        </w:rPr>
        <w:t>шений на личную неприкосновенность</w:t>
      </w:r>
      <w:r w:rsidR="00C732D6" w:rsidRPr="00710EC9">
        <w:rPr>
          <w:bCs/>
          <w:spacing w:val="4"/>
          <w:w w:val="103"/>
          <w:kern w:val="14"/>
          <w:lang w:val="ru-RU"/>
        </w:rPr>
        <w:t xml:space="preserve">, из которых 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652 </w:t>
      </w:r>
      <w:r w:rsidR="00C732D6" w:rsidRPr="00710EC9">
        <w:rPr>
          <w:bCs/>
          <w:spacing w:val="4"/>
          <w:w w:val="103"/>
          <w:kern w:val="14"/>
          <w:lang w:val="ru-RU"/>
        </w:rPr>
        <w:t>были связаны с насил</w:t>
      </w:r>
      <w:r w:rsidR="00C732D6" w:rsidRPr="00710EC9">
        <w:rPr>
          <w:bCs/>
          <w:spacing w:val="4"/>
          <w:w w:val="103"/>
          <w:kern w:val="14"/>
          <w:lang w:val="ru-RU"/>
        </w:rPr>
        <w:t>и</w:t>
      </w:r>
      <w:r w:rsidR="00C732D6" w:rsidRPr="00710EC9">
        <w:rPr>
          <w:bCs/>
          <w:spacing w:val="4"/>
          <w:w w:val="103"/>
          <w:kern w:val="14"/>
          <w:lang w:val="ru-RU"/>
        </w:rPr>
        <w:t xml:space="preserve">ем </w:t>
      </w:r>
      <w:r w:rsidR="00FB32BC">
        <w:rPr>
          <w:bCs/>
          <w:spacing w:val="4"/>
          <w:w w:val="103"/>
          <w:kern w:val="14"/>
          <w:lang w:val="ru-RU"/>
        </w:rPr>
        <w:t>(42% </w:t>
      </w:r>
      <w:r w:rsidR="00C732D6" w:rsidRPr="00710EC9">
        <w:rPr>
          <w:bCs/>
          <w:spacing w:val="4"/>
          <w:w w:val="103"/>
          <w:kern w:val="14"/>
          <w:lang w:val="ru-RU"/>
        </w:rPr>
        <w:t>жалоб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C732D6" w:rsidRPr="00710EC9">
        <w:rPr>
          <w:bCs/>
          <w:spacing w:val="4"/>
          <w:w w:val="103"/>
          <w:kern w:val="14"/>
          <w:lang w:val="ru-RU"/>
        </w:rPr>
        <w:t>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86% </w:t>
      </w:r>
      <w:r w:rsidR="00C732D6" w:rsidRPr="00710EC9">
        <w:rPr>
          <w:bCs/>
          <w:spacing w:val="4"/>
          <w:w w:val="103"/>
          <w:kern w:val="14"/>
          <w:lang w:val="ru-RU"/>
        </w:rPr>
        <w:t xml:space="preserve">жалоб </w:t>
      </w:r>
      <w:r w:rsidR="00FB32BC">
        <w:rPr>
          <w:bCs/>
          <w:spacing w:val="4"/>
          <w:w w:val="103"/>
          <w:kern w:val="14"/>
          <w:lang w:val="ru-RU"/>
        </w:rPr>
        <w:t>в</w:t>
      </w:r>
      <w:r w:rsidR="00C732D6" w:rsidRPr="00710EC9">
        <w:rPr>
          <w:bCs/>
          <w:spacing w:val="4"/>
          <w:w w:val="103"/>
          <w:kern w:val="14"/>
          <w:lang w:val="ru-RU"/>
        </w:rPr>
        <w:t xml:space="preserve"> связи с покушениями на личную неприкоснове</w:t>
      </w:r>
      <w:r w:rsidR="00C732D6" w:rsidRPr="00710EC9">
        <w:rPr>
          <w:bCs/>
          <w:spacing w:val="4"/>
          <w:w w:val="103"/>
          <w:kern w:val="14"/>
          <w:lang w:val="ru-RU"/>
        </w:rPr>
        <w:t>н</w:t>
      </w:r>
      <w:r w:rsidR="00C732D6" w:rsidRPr="00710EC9">
        <w:rPr>
          <w:bCs/>
          <w:spacing w:val="4"/>
          <w:w w:val="103"/>
          <w:kern w:val="14"/>
          <w:lang w:val="ru-RU"/>
        </w:rPr>
        <w:t>ность</w:t>
      </w:r>
      <w:r w:rsidR="00C27F81">
        <w:rPr>
          <w:bCs/>
          <w:spacing w:val="4"/>
          <w:w w:val="103"/>
          <w:kern w:val="14"/>
          <w:lang w:val="ru-RU"/>
        </w:rPr>
        <w:t>)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EE76D0" w:rsidRPr="00710EC9">
        <w:rPr>
          <w:bCs/>
          <w:spacing w:val="4"/>
          <w:w w:val="103"/>
          <w:kern w:val="14"/>
          <w:lang w:val="ru-RU"/>
        </w:rPr>
        <w:t>по сравнению с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698 </w:t>
      </w:r>
      <w:r w:rsidR="00C732D6" w:rsidRPr="00710EC9">
        <w:rPr>
          <w:bCs/>
          <w:spacing w:val="4"/>
          <w:w w:val="103"/>
          <w:kern w:val="14"/>
          <w:lang w:val="ru-RU"/>
        </w:rPr>
        <w:t>жалоб</w:t>
      </w:r>
      <w:r w:rsidR="00EE76D0" w:rsidRPr="00710EC9">
        <w:rPr>
          <w:bCs/>
          <w:spacing w:val="4"/>
          <w:w w:val="103"/>
          <w:kern w:val="14"/>
          <w:lang w:val="ru-RU"/>
        </w:rPr>
        <w:t>ами</w:t>
      </w:r>
      <w:r w:rsidR="00C732D6" w:rsidRPr="00710EC9">
        <w:rPr>
          <w:bCs/>
          <w:spacing w:val="4"/>
          <w:w w:val="103"/>
          <w:kern w:val="14"/>
          <w:lang w:val="ru-RU"/>
        </w:rPr>
        <w:t xml:space="preserve"> (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50% </w:t>
      </w:r>
      <w:r w:rsidR="00C732D6" w:rsidRPr="00710EC9">
        <w:rPr>
          <w:bCs/>
          <w:spacing w:val="4"/>
          <w:w w:val="103"/>
          <w:kern w:val="14"/>
          <w:lang w:val="ru-RU"/>
        </w:rPr>
        <w:t>жалоб</w:t>
      </w:r>
      <w:r w:rsidR="00FF7DF6" w:rsidRPr="00710EC9">
        <w:rPr>
          <w:bCs/>
          <w:spacing w:val="4"/>
          <w:w w:val="103"/>
          <w:kern w:val="14"/>
          <w:lang w:val="ru-RU"/>
        </w:rPr>
        <w:t>)</w:t>
      </w:r>
      <w:r w:rsidR="00C732D6" w:rsidRPr="00710EC9">
        <w:rPr>
          <w:bCs/>
          <w:spacing w:val="4"/>
          <w:w w:val="103"/>
          <w:kern w:val="14"/>
          <w:lang w:val="ru-RU"/>
        </w:rPr>
        <w:t>, из которых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672</w:t>
      </w:r>
      <w:r w:rsidR="00C732D6" w:rsidRPr="00710EC9">
        <w:rPr>
          <w:bCs/>
          <w:spacing w:val="4"/>
          <w:w w:val="103"/>
          <w:kern w:val="14"/>
          <w:lang w:val="ru-RU"/>
        </w:rPr>
        <w:t xml:space="preserve"> были связ</w:t>
      </w:r>
      <w:r w:rsidR="00C732D6" w:rsidRPr="00710EC9">
        <w:rPr>
          <w:bCs/>
          <w:spacing w:val="4"/>
          <w:w w:val="103"/>
          <w:kern w:val="14"/>
          <w:lang w:val="ru-RU"/>
        </w:rPr>
        <w:t>а</w:t>
      </w:r>
      <w:r w:rsidR="00C732D6" w:rsidRPr="00710EC9">
        <w:rPr>
          <w:bCs/>
          <w:spacing w:val="4"/>
          <w:w w:val="103"/>
          <w:kern w:val="14"/>
          <w:lang w:val="ru-RU"/>
        </w:rPr>
        <w:t>ны с актами насилия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(49% </w:t>
      </w:r>
      <w:r w:rsidR="00C732D6" w:rsidRPr="00710EC9">
        <w:rPr>
          <w:bCs/>
          <w:spacing w:val="4"/>
          <w:w w:val="103"/>
          <w:kern w:val="14"/>
          <w:lang w:val="ru-RU"/>
        </w:rPr>
        <w:t>жалоб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C732D6" w:rsidRPr="00710EC9">
        <w:rPr>
          <w:bCs/>
          <w:spacing w:val="4"/>
          <w:w w:val="103"/>
          <w:kern w:val="14"/>
          <w:lang w:val="ru-RU"/>
        </w:rPr>
        <w:t>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96% </w:t>
      </w:r>
      <w:r w:rsidR="00C732D6" w:rsidRPr="00710EC9">
        <w:rPr>
          <w:bCs/>
          <w:spacing w:val="4"/>
          <w:w w:val="103"/>
          <w:kern w:val="14"/>
          <w:lang w:val="ru-RU"/>
        </w:rPr>
        <w:t>жалоб в связи с покушениями на ли</w:t>
      </w:r>
      <w:r w:rsidR="00C732D6" w:rsidRPr="00710EC9">
        <w:rPr>
          <w:bCs/>
          <w:spacing w:val="4"/>
          <w:w w:val="103"/>
          <w:kern w:val="14"/>
          <w:lang w:val="ru-RU"/>
        </w:rPr>
        <w:t>ч</w:t>
      </w:r>
      <w:r w:rsidR="00C732D6" w:rsidRPr="00710EC9">
        <w:rPr>
          <w:bCs/>
          <w:spacing w:val="4"/>
          <w:w w:val="103"/>
          <w:kern w:val="14"/>
          <w:lang w:val="ru-RU"/>
        </w:rPr>
        <w:t>ную неприко</w:t>
      </w:r>
      <w:r w:rsidR="00C732D6" w:rsidRPr="00710EC9">
        <w:rPr>
          <w:bCs/>
          <w:spacing w:val="4"/>
          <w:w w:val="103"/>
          <w:kern w:val="14"/>
          <w:lang w:val="ru-RU"/>
        </w:rPr>
        <w:t>с</w:t>
      </w:r>
      <w:r w:rsidR="00C732D6" w:rsidRPr="00710EC9">
        <w:rPr>
          <w:bCs/>
          <w:spacing w:val="4"/>
          <w:w w:val="103"/>
          <w:kern w:val="14"/>
          <w:lang w:val="ru-RU"/>
        </w:rPr>
        <w:t>новенность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) </w:t>
      </w:r>
      <w:r w:rsidR="00C732D6" w:rsidRPr="00710EC9">
        <w:rPr>
          <w:bCs/>
          <w:spacing w:val="4"/>
          <w:w w:val="103"/>
          <w:kern w:val="14"/>
          <w:lang w:val="ru-RU"/>
        </w:rPr>
        <w:t>в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2010</w:t>
      </w:r>
      <w:r w:rsidR="00C732D6" w:rsidRPr="00710EC9">
        <w:rPr>
          <w:bCs/>
          <w:spacing w:val="4"/>
          <w:w w:val="103"/>
          <w:kern w:val="14"/>
          <w:lang w:val="ru-RU"/>
        </w:rPr>
        <w:t xml:space="preserve"> году 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EE76D0" w:rsidRPr="00710EC9">
        <w:rPr>
          <w:bCs/>
          <w:spacing w:val="4"/>
          <w:w w:val="103"/>
          <w:kern w:val="14"/>
          <w:lang w:val="ru-RU"/>
        </w:rPr>
        <w:t>по сравнению с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690 </w:t>
      </w:r>
      <w:r w:rsidR="00EE76D0" w:rsidRPr="00710EC9">
        <w:rPr>
          <w:bCs/>
          <w:spacing w:val="4"/>
          <w:w w:val="103"/>
          <w:kern w:val="14"/>
          <w:lang w:val="ru-RU"/>
        </w:rPr>
        <w:t xml:space="preserve">жалобами </w:t>
      </w:r>
      <w:r w:rsidR="0088494B">
        <w:rPr>
          <w:bCs/>
          <w:spacing w:val="4"/>
          <w:w w:val="103"/>
          <w:kern w:val="14"/>
          <w:lang w:val="ru-RU"/>
        </w:rPr>
        <w:t>(47% </w:t>
      </w:r>
      <w:r w:rsidR="00EE76D0" w:rsidRPr="00710EC9">
        <w:rPr>
          <w:bCs/>
          <w:spacing w:val="4"/>
          <w:w w:val="103"/>
          <w:kern w:val="14"/>
          <w:lang w:val="ru-RU"/>
        </w:rPr>
        <w:t>жалоб</w:t>
      </w:r>
      <w:r w:rsidR="00FF7DF6" w:rsidRPr="00710EC9">
        <w:rPr>
          <w:bCs/>
          <w:spacing w:val="4"/>
          <w:w w:val="103"/>
          <w:kern w:val="14"/>
          <w:lang w:val="ru-RU"/>
        </w:rPr>
        <w:t>)</w:t>
      </w:r>
      <w:r w:rsidR="00EE76D0" w:rsidRPr="00710EC9">
        <w:rPr>
          <w:bCs/>
          <w:spacing w:val="4"/>
          <w:w w:val="103"/>
          <w:kern w:val="14"/>
          <w:lang w:val="ru-RU"/>
        </w:rPr>
        <w:t>, их кот</w:t>
      </w:r>
      <w:r w:rsidR="00EE76D0" w:rsidRPr="00710EC9">
        <w:rPr>
          <w:bCs/>
          <w:spacing w:val="4"/>
          <w:w w:val="103"/>
          <w:kern w:val="14"/>
          <w:lang w:val="ru-RU"/>
        </w:rPr>
        <w:t>о</w:t>
      </w:r>
      <w:r w:rsidR="00EE76D0" w:rsidRPr="00710EC9">
        <w:rPr>
          <w:bCs/>
          <w:spacing w:val="4"/>
          <w:w w:val="103"/>
          <w:kern w:val="14"/>
          <w:lang w:val="ru-RU"/>
        </w:rPr>
        <w:t>рых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668 </w:t>
      </w:r>
      <w:r w:rsidR="00EE76D0" w:rsidRPr="00710EC9">
        <w:rPr>
          <w:bCs/>
          <w:spacing w:val="4"/>
          <w:w w:val="103"/>
          <w:kern w:val="14"/>
          <w:lang w:val="ru-RU"/>
        </w:rPr>
        <w:t xml:space="preserve">касались актов насилия 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(45% </w:t>
      </w:r>
      <w:r w:rsidR="00EE76D0" w:rsidRPr="00710EC9">
        <w:rPr>
          <w:bCs/>
          <w:spacing w:val="4"/>
          <w:w w:val="103"/>
          <w:kern w:val="14"/>
          <w:lang w:val="ru-RU"/>
        </w:rPr>
        <w:t xml:space="preserve">жалоб и 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97% </w:t>
      </w:r>
      <w:r w:rsidR="00EE76D0" w:rsidRPr="00710EC9">
        <w:rPr>
          <w:bCs/>
          <w:spacing w:val="4"/>
          <w:w w:val="103"/>
          <w:kern w:val="14"/>
          <w:lang w:val="ru-RU"/>
        </w:rPr>
        <w:t>жалоб в связи с покуш</w:t>
      </w:r>
      <w:r w:rsidR="00EE76D0" w:rsidRPr="00710EC9">
        <w:rPr>
          <w:bCs/>
          <w:spacing w:val="4"/>
          <w:w w:val="103"/>
          <w:kern w:val="14"/>
          <w:lang w:val="ru-RU"/>
        </w:rPr>
        <w:t>е</w:t>
      </w:r>
      <w:r w:rsidR="00EE76D0" w:rsidRPr="00710EC9">
        <w:rPr>
          <w:bCs/>
          <w:spacing w:val="4"/>
          <w:w w:val="103"/>
          <w:kern w:val="14"/>
          <w:lang w:val="ru-RU"/>
        </w:rPr>
        <w:t>ниями на личную неприкосновенность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) </w:t>
      </w:r>
      <w:r w:rsidR="00EE76D0" w:rsidRPr="00710EC9">
        <w:rPr>
          <w:bCs/>
          <w:spacing w:val="4"/>
          <w:w w:val="103"/>
          <w:kern w:val="14"/>
          <w:lang w:val="ru-RU"/>
        </w:rPr>
        <w:t>в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2009</w:t>
      </w:r>
      <w:r w:rsidR="00EE76D0" w:rsidRPr="00710EC9">
        <w:rPr>
          <w:bCs/>
          <w:spacing w:val="4"/>
          <w:w w:val="103"/>
          <w:kern w:val="14"/>
          <w:lang w:val="ru-RU"/>
        </w:rPr>
        <w:t xml:space="preserve"> году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A65735" w:rsidRDefault="00B417C4" w:rsidP="00B417C4">
      <w:pPr>
        <w:pStyle w:val="H23G"/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Pr="00855854">
        <w:rPr>
          <w:spacing w:val="4"/>
          <w:w w:val="103"/>
          <w:lang w:val="ru-RU"/>
        </w:rPr>
        <w:tab/>
      </w:r>
      <w:r w:rsidR="00321EDE" w:rsidRPr="00A65735">
        <w:rPr>
          <w:spacing w:val="4"/>
          <w:w w:val="103"/>
          <w:kern w:val="14"/>
          <w:lang w:val="ru-RU" w:eastAsia="es-ES"/>
        </w:rPr>
        <w:t>Внешний контроль</w:t>
      </w:r>
    </w:p>
    <w:p w:rsidR="00FF7DF6" w:rsidRPr="00710EC9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205.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8922B0" w:rsidRPr="00710EC9">
        <w:rPr>
          <w:bCs/>
          <w:spacing w:val="4"/>
          <w:w w:val="103"/>
          <w:kern w:val="14"/>
          <w:lang w:val="ru-RU"/>
        </w:rPr>
        <w:t xml:space="preserve">Конституционный закон № 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2008-724 </w:t>
      </w:r>
      <w:r w:rsidR="008922B0" w:rsidRPr="00710EC9">
        <w:rPr>
          <w:bCs/>
          <w:spacing w:val="4"/>
          <w:w w:val="103"/>
          <w:kern w:val="14"/>
          <w:lang w:val="ru-RU"/>
        </w:rPr>
        <w:t>от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23</w:t>
      </w:r>
      <w:r w:rsidR="006E4EA0">
        <w:rPr>
          <w:bCs/>
          <w:spacing w:val="4"/>
          <w:w w:val="103"/>
          <w:kern w:val="14"/>
          <w:lang w:val="ru-RU"/>
        </w:rPr>
        <w:t xml:space="preserve"> </w:t>
      </w:r>
      <w:r w:rsidR="008922B0" w:rsidRPr="00710EC9">
        <w:rPr>
          <w:bCs/>
          <w:spacing w:val="4"/>
          <w:w w:val="103"/>
          <w:kern w:val="14"/>
          <w:lang w:val="ru-RU"/>
        </w:rPr>
        <w:t>июля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2008</w:t>
      </w:r>
      <w:r w:rsidR="008922B0" w:rsidRPr="00710EC9">
        <w:rPr>
          <w:bCs/>
          <w:spacing w:val="4"/>
          <w:w w:val="103"/>
          <w:kern w:val="14"/>
          <w:lang w:val="ru-RU"/>
        </w:rPr>
        <w:t xml:space="preserve"> года о модерниз</w:t>
      </w:r>
      <w:r w:rsidR="008922B0" w:rsidRPr="00710EC9">
        <w:rPr>
          <w:bCs/>
          <w:spacing w:val="4"/>
          <w:w w:val="103"/>
          <w:kern w:val="14"/>
          <w:lang w:val="ru-RU"/>
        </w:rPr>
        <w:t>а</w:t>
      </w:r>
      <w:r w:rsidR="008922B0" w:rsidRPr="00710EC9">
        <w:rPr>
          <w:bCs/>
          <w:spacing w:val="4"/>
          <w:w w:val="103"/>
          <w:kern w:val="14"/>
          <w:lang w:val="ru-RU"/>
        </w:rPr>
        <w:t>ции институтов Пятой республики поручил Уполномоченному по правам чел</w:t>
      </w:r>
      <w:r w:rsidR="008922B0" w:rsidRPr="00710EC9">
        <w:rPr>
          <w:bCs/>
          <w:spacing w:val="4"/>
          <w:w w:val="103"/>
          <w:kern w:val="14"/>
          <w:lang w:val="ru-RU"/>
        </w:rPr>
        <w:t>о</w:t>
      </w:r>
      <w:r w:rsidR="008922B0" w:rsidRPr="00710EC9">
        <w:rPr>
          <w:bCs/>
          <w:spacing w:val="4"/>
          <w:w w:val="103"/>
          <w:kern w:val="14"/>
          <w:lang w:val="ru-RU"/>
        </w:rPr>
        <w:t>века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8922B0" w:rsidRPr="00710EC9">
        <w:rPr>
          <w:bCs/>
          <w:spacing w:val="4"/>
          <w:w w:val="103"/>
          <w:kern w:val="14"/>
          <w:lang w:val="ru-RU"/>
        </w:rPr>
        <w:t xml:space="preserve">продолжить </w:t>
      </w:r>
      <w:r w:rsidR="00897D31" w:rsidRPr="00710EC9">
        <w:rPr>
          <w:bCs/>
          <w:spacing w:val="4"/>
          <w:w w:val="103"/>
          <w:kern w:val="14"/>
          <w:lang w:val="ru-RU"/>
        </w:rPr>
        <w:t>решение</w:t>
      </w:r>
      <w:r w:rsidR="008922B0" w:rsidRPr="00710EC9">
        <w:rPr>
          <w:bCs/>
          <w:spacing w:val="4"/>
          <w:w w:val="103"/>
          <w:kern w:val="14"/>
          <w:lang w:val="ru-RU"/>
        </w:rPr>
        <w:t xml:space="preserve"> задач, ранее выполнявшихся </w:t>
      </w:r>
      <w:r w:rsidR="00897D31" w:rsidRPr="00710EC9">
        <w:rPr>
          <w:bCs/>
          <w:spacing w:val="4"/>
          <w:w w:val="103"/>
          <w:kern w:val="14"/>
          <w:lang w:val="ru-RU"/>
        </w:rPr>
        <w:t>Национальной комисс</w:t>
      </w:r>
      <w:r w:rsidR="00897D31" w:rsidRPr="00710EC9">
        <w:rPr>
          <w:bCs/>
          <w:spacing w:val="4"/>
          <w:w w:val="103"/>
          <w:kern w:val="14"/>
          <w:lang w:val="ru-RU"/>
        </w:rPr>
        <w:t>и</w:t>
      </w:r>
      <w:r w:rsidR="00897D31" w:rsidRPr="00710EC9">
        <w:rPr>
          <w:bCs/>
          <w:spacing w:val="4"/>
          <w:w w:val="103"/>
          <w:kern w:val="14"/>
          <w:lang w:val="ru-RU"/>
        </w:rPr>
        <w:t xml:space="preserve">ей по профессиональной этике сотрудников служб безопасности </w:t>
      </w:r>
      <w:r w:rsidR="00FF7DF6" w:rsidRPr="00710EC9">
        <w:rPr>
          <w:bCs/>
          <w:spacing w:val="4"/>
          <w:w w:val="103"/>
          <w:kern w:val="14"/>
          <w:lang w:val="ru-RU"/>
        </w:rPr>
        <w:t>(</w:t>
      </w:r>
      <w:r w:rsidR="00897D31" w:rsidRPr="00710EC9">
        <w:rPr>
          <w:bCs/>
          <w:spacing w:val="4"/>
          <w:w w:val="103"/>
          <w:kern w:val="14"/>
          <w:lang w:val="ru-RU"/>
        </w:rPr>
        <w:t>НКПЭССБ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). </w:t>
      </w:r>
      <w:r w:rsidR="00897D31" w:rsidRPr="00710EC9">
        <w:rPr>
          <w:bCs/>
          <w:spacing w:val="4"/>
          <w:w w:val="103"/>
          <w:kern w:val="14"/>
          <w:lang w:val="ru-RU"/>
        </w:rPr>
        <w:t>Возможности по обращению в этот новый независимый конституционный о</w:t>
      </w:r>
      <w:r w:rsidR="00897D31" w:rsidRPr="00710EC9">
        <w:rPr>
          <w:bCs/>
          <w:spacing w:val="4"/>
          <w:w w:val="103"/>
          <w:kern w:val="14"/>
          <w:lang w:val="ru-RU"/>
        </w:rPr>
        <w:t>р</w:t>
      </w:r>
      <w:r w:rsidR="00897D31" w:rsidRPr="00710EC9">
        <w:rPr>
          <w:bCs/>
          <w:spacing w:val="4"/>
          <w:w w:val="103"/>
          <w:kern w:val="14"/>
          <w:lang w:val="ru-RU"/>
        </w:rPr>
        <w:t>ган были расширены, и отныне любое лицо, считающее себя жертвой наруш</w:t>
      </w:r>
      <w:r w:rsidR="00897D31" w:rsidRPr="00710EC9">
        <w:rPr>
          <w:bCs/>
          <w:spacing w:val="4"/>
          <w:w w:val="103"/>
          <w:kern w:val="14"/>
          <w:lang w:val="ru-RU"/>
        </w:rPr>
        <w:t>е</w:t>
      </w:r>
      <w:r w:rsidR="00897D31" w:rsidRPr="00710EC9">
        <w:rPr>
          <w:bCs/>
          <w:spacing w:val="4"/>
          <w:w w:val="103"/>
          <w:kern w:val="14"/>
          <w:lang w:val="ru-RU"/>
        </w:rPr>
        <w:t>ния профессиональной этики со стороны сотрудников полиции или военносл</w:t>
      </w:r>
      <w:r w:rsidR="00897D31" w:rsidRPr="00710EC9">
        <w:rPr>
          <w:bCs/>
          <w:spacing w:val="4"/>
          <w:w w:val="103"/>
          <w:kern w:val="14"/>
          <w:lang w:val="ru-RU"/>
        </w:rPr>
        <w:t>у</w:t>
      </w:r>
      <w:r w:rsidR="00897D31" w:rsidRPr="00710EC9">
        <w:rPr>
          <w:bCs/>
          <w:spacing w:val="4"/>
          <w:w w:val="103"/>
          <w:kern w:val="14"/>
          <w:lang w:val="ru-RU"/>
        </w:rPr>
        <w:t>жащих жандармерии</w:t>
      </w:r>
      <w:r w:rsidR="00B42511" w:rsidRPr="00710EC9">
        <w:rPr>
          <w:bCs/>
          <w:spacing w:val="4"/>
          <w:w w:val="103"/>
          <w:kern w:val="14"/>
          <w:lang w:val="ru-RU"/>
        </w:rPr>
        <w:t>,</w:t>
      </w:r>
      <w:r w:rsidR="00897D31" w:rsidRPr="00710EC9">
        <w:rPr>
          <w:bCs/>
          <w:spacing w:val="4"/>
          <w:w w:val="103"/>
          <w:kern w:val="14"/>
          <w:lang w:val="ru-RU"/>
        </w:rPr>
        <w:t xml:space="preserve"> может напрямую обратиться к Уполномоченному по пр</w:t>
      </w:r>
      <w:r w:rsidR="00897D31" w:rsidRPr="00710EC9">
        <w:rPr>
          <w:bCs/>
          <w:spacing w:val="4"/>
          <w:w w:val="103"/>
          <w:kern w:val="14"/>
          <w:lang w:val="ru-RU"/>
        </w:rPr>
        <w:t>а</w:t>
      </w:r>
      <w:r w:rsidR="00897D31" w:rsidRPr="00710EC9">
        <w:rPr>
          <w:bCs/>
          <w:spacing w:val="4"/>
          <w:w w:val="103"/>
          <w:kern w:val="14"/>
          <w:lang w:val="ru-RU"/>
        </w:rPr>
        <w:t>вам человека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88494B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206.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B14FDA" w:rsidRPr="00710EC9">
        <w:rPr>
          <w:bCs/>
          <w:spacing w:val="4"/>
          <w:w w:val="103"/>
          <w:kern w:val="14"/>
          <w:lang w:val="ru-RU"/>
        </w:rPr>
        <w:t>Наконец</w:t>
      </w:r>
      <w:r w:rsidR="00FF7DF6" w:rsidRPr="00710EC9">
        <w:rPr>
          <w:bCs/>
          <w:spacing w:val="4"/>
          <w:w w:val="103"/>
          <w:kern w:val="14"/>
          <w:lang w:val="ru-RU"/>
        </w:rPr>
        <w:t>,</w:t>
      </w:r>
      <w:r w:rsidR="00B14FDA" w:rsidRPr="00710EC9">
        <w:rPr>
          <w:bCs/>
          <w:spacing w:val="4"/>
          <w:w w:val="103"/>
          <w:kern w:val="14"/>
          <w:lang w:val="ru-RU"/>
        </w:rPr>
        <w:t xml:space="preserve"> деятельность в области непрерывной профессиональной подг</w:t>
      </w:r>
      <w:r w:rsidR="00B14FDA" w:rsidRPr="00710EC9">
        <w:rPr>
          <w:bCs/>
          <w:spacing w:val="4"/>
          <w:w w:val="103"/>
          <w:kern w:val="14"/>
          <w:lang w:val="ru-RU"/>
        </w:rPr>
        <w:t>о</w:t>
      </w:r>
      <w:r w:rsidR="00B14FDA" w:rsidRPr="00710EC9">
        <w:rPr>
          <w:bCs/>
          <w:spacing w:val="4"/>
          <w:w w:val="103"/>
          <w:kern w:val="14"/>
          <w:lang w:val="ru-RU"/>
        </w:rPr>
        <w:t>товки, проводившаяся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B14FDA" w:rsidRPr="00710EC9">
        <w:rPr>
          <w:bCs/>
          <w:spacing w:val="4"/>
          <w:w w:val="103"/>
          <w:kern w:val="14"/>
          <w:lang w:val="ru-RU"/>
        </w:rPr>
        <w:t xml:space="preserve">в сотрудничестве с </w:t>
      </w:r>
      <w:r w:rsidR="00897D31" w:rsidRPr="00710EC9">
        <w:rPr>
          <w:bCs/>
          <w:spacing w:val="4"/>
          <w:w w:val="103"/>
          <w:kern w:val="14"/>
          <w:lang w:val="ru-RU"/>
        </w:rPr>
        <w:t>Национальной комиссией по профе</w:t>
      </w:r>
      <w:r w:rsidR="00897D31" w:rsidRPr="00710EC9">
        <w:rPr>
          <w:bCs/>
          <w:spacing w:val="4"/>
          <w:w w:val="103"/>
          <w:kern w:val="14"/>
          <w:lang w:val="ru-RU"/>
        </w:rPr>
        <w:t>с</w:t>
      </w:r>
      <w:r w:rsidR="00897D31" w:rsidRPr="00710EC9">
        <w:rPr>
          <w:bCs/>
          <w:spacing w:val="4"/>
          <w:w w:val="103"/>
          <w:kern w:val="14"/>
          <w:lang w:val="ru-RU"/>
        </w:rPr>
        <w:t>сиональной этике сотрудников служб безопасности (НКПЭССБ)</w:t>
      </w:r>
      <w:r w:rsidR="00B14FDA" w:rsidRPr="00710EC9">
        <w:rPr>
          <w:bCs/>
          <w:spacing w:val="4"/>
          <w:w w:val="103"/>
          <w:kern w:val="14"/>
          <w:lang w:val="ru-RU"/>
        </w:rPr>
        <w:t xml:space="preserve"> и </w:t>
      </w:r>
      <w:r w:rsidR="00F95E38" w:rsidRPr="00710EC9">
        <w:rPr>
          <w:bCs/>
          <w:spacing w:val="4"/>
          <w:w w:val="103"/>
          <w:kern w:val="14"/>
          <w:lang w:val="ru-RU"/>
        </w:rPr>
        <w:t>Высши</w:t>
      </w:r>
      <w:r w:rsidR="00B14FDA" w:rsidRPr="00710EC9">
        <w:rPr>
          <w:bCs/>
          <w:spacing w:val="4"/>
          <w:w w:val="103"/>
          <w:kern w:val="14"/>
          <w:lang w:val="ru-RU"/>
        </w:rPr>
        <w:t>м</w:t>
      </w:r>
      <w:r w:rsidR="00F95E38" w:rsidRPr="00710EC9">
        <w:rPr>
          <w:bCs/>
          <w:spacing w:val="4"/>
          <w:w w:val="103"/>
          <w:kern w:val="14"/>
          <w:lang w:val="ru-RU"/>
        </w:rPr>
        <w:t xml:space="preserve"> с</w:t>
      </w:r>
      <w:r w:rsidR="00F95E38" w:rsidRPr="00710EC9">
        <w:rPr>
          <w:bCs/>
          <w:spacing w:val="4"/>
          <w:w w:val="103"/>
          <w:kern w:val="14"/>
          <w:lang w:val="ru-RU"/>
        </w:rPr>
        <w:t>о</w:t>
      </w:r>
      <w:r w:rsidR="00F95E38" w:rsidRPr="00710EC9">
        <w:rPr>
          <w:bCs/>
          <w:spacing w:val="4"/>
          <w:w w:val="103"/>
          <w:kern w:val="14"/>
          <w:lang w:val="ru-RU"/>
        </w:rPr>
        <w:t>вет</w:t>
      </w:r>
      <w:r w:rsidR="00B14FDA" w:rsidRPr="00710EC9">
        <w:rPr>
          <w:bCs/>
          <w:spacing w:val="4"/>
          <w:w w:val="103"/>
          <w:kern w:val="14"/>
          <w:lang w:val="ru-RU"/>
        </w:rPr>
        <w:t>ом</w:t>
      </w:r>
      <w:r w:rsidR="00F95E38" w:rsidRPr="00710EC9">
        <w:rPr>
          <w:bCs/>
          <w:spacing w:val="4"/>
          <w:w w:val="103"/>
          <w:kern w:val="14"/>
          <w:lang w:val="ru-RU"/>
        </w:rPr>
        <w:t xml:space="preserve"> по борьбе с дискриминацией и вопросам равенства (ВСБДР</w:t>
      </w:r>
      <w:r w:rsidR="00B14FDA" w:rsidRPr="00710EC9">
        <w:rPr>
          <w:bCs/>
          <w:spacing w:val="4"/>
          <w:w w:val="103"/>
          <w:kern w:val="14"/>
          <w:lang w:val="ru-RU"/>
        </w:rPr>
        <w:t>), будет пр</w:t>
      </w:r>
      <w:r w:rsidR="00B14FDA" w:rsidRPr="00710EC9">
        <w:rPr>
          <w:bCs/>
          <w:spacing w:val="4"/>
          <w:w w:val="103"/>
          <w:kern w:val="14"/>
          <w:lang w:val="ru-RU"/>
        </w:rPr>
        <w:t>о</w:t>
      </w:r>
      <w:r w:rsidR="00B14FDA" w:rsidRPr="00710EC9">
        <w:rPr>
          <w:bCs/>
          <w:spacing w:val="4"/>
          <w:w w:val="103"/>
          <w:kern w:val="14"/>
          <w:lang w:val="ru-RU"/>
        </w:rPr>
        <w:t>должена совместно с Управлением Уполномоченного по правам человека, п</w:t>
      </w:r>
      <w:r w:rsidR="00B14FDA" w:rsidRPr="00710EC9">
        <w:rPr>
          <w:bCs/>
          <w:spacing w:val="4"/>
          <w:w w:val="103"/>
          <w:kern w:val="14"/>
          <w:lang w:val="ru-RU"/>
        </w:rPr>
        <w:t>о</w:t>
      </w:r>
      <w:r w:rsidR="00B14FDA" w:rsidRPr="00710EC9">
        <w:rPr>
          <w:bCs/>
          <w:spacing w:val="4"/>
          <w:w w:val="103"/>
          <w:kern w:val="14"/>
          <w:lang w:val="ru-RU"/>
        </w:rPr>
        <w:t xml:space="preserve">скольку равноценный механизм пока </w:t>
      </w:r>
      <w:r w:rsidR="00B42511" w:rsidRPr="00710EC9">
        <w:rPr>
          <w:bCs/>
          <w:spacing w:val="4"/>
          <w:w w:val="103"/>
          <w:kern w:val="14"/>
          <w:lang w:val="ru-RU"/>
        </w:rPr>
        <w:t xml:space="preserve">еще </w:t>
      </w:r>
      <w:r w:rsidR="00B14FDA" w:rsidRPr="00710EC9">
        <w:rPr>
          <w:bCs/>
          <w:spacing w:val="4"/>
          <w:w w:val="103"/>
          <w:kern w:val="14"/>
          <w:lang w:val="ru-RU"/>
        </w:rPr>
        <w:t>находится на этапе создания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B14FDA" w:rsidRPr="00710EC9">
        <w:rPr>
          <w:bCs/>
          <w:spacing w:val="4"/>
          <w:w w:val="103"/>
          <w:kern w:val="14"/>
          <w:lang w:val="ru-RU"/>
        </w:rPr>
        <w:t xml:space="preserve">Но уже сейчас представители Уполномоченного по правам человека приглашаются </w:t>
      </w:r>
      <w:r w:rsidR="00CC0A3A" w:rsidRPr="00710EC9">
        <w:rPr>
          <w:bCs/>
          <w:spacing w:val="4"/>
          <w:w w:val="103"/>
          <w:kern w:val="14"/>
          <w:lang w:val="ru-RU"/>
        </w:rPr>
        <w:t xml:space="preserve">для участия в начальной подготовке кадровых сотрудников французской политики </w:t>
      </w:r>
      <w:r w:rsidR="00FF7DF6" w:rsidRPr="00710EC9">
        <w:rPr>
          <w:bCs/>
          <w:spacing w:val="4"/>
          <w:w w:val="103"/>
          <w:kern w:val="14"/>
          <w:lang w:val="ru-RU"/>
        </w:rPr>
        <w:t>(</w:t>
      </w:r>
      <w:r w:rsidR="00CC0A3A" w:rsidRPr="00710EC9">
        <w:rPr>
          <w:bCs/>
          <w:spacing w:val="4"/>
          <w:w w:val="103"/>
          <w:kern w:val="14"/>
          <w:lang w:val="ru-RU"/>
        </w:rPr>
        <w:t>офицер</w:t>
      </w:r>
      <w:r w:rsidR="00B42511" w:rsidRPr="00710EC9">
        <w:rPr>
          <w:bCs/>
          <w:spacing w:val="4"/>
          <w:w w:val="103"/>
          <w:kern w:val="14"/>
          <w:lang w:val="ru-RU"/>
        </w:rPr>
        <w:t>ов</w:t>
      </w:r>
      <w:r w:rsidR="00CC0A3A" w:rsidRPr="00710EC9">
        <w:rPr>
          <w:bCs/>
          <w:spacing w:val="4"/>
          <w:w w:val="103"/>
          <w:kern w:val="14"/>
          <w:lang w:val="ru-RU"/>
        </w:rPr>
        <w:t xml:space="preserve"> и комиссар</w:t>
      </w:r>
      <w:r w:rsidR="00B42511" w:rsidRPr="00710EC9">
        <w:rPr>
          <w:bCs/>
          <w:spacing w:val="4"/>
          <w:w w:val="103"/>
          <w:kern w:val="14"/>
          <w:lang w:val="ru-RU"/>
        </w:rPr>
        <w:t>ов</w:t>
      </w:r>
      <w:r w:rsidR="00FF7DF6" w:rsidRPr="00710EC9">
        <w:rPr>
          <w:bCs/>
          <w:spacing w:val="4"/>
          <w:w w:val="103"/>
          <w:kern w:val="14"/>
          <w:lang w:val="ru-RU"/>
        </w:rPr>
        <w:t>).</w:t>
      </w:r>
      <w:bookmarkStart w:id="74" w:name="__RefHeading__669_1792562142"/>
      <w:bookmarkEnd w:id="74"/>
    </w:p>
    <w:p w:rsidR="00FF7DF6" w:rsidRPr="00A65735" w:rsidRDefault="00927429" w:rsidP="00B417C4">
      <w:pPr>
        <w:pStyle w:val="H1G"/>
        <w:rPr>
          <w:spacing w:val="4"/>
          <w:w w:val="103"/>
          <w:kern w:val="14"/>
          <w:lang w:val="en-US" w:eastAsia="ru-RU"/>
        </w:rPr>
      </w:pPr>
      <w:bookmarkStart w:id="75" w:name="_Toc355108095"/>
      <w:r w:rsidRPr="00855854">
        <w:rPr>
          <w:spacing w:val="4"/>
          <w:w w:val="103"/>
          <w:lang w:val="ru-RU"/>
        </w:rPr>
        <w:tab/>
      </w:r>
      <w:r w:rsidRPr="00A65735">
        <w:rPr>
          <w:spacing w:val="4"/>
          <w:w w:val="103"/>
          <w:kern w:val="14"/>
          <w:lang w:val="en-US" w:eastAsia="ru-RU"/>
        </w:rPr>
        <w:t>I</w:t>
      </w:r>
      <w:r w:rsidR="00B417C4" w:rsidRPr="00A65735">
        <w:rPr>
          <w:spacing w:val="4"/>
          <w:w w:val="103"/>
          <w:kern w:val="14"/>
          <w:lang w:val="en-US" w:eastAsia="ru-RU"/>
        </w:rPr>
        <w:t>.</w:t>
      </w:r>
      <w:r w:rsidR="00B417C4" w:rsidRPr="00A65735">
        <w:rPr>
          <w:spacing w:val="4"/>
          <w:w w:val="103"/>
          <w:kern w:val="14"/>
          <w:lang w:val="en-US" w:eastAsia="ru-RU"/>
        </w:rPr>
        <w:tab/>
      </w:r>
      <w:r w:rsidR="00C550CC" w:rsidRPr="00A65735">
        <w:rPr>
          <w:spacing w:val="4"/>
          <w:w w:val="103"/>
          <w:kern w:val="14"/>
          <w:lang w:val="en-US" w:eastAsia="ru-RU"/>
        </w:rPr>
        <w:t>Политические права</w:t>
      </w:r>
      <w:bookmarkEnd w:id="75"/>
    </w:p>
    <w:p w:rsidR="00FF7DF6" w:rsidRPr="00710EC9" w:rsidRDefault="00D413AB" w:rsidP="00627A24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207.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C550CC" w:rsidRPr="00710EC9">
        <w:rPr>
          <w:bCs/>
          <w:spacing w:val="4"/>
          <w:w w:val="103"/>
          <w:kern w:val="14"/>
          <w:lang w:val="ru-RU"/>
        </w:rPr>
        <w:t>Поскольку этот вопрос уже рассматривался в предыдущих докладах, в настоящем докладе Комитету сообщается о последних изменениях в области политических прав</w:t>
      </w:r>
      <w:r w:rsidR="00B417C4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208.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5905B9" w:rsidRPr="00710EC9">
        <w:rPr>
          <w:bCs/>
          <w:spacing w:val="4"/>
          <w:w w:val="103"/>
          <w:kern w:val="14"/>
          <w:lang w:val="ru-RU"/>
        </w:rPr>
        <w:t>Как уже подчеркивалось в семнадцатом, восемнадцатом и девятнадцатом докладах, пенитенциарная администрация создала механизмы по информир</w:t>
      </w:r>
      <w:r w:rsidR="005905B9" w:rsidRPr="00710EC9">
        <w:rPr>
          <w:bCs/>
          <w:spacing w:val="4"/>
          <w:w w:val="103"/>
          <w:kern w:val="14"/>
          <w:lang w:val="ru-RU"/>
        </w:rPr>
        <w:t>о</w:t>
      </w:r>
      <w:r w:rsidR="005905B9" w:rsidRPr="00710EC9">
        <w:rPr>
          <w:bCs/>
          <w:spacing w:val="4"/>
          <w:w w:val="103"/>
          <w:kern w:val="14"/>
          <w:lang w:val="ru-RU"/>
        </w:rPr>
        <w:t>ванию заключенных об их правах в этой области</w:t>
      </w:r>
      <w:r w:rsidR="00B343E1" w:rsidRPr="00710EC9">
        <w:rPr>
          <w:bCs/>
          <w:spacing w:val="4"/>
          <w:w w:val="103"/>
          <w:kern w:val="14"/>
          <w:lang w:val="ru-RU"/>
        </w:rPr>
        <w:t>.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7E59ED" w:rsidRPr="00710EC9">
        <w:rPr>
          <w:bCs/>
          <w:spacing w:val="4"/>
          <w:w w:val="103"/>
          <w:kern w:val="14"/>
          <w:lang w:val="ru-RU"/>
        </w:rPr>
        <w:t>Специальная информацио</w:t>
      </w:r>
      <w:r w:rsidR="007E59ED" w:rsidRPr="00710EC9">
        <w:rPr>
          <w:bCs/>
          <w:spacing w:val="4"/>
          <w:w w:val="103"/>
          <w:kern w:val="14"/>
          <w:lang w:val="ru-RU"/>
        </w:rPr>
        <w:t>н</w:t>
      </w:r>
      <w:r w:rsidR="007E59ED" w:rsidRPr="00710EC9">
        <w:rPr>
          <w:bCs/>
          <w:spacing w:val="4"/>
          <w:w w:val="103"/>
          <w:kern w:val="14"/>
          <w:lang w:val="ru-RU"/>
        </w:rPr>
        <w:t>ная программа в период проведения выборов позволила повысить осведомле</w:t>
      </w:r>
      <w:r w:rsidR="007E59ED" w:rsidRPr="00710EC9">
        <w:rPr>
          <w:bCs/>
          <w:spacing w:val="4"/>
          <w:w w:val="103"/>
          <w:kern w:val="14"/>
          <w:lang w:val="ru-RU"/>
        </w:rPr>
        <w:t>н</w:t>
      </w:r>
      <w:r w:rsidR="007E59ED" w:rsidRPr="00710EC9">
        <w:rPr>
          <w:bCs/>
          <w:spacing w:val="4"/>
          <w:w w:val="103"/>
          <w:kern w:val="14"/>
          <w:lang w:val="ru-RU"/>
        </w:rPr>
        <w:t>ность заключенных в отношении различных имеющихся механизмов, обле</w:t>
      </w:r>
      <w:r w:rsidR="007E59ED" w:rsidRPr="00710EC9">
        <w:rPr>
          <w:bCs/>
          <w:spacing w:val="4"/>
          <w:w w:val="103"/>
          <w:kern w:val="14"/>
          <w:lang w:val="ru-RU"/>
        </w:rPr>
        <w:t>г</w:t>
      </w:r>
      <w:r w:rsidR="007E59ED" w:rsidRPr="00710EC9">
        <w:rPr>
          <w:bCs/>
          <w:spacing w:val="4"/>
          <w:w w:val="103"/>
          <w:kern w:val="14"/>
          <w:lang w:val="ru-RU"/>
        </w:rPr>
        <w:t>чающих их реальное участие.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7E59ED" w:rsidRPr="00710EC9">
        <w:rPr>
          <w:bCs/>
          <w:spacing w:val="4"/>
          <w:w w:val="103"/>
          <w:kern w:val="14"/>
          <w:lang w:val="ru-RU"/>
        </w:rPr>
        <w:t>Эта акция пенитенциарной администрации соо</w:t>
      </w:r>
      <w:r w:rsidR="007E59ED" w:rsidRPr="00710EC9">
        <w:rPr>
          <w:bCs/>
          <w:spacing w:val="4"/>
          <w:w w:val="103"/>
          <w:kern w:val="14"/>
          <w:lang w:val="ru-RU"/>
        </w:rPr>
        <w:t>т</w:t>
      </w:r>
      <w:r w:rsidR="007E59ED" w:rsidRPr="00710EC9">
        <w:rPr>
          <w:bCs/>
          <w:spacing w:val="4"/>
          <w:w w:val="103"/>
          <w:kern w:val="14"/>
          <w:lang w:val="ru-RU"/>
        </w:rPr>
        <w:t>ветствует Европейским пенитенциарным правилам (ЕПП) № 2 и 24-11, гара</w:t>
      </w:r>
      <w:r w:rsidR="007E59ED" w:rsidRPr="00710EC9">
        <w:rPr>
          <w:bCs/>
          <w:spacing w:val="4"/>
          <w:w w:val="103"/>
          <w:kern w:val="14"/>
          <w:lang w:val="ru-RU"/>
        </w:rPr>
        <w:t>н</w:t>
      </w:r>
      <w:r w:rsidR="007E59ED" w:rsidRPr="00710EC9">
        <w:rPr>
          <w:bCs/>
          <w:spacing w:val="4"/>
          <w:w w:val="103"/>
          <w:kern w:val="14"/>
          <w:lang w:val="ru-RU"/>
        </w:rPr>
        <w:t>тирующим лишенным свободы лицам возможность пользоваться всеми прав</w:t>
      </w:r>
      <w:r w:rsidR="007E59ED" w:rsidRPr="00710EC9">
        <w:rPr>
          <w:bCs/>
          <w:spacing w:val="4"/>
          <w:w w:val="103"/>
          <w:kern w:val="14"/>
          <w:lang w:val="ru-RU"/>
        </w:rPr>
        <w:t>а</w:t>
      </w:r>
      <w:r w:rsidR="007E59ED" w:rsidRPr="00710EC9">
        <w:rPr>
          <w:bCs/>
          <w:spacing w:val="4"/>
          <w:w w:val="103"/>
          <w:kern w:val="14"/>
          <w:lang w:val="ru-RU"/>
        </w:rPr>
        <w:t>ми, которых они не были лишены, и особенно их избирательным правом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FD5F4F" w:rsidRPr="00710EC9">
        <w:rPr>
          <w:bCs/>
          <w:spacing w:val="4"/>
          <w:w w:val="103"/>
          <w:kern w:val="14"/>
          <w:lang w:val="ru-RU"/>
        </w:rPr>
        <w:t>По</w:t>
      </w:r>
      <w:r w:rsidR="00627A24">
        <w:rPr>
          <w:bCs/>
          <w:spacing w:val="4"/>
          <w:w w:val="103"/>
          <w:kern w:val="14"/>
          <w:lang w:val="ru-RU"/>
        </w:rPr>
        <w:t> </w:t>
      </w:r>
      <w:r w:rsidR="007E59ED" w:rsidRPr="00710EC9">
        <w:rPr>
          <w:bCs/>
          <w:spacing w:val="4"/>
          <w:w w:val="103"/>
          <w:kern w:val="14"/>
          <w:lang w:val="ru-RU"/>
        </w:rPr>
        <w:t>Закон</w:t>
      </w:r>
      <w:r w:rsidR="00FD5F4F" w:rsidRPr="00710EC9">
        <w:rPr>
          <w:bCs/>
          <w:spacing w:val="4"/>
          <w:w w:val="103"/>
          <w:kern w:val="14"/>
          <w:lang w:val="ru-RU"/>
        </w:rPr>
        <w:t>у о пенитенциарной системе</w:t>
      </w:r>
      <w:r w:rsidR="007E59ED" w:rsidRPr="00710EC9">
        <w:rPr>
          <w:bCs/>
          <w:spacing w:val="4"/>
          <w:w w:val="103"/>
          <w:kern w:val="14"/>
          <w:lang w:val="ru-RU"/>
        </w:rPr>
        <w:t xml:space="preserve"> от </w:t>
      </w:r>
      <w:r w:rsidR="00FF7DF6" w:rsidRPr="00710EC9">
        <w:rPr>
          <w:bCs/>
          <w:spacing w:val="4"/>
          <w:w w:val="103"/>
          <w:kern w:val="14"/>
          <w:lang w:val="ru-RU"/>
        </w:rPr>
        <w:t>24</w:t>
      </w:r>
      <w:r w:rsidR="00764524">
        <w:rPr>
          <w:bCs/>
          <w:spacing w:val="4"/>
          <w:w w:val="103"/>
          <w:kern w:val="14"/>
          <w:lang w:val="ru-RU"/>
        </w:rPr>
        <w:t xml:space="preserve"> </w:t>
      </w:r>
      <w:r w:rsidR="007E59ED" w:rsidRPr="00710EC9">
        <w:rPr>
          <w:bCs/>
          <w:spacing w:val="4"/>
          <w:w w:val="103"/>
          <w:kern w:val="14"/>
          <w:lang w:val="ru-RU"/>
        </w:rPr>
        <w:t>ноября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2009</w:t>
      </w:r>
      <w:r w:rsidR="007E59ED" w:rsidRPr="00710EC9">
        <w:rPr>
          <w:bCs/>
          <w:spacing w:val="4"/>
          <w:w w:val="103"/>
          <w:kern w:val="14"/>
          <w:lang w:val="ru-RU"/>
        </w:rPr>
        <w:t xml:space="preserve"> года заключенным</w:t>
      </w:r>
      <w:r w:rsidR="00C96ACD" w:rsidRPr="00710EC9">
        <w:rPr>
          <w:bCs/>
          <w:spacing w:val="4"/>
          <w:w w:val="103"/>
          <w:kern w:val="14"/>
          <w:lang w:val="ru-RU"/>
        </w:rPr>
        <w:t xml:space="preserve">, не имеющим личного домициля, разрешается использовать в качестве такового пенитенциарное учреждение для </w:t>
      </w:r>
      <w:r w:rsidR="00FD5F4F" w:rsidRPr="00710EC9">
        <w:rPr>
          <w:bCs/>
          <w:spacing w:val="4"/>
          <w:w w:val="103"/>
          <w:kern w:val="14"/>
          <w:lang w:val="ru-RU"/>
        </w:rPr>
        <w:t>осуществления</w:t>
      </w:r>
      <w:r w:rsidR="00C96ACD" w:rsidRPr="00710EC9">
        <w:rPr>
          <w:bCs/>
          <w:spacing w:val="4"/>
          <w:w w:val="103"/>
          <w:kern w:val="14"/>
          <w:lang w:val="ru-RU"/>
        </w:rPr>
        <w:t xml:space="preserve"> свои</w:t>
      </w:r>
      <w:r w:rsidR="00FD5F4F" w:rsidRPr="00710EC9">
        <w:rPr>
          <w:bCs/>
          <w:spacing w:val="4"/>
          <w:w w:val="103"/>
          <w:kern w:val="14"/>
          <w:lang w:val="ru-RU"/>
        </w:rPr>
        <w:t>х</w:t>
      </w:r>
      <w:r w:rsidR="00C96ACD" w:rsidRPr="00710EC9">
        <w:rPr>
          <w:bCs/>
          <w:spacing w:val="4"/>
          <w:w w:val="103"/>
          <w:kern w:val="14"/>
          <w:lang w:val="ru-RU"/>
        </w:rPr>
        <w:t xml:space="preserve"> граждански</w:t>
      </w:r>
      <w:r w:rsidR="00FD5F4F" w:rsidRPr="00710EC9">
        <w:rPr>
          <w:bCs/>
          <w:spacing w:val="4"/>
          <w:w w:val="103"/>
          <w:kern w:val="14"/>
          <w:lang w:val="ru-RU"/>
        </w:rPr>
        <w:t>х</w:t>
      </w:r>
      <w:r w:rsidR="00C96ACD" w:rsidRPr="00710EC9">
        <w:rPr>
          <w:bCs/>
          <w:spacing w:val="4"/>
          <w:w w:val="103"/>
          <w:kern w:val="14"/>
          <w:lang w:val="ru-RU"/>
        </w:rPr>
        <w:t xml:space="preserve"> прав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8C5624" w:rsidRPr="00710EC9">
        <w:rPr>
          <w:bCs/>
          <w:spacing w:val="4"/>
          <w:w w:val="103"/>
          <w:kern w:val="14"/>
          <w:lang w:val="ru-RU"/>
        </w:rPr>
        <w:t>Н</w:t>
      </w:r>
      <w:r w:rsidR="008C5624" w:rsidRPr="00710EC9">
        <w:rPr>
          <w:bCs/>
          <w:spacing w:val="4"/>
          <w:w w:val="103"/>
          <w:kern w:val="14"/>
          <w:lang w:val="ru-RU"/>
        </w:rPr>
        <w:t>а</w:t>
      </w:r>
      <w:r w:rsidR="008C5624" w:rsidRPr="00710EC9">
        <w:rPr>
          <w:bCs/>
          <w:spacing w:val="4"/>
          <w:w w:val="103"/>
          <w:kern w:val="14"/>
          <w:lang w:val="ru-RU"/>
        </w:rPr>
        <w:t>конец</w:t>
      </w:r>
      <w:r w:rsidR="00846A65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8C5624" w:rsidRPr="00710EC9">
        <w:rPr>
          <w:bCs/>
          <w:spacing w:val="4"/>
          <w:w w:val="103"/>
          <w:kern w:val="14"/>
          <w:lang w:val="ru-RU"/>
        </w:rPr>
        <w:t xml:space="preserve">в соответствии со статьей </w:t>
      </w:r>
      <w:r w:rsidR="00764524">
        <w:rPr>
          <w:bCs/>
          <w:spacing w:val="4"/>
          <w:w w:val="103"/>
          <w:kern w:val="14"/>
          <w:lang w:val="ru-RU"/>
        </w:rPr>
        <w:t xml:space="preserve">D. </w:t>
      </w:r>
      <w:r w:rsidR="00076128" w:rsidRPr="00710EC9">
        <w:rPr>
          <w:bCs/>
          <w:spacing w:val="4"/>
          <w:w w:val="103"/>
          <w:kern w:val="14"/>
          <w:lang w:val="ru-RU"/>
        </w:rPr>
        <w:t xml:space="preserve">143 </w:t>
      </w:r>
      <w:r w:rsidR="008C5624" w:rsidRPr="00710EC9">
        <w:rPr>
          <w:bCs/>
          <w:spacing w:val="4"/>
          <w:w w:val="103"/>
          <w:kern w:val="14"/>
          <w:lang w:val="ru-RU"/>
        </w:rPr>
        <w:t xml:space="preserve">Уголовно-процессуального кодекса с поправками, внесенными Указом № </w:t>
      </w:r>
      <w:r w:rsidR="00FF7DF6" w:rsidRPr="00710EC9">
        <w:rPr>
          <w:bCs/>
          <w:spacing w:val="4"/>
          <w:w w:val="103"/>
          <w:kern w:val="14"/>
          <w:lang w:val="ru-RU"/>
        </w:rPr>
        <w:t>2007-1627</w:t>
      </w:r>
      <w:r w:rsidR="008C5624" w:rsidRPr="00710EC9">
        <w:rPr>
          <w:bCs/>
          <w:spacing w:val="4"/>
          <w:w w:val="103"/>
          <w:kern w:val="14"/>
          <w:lang w:val="ru-RU"/>
        </w:rPr>
        <w:t xml:space="preserve"> от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16</w:t>
      </w:r>
      <w:r w:rsidR="00764524">
        <w:rPr>
          <w:bCs/>
          <w:spacing w:val="4"/>
          <w:w w:val="103"/>
          <w:kern w:val="14"/>
          <w:lang w:val="ru-RU"/>
        </w:rPr>
        <w:t xml:space="preserve"> </w:t>
      </w:r>
      <w:r w:rsidR="008C5624" w:rsidRPr="00710EC9">
        <w:rPr>
          <w:bCs/>
          <w:spacing w:val="4"/>
          <w:w w:val="103"/>
          <w:kern w:val="14"/>
          <w:lang w:val="ru-RU"/>
        </w:rPr>
        <w:t>ноября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2007</w:t>
      </w:r>
      <w:r w:rsidR="008C5624" w:rsidRPr="00710EC9">
        <w:rPr>
          <w:bCs/>
          <w:spacing w:val="4"/>
          <w:w w:val="103"/>
          <w:kern w:val="14"/>
          <w:lang w:val="ru-RU"/>
        </w:rPr>
        <w:t xml:space="preserve"> года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8C5624" w:rsidRPr="00710EC9">
        <w:rPr>
          <w:bCs/>
          <w:spacing w:val="4"/>
          <w:w w:val="103"/>
          <w:kern w:val="14"/>
          <w:lang w:val="ru-RU"/>
        </w:rPr>
        <w:t>закл</w:t>
      </w:r>
      <w:r w:rsidR="008C5624" w:rsidRPr="00710EC9">
        <w:rPr>
          <w:bCs/>
          <w:spacing w:val="4"/>
          <w:w w:val="103"/>
          <w:kern w:val="14"/>
          <w:lang w:val="ru-RU"/>
        </w:rPr>
        <w:t>ю</w:t>
      </w:r>
      <w:r w:rsidR="008C5624" w:rsidRPr="00710EC9">
        <w:rPr>
          <w:bCs/>
          <w:spacing w:val="4"/>
          <w:w w:val="103"/>
          <w:kern w:val="14"/>
          <w:lang w:val="ru-RU"/>
        </w:rPr>
        <w:t xml:space="preserve">ченные, приговоренные к лишению свободы на срок до пяти лет или на срок свыше пяти лет, когда они уже отбыли половину своего срока, могут запросить </w:t>
      </w:r>
      <w:r w:rsidR="00012C8B" w:rsidRPr="00710EC9">
        <w:rPr>
          <w:bCs/>
          <w:spacing w:val="4"/>
          <w:w w:val="103"/>
          <w:kern w:val="14"/>
          <w:lang w:val="ru-RU"/>
        </w:rPr>
        <w:t>предоставить им увольнительную сроком на один день</w:t>
      </w:r>
      <w:r w:rsidR="00701D2D" w:rsidRPr="00710EC9">
        <w:rPr>
          <w:bCs/>
          <w:spacing w:val="4"/>
          <w:w w:val="103"/>
          <w:kern w:val="14"/>
          <w:lang w:val="ru-RU"/>
        </w:rPr>
        <w:t>, чтобы воспользоваться своим правом голоса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701D2D" w:rsidRPr="00710EC9">
        <w:rPr>
          <w:bCs/>
          <w:spacing w:val="4"/>
          <w:w w:val="103"/>
          <w:kern w:val="14"/>
          <w:lang w:val="ru-RU"/>
        </w:rPr>
        <w:t xml:space="preserve">Так, этот механизм действовал во время парламентских и президентских выборов в </w:t>
      </w:r>
      <w:r w:rsidR="00FF7DF6" w:rsidRPr="00710EC9">
        <w:rPr>
          <w:bCs/>
          <w:spacing w:val="4"/>
          <w:w w:val="103"/>
          <w:kern w:val="14"/>
          <w:lang w:val="ru-RU"/>
        </w:rPr>
        <w:t>2012</w:t>
      </w:r>
      <w:r w:rsidR="00701D2D" w:rsidRPr="00710EC9">
        <w:rPr>
          <w:bCs/>
          <w:spacing w:val="4"/>
          <w:w w:val="103"/>
          <w:kern w:val="14"/>
          <w:lang w:val="ru-RU"/>
        </w:rPr>
        <w:t xml:space="preserve"> году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A65735" w:rsidRDefault="00927429" w:rsidP="00B417C4">
      <w:pPr>
        <w:pStyle w:val="H1G"/>
        <w:rPr>
          <w:spacing w:val="4"/>
          <w:w w:val="103"/>
          <w:kern w:val="14"/>
          <w:lang w:val="en-US" w:eastAsia="ru-RU"/>
        </w:rPr>
      </w:pPr>
      <w:bookmarkStart w:id="76" w:name="__RefHeading__671_1792562142"/>
      <w:bookmarkStart w:id="77" w:name="_Toc355108096"/>
      <w:bookmarkEnd w:id="76"/>
      <w:r w:rsidRPr="00855854">
        <w:rPr>
          <w:spacing w:val="4"/>
          <w:w w:val="103"/>
          <w:lang w:val="ru-RU"/>
        </w:rPr>
        <w:tab/>
      </w:r>
      <w:r w:rsidRPr="00A65735">
        <w:rPr>
          <w:spacing w:val="4"/>
          <w:w w:val="103"/>
          <w:kern w:val="14"/>
          <w:lang w:val="en-US" w:eastAsia="ru-RU"/>
        </w:rPr>
        <w:t>II</w:t>
      </w:r>
      <w:r w:rsidR="00B417C4" w:rsidRPr="00A65735">
        <w:rPr>
          <w:spacing w:val="4"/>
          <w:w w:val="103"/>
          <w:kern w:val="14"/>
          <w:lang w:val="en-US" w:eastAsia="ru-RU"/>
        </w:rPr>
        <w:t>.</w:t>
      </w:r>
      <w:r w:rsidR="00B417C4" w:rsidRPr="00A65735">
        <w:rPr>
          <w:spacing w:val="4"/>
          <w:w w:val="103"/>
          <w:kern w:val="14"/>
          <w:lang w:val="en-US" w:eastAsia="ru-RU"/>
        </w:rPr>
        <w:tab/>
      </w:r>
      <w:bookmarkEnd w:id="77"/>
      <w:r w:rsidR="000D6F79" w:rsidRPr="00A65735">
        <w:rPr>
          <w:spacing w:val="4"/>
          <w:w w:val="103"/>
          <w:kern w:val="14"/>
          <w:lang w:val="en-US" w:eastAsia="ru-RU"/>
        </w:rPr>
        <w:t>Прочие гражданские права</w:t>
      </w:r>
    </w:p>
    <w:p w:rsidR="00FF7DF6" w:rsidRPr="00A65735" w:rsidRDefault="00B417C4" w:rsidP="00B417C4">
      <w:pPr>
        <w:pStyle w:val="H23G"/>
        <w:rPr>
          <w:spacing w:val="4"/>
          <w:w w:val="103"/>
          <w:kern w:val="14"/>
          <w:lang w:val="ru-RU" w:eastAsia="es-ES"/>
        </w:rPr>
      </w:pPr>
      <w:bookmarkStart w:id="78" w:name="__RefHeading__673_1792562142"/>
      <w:bookmarkEnd w:id="78"/>
      <w:r w:rsidRPr="00855854">
        <w:rPr>
          <w:spacing w:val="4"/>
          <w:w w:val="103"/>
          <w:lang w:val="ru-RU"/>
        </w:rPr>
        <w:tab/>
      </w:r>
      <w:r w:rsidRPr="00A65735">
        <w:rPr>
          <w:spacing w:val="4"/>
          <w:w w:val="103"/>
          <w:kern w:val="14"/>
          <w:lang w:val="ru-RU" w:eastAsia="es-ES"/>
        </w:rPr>
        <w:t>1.</w:t>
      </w:r>
      <w:r w:rsidRPr="00A65735">
        <w:rPr>
          <w:spacing w:val="4"/>
          <w:w w:val="103"/>
          <w:kern w:val="14"/>
          <w:lang w:val="ru-RU" w:eastAsia="es-ES"/>
        </w:rPr>
        <w:tab/>
      </w:r>
      <w:r w:rsidR="000D6F79" w:rsidRPr="00A65735">
        <w:rPr>
          <w:spacing w:val="4"/>
          <w:w w:val="103"/>
          <w:kern w:val="14"/>
          <w:lang w:val="ru-RU" w:eastAsia="es-ES"/>
        </w:rPr>
        <w:t>Право на гражданство</w:t>
      </w:r>
    </w:p>
    <w:p w:rsidR="00FF7DF6" w:rsidRPr="00710EC9" w:rsidRDefault="00D413AB" w:rsidP="006B4388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209.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0D6F79" w:rsidRPr="00710EC9">
        <w:rPr>
          <w:bCs/>
          <w:spacing w:val="4"/>
          <w:w w:val="103"/>
          <w:kern w:val="14"/>
          <w:lang w:val="ru-RU"/>
        </w:rPr>
        <w:t>На основании двух не</w:t>
      </w:r>
      <w:r w:rsidR="00C27F81">
        <w:rPr>
          <w:bCs/>
          <w:spacing w:val="4"/>
          <w:w w:val="103"/>
          <w:kern w:val="14"/>
          <w:lang w:val="ru-RU"/>
        </w:rPr>
        <w:t xml:space="preserve"> </w:t>
      </w:r>
      <w:r w:rsidR="000D6F79" w:rsidRPr="00710EC9">
        <w:rPr>
          <w:bCs/>
          <w:spacing w:val="4"/>
          <w:w w:val="103"/>
          <w:kern w:val="14"/>
          <w:lang w:val="ru-RU"/>
        </w:rPr>
        <w:t>давних законов</w:t>
      </w:r>
      <w:r w:rsidR="0085627C" w:rsidRPr="00710EC9">
        <w:rPr>
          <w:bCs/>
          <w:spacing w:val="4"/>
          <w:w w:val="103"/>
          <w:kern w:val="14"/>
          <w:lang w:val="ru-RU"/>
        </w:rPr>
        <w:t xml:space="preserve"> (</w:t>
      </w:r>
      <w:r w:rsidR="000D6F79" w:rsidRPr="00710EC9">
        <w:rPr>
          <w:bCs/>
          <w:spacing w:val="4"/>
          <w:w w:val="103"/>
          <w:kern w:val="14"/>
          <w:lang w:val="ru-RU"/>
        </w:rPr>
        <w:t>статья</w:t>
      </w:r>
      <w:r w:rsidR="0007198B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18 </w:t>
      </w:r>
      <w:r w:rsidR="000D6F79" w:rsidRPr="00710EC9">
        <w:rPr>
          <w:bCs/>
          <w:spacing w:val="4"/>
          <w:w w:val="103"/>
          <w:kern w:val="14"/>
          <w:lang w:val="ru-RU"/>
        </w:rPr>
        <w:t>Закона №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2011-525 </w:t>
      </w:r>
      <w:r w:rsidR="000D6F79" w:rsidRPr="00710EC9">
        <w:rPr>
          <w:bCs/>
          <w:spacing w:val="4"/>
          <w:w w:val="103"/>
          <w:kern w:val="14"/>
          <w:lang w:val="ru-RU"/>
        </w:rPr>
        <w:t>от</w:t>
      </w:r>
      <w:r w:rsidR="00627A24">
        <w:rPr>
          <w:bCs/>
          <w:spacing w:val="4"/>
          <w:w w:val="103"/>
          <w:kern w:val="14"/>
          <w:lang w:val="ru-RU"/>
        </w:rPr>
        <w:t xml:space="preserve"> 17 </w:t>
      </w:r>
      <w:r w:rsidR="000D6F79" w:rsidRPr="00710EC9">
        <w:rPr>
          <w:bCs/>
          <w:spacing w:val="4"/>
          <w:w w:val="103"/>
          <w:kern w:val="14"/>
          <w:lang w:val="ru-RU"/>
        </w:rPr>
        <w:t>мая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2011</w:t>
      </w:r>
      <w:r w:rsidR="000D6F79" w:rsidRPr="00710EC9">
        <w:rPr>
          <w:bCs/>
          <w:spacing w:val="4"/>
          <w:w w:val="103"/>
          <w:kern w:val="14"/>
          <w:lang w:val="ru-RU"/>
        </w:rPr>
        <w:t xml:space="preserve"> года и статьи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1</w:t>
      </w:r>
      <w:r w:rsidR="000D6F79" w:rsidRPr="00710EC9">
        <w:rPr>
          <w:bCs/>
          <w:spacing w:val="4"/>
          <w:w w:val="103"/>
          <w:kern w:val="14"/>
          <w:lang w:val="ru-RU"/>
        </w:rPr>
        <w:t>-</w:t>
      </w:r>
      <w:r w:rsidR="00981ED5" w:rsidRPr="00710EC9">
        <w:rPr>
          <w:bCs/>
          <w:spacing w:val="4"/>
          <w:w w:val="103"/>
          <w:kern w:val="14"/>
          <w:lang w:val="ru-RU"/>
        </w:rPr>
        <w:t xml:space="preserve">7 </w:t>
      </w:r>
      <w:r w:rsidR="000D6F79" w:rsidRPr="00710EC9">
        <w:rPr>
          <w:bCs/>
          <w:spacing w:val="4"/>
          <w:w w:val="103"/>
          <w:kern w:val="14"/>
          <w:lang w:val="ru-RU"/>
        </w:rPr>
        <w:t>Закона №</w:t>
      </w:r>
      <w:r w:rsidR="0007198B">
        <w:rPr>
          <w:bCs/>
          <w:spacing w:val="4"/>
          <w:w w:val="103"/>
          <w:kern w:val="14"/>
          <w:lang w:val="ru-RU"/>
        </w:rPr>
        <w:t xml:space="preserve"> </w:t>
      </w:r>
      <w:r w:rsidR="00927429" w:rsidRPr="00710EC9">
        <w:rPr>
          <w:bCs/>
          <w:spacing w:val="4"/>
          <w:w w:val="103"/>
          <w:kern w:val="14"/>
          <w:lang w:val="ru-RU"/>
        </w:rPr>
        <w:t xml:space="preserve">2011-672 </w:t>
      </w:r>
      <w:r w:rsidR="000D6F79" w:rsidRPr="00710EC9">
        <w:rPr>
          <w:bCs/>
          <w:spacing w:val="4"/>
          <w:w w:val="103"/>
          <w:kern w:val="14"/>
          <w:lang w:val="ru-RU"/>
        </w:rPr>
        <w:t>от</w:t>
      </w:r>
      <w:r w:rsidR="0007198B">
        <w:rPr>
          <w:bCs/>
          <w:spacing w:val="4"/>
          <w:w w:val="103"/>
          <w:kern w:val="14"/>
          <w:lang w:val="ru-RU"/>
        </w:rPr>
        <w:t xml:space="preserve"> 16 </w:t>
      </w:r>
      <w:r w:rsidR="000D6F79" w:rsidRPr="00710EC9">
        <w:rPr>
          <w:bCs/>
          <w:spacing w:val="4"/>
          <w:w w:val="103"/>
          <w:kern w:val="14"/>
          <w:lang w:val="ru-RU"/>
        </w:rPr>
        <w:t>июня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2011</w:t>
      </w:r>
      <w:r w:rsidR="000D6F79" w:rsidRPr="00710EC9">
        <w:rPr>
          <w:bCs/>
          <w:spacing w:val="4"/>
          <w:w w:val="103"/>
          <w:kern w:val="14"/>
          <w:lang w:val="ru-RU"/>
        </w:rPr>
        <w:t xml:space="preserve"> года</w:t>
      </w:r>
      <w:r w:rsidR="00FF7DF6" w:rsidRPr="00710EC9">
        <w:rPr>
          <w:bCs/>
          <w:spacing w:val="4"/>
          <w:w w:val="103"/>
          <w:kern w:val="14"/>
          <w:lang w:val="ru-RU"/>
        </w:rPr>
        <w:t>)</w:t>
      </w:r>
      <w:r w:rsidR="000D6F79" w:rsidRPr="00710EC9">
        <w:rPr>
          <w:bCs/>
          <w:spacing w:val="4"/>
          <w:w w:val="103"/>
          <w:kern w:val="14"/>
          <w:lang w:val="ru-RU"/>
        </w:rPr>
        <w:t xml:space="preserve"> были внесены изменения в положения, касающиеся права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0D6F79" w:rsidRPr="00710EC9">
        <w:rPr>
          <w:bCs/>
          <w:spacing w:val="4"/>
          <w:w w:val="103"/>
          <w:kern w:val="14"/>
          <w:lang w:val="ru-RU"/>
        </w:rPr>
        <w:t>на французское гражданс</w:t>
      </w:r>
      <w:r w:rsidR="000D6F79" w:rsidRPr="00710EC9">
        <w:rPr>
          <w:bCs/>
          <w:spacing w:val="4"/>
          <w:w w:val="103"/>
          <w:kern w:val="14"/>
          <w:lang w:val="ru-RU"/>
        </w:rPr>
        <w:t>т</w:t>
      </w:r>
      <w:r w:rsidR="000D6F79" w:rsidRPr="00710EC9">
        <w:rPr>
          <w:bCs/>
          <w:spacing w:val="4"/>
          <w:w w:val="103"/>
          <w:kern w:val="14"/>
          <w:lang w:val="ru-RU"/>
        </w:rPr>
        <w:t>во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6B4388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210.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B7194E" w:rsidRPr="00710EC9">
        <w:rPr>
          <w:bCs/>
          <w:spacing w:val="4"/>
          <w:w w:val="103"/>
          <w:kern w:val="14"/>
          <w:lang w:val="ru-RU"/>
        </w:rPr>
        <w:t>Итак, эти законы изменили условия приобретения французского гражда</w:t>
      </w:r>
      <w:r w:rsidR="00B7194E" w:rsidRPr="00710EC9">
        <w:rPr>
          <w:bCs/>
          <w:spacing w:val="4"/>
          <w:w w:val="103"/>
          <w:kern w:val="14"/>
          <w:lang w:val="ru-RU"/>
        </w:rPr>
        <w:t>н</w:t>
      </w:r>
      <w:r w:rsidR="00B7194E" w:rsidRPr="00710EC9">
        <w:rPr>
          <w:bCs/>
          <w:spacing w:val="4"/>
          <w:w w:val="103"/>
          <w:kern w:val="14"/>
          <w:lang w:val="ru-RU"/>
        </w:rPr>
        <w:t>ства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: </w:t>
      </w:r>
      <w:r w:rsidR="00B7194E" w:rsidRPr="00710EC9">
        <w:rPr>
          <w:bCs/>
          <w:spacing w:val="4"/>
          <w:w w:val="103"/>
          <w:kern w:val="14"/>
          <w:lang w:val="ru-RU"/>
        </w:rPr>
        <w:t>натурализацию может пройти</w:t>
      </w:r>
      <w:r w:rsidR="00E546CB" w:rsidRPr="00710EC9">
        <w:rPr>
          <w:bCs/>
          <w:spacing w:val="4"/>
          <w:w w:val="103"/>
          <w:kern w:val="14"/>
          <w:lang w:val="ru-RU"/>
        </w:rPr>
        <w:t xml:space="preserve"> иностранец, подтвердивший свое постоя</w:t>
      </w:r>
      <w:r w:rsidR="00E546CB" w:rsidRPr="00710EC9">
        <w:rPr>
          <w:bCs/>
          <w:spacing w:val="4"/>
          <w:w w:val="103"/>
          <w:kern w:val="14"/>
          <w:lang w:val="ru-RU"/>
        </w:rPr>
        <w:t>н</w:t>
      </w:r>
      <w:r w:rsidR="00E546CB" w:rsidRPr="00710EC9">
        <w:rPr>
          <w:bCs/>
          <w:spacing w:val="4"/>
          <w:w w:val="103"/>
          <w:kern w:val="14"/>
          <w:lang w:val="ru-RU"/>
        </w:rPr>
        <w:t xml:space="preserve">ное проживание во Франции в течение двух лет </w:t>
      </w:r>
      <w:r w:rsidR="00FF7DF6" w:rsidRPr="00710EC9">
        <w:rPr>
          <w:bCs/>
          <w:spacing w:val="4"/>
          <w:w w:val="103"/>
          <w:kern w:val="14"/>
          <w:lang w:val="ru-RU"/>
        </w:rPr>
        <w:t>(</w:t>
      </w:r>
      <w:r w:rsidR="00E546CB" w:rsidRPr="00710EC9">
        <w:rPr>
          <w:bCs/>
          <w:spacing w:val="4"/>
          <w:w w:val="103"/>
          <w:kern w:val="14"/>
          <w:lang w:val="ru-RU"/>
        </w:rPr>
        <w:t>а не пяти лет, как было ранее</w:t>
      </w:r>
      <w:r w:rsidR="00FF7DF6" w:rsidRPr="00710EC9">
        <w:rPr>
          <w:bCs/>
          <w:spacing w:val="4"/>
          <w:w w:val="103"/>
          <w:kern w:val="14"/>
          <w:lang w:val="ru-RU"/>
        </w:rPr>
        <w:t>),</w:t>
      </w:r>
      <w:r w:rsidR="00896614" w:rsidRPr="00710EC9">
        <w:rPr>
          <w:bCs/>
          <w:spacing w:val="4"/>
          <w:w w:val="103"/>
          <w:kern w:val="14"/>
          <w:lang w:val="ru-RU"/>
        </w:rPr>
        <w:t xml:space="preserve"> который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896614" w:rsidRPr="00710EC9">
        <w:rPr>
          <w:bCs/>
          <w:spacing w:val="4"/>
          <w:w w:val="103"/>
          <w:kern w:val="14"/>
          <w:lang w:val="ru-RU"/>
        </w:rPr>
        <w:t>проделал исключительный путь к интеграции с точки зрения своей р</w:t>
      </w:r>
      <w:r w:rsidR="00896614" w:rsidRPr="00710EC9">
        <w:rPr>
          <w:bCs/>
          <w:spacing w:val="4"/>
          <w:w w:val="103"/>
          <w:kern w:val="14"/>
          <w:lang w:val="ru-RU"/>
        </w:rPr>
        <w:t>а</w:t>
      </w:r>
      <w:r w:rsidR="00896614" w:rsidRPr="00710EC9">
        <w:rPr>
          <w:bCs/>
          <w:spacing w:val="4"/>
          <w:w w:val="103"/>
          <w:kern w:val="14"/>
          <w:lang w:val="ru-RU"/>
        </w:rPr>
        <w:t>боты или деятельности в гражданской, научной, экономической, культурной или спортивной сфере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6B4388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211.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2C434B" w:rsidRPr="00710EC9">
        <w:rPr>
          <w:bCs/>
          <w:spacing w:val="4"/>
          <w:w w:val="103"/>
          <w:kern w:val="14"/>
          <w:lang w:val="ru-RU"/>
        </w:rPr>
        <w:t>Кроме того, иностранцы, запрашивающие натурализацию, должны пр</w:t>
      </w:r>
      <w:r w:rsidR="002C434B" w:rsidRPr="00710EC9">
        <w:rPr>
          <w:bCs/>
          <w:spacing w:val="4"/>
          <w:w w:val="103"/>
          <w:kern w:val="14"/>
          <w:lang w:val="ru-RU"/>
        </w:rPr>
        <w:t>о</w:t>
      </w:r>
      <w:r w:rsidR="002C434B" w:rsidRPr="00710EC9">
        <w:rPr>
          <w:bCs/>
          <w:spacing w:val="4"/>
          <w:w w:val="103"/>
          <w:kern w:val="14"/>
          <w:lang w:val="ru-RU"/>
        </w:rPr>
        <w:t>дем</w:t>
      </w:r>
      <w:r w:rsidR="00C27F81">
        <w:rPr>
          <w:bCs/>
          <w:spacing w:val="4"/>
          <w:w w:val="103"/>
          <w:kern w:val="14"/>
          <w:lang w:val="ru-RU"/>
        </w:rPr>
        <w:t>онстрировать достаточные знания</w:t>
      </w:r>
      <w:r w:rsidR="002C434B" w:rsidRPr="00710EC9">
        <w:rPr>
          <w:bCs/>
          <w:spacing w:val="4"/>
          <w:w w:val="103"/>
          <w:kern w:val="14"/>
          <w:lang w:val="ru-RU"/>
        </w:rPr>
        <w:t xml:space="preserve"> в зависимости от их уровня образования, </w:t>
      </w:r>
      <w:r w:rsidR="00494033" w:rsidRPr="00710EC9">
        <w:rPr>
          <w:bCs/>
          <w:spacing w:val="4"/>
          <w:w w:val="103"/>
          <w:kern w:val="14"/>
          <w:lang w:val="ru-RU"/>
        </w:rPr>
        <w:t>французского языка</w:t>
      </w:r>
      <w:r w:rsidR="00FF7DF6" w:rsidRPr="00710EC9">
        <w:rPr>
          <w:bCs/>
          <w:spacing w:val="4"/>
          <w:w w:val="103"/>
          <w:kern w:val="14"/>
          <w:lang w:val="ru-RU"/>
        </w:rPr>
        <w:t>,</w:t>
      </w:r>
      <w:r w:rsidR="00494033" w:rsidRPr="00710EC9">
        <w:rPr>
          <w:bCs/>
          <w:spacing w:val="4"/>
          <w:w w:val="103"/>
          <w:kern w:val="14"/>
          <w:lang w:val="ru-RU"/>
        </w:rPr>
        <w:t xml:space="preserve"> истории</w:t>
      </w:r>
      <w:r w:rsidR="00FF7DF6" w:rsidRPr="00710EC9">
        <w:rPr>
          <w:bCs/>
          <w:spacing w:val="4"/>
          <w:w w:val="103"/>
          <w:kern w:val="14"/>
          <w:lang w:val="ru-RU"/>
        </w:rPr>
        <w:t>,</w:t>
      </w:r>
      <w:r w:rsidR="00494033" w:rsidRPr="00710EC9">
        <w:rPr>
          <w:bCs/>
          <w:spacing w:val="4"/>
          <w:w w:val="103"/>
          <w:kern w:val="14"/>
          <w:lang w:val="ru-RU"/>
        </w:rPr>
        <w:t xml:space="preserve"> культуры и общества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494033" w:rsidRPr="00710EC9">
        <w:rPr>
          <w:bCs/>
          <w:spacing w:val="4"/>
          <w:w w:val="103"/>
          <w:kern w:val="14"/>
          <w:lang w:val="ru-RU"/>
        </w:rPr>
        <w:t>прав и обязанностей, св</w:t>
      </w:r>
      <w:r w:rsidR="00494033" w:rsidRPr="00710EC9">
        <w:rPr>
          <w:bCs/>
          <w:spacing w:val="4"/>
          <w:w w:val="103"/>
          <w:kern w:val="14"/>
          <w:lang w:val="ru-RU"/>
        </w:rPr>
        <w:t>я</w:t>
      </w:r>
      <w:r w:rsidR="00494033" w:rsidRPr="00710EC9">
        <w:rPr>
          <w:bCs/>
          <w:spacing w:val="4"/>
          <w:w w:val="103"/>
          <w:kern w:val="14"/>
          <w:lang w:val="ru-RU"/>
        </w:rPr>
        <w:t>занных с французским гражданством, а также их приверженность основным принципам и ценностям Республики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6B4388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212.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494033" w:rsidRPr="00710EC9">
        <w:rPr>
          <w:bCs/>
          <w:spacing w:val="4"/>
          <w:w w:val="103"/>
          <w:kern w:val="14"/>
          <w:lang w:val="ru-RU"/>
        </w:rPr>
        <w:t>Наконец</w:t>
      </w:r>
      <w:r w:rsidR="00FF7DF6" w:rsidRPr="00710EC9">
        <w:rPr>
          <w:bCs/>
          <w:spacing w:val="4"/>
          <w:w w:val="103"/>
          <w:kern w:val="14"/>
          <w:lang w:val="ru-RU"/>
        </w:rPr>
        <w:t>,</w:t>
      </w:r>
      <w:r w:rsidR="00494033" w:rsidRPr="00710EC9">
        <w:rPr>
          <w:bCs/>
          <w:spacing w:val="4"/>
          <w:w w:val="103"/>
          <w:kern w:val="14"/>
          <w:lang w:val="ru-RU"/>
        </w:rPr>
        <w:t xml:space="preserve"> в соответствии с Законом от </w:t>
      </w:r>
      <w:r w:rsidR="00FF7DF6" w:rsidRPr="00710EC9">
        <w:rPr>
          <w:bCs/>
          <w:spacing w:val="4"/>
          <w:w w:val="103"/>
          <w:kern w:val="14"/>
          <w:lang w:val="ru-RU"/>
        </w:rPr>
        <w:t>16</w:t>
      </w:r>
      <w:r w:rsidR="0007198B">
        <w:rPr>
          <w:bCs/>
          <w:spacing w:val="4"/>
          <w:w w:val="103"/>
          <w:kern w:val="14"/>
          <w:lang w:val="ru-RU"/>
        </w:rPr>
        <w:t xml:space="preserve"> </w:t>
      </w:r>
      <w:r w:rsidR="00494033" w:rsidRPr="00710EC9">
        <w:rPr>
          <w:bCs/>
          <w:spacing w:val="4"/>
          <w:w w:val="103"/>
          <w:kern w:val="14"/>
          <w:lang w:val="ru-RU"/>
        </w:rPr>
        <w:t>июня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2011</w:t>
      </w:r>
      <w:r w:rsidR="00494033" w:rsidRPr="00710EC9">
        <w:rPr>
          <w:bCs/>
          <w:spacing w:val="4"/>
          <w:w w:val="103"/>
          <w:kern w:val="14"/>
          <w:lang w:val="ru-RU"/>
        </w:rPr>
        <w:t xml:space="preserve"> года государственные власти при получении ходатайства о приобретении французского гражданства путем натурализации должны представить свой ответ в течение </w:t>
      </w:r>
      <w:r w:rsidR="00BD75AD" w:rsidRPr="00710EC9">
        <w:rPr>
          <w:bCs/>
          <w:spacing w:val="4"/>
          <w:w w:val="103"/>
          <w:kern w:val="14"/>
          <w:lang w:val="ru-RU"/>
        </w:rPr>
        <w:t>18 месяцев с даты представления всех необходимых для подготовки дела документов, пр</w:t>
      </w:r>
      <w:r w:rsidR="00BD75AD" w:rsidRPr="00710EC9">
        <w:rPr>
          <w:bCs/>
          <w:spacing w:val="4"/>
          <w:w w:val="103"/>
          <w:kern w:val="14"/>
          <w:lang w:val="ru-RU"/>
        </w:rPr>
        <w:t>и</w:t>
      </w:r>
      <w:r w:rsidR="00BD75AD" w:rsidRPr="00710EC9">
        <w:rPr>
          <w:bCs/>
          <w:spacing w:val="4"/>
          <w:w w:val="103"/>
          <w:kern w:val="14"/>
          <w:lang w:val="ru-RU"/>
        </w:rPr>
        <w:t xml:space="preserve">чем этот срок может быть продлен только один раз на три месяца на </w:t>
      </w:r>
      <w:r w:rsidR="00A47409" w:rsidRPr="00710EC9">
        <w:rPr>
          <w:bCs/>
          <w:spacing w:val="4"/>
          <w:w w:val="103"/>
          <w:kern w:val="14"/>
          <w:lang w:val="ru-RU"/>
        </w:rPr>
        <w:t>основании</w:t>
      </w:r>
      <w:r w:rsidR="00BD75AD" w:rsidRPr="00710EC9">
        <w:rPr>
          <w:bCs/>
          <w:spacing w:val="4"/>
          <w:w w:val="103"/>
          <w:kern w:val="14"/>
          <w:lang w:val="ru-RU"/>
        </w:rPr>
        <w:t xml:space="preserve"> мотивированного решения</w:t>
      </w:r>
      <w:r w:rsidR="00B417C4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A65735" w:rsidRDefault="00B417C4" w:rsidP="00B417C4">
      <w:pPr>
        <w:pStyle w:val="H23G"/>
        <w:rPr>
          <w:spacing w:val="4"/>
          <w:w w:val="103"/>
          <w:kern w:val="14"/>
          <w:lang w:val="ru-RU" w:eastAsia="es-ES"/>
        </w:rPr>
      </w:pPr>
      <w:bookmarkStart w:id="79" w:name="__RefHeading__675_1792562142"/>
      <w:bookmarkEnd w:id="79"/>
      <w:r w:rsidRPr="00855854">
        <w:rPr>
          <w:spacing w:val="4"/>
          <w:w w:val="103"/>
          <w:lang w:val="ru-RU"/>
        </w:rPr>
        <w:tab/>
      </w:r>
      <w:r w:rsidRPr="00A65735">
        <w:rPr>
          <w:spacing w:val="4"/>
          <w:w w:val="103"/>
          <w:kern w:val="14"/>
          <w:lang w:val="ru-RU" w:eastAsia="es-ES"/>
        </w:rPr>
        <w:t>2.</w:t>
      </w:r>
      <w:r w:rsidRPr="00A65735">
        <w:rPr>
          <w:spacing w:val="4"/>
          <w:w w:val="103"/>
          <w:kern w:val="14"/>
          <w:lang w:val="ru-RU" w:eastAsia="es-ES"/>
        </w:rPr>
        <w:tab/>
      </w:r>
      <w:r w:rsidR="006A44E8" w:rsidRPr="00A65735">
        <w:rPr>
          <w:spacing w:val="4"/>
          <w:w w:val="103"/>
          <w:kern w:val="14"/>
          <w:lang w:val="ru-RU" w:eastAsia="es-ES"/>
        </w:rPr>
        <w:t>Право на вступление в брак и на свободный выбор супруга</w:t>
      </w:r>
    </w:p>
    <w:p w:rsidR="00FF7DF6" w:rsidRPr="00710EC9" w:rsidRDefault="00D413AB" w:rsidP="006B4388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213.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6A44E8" w:rsidRPr="00710EC9">
        <w:rPr>
          <w:bCs/>
          <w:spacing w:val="4"/>
          <w:w w:val="103"/>
          <w:kern w:val="14"/>
          <w:lang w:val="ru-RU"/>
        </w:rPr>
        <w:t>Свобода вступления в брак гарантируется как одна из составных частей личной свободы в соответствии со статьями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2 </w:t>
      </w:r>
      <w:r w:rsidR="006A44E8" w:rsidRPr="00710EC9">
        <w:rPr>
          <w:bCs/>
          <w:spacing w:val="4"/>
          <w:w w:val="103"/>
          <w:kern w:val="14"/>
          <w:lang w:val="ru-RU"/>
        </w:rPr>
        <w:t>и</w:t>
      </w:r>
      <w:r w:rsidR="00B417C4" w:rsidRPr="00710EC9">
        <w:rPr>
          <w:bCs/>
          <w:spacing w:val="4"/>
          <w:w w:val="103"/>
          <w:kern w:val="14"/>
          <w:lang w:val="ru-RU"/>
        </w:rPr>
        <w:t xml:space="preserve"> 4 </w:t>
      </w:r>
      <w:r w:rsidR="006A44E8" w:rsidRPr="00710EC9">
        <w:rPr>
          <w:bCs/>
          <w:spacing w:val="4"/>
          <w:w w:val="103"/>
          <w:kern w:val="14"/>
          <w:lang w:val="ru-RU"/>
        </w:rPr>
        <w:t xml:space="preserve">Декларации </w:t>
      </w:r>
      <w:r w:rsidR="00B417C4" w:rsidRPr="00710EC9">
        <w:rPr>
          <w:bCs/>
          <w:spacing w:val="4"/>
          <w:w w:val="103"/>
          <w:kern w:val="14"/>
          <w:lang w:val="ru-RU"/>
        </w:rPr>
        <w:t>1789</w:t>
      </w:r>
      <w:r w:rsidR="006A44E8" w:rsidRPr="00710EC9">
        <w:rPr>
          <w:bCs/>
          <w:spacing w:val="4"/>
          <w:w w:val="103"/>
          <w:kern w:val="14"/>
          <w:lang w:val="ru-RU"/>
        </w:rPr>
        <w:t xml:space="preserve"> года</w:t>
      </w:r>
      <w:r w:rsidR="00B417C4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6B4388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214.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1E418F" w:rsidRPr="00710EC9">
        <w:rPr>
          <w:bCs/>
          <w:spacing w:val="4"/>
          <w:w w:val="103"/>
          <w:kern w:val="14"/>
          <w:lang w:val="ru-RU"/>
        </w:rPr>
        <w:t>Тем не менее этот принцип не послужил препятствием для законодат</w:t>
      </w:r>
      <w:r w:rsidR="001E418F" w:rsidRPr="00710EC9">
        <w:rPr>
          <w:bCs/>
          <w:spacing w:val="4"/>
          <w:w w:val="103"/>
          <w:kern w:val="14"/>
          <w:lang w:val="ru-RU"/>
        </w:rPr>
        <w:t>е</w:t>
      </w:r>
      <w:r w:rsidR="001E418F" w:rsidRPr="00710EC9">
        <w:rPr>
          <w:bCs/>
          <w:spacing w:val="4"/>
          <w:w w:val="103"/>
          <w:kern w:val="14"/>
          <w:lang w:val="ru-RU"/>
        </w:rPr>
        <w:t>лей, которые сочли необходимым принять положения по борьбе против прин</w:t>
      </w:r>
      <w:r w:rsidR="001E418F" w:rsidRPr="00710EC9">
        <w:rPr>
          <w:bCs/>
          <w:spacing w:val="4"/>
          <w:w w:val="103"/>
          <w:kern w:val="14"/>
          <w:lang w:val="ru-RU"/>
        </w:rPr>
        <w:t>у</w:t>
      </w:r>
      <w:r w:rsidR="001E418F" w:rsidRPr="00710EC9">
        <w:rPr>
          <w:bCs/>
          <w:spacing w:val="4"/>
          <w:w w:val="103"/>
          <w:kern w:val="14"/>
          <w:lang w:val="ru-RU"/>
        </w:rPr>
        <w:t xml:space="preserve">дительных и 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1E418F" w:rsidRPr="00710EC9">
        <w:rPr>
          <w:bCs/>
          <w:spacing w:val="4"/>
          <w:w w:val="103"/>
          <w:kern w:val="14"/>
          <w:lang w:val="ru-RU"/>
        </w:rPr>
        <w:t>фиктивных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1E418F" w:rsidRPr="00710EC9">
        <w:rPr>
          <w:bCs/>
          <w:spacing w:val="4"/>
          <w:w w:val="103"/>
          <w:kern w:val="14"/>
          <w:lang w:val="ru-RU"/>
        </w:rPr>
        <w:t xml:space="preserve"> браков (например: предварительное заслушивание каждого из будущих супругов до проведения церемонии, право </w:t>
      </w:r>
      <w:r w:rsidR="00D76336" w:rsidRPr="00710EC9">
        <w:rPr>
          <w:bCs/>
          <w:spacing w:val="4"/>
          <w:w w:val="103"/>
          <w:kern w:val="14"/>
          <w:lang w:val="ru-RU"/>
        </w:rPr>
        <w:t>п</w:t>
      </w:r>
      <w:r w:rsidR="001E418F" w:rsidRPr="00710EC9">
        <w:rPr>
          <w:bCs/>
          <w:spacing w:val="4"/>
          <w:w w:val="103"/>
          <w:kern w:val="14"/>
          <w:lang w:val="ru-RU"/>
        </w:rPr>
        <w:t>рокурора Ре</w:t>
      </w:r>
      <w:r w:rsidR="001E418F" w:rsidRPr="00710EC9">
        <w:rPr>
          <w:bCs/>
          <w:spacing w:val="4"/>
          <w:w w:val="103"/>
          <w:kern w:val="14"/>
          <w:lang w:val="ru-RU"/>
        </w:rPr>
        <w:t>с</w:t>
      </w:r>
      <w:r w:rsidR="001E418F" w:rsidRPr="00710EC9">
        <w:rPr>
          <w:bCs/>
          <w:spacing w:val="4"/>
          <w:w w:val="103"/>
          <w:kern w:val="14"/>
          <w:lang w:val="ru-RU"/>
        </w:rPr>
        <w:t>публики на опротестование).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B018C5" w:rsidRPr="00710EC9">
        <w:rPr>
          <w:bCs/>
          <w:spacing w:val="4"/>
          <w:w w:val="103"/>
          <w:kern w:val="14"/>
          <w:lang w:val="ru-RU"/>
        </w:rPr>
        <w:t>Статья L.</w:t>
      </w:r>
      <w:r w:rsidR="00C27F81">
        <w:rPr>
          <w:bCs/>
          <w:spacing w:val="4"/>
          <w:w w:val="103"/>
          <w:kern w:val="14"/>
          <w:lang w:val="ru-RU"/>
        </w:rPr>
        <w:t xml:space="preserve"> </w:t>
      </w:r>
      <w:r w:rsidR="00B018C5" w:rsidRPr="00710EC9">
        <w:rPr>
          <w:bCs/>
          <w:spacing w:val="4"/>
          <w:w w:val="103"/>
          <w:kern w:val="14"/>
          <w:lang w:val="ru-RU"/>
        </w:rPr>
        <w:t>623-1 Кодекса норм по вопросам въезда и пребывания иностранцев и права на убежище с изменениями, внесенными З</w:t>
      </w:r>
      <w:r w:rsidR="00B018C5" w:rsidRPr="00710EC9">
        <w:rPr>
          <w:bCs/>
          <w:spacing w:val="4"/>
          <w:w w:val="103"/>
          <w:kern w:val="14"/>
          <w:lang w:val="ru-RU"/>
        </w:rPr>
        <w:t>а</w:t>
      </w:r>
      <w:r w:rsidR="00B018C5" w:rsidRPr="00710EC9">
        <w:rPr>
          <w:bCs/>
          <w:spacing w:val="4"/>
          <w:w w:val="103"/>
          <w:kern w:val="14"/>
          <w:lang w:val="ru-RU"/>
        </w:rPr>
        <w:t>коном от 16 июня 2011 года, предусматривает наказание за факт вступления в брак исключительно с целью получения или содействия получению вида на ж</w:t>
      </w:r>
      <w:r w:rsidR="00B018C5" w:rsidRPr="00710EC9">
        <w:rPr>
          <w:bCs/>
          <w:spacing w:val="4"/>
          <w:w w:val="103"/>
          <w:kern w:val="14"/>
          <w:lang w:val="ru-RU"/>
        </w:rPr>
        <w:t>и</w:t>
      </w:r>
      <w:r w:rsidR="00B018C5" w:rsidRPr="00710EC9">
        <w:rPr>
          <w:bCs/>
          <w:spacing w:val="4"/>
          <w:w w:val="103"/>
          <w:kern w:val="14"/>
          <w:lang w:val="ru-RU"/>
        </w:rPr>
        <w:t>тельство или защиты от выдворения, а также с целью получения или содейс</w:t>
      </w:r>
      <w:r w:rsidR="00B018C5" w:rsidRPr="00710EC9">
        <w:rPr>
          <w:bCs/>
          <w:spacing w:val="4"/>
          <w:w w:val="103"/>
          <w:kern w:val="14"/>
          <w:lang w:val="ru-RU"/>
        </w:rPr>
        <w:t>т</w:t>
      </w:r>
      <w:r w:rsidR="00B018C5" w:rsidRPr="00710EC9">
        <w:rPr>
          <w:bCs/>
          <w:spacing w:val="4"/>
          <w:w w:val="103"/>
          <w:kern w:val="14"/>
          <w:lang w:val="ru-RU"/>
        </w:rPr>
        <w:t>вия получению французского гражданства в виде тюремного заключения ср</w:t>
      </w:r>
      <w:r w:rsidR="00B018C5" w:rsidRPr="00710EC9">
        <w:rPr>
          <w:bCs/>
          <w:spacing w:val="4"/>
          <w:w w:val="103"/>
          <w:kern w:val="14"/>
          <w:lang w:val="ru-RU"/>
        </w:rPr>
        <w:t>о</w:t>
      </w:r>
      <w:r w:rsidR="00B018C5" w:rsidRPr="00710EC9">
        <w:rPr>
          <w:bCs/>
          <w:spacing w:val="4"/>
          <w:w w:val="103"/>
          <w:kern w:val="14"/>
          <w:lang w:val="ru-RU"/>
        </w:rPr>
        <w:t>ком на</w:t>
      </w:r>
      <w:r w:rsidR="0007198B">
        <w:rPr>
          <w:bCs/>
          <w:spacing w:val="4"/>
          <w:w w:val="103"/>
          <w:kern w:val="14"/>
          <w:lang w:val="ru-RU"/>
        </w:rPr>
        <w:t xml:space="preserve"> пять лет и штрафа в размере 15 000 </w:t>
      </w:r>
      <w:r w:rsidR="00B018C5" w:rsidRPr="00710EC9">
        <w:rPr>
          <w:bCs/>
          <w:spacing w:val="4"/>
          <w:w w:val="103"/>
          <w:kern w:val="14"/>
          <w:lang w:val="ru-RU"/>
        </w:rPr>
        <w:t>евро. Такое же наказание назначае</w:t>
      </w:r>
      <w:r w:rsidR="00B018C5" w:rsidRPr="00710EC9">
        <w:rPr>
          <w:bCs/>
          <w:spacing w:val="4"/>
          <w:w w:val="103"/>
          <w:kern w:val="14"/>
          <w:lang w:val="ru-RU"/>
        </w:rPr>
        <w:t>т</w:t>
      </w:r>
      <w:r w:rsidR="00B018C5" w:rsidRPr="00710EC9">
        <w:rPr>
          <w:bCs/>
          <w:spacing w:val="4"/>
          <w:w w:val="103"/>
          <w:kern w:val="14"/>
          <w:lang w:val="ru-RU"/>
        </w:rPr>
        <w:t>ся и в случаях, когда иностранец(-ка) скрыл(-а) свои намерения от супруги(-а), а при совершении подобных преступлений организованной группой устанавл</w:t>
      </w:r>
      <w:r w:rsidR="00B018C5" w:rsidRPr="00710EC9">
        <w:rPr>
          <w:bCs/>
          <w:spacing w:val="4"/>
          <w:w w:val="103"/>
          <w:kern w:val="14"/>
          <w:lang w:val="ru-RU"/>
        </w:rPr>
        <w:t>и</w:t>
      </w:r>
      <w:r w:rsidR="00B018C5" w:rsidRPr="00710EC9">
        <w:rPr>
          <w:bCs/>
          <w:spacing w:val="4"/>
          <w:w w:val="103"/>
          <w:kern w:val="14"/>
          <w:lang w:val="ru-RU"/>
        </w:rPr>
        <w:t>вается наказание в виде тюремного заключения сроком на де</w:t>
      </w:r>
      <w:r w:rsidR="0007198B">
        <w:rPr>
          <w:bCs/>
          <w:spacing w:val="4"/>
          <w:w w:val="103"/>
          <w:kern w:val="14"/>
          <w:lang w:val="ru-RU"/>
        </w:rPr>
        <w:t xml:space="preserve">сять лет и штрафа в размере 750 </w:t>
      </w:r>
      <w:r w:rsidR="00B018C5" w:rsidRPr="00710EC9">
        <w:rPr>
          <w:bCs/>
          <w:spacing w:val="4"/>
          <w:w w:val="103"/>
          <w:kern w:val="14"/>
          <w:lang w:val="ru-RU"/>
        </w:rPr>
        <w:t>000 евро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6B4388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215.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D76336" w:rsidRPr="00710EC9">
        <w:rPr>
          <w:bCs/>
          <w:spacing w:val="4"/>
          <w:w w:val="103"/>
          <w:kern w:val="14"/>
          <w:lang w:val="ru-RU"/>
        </w:rPr>
        <w:t xml:space="preserve">В своем Решении № 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2012-227 QPC </w:t>
      </w:r>
      <w:r w:rsidR="00D76336" w:rsidRPr="00710EC9">
        <w:rPr>
          <w:bCs/>
          <w:spacing w:val="4"/>
          <w:w w:val="103"/>
          <w:kern w:val="14"/>
          <w:lang w:val="ru-RU"/>
        </w:rPr>
        <w:t>от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30 </w:t>
      </w:r>
      <w:r w:rsidR="00D76336" w:rsidRPr="00710EC9">
        <w:rPr>
          <w:bCs/>
          <w:spacing w:val="4"/>
          <w:w w:val="103"/>
          <w:kern w:val="14"/>
          <w:lang w:val="ru-RU"/>
        </w:rPr>
        <w:t>марта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2012</w:t>
      </w:r>
      <w:r w:rsidR="00D76336" w:rsidRPr="00710EC9">
        <w:rPr>
          <w:bCs/>
          <w:spacing w:val="4"/>
          <w:w w:val="103"/>
          <w:kern w:val="14"/>
          <w:lang w:val="ru-RU"/>
        </w:rPr>
        <w:t xml:space="preserve"> года Конституцио</w:t>
      </w:r>
      <w:r w:rsidR="00D76336" w:rsidRPr="00710EC9">
        <w:rPr>
          <w:bCs/>
          <w:spacing w:val="4"/>
          <w:w w:val="103"/>
          <w:kern w:val="14"/>
          <w:lang w:val="ru-RU"/>
        </w:rPr>
        <w:t>н</w:t>
      </w:r>
      <w:r w:rsidR="00D76336" w:rsidRPr="00710EC9">
        <w:rPr>
          <w:bCs/>
          <w:spacing w:val="4"/>
          <w:w w:val="103"/>
          <w:kern w:val="14"/>
          <w:lang w:val="ru-RU"/>
        </w:rPr>
        <w:t>ный совет постановил, что полномочия прокурора Республики по опротестов</w:t>
      </w:r>
      <w:r w:rsidR="00D76336" w:rsidRPr="00710EC9">
        <w:rPr>
          <w:bCs/>
          <w:spacing w:val="4"/>
          <w:w w:val="103"/>
          <w:kern w:val="14"/>
          <w:lang w:val="ru-RU"/>
        </w:rPr>
        <w:t>а</w:t>
      </w:r>
      <w:r w:rsidR="00D76336" w:rsidRPr="00710EC9">
        <w:rPr>
          <w:bCs/>
          <w:spacing w:val="4"/>
          <w:w w:val="103"/>
          <w:kern w:val="14"/>
          <w:lang w:val="ru-RU"/>
        </w:rPr>
        <w:t xml:space="preserve">нию </w:t>
      </w:r>
      <w:r w:rsidR="00671213" w:rsidRPr="00710EC9">
        <w:rPr>
          <w:bCs/>
          <w:spacing w:val="4"/>
          <w:w w:val="103"/>
          <w:kern w:val="14"/>
          <w:lang w:val="ru-RU"/>
        </w:rPr>
        <w:t>приобретения</w:t>
      </w:r>
      <w:r w:rsidR="00D76336" w:rsidRPr="00710EC9">
        <w:rPr>
          <w:bCs/>
          <w:spacing w:val="4"/>
          <w:w w:val="103"/>
          <w:kern w:val="14"/>
          <w:lang w:val="ru-RU"/>
        </w:rPr>
        <w:t xml:space="preserve"> гражданства через брак, а также </w:t>
      </w:r>
      <w:r w:rsidR="003A0FFD" w:rsidRPr="00710EC9">
        <w:rPr>
          <w:bCs/>
          <w:spacing w:val="4"/>
          <w:w w:val="103"/>
          <w:kern w:val="14"/>
          <w:lang w:val="ru-RU"/>
        </w:rPr>
        <w:t>презумпция имевшего м</w:t>
      </w:r>
      <w:r w:rsidR="003A0FFD" w:rsidRPr="00710EC9">
        <w:rPr>
          <w:bCs/>
          <w:spacing w:val="4"/>
          <w:w w:val="103"/>
          <w:kern w:val="14"/>
          <w:lang w:val="ru-RU"/>
        </w:rPr>
        <w:t>е</w:t>
      </w:r>
      <w:r w:rsidR="003A0FFD" w:rsidRPr="00710EC9">
        <w:rPr>
          <w:bCs/>
          <w:spacing w:val="4"/>
          <w:w w:val="103"/>
          <w:kern w:val="14"/>
          <w:lang w:val="ru-RU"/>
        </w:rPr>
        <w:t>сто мошенничества, когда совместная жизнь прекращается в течение года после регистрации брака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3A0FFD" w:rsidRPr="00710EC9">
        <w:rPr>
          <w:bCs/>
          <w:spacing w:val="4"/>
          <w:w w:val="103"/>
          <w:kern w:val="14"/>
          <w:lang w:val="ru-RU"/>
        </w:rPr>
        <w:t xml:space="preserve">служат защите 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3A0FFD" w:rsidRPr="00710EC9">
        <w:rPr>
          <w:bCs/>
          <w:spacing w:val="4"/>
          <w:w w:val="103"/>
          <w:kern w:val="14"/>
          <w:lang w:val="ru-RU"/>
        </w:rPr>
        <w:t>брака от использования супружеского союза для злоупотреблений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A65735" w:rsidRDefault="00B417C4" w:rsidP="00B417C4">
      <w:pPr>
        <w:pStyle w:val="H23G"/>
        <w:rPr>
          <w:spacing w:val="4"/>
          <w:w w:val="103"/>
          <w:kern w:val="14"/>
          <w:lang w:val="ru-RU" w:eastAsia="es-ES"/>
        </w:rPr>
      </w:pPr>
      <w:bookmarkStart w:id="80" w:name="__RefHeading__677_1792562142"/>
      <w:bookmarkEnd w:id="80"/>
      <w:r w:rsidRPr="00855854">
        <w:rPr>
          <w:spacing w:val="4"/>
          <w:w w:val="103"/>
          <w:lang w:val="ru-RU"/>
        </w:rPr>
        <w:tab/>
      </w:r>
      <w:r w:rsidRPr="00A65735">
        <w:rPr>
          <w:spacing w:val="4"/>
          <w:w w:val="103"/>
          <w:kern w:val="14"/>
          <w:lang w:val="ru-RU" w:eastAsia="es-ES"/>
        </w:rPr>
        <w:t>3.</w:t>
      </w:r>
      <w:r w:rsidRPr="00A65735">
        <w:rPr>
          <w:spacing w:val="4"/>
          <w:w w:val="103"/>
          <w:kern w:val="14"/>
          <w:lang w:val="ru-RU" w:eastAsia="es-ES"/>
        </w:rPr>
        <w:tab/>
      </w:r>
      <w:r w:rsidR="00A167B3" w:rsidRPr="00A65735">
        <w:rPr>
          <w:spacing w:val="4"/>
          <w:w w:val="103"/>
          <w:kern w:val="14"/>
          <w:lang w:val="ru-RU" w:eastAsia="es-ES"/>
        </w:rPr>
        <w:t>Право на свободу мысли, совести и религии</w:t>
      </w:r>
    </w:p>
    <w:p w:rsidR="00FF7DF6" w:rsidRPr="00173241" w:rsidRDefault="00B417C4" w:rsidP="00173241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bookmarkStart w:id="81" w:name="__RefHeading__679_1792562142"/>
      <w:bookmarkEnd w:id="81"/>
      <w:r w:rsidRPr="00855854">
        <w:rPr>
          <w:spacing w:val="4"/>
          <w:w w:val="103"/>
          <w:lang w:val="ru-RU"/>
        </w:rPr>
        <w:tab/>
      </w:r>
      <w:r w:rsidR="00981ED5" w:rsidRPr="00173241">
        <w:rPr>
          <w:spacing w:val="4"/>
          <w:w w:val="103"/>
          <w:kern w:val="14"/>
          <w:lang w:val="ru-RU" w:eastAsia="es-ES"/>
        </w:rPr>
        <w:t>a)</w:t>
      </w:r>
      <w:r w:rsidRPr="00173241">
        <w:rPr>
          <w:spacing w:val="4"/>
          <w:w w:val="103"/>
          <w:kern w:val="14"/>
          <w:lang w:val="ru-RU" w:eastAsia="es-ES"/>
        </w:rPr>
        <w:tab/>
      </w:r>
      <w:r w:rsidR="00A167B3" w:rsidRPr="00173241">
        <w:rPr>
          <w:spacing w:val="4"/>
          <w:w w:val="103"/>
          <w:kern w:val="14"/>
          <w:lang w:val="ru-RU" w:eastAsia="es-ES"/>
        </w:rPr>
        <w:t>Информация о применении Закона от</w:t>
      </w:r>
      <w:r w:rsidR="00FF7DF6" w:rsidRPr="00173241">
        <w:rPr>
          <w:spacing w:val="4"/>
          <w:w w:val="103"/>
          <w:kern w:val="14"/>
          <w:lang w:val="ru-RU" w:eastAsia="es-ES"/>
        </w:rPr>
        <w:t xml:space="preserve"> 15</w:t>
      </w:r>
      <w:r w:rsidR="00A167B3" w:rsidRPr="00173241">
        <w:rPr>
          <w:spacing w:val="4"/>
          <w:w w:val="103"/>
          <w:kern w:val="14"/>
          <w:lang w:val="ru-RU" w:eastAsia="es-ES"/>
        </w:rPr>
        <w:t xml:space="preserve"> марта</w:t>
      </w:r>
      <w:r w:rsidR="00FF7DF6" w:rsidRPr="00173241">
        <w:rPr>
          <w:spacing w:val="4"/>
          <w:w w:val="103"/>
          <w:kern w:val="14"/>
          <w:lang w:val="ru-RU" w:eastAsia="es-ES"/>
        </w:rPr>
        <w:t xml:space="preserve"> 2004</w:t>
      </w:r>
      <w:r w:rsidR="00A167B3" w:rsidRPr="00173241">
        <w:rPr>
          <w:spacing w:val="4"/>
          <w:w w:val="103"/>
          <w:kern w:val="14"/>
          <w:lang w:val="ru-RU" w:eastAsia="es-ES"/>
        </w:rPr>
        <w:t xml:space="preserve"> года</w:t>
      </w:r>
    </w:p>
    <w:p w:rsidR="00FF7DF6" w:rsidRPr="00710EC9" w:rsidRDefault="00D413AB" w:rsidP="006B4388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216.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A167B3" w:rsidRPr="00710EC9">
        <w:rPr>
          <w:bCs/>
          <w:spacing w:val="4"/>
          <w:w w:val="103"/>
          <w:kern w:val="14"/>
          <w:lang w:val="ru-RU"/>
        </w:rPr>
        <w:t xml:space="preserve">В соответствии с положениями Закона от 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15 </w:t>
      </w:r>
      <w:r w:rsidR="00A167B3" w:rsidRPr="00710EC9">
        <w:rPr>
          <w:bCs/>
          <w:spacing w:val="4"/>
          <w:w w:val="103"/>
          <w:kern w:val="14"/>
          <w:lang w:val="ru-RU"/>
        </w:rPr>
        <w:t>марта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2004</w:t>
      </w:r>
      <w:r w:rsidR="00A167B3" w:rsidRPr="00710EC9">
        <w:rPr>
          <w:bCs/>
          <w:spacing w:val="4"/>
          <w:w w:val="103"/>
          <w:kern w:val="14"/>
          <w:lang w:val="ru-RU"/>
        </w:rPr>
        <w:t xml:space="preserve"> года о ношении атрибутов или одежды, которые подчеркнуто демонстрируют принадлежность учащихся к той или иной религии в государственных школах, колледжах или лицеях, через год после его вступления в силу в июле 2005 года была проведена оценка его применения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A167B3" w:rsidRPr="00710EC9">
        <w:rPr>
          <w:bCs/>
          <w:spacing w:val="4"/>
          <w:w w:val="103"/>
          <w:kern w:val="14"/>
          <w:lang w:val="ru-RU"/>
        </w:rPr>
        <w:t xml:space="preserve">В этом контексте на основании фактов были развеяны опасения в отношении </w:t>
      </w:r>
      <w:r w:rsidR="00BD6B9C" w:rsidRPr="00710EC9">
        <w:rPr>
          <w:bCs/>
          <w:spacing w:val="4"/>
          <w:w w:val="103"/>
          <w:kern w:val="14"/>
          <w:lang w:val="ru-RU"/>
        </w:rPr>
        <w:t>исключения некоторых молодых девушек из системы образования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BD6B9C" w:rsidRPr="00710EC9">
        <w:rPr>
          <w:bCs/>
          <w:spacing w:val="4"/>
          <w:w w:val="103"/>
          <w:kern w:val="14"/>
          <w:lang w:val="ru-RU"/>
        </w:rPr>
        <w:t>Итак</w:t>
      </w:r>
      <w:r w:rsidR="00FF7DF6" w:rsidRPr="00710EC9">
        <w:rPr>
          <w:bCs/>
          <w:spacing w:val="4"/>
          <w:w w:val="103"/>
          <w:kern w:val="14"/>
          <w:lang w:val="ru-RU"/>
        </w:rPr>
        <w:t>,</w:t>
      </w:r>
      <w:r w:rsidR="00BD6B9C" w:rsidRPr="00710EC9">
        <w:rPr>
          <w:bCs/>
          <w:spacing w:val="4"/>
          <w:w w:val="103"/>
          <w:kern w:val="14"/>
          <w:lang w:val="ru-RU"/>
        </w:rPr>
        <w:t xml:space="preserve"> в</w:t>
      </w:r>
      <w:r w:rsidR="00687520" w:rsidRPr="00710EC9">
        <w:rPr>
          <w:bCs/>
          <w:spacing w:val="4"/>
          <w:w w:val="103"/>
          <w:kern w:val="14"/>
          <w:lang w:val="ru-RU"/>
        </w:rPr>
        <w:t xml:space="preserve"> 200</w:t>
      </w:r>
      <w:r w:rsidR="00477763" w:rsidRPr="00710EC9">
        <w:rPr>
          <w:bCs/>
          <w:spacing w:val="4"/>
          <w:w w:val="103"/>
          <w:kern w:val="14"/>
          <w:lang w:val="ru-RU"/>
        </w:rPr>
        <w:t>4/</w:t>
      </w:r>
      <w:r w:rsidR="00BD6B9C" w:rsidRPr="00710EC9">
        <w:rPr>
          <w:bCs/>
          <w:spacing w:val="4"/>
          <w:w w:val="103"/>
          <w:kern w:val="14"/>
          <w:lang w:val="ru-RU"/>
        </w:rPr>
        <w:t xml:space="preserve">05 учебном году только 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39 </w:t>
      </w:r>
      <w:r w:rsidR="00BD6B9C" w:rsidRPr="00710EC9">
        <w:rPr>
          <w:bCs/>
          <w:spacing w:val="4"/>
          <w:w w:val="103"/>
          <w:kern w:val="14"/>
          <w:lang w:val="ru-RU"/>
        </w:rPr>
        <w:t>учеников</w:t>
      </w:r>
      <w:r w:rsidR="00FF7DF6" w:rsidRPr="00710EC9">
        <w:rPr>
          <w:bCs/>
          <w:spacing w:val="4"/>
          <w:w w:val="103"/>
          <w:kern w:val="14"/>
          <w:lang w:val="ru-RU"/>
        </w:rPr>
        <w:t>,</w:t>
      </w:r>
      <w:r w:rsidR="00BD6B9C" w:rsidRPr="00710EC9">
        <w:rPr>
          <w:bCs/>
          <w:spacing w:val="4"/>
          <w:w w:val="103"/>
          <w:kern w:val="14"/>
          <w:lang w:val="ru-RU"/>
        </w:rPr>
        <w:t xml:space="preserve"> в том числе </w:t>
      </w:r>
      <w:r w:rsidR="00FF7DF6" w:rsidRPr="00710EC9">
        <w:rPr>
          <w:bCs/>
          <w:spacing w:val="4"/>
          <w:w w:val="103"/>
          <w:kern w:val="14"/>
          <w:lang w:val="ru-RU"/>
        </w:rPr>
        <w:t>36</w:t>
      </w:r>
      <w:r w:rsidR="00627A24">
        <w:rPr>
          <w:bCs/>
          <w:spacing w:val="4"/>
          <w:w w:val="103"/>
          <w:kern w:val="14"/>
          <w:lang w:val="ru-RU"/>
        </w:rPr>
        <w:t> </w:t>
      </w:r>
      <w:r w:rsidR="00BD6B9C" w:rsidRPr="00710EC9">
        <w:rPr>
          <w:bCs/>
          <w:spacing w:val="4"/>
          <w:w w:val="103"/>
          <w:kern w:val="14"/>
          <w:lang w:val="ru-RU"/>
        </w:rPr>
        <w:t>девушек</w:t>
      </w:r>
      <w:r w:rsidR="00FF7DF6" w:rsidRPr="00710EC9">
        <w:rPr>
          <w:bCs/>
          <w:spacing w:val="4"/>
          <w:w w:val="103"/>
          <w:kern w:val="14"/>
          <w:lang w:val="ru-RU"/>
        </w:rPr>
        <w:t>,</w:t>
      </w:r>
      <w:r w:rsidR="00BD6B9C" w:rsidRPr="00710EC9">
        <w:rPr>
          <w:bCs/>
          <w:spacing w:val="4"/>
          <w:w w:val="103"/>
          <w:kern w:val="14"/>
          <w:lang w:val="ru-RU"/>
        </w:rPr>
        <w:t xml:space="preserve"> были окончательно отчислены из учебных заведений, а в других случаях было найдено решение путем диалога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6B4388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217.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522167" w:rsidRPr="0007198B">
        <w:rPr>
          <w:bCs/>
          <w:w w:val="103"/>
          <w:kern w:val="14"/>
          <w:lang w:val="ru-RU"/>
        </w:rPr>
        <w:t>С</w:t>
      </w:r>
      <w:r w:rsidR="00FF7DF6" w:rsidRPr="0007198B">
        <w:rPr>
          <w:bCs/>
          <w:w w:val="103"/>
          <w:kern w:val="14"/>
          <w:lang w:val="ru-RU"/>
        </w:rPr>
        <w:t xml:space="preserve"> 2005</w:t>
      </w:r>
      <w:r w:rsidR="00522167" w:rsidRPr="0007198B">
        <w:rPr>
          <w:bCs/>
          <w:w w:val="103"/>
          <w:kern w:val="14"/>
          <w:lang w:val="ru-RU"/>
        </w:rPr>
        <w:t xml:space="preserve"> года</w:t>
      </w:r>
      <w:r w:rsidR="007D0E62" w:rsidRPr="0007198B">
        <w:rPr>
          <w:bCs/>
          <w:w w:val="103"/>
          <w:kern w:val="14"/>
          <w:lang w:val="ru-RU"/>
        </w:rPr>
        <w:t xml:space="preserve"> </w:t>
      </w:r>
      <w:r w:rsidR="00522167" w:rsidRPr="0007198B">
        <w:rPr>
          <w:bCs/>
          <w:w w:val="103"/>
          <w:kern w:val="14"/>
          <w:lang w:val="ru-RU"/>
        </w:rPr>
        <w:t>в учебных округах имели место лишь единичные случаи, когда</w:t>
      </w:r>
      <w:r w:rsidR="007D0E62" w:rsidRPr="0007198B">
        <w:rPr>
          <w:bCs/>
          <w:w w:val="103"/>
          <w:kern w:val="14"/>
          <w:lang w:val="ru-RU"/>
        </w:rPr>
        <w:t xml:space="preserve"> </w:t>
      </w:r>
      <w:r w:rsidR="00522167" w:rsidRPr="0007198B">
        <w:rPr>
          <w:bCs/>
          <w:w w:val="103"/>
          <w:kern w:val="14"/>
          <w:lang w:val="ru-RU"/>
        </w:rPr>
        <w:t>учащиеся демонстративно носили религиозные атрибуты</w:t>
      </w:r>
      <w:r w:rsidR="00FF7DF6" w:rsidRPr="0007198B">
        <w:rPr>
          <w:bCs/>
          <w:w w:val="103"/>
          <w:kern w:val="14"/>
          <w:lang w:val="ru-RU"/>
        </w:rPr>
        <w:t xml:space="preserve">. </w:t>
      </w:r>
      <w:r w:rsidR="00522167" w:rsidRPr="0007198B">
        <w:rPr>
          <w:bCs/>
          <w:w w:val="103"/>
          <w:kern w:val="14"/>
          <w:lang w:val="ru-RU"/>
        </w:rPr>
        <w:t xml:space="preserve">В начале </w:t>
      </w:r>
      <w:r w:rsidR="00FF7DF6" w:rsidRPr="0007198B">
        <w:rPr>
          <w:bCs/>
          <w:w w:val="103"/>
          <w:kern w:val="14"/>
          <w:lang w:val="ru-RU"/>
        </w:rPr>
        <w:t>2008</w:t>
      </w:r>
      <w:r w:rsidR="00477763" w:rsidRPr="0007198B">
        <w:rPr>
          <w:bCs/>
          <w:w w:val="103"/>
          <w:kern w:val="14"/>
          <w:lang w:val="ru-RU"/>
        </w:rPr>
        <w:t>/</w:t>
      </w:r>
      <w:r w:rsidR="00FF7DF6" w:rsidRPr="0007198B">
        <w:rPr>
          <w:bCs/>
          <w:w w:val="103"/>
          <w:kern w:val="14"/>
          <w:lang w:val="ru-RU"/>
        </w:rPr>
        <w:t>09</w:t>
      </w:r>
      <w:r w:rsidR="0007198B" w:rsidRPr="0007198B">
        <w:rPr>
          <w:bCs/>
          <w:w w:val="103"/>
          <w:kern w:val="14"/>
          <w:lang w:val="ru-RU"/>
        </w:rPr>
        <w:t xml:space="preserve"> </w:t>
      </w:r>
      <w:r w:rsidR="00007A38" w:rsidRPr="0007198B">
        <w:rPr>
          <w:bCs/>
          <w:w w:val="103"/>
          <w:kern w:val="14"/>
          <w:lang w:val="ru-RU"/>
        </w:rPr>
        <w:t>уче</w:t>
      </w:r>
      <w:r w:rsidR="00007A38" w:rsidRPr="0007198B">
        <w:rPr>
          <w:bCs/>
          <w:w w:val="103"/>
          <w:kern w:val="14"/>
          <w:lang w:val="ru-RU"/>
        </w:rPr>
        <w:t>б</w:t>
      </w:r>
      <w:r w:rsidR="00007A38" w:rsidRPr="0007198B">
        <w:rPr>
          <w:bCs/>
          <w:w w:val="103"/>
          <w:kern w:val="14"/>
          <w:lang w:val="ru-RU"/>
        </w:rPr>
        <w:t xml:space="preserve">ного года </w:t>
      </w:r>
      <w:r w:rsidR="00007A38" w:rsidRPr="00710EC9">
        <w:rPr>
          <w:bCs/>
          <w:spacing w:val="4"/>
          <w:w w:val="103"/>
          <w:kern w:val="14"/>
          <w:lang w:val="ru-RU"/>
        </w:rPr>
        <w:t>не было возбуждено ни одной дисциплинарной процед</w:t>
      </w:r>
      <w:r w:rsidR="00007A38" w:rsidRPr="00710EC9">
        <w:rPr>
          <w:bCs/>
          <w:spacing w:val="4"/>
          <w:w w:val="103"/>
          <w:kern w:val="14"/>
          <w:lang w:val="ru-RU"/>
        </w:rPr>
        <w:t>у</w:t>
      </w:r>
      <w:r w:rsidR="00007A38" w:rsidRPr="00710EC9">
        <w:rPr>
          <w:bCs/>
          <w:spacing w:val="4"/>
          <w:w w:val="103"/>
          <w:kern w:val="14"/>
          <w:lang w:val="ru-RU"/>
        </w:rPr>
        <w:t>ры, и вновь с началом 2009</w:t>
      </w:r>
      <w:r w:rsidR="00477763" w:rsidRPr="00710EC9">
        <w:rPr>
          <w:bCs/>
          <w:spacing w:val="4"/>
          <w:w w:val="103"/>
          <w:kern w:val="14"/>
          <w:lang w:val="ru-RU"/>
        </w:rPr>
        <w:t>/</w:t>
      </w:r>
      <w:r w:rsidR="00007A38" w:rsidRPr="00710EC9">
        <w:rPr>
          <w:bCs/>
          <w:spacing w:val="4"/>
          <w:w w:val="103"/>
          <w:kern w:val="14"/>
          <w:lang w:val="ru-RU"/>
        </w:rPr>
        <w:t>10 учебного года ни о каких новых тяжбах не сообщ</w:t>
      </w:r>
      <w:r w:rsidR="00007A38" w:rsidRPr="00710EC9">
        <w:rPr>
          <w:bCs/>
          <w:spacing w:val="4"/>
          <w:w w:val="103"/>
          <w:kern w:val="14"/>
          <w:lang w:val="ru-RU"/>
        </w:rPr>
        <w:t>а</w:t>
      </w:r>
      <w:r w:rsidR="00007A38" w:rsidRPr="00710EC9">
        <w:rPr>
          <w:bCs/>
          <w:spacing w:val="4"/>
          <w:w w:val="103"/>
          <w:kern w:val="14"/>
          <w:lang w:val="ru-RU"/>
        </w:rPr>
        <w:t>лось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9E3E39" w:rsidRPr="00710EC9">
        <w:rPr>
          <w:bCs/>
          <w:spacing w:val="4"/>
          <w:w w:val="103"/>
          <w:kern w:val="14"/>
          <w:lang w:val="ru-RU"/>
        </w:rPr>
        <w:t>Такие показатели являются признаком того, что заложенные в этом З</w:t>
      </w:r>
      <w:r w:rsidR="009E3E39" w:rsidRPr="00710EC9">
        <w:rPr>
          <w:bCs/>
          <w:spacing w:val="4"/>
          <w:w w:val="103"/>
          <w:kern w:val="14"/>
          <w:lang w:val="ru-RU"/>
        </w:rPr>
        <w:t>а</w:t>
      </w:r>
      <w:r w:rsidR="009E3E39" w:rsidRPr="00710EC9">
        <w:rPr>
          <w:bCs/>
          <w:spacing w:val="4"/>
          <w:w w:val="103"/>
          <w:kern w:val="14"/>
          <w:lang w:val="ru-RU"/>
        </w:rPr>
        <w:t>коне принципы были хорошо восприняты учащимися и их семьями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6B4388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218.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2A569A" w:rsidRPr="00710EC9">
        <w:rPr>
          <w:bCs/>
          <w:spacing w:val="4"/>
          <w:w w:val="103"/>
          <w:kern w:val="14"/>
          <w:lang w:val="ru-RU"/>
        </w:rPr>
        <w:t>Понимание смысла этого Закона подавляющим большинством учащихся и их семей было к тому же подтверждено тем фактом, что Омбудсмен по вопр</w:t>
      </w:r>
      <w:r w:rsidR="002A569A" w:rsidRPr="00710EC9">
        <w:rPr>
          <w:bCs/>
          <w:spacing w:val="4"/>
          <w:w w:val="103"/>
          <w:kern w:val="14"/>
          <w:lang w:val="ru-RU"/>
        </w:rPr>
        <w:t>о</w:t>
      </w:r>
      <w:r w:rsidR="002A569A" w:rsidRPr="00710EC9">
        <w:rPr>
          <w:bCs/>
          <w:spacing w:val="4"/>
          <w:w w:val="103"/>
          <w:kern w:val="14"/>
          <w:lang w:val="ru-RU"/>
        </w:rPr>
        <w:t>сам национального образования заявил, что им не было получено ни одной ж</w:t>
      </w:r>
      <w:r w:rsidR="002A569A" w:rsidRPr="00710EC9">
        <w:rPr>
          <w:bCs/>
          <w:spacing w:val="4"/>
          <w:w w:val="103"/>
          <w:kern w:val="14"/>
          <w:lang w:val="ru-RU"/>
        </w:rPr>
        <w:t>а</w:t>
      </w:r>
      <w:r w:rsidR="002A569A" w:rsidRPr="00710EC9">
        <w:rPr>
          <w:bCs/>
          <w:spacing w:val="4"/>
          <w:w w:val="103"/>
          <w:kern w:val="14"/>
          <w:lang w:val="ru-RU"/>
        </w:rPr>
        <w:t>лобы по этому вопросу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</w:p>
    <w:p w:rsidR="00FF7DF6" w:rsidRPr="00710EC9" w:rsidRDefault="00D413AB" w:rsidP="006B4388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219.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0F76CF" w:rsidRPr="00710EC9">
        <w:rPr>
          <w:bCs/>
          <w:spacing w:val="4"/>
          <w:w w:val="103"/>
          <w:kern w:val="14"/>
          <w:lang w:val="ru-RU"/>
        </w:rPr>
        <w:t xml:space="preserve">С момента вступления в силу этого Закона административными судами было вынесено </w:t>
      </w:r>
      <w:r w:rsidR="00FF7DF6" w:rsidRPr="00710EC9">
        <w:rPr>
          <w:bCs/>
          <w:spacing w:val="4"/>
          <w:w w:val="103"/>
          <w:kern w:val="14"/>
          <w:lang w:val="ru-RU"/>
        </w:rPr>
        <w:t>33</w:t>
      </w:r>
      <w:r w:rsidR="000F76CF" w:rsidRPr="00710EC9">
        <w:rPr>
          <w:bCs/>
          <w:spacing w:val="4"/>
          <w:w w:val="103"/>
          <w:kern w:val="14"/>
          <w:lang w:val="ru-RU"/>
        </w:rPr>
        <w:t xml:space="preserve"> постановления по существу, при этом были отклонены все ходатайства об отмене решений об окончательном исключении из учебных з</w:t>
      </w:r>
      <w:r w:rsidR="000F76CF" w:rsidRPr="00710EC9">
        <w:rPr>
          <w:bCs/>
          <w:spacing w:val="4"/>
          <w:w w:val="103"/>
          <w:kern w:val="14"/>
          <w:lang w:val="ru-RU"/>
        </w:rPr>
        <w:t>а</w:t>
      </w:r>
      <w:r w:rsidR="000F76CF" w:rsidRPr="00710EC9">
        <w:rPr>
          <w:bCs/>
          <w:spacing w:val="4"/>
          <w:w w:val="103"/>
          <w:kern w:val="14"/>
          <w:lang w:val="ru-RU"/>
        </w:rPr>
        <w:t>ведений, принятых в соответствии с этим Законом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0F76CF" w:rsidRPr="00710EC9">
        <w:rPr>
          <w:bCs/>
          <w:spacing w:val="4"/>
          <w:w w:val="103"/>
          <w:kern w:val="14"/>
          <w:lang w:val="ru-RU"/>
        </w:rPr>
        <w:t>В настоящее время такими судами не рассматривается ни одного подобного дела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0F76CF" w:rsidRPr="00710EC9">
        <w:rPr>
          <w:bCs/>
          <w:spacing w:val="4"/>
          <w:w w:val="103"/>
          <w:kern w:val="14"/>
          <w:lang w:val="ru-RU"/>
        </w:rPr>
        <w:t xml:space="preserve">В июне 2009 года </w:t>
      </w:r>
      <w:r w:rsidR="00433D49" w:rsidRPr="00710EC9">
        <w:rPr>
          <w:bCs/>
          <w:spacing w:val="4"/>
          <w:w w:val="103"/>
          <w:kern w:val="14"/>
          <w:lang w:val="ru-RU"/>
        </w:rPr>
        <w:t>Евр</w:t>
      </w:r>
      <w:r w:rsidR="00433D49" w:rsidRPr="00710EC9">
        <w:rPr>
          <w:bCs/>
          <w:spacing w:val="4"/>
          <w:w w:val="103"/>
          <w:kern w:val="14"/>
          <w:lang w:val="ru-RU"/>
        </w:rPr>
        <w:t>о</w:t>
      </w:r>
      <w:r w:rsidR="00433D49" w:rsidRPr="00710EC9">
        <w:rPr>
          <w:bCs/>
          <w:spacing w:val="4"/>
          <w:w w:val="103"/>
          <w:kern w:val="14"/>
          <w:lang w:val="ru-RU"/>
        </w:rPr>
        <w:t xml:space="preserve">пейский суд по правам человека выразил свое мнение по вопросу о запрете на ношение учащимися в школьных заведениях атрибутов, которые подчеркнуто демонстрируют принадлежность учащихся к той или иной религии, в связи </w:t>
      </w:r>
      <w:r w:rsidR="00332637" w:rsidRPr="00710EC9">
        <w:rPr>
          <w:bCs/>
          <w:spacing w:val="4"/>
          <w:w w:val="103"/>
          <w:kern w:val="14"/>
          <w:lang w:val="ru-RU"/>
        </w:rPr>
        <w:t xml:space="preserve">с </w:t>
      </w:r>
      <w:r w:rsidR="00433D49" w:rsidRPr="00710EC9">
        <w:rPr>
          <w:bCs/>
          <w:spacing w:val="4"/>
          <w:w w:val="103"/>
          <w:kern w:val="14"/>
          <w:lang w:val="ru-RU"/>
        </w:rPr>
        <w:t>рассмотрением дела об исключении французских учащихся, исповедующих сикхскую религию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D84B88" w:rsidRPr="00710EC9">
        <w:rPr>
          <w:bCs/>
          <w:spacing w:val="4"/>
          <w:w w:val="103"/>
          <w:kern w:val="14"/>
          <w:lang w:val="ru-RU"/>
        </w:rPr>
        <w:t>Суд подтвердил, что ограничения, предусмотренные Зак</w:t>
      </w:r>
      <w:r w:rsidR="00D84B88" w:rsidRPr="00710EC9">
        <w:rPr>
          <w:bCs/>
          <w:spacing w:val="4"/>
          <w:w w:val="103"/>
          <w:kern w:val="14"/>
          <w:lang w:val="ru-RU"/>
        </w:rPr>
        <w:t>о</w:t>
      </w:r>
      <w:r w:rsidR="00D84B88" w:rsidRPr="00710EC9">
        <w:rPr>
          <w:bCs/>
          <w:spacing w:val="4"/>
          <w:w w:val="103"/>
          <w:kern w:val="14"/>
          <w:lang w:val="ru-RU"/>
        </w:rPr>
        <w:t xml:space="preserve">ном от </w:t>
      </w:r>
      <w:r w:rsidR="0007198B">
        <w:rPr>
          <w:bCs/>
          <w:spacing w:val="4"/>
          <w:w w:val="103"/>
          <w:kern w:val="14"/>
          <w:lang w:val="ru-RU"/>
        </w:rPr>
        <w:t xml:space="preserve">15 </w:t>
      </w:r>
      <w:r w:rsidR="00D84B88" w:rsidRPr="00710EC9">
        <w:rPr>
          <w:bCs/>
          <w:spacing w:val="4"/>
          <w:w w:val="103"/>
          <w:kern w:val="14"/>
          <w:lang w:val="ru-RU"/>
        </w:rPr>
        <w:t>марта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2004</w:t>
      </w:r>
      <w:r w:rsidR="00D84B88" w:rsidRPr="00710EC9">
        <w:rPr>
          <w:bCs/>
          <w:spacing w:val="4"/>
          <w:w w:val="103"/>
          <w:kern w:val="14"/>
          <w:lang w:val="ru-RU"/>
        </w:rPr>
        <w:t xml:space="preserve"> года, оправданы конституционным принципом светскости и соответствуют Европейской конвенции о защите прав человека и основных свобод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173241" w:rsidRDefault="00B417C4" w:rsidP="00173241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Pr="00173241">
        <w:rPr>
          <w:spacing w:val="4"/>
          <w:w w:val="103"/>
          <w:kern w:val="14"/>
          <w:lang w:val="ru-RU" w:eastAsia="es-ES"/>
        </w:rPr>
        <w:t>b)</w:t>
      </w:r>
      <w:r w:rsidRPr="00173241">
        <w:rPr>
          <w:spacing w:val="4"/>
          <w:w w:val="103"/>
          <w:kern w:val="14"/>
          <w:lang w:val="ru-RU" w:eastAsia="es-ES"/>
        </w:rPr>
        <w:tab/>
      </w:r>
      <w:r w:rsidR="006D668B" w:rsidRPr="00173241">
        <w:rPr>
          <w:spacing w:val="4"/>
          <w:w w:val="103"/>
          <w:kern w:val="14"/>
          <w:lang w:val="ru-RU" w:eastAsia="es-ES"/>
        </w:rPr>
        <w:t>Закон от</w:t>
      </w:r>
      <w:r w:rsidR="00FF7DF6" w:rsidRPr="00173241">
        <w:rPr>
          <w:spacing w:val="4"/>
          <w:w w:val="103"/>
          <w:kern w:val="14"/>
          <w:lang w:val="ru-RU" w:eastAsia="es-ES"/>
        </w:rPr>
        <w:t xml:space="preserve"> 11 </w:t>
      </w:r>
      <w:r w:rsidR="006D668B" w:rsidRPr="00173241">
        <w:rPr>
          <w:spacing w:val="4"/>
          <w:w w:val="103"/>
          <w:kern w:val="14"/>
          <w:lang w:val="ru-RU" w:eastAsia="es-ES"/>
        </w:rPr>
        <w:t>октября</w:t>
      </w:r>
      <w:r w:rsidR="00FF7DF6" w:rsidRPr="00173241">
        <w:rPr>
          <w:spacing w:val="4"/>
          <w:w w:val="103"/>
          <w:kern w:val="14"/>
          <w:lang w:val="ru-RU" w:eastAsia="es-ES"/>
        </w:rPr>
        <w:t xml:space="preserve"> 2010</w:t>
      </w:r>
      <w:r w:rsidR="006D668B" w:rsidRPr="00173241">
        <w:rPr>
          <w:spacing w:val="4"/>
          <w:w w:val="103"/>
          <w:kern w:val="14"/>
          <w:lang w:val="ru-RU" w:eastAsia="es-ES"/>
        </w:rPr>
        <w:t xml:space="preserve"> года</w:t>
      </w:r>
    </w:p>
    <w:p w:rsidR="00FF7DF6" w:rsidRPr="00710EC9" w:rsidRDefault="00D413AB" w:rsidP="006B4388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220.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6D668B" w:rsidRPr="00710EC9">
        <w:rPr>
          <w:bCs/>
          <w:spacing w:val="4"/>
          <w:w w:val="103"/>
          <w:kern w:val="14"/>
          <w:lang w:val="ru-RU"/>
        </w:rPr>
        <w:t>Закон</w:t>
      </w:r>
      <w:r w:rsidR="00C73B3D" w:rsidRPr="00710EC9">
        <w:rPr>
          <w:bCs/>
          <w:spacing w:val="4"/>
          <w:w w:val="103"/>
          <w:kern w:val="14"/>
          <w:lang w:val="ru-RU"/>
        </w:rPr>
        <w:t>ом</w:t>
      </w:r>
      <w:r w:rsidR="006D668B" w:rsidRPr="00710EC9">
        <w:rPr>
          <w:bCs/>
          <w:spacing w:val="4"/>
          <w:w w:val="103"/>
          <w:kern w:val="14"/>
          <w:lang w:val="ru-RU"/>
        </w:rPr>
        <w:t xml:space="preserve"> №</w:t>
      </w:r>
      <w:r w:rsidR="003137F4" w:rsidRPr="00710EC9">
        <w:rPr>
          <w:bCs/>
          <w:spacing w:val="4"/>
          <w:w w:val="103"/>
          <w:kern w:val="14"/>
          <w:lang w:val="ru-RU"/>
        </w:rPr>
        <w:t> 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2010-1192 </w:t>
      </w:r>
      <w:r w:rsidR="006D668B" w:rsidRPr="00710EC9">
        <w:rPr>
          <w:bCs/>
          <w:spacing w:val="4"/>
          <w:w w:val="103"/>
          <w:kern w:val="14"/>
          <w:lang w:val="ru-RU"/>
        </w:rPr>
        <w:t>от 11 октября 2010 года</w:t>
      </w:r>
      <w:r w:rsidR="00C73B3D" w:rsidRPr="00710EC9">
        <w:rPr>
          <w:bCs/>
          <w:spacing w:val="4"/>
          <w:w w:val="103"/>
          <w:kern w:val="14"/>
          <w:lang w:val="ru-RU"/>
        </w:rPr>
        <w:t>, запрещающим сокрытие лица в общественных местах, был введен штраф за сокрытие лица в общес</w:t>
      </w:r>
      <w:r w:rsidR="00C73B3D" w:rsidRPr="00710EC9">
        <w:rPr>
          <w:bCs/>
          <w:spacing w:val="4"/>
          <w:w w:val="103"/>
          <w:kern w:val="14"/>
          <w:lang w:val="ru-RU"/>
        </w:rPr>
        <w:t>т</w:t>
      </w:r>
      <w:r w:rsidR="00C73B3D" w:rsidRPr="00710EC9">
        <w:rPr>
          <w:bCs/>
          <w:spacing w:val="4"/>
          <w:w w:val="103"/>
          <w:kern w:val="14"/>
          <w:lang w:val="ru-RU"/>
        </w:rPr>
        <w:t>венных местах и предусмотрено правонарушение в виде подстрекательства к сокрытию своего лица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C73B3D" w:rsidRPr="00710EC9">
        <w:rPr>
          <w:bCs/>
          <w:spacing w:val="4"/>
          <w:w w:val="103"/>
          <w:kern w:val="14"/>
          <w:lang w:val="ru-RU"/>
        </w:rPr>
        <w:t xml:space="preserve">Незнание о запрете </w:t>
      </w:r>
      <w:r w:rsidR="00D50F74" w:rsidRPr="00710EC9">
        <w:rPr>
          <w:bCs/>
          <w:spacing w:val="4"/>
          <w:w w:val="103"/>
          <w:kern w:val="14"/>
          <w:lang w:val="ru-RU"/>
        </w:rPr>
        <w:t>наказывается</w:t>
      </w:r>
      <w:r w:rsidR="0007198B">
        <w:rPr>
          <w:bCs/>
          <w:spacing w:val="4"/>
          <w:w w:val="103"/>
          <w:kern w:val="14"/>
          <w:lang w:val="ru-RU"/>
        </w:rPr>
        <w:t xml:space="preserve"> штрафом в разм</w:t>
      </w:r>
      <w:r w:rsidR="0007198B">
        <w:rPr>
          <w:bCs/>
          <w:spacing w:val="4"/>
          <w:w w:val="103"/>
          <w:kern w:val="14"/>
          <w:lang w:val="ru-RU"/>
        </w:rPr>
        <w:t>е</w:t>
      </w:r>
      <w:r w:rsidR="0007198B">
        <w:rPr>
          <w:bCs/>
          <w:spacing w:val="4"/>
          <w:w w:val="103"/>
          <w:kern w:val="14"/>
          <w:lang w:val="ru-RU"/>
        </w:rPr>
        <w:t>ре </w:t>
      </w:r>
      <w:r w:rsidR="00FF7DF6" w:rsidRPr="00710EC9">
        <w:rPr>
          <w:bCs/>
          <w:spacing w:val="4"/>
          <w:w w:val="103"/>
          <w:kern w:val="14"/>
          <w:lang w:val="ru-RU"/>
        </w:rPr>
        <w:t>150</w:t>
      </w:r>
      <w:r w:rsidR="00C73B3D" w:rsidRPr="00710EC9">
        <w:rPr>
          <w:bCs/>
          <w:spacing w:val="4"/>
          <w:w w:val="103"/>
          <w:kern w:val="14"/>
          <w:lang w:val="ru-RU"/>
        </w:rPr>
        <w:t xml:space="preserve"> евро и/или прохождением курса обучения гражданским правам и обяза</w:t>
      </w:r>
      <w:r w:rsidR="00C73B3D" w:rsidRPr="00710EC9">
        <w:rPr>
          <w:bCs/>
          <w:spacing w:val="4"/>
          <w:w w:val="103"/>
          <w:kern w:val="14"/>
          <w:lang w:val="ru-RU"/>
        </w:rPr>
        <w:t>н</w:t>
      </w:r>
      <w:r w:rsidR="00C73B3D" w:rsidRPr="00710EC9">
        <w:rPr>
          <w:bCs/>
          <w:spacing w:val="4"/>
          <w:w w:val="103"/>
          <w:kern w:val="14"/>
          <w:lang w:val="ru-RU"/>
        </w:rPr>
        <w:t>ностям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D50F74" w:rsidRPr="00710EC9">
        <w:rPr>
          <w:bCs/>
          <w:spacing w:val="4"/>
          <w:w w:val="103"/>
          <w:kern w:val="14"/>
          <w:lang w:val="ru-RU"/>
        </w:rPr>
        <w:t>Принуждение кого-либо к сокрытию своего лица по признаку пола ст</w:t>
      </w:r>
      <w:r w:rsidR="00D50F74" w:rsidRPr="00710EC9">
        <w:rPr>
          <w:bCs/>
          <w:spacing w:val="4"/>
          <w:w w:val="103"/>
          <w:kern w:val="14"/>
          <w:lang w:val="ru-RU"/>
        </w:rPr>
        <w:t>а</w:t>
      </w:r>
      <w:r w:rsidR="00D50F74" w:rsidRPr="00710EC9">
        <w:rPr>
          <w:bCs/>
          <w:spacing w:val="4"/>
          <w:w w:val="103"/>
          <w:kern w:val="14"/>
          <w:lang w:val="ru-RU"/>
        </w:rPr>
        <w:t>ло правонарушением, караемым одним годом тюремного заключения и штр</w:t>
      </w:r>
      <w:r w:rsidR="00D50F74" w:rsidRPr="00710EC9">
        <w:rPr>
          <w:bCs/>
          <w:spacing w:val="4"/>
          <w:w w:val="103"/>
          <w:kern w:val="14"/>
          <w:lang w:val="ru-RU"/>
        </w:rPr>
        <w:t>а</w:t>
      </w:r>
      <w:r w:rsidR="00D50F74" w:rsidRPr="00710EC9">
        <w:rPr>
          <w:bCs/>
          <w:spacing w:val="4"/>
          <w:w w:val="103"/>
          <w:kern w:val="14"/>
          <w:lang w:val="ru-RU"/>
        </w:rPr>
        <w:t xml:space="preserve">фом в размере </w:t>
      </w:r>
      <w:r w:rsidR="00FF7DF6" w:rsidRPr="00710EC9">
        <w:rPr>
          <w:bCs/>
          <w:spacing w:val="4"/>
          <w:w w:val="103"/>
          <w:kern w:val="14"/>
          <w:lang w:val="ru-RU"/>
        </w:rPr>
        <w:t>30</w:t>
      </w:r>
      <w:r w:rsidR="0007198B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710EC9">
        <w:rPr>
          <w:bCs/>
          <w:spacing w:val="4"/>
          <w:w w:val="103"/>
          <w:kern w:val="14"/>
          <w:lang w:val="ru-RU"/>
        </w:rPr>
        <w:t>000</w:t>
      </w:r>
      <w:r w:rsidR="0007198B">
        <w:rPr>
          <w:bCs/>
          <w:spacing w:val="4"/>
          <w:w w:val="103"/>
          <w:kern w:val="14"/>
          <w:lang w:val="ru-RU"/>
        </w:rPr>
        <w:t xml:space="preserve"> </w:t>
      </w:r>
      <w:r w:rsidR="00D50F74" w:rsidRPr="00710EC9">
        <w:rPr>
          <w:bCs/>
          <w:spacing w:val="4"/>
          <w:w w:val="103"/>
          <w:kern w:val="14"/>
          <w:lang w:val="ru-RU"/>
        </w:rPr>
        <w:t>евро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D50F74" w:rsidRPr="00710EC9">
        <w:rPr>
          <w:bCs/>
          <w:spacing w:val="4"/>
          <w:w w:val="103"/>
          <w:kern w:val="14"/>
          <w:lang w:val="ru-RU"/>
        </w:rPr>
        <w:t>Налагаемое наказание удваивается, если принужд</w:t>
      </w:r>
      <w:r w:rsidR="00D50F74" w:rsidRPr="00710EC9">
        <w:rPr>
          <w:bCs/>
          <w:spacing w:val="4"/>
          <w:w w:val="103"/>
          <w:kern w:val="14"/>
          <w:lang w:val="ru-RU"/>
        </w:rPr>
        <w:t>е</w:t>
      </w:r>
      <w:r w:rsidR="00D50F74" w:rsidRPr="00710EC9">
        <w:rPr>
          <w:bCs/>
          <w:spacing w:val="4"/>
          <w:w w:val="103"/>
          <w:kern w:val="14"/>
          <w:lang w:val="ru-RU"/>
        </w:rPr>
        <w:t>нию подвергается несовершеннолетнее лицо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D50F74" w:rsidRPr="00710EC9">
        <w:rPr>
          <w:bCs/>
          <w:spacing w:val="4"/>
          <w:w w:val="103"/>
          <w:kern w:val="14"/>
          <w:lang w:val="ru-RU"/>
        </w:rPr>
        <w:t xml:space="preserve">За 18 месяцев после вступления в силу этого Закона не было возбуждено ни одного дела </w:t>
      </w:r>
      <w:r w:rsidR="003870C8" w:rsidRPr="00710EC9">
        <w:rPr>
          <w:bCs/>
          <w:spacing w:val="4"/>
          <w:w w:val="103"/>
          <w:kern w:val="14"/>
          <w:lang w:val="ru-RU"/>
        </w:rPr>
        <w:t>по</w:t>
      </w:r>
      <w:r w:rsidR="00D50F74" w:rsidRPr="00710EC9">
        <w:rPr>
          <w:bCs/>
          <w:spacing w:val="4"/>
          <w:w w:val="103"/>
          <w:kern w:val="14"/>
          <w:lang w:val="ru-RU"/>
        </w:rPr>
        <w:t xml:space="preserve"> его нарушени</w:t>
      </w:r>
      <w:r w:rsidR="003870C8" w:rsidRPr="00710EC9">
        <w:rPr>
          <w:bCs/>
          <w:spacing w:val="4"/>
          <w:w w:val="103"/>
          <w:kern w:val="14"/>
          <w:lang w:val="ru-RU"/>
        </w:rPr>
        <w:t>ю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6B4388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221.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015CCB" w:rsidRPr="00710EC9">
        <w:rPr>
          <w:bCs/>
          <w:spacing w:val="4"/>
          <w:w w:val="103"/>
          <w:kern w:val="14"/>
          <w:lang w:val="ru-RU"/>
        </w:rPr>
        <w:t>Принятием этого Закона национальный законодательный орган торжес</w:t>
      </w:r>
      <w:r w:rsidR="00015CCB" w:rsidRPr="00710EC9">
        <w:rPr>
          <w:bCs/>
          <w:spacing w:val="4"/>
          <w:w w:val="103"/>
          <w:kern w:val="14"/>
          <w:lang w:val="ru-RU"/>
        </w:rPr>
        <w:t>т</w:t>
      </w:r>
      <w:r w:rsidR="00015CCB" w:rsidRPr="00710EC9">
        <w:rPr>
          <w:bCs/>
          <w:spacing w:val="4"/>
          <w:w w:val="103"/>
          <w:kern w:val="14"/>
          <w:lang w:val="ru-RU"/>
        </w:rPr>
        <w:t xml:space="preserve">венно подтвердил ценности Республики и </w:t>
      </w:r>
      <w:r w:rsidR="00BC620D" w:rsidRPr="00710EC9">
        <w:rPr>
          <w:bCs/>
          <w:spacing w:val="4"/>
          <w:w w:val="103"/>
          <w:kern w:val="14"/>
          <w:lang w:val="ru-RU"/>
        </w:rPr>
        <w:t>требования жизни в обществе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</w:p>
    <w:p w:rsidR="00FF7DF6" w:rsidRPr="00710EC9" w:rsidRDefault="00D413AB" w:rsidP="006B4388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222.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942749" w:rsidRPr="00710EC9">
        <w:rPr>
          <w:bCs/>
          <w:spacing w:val="4"/>
          <w:w w:val="103"/>
          <w:kern w:val="14"/>
          <w:lang w:val="ru-RU"/>
        </w:rPr>
        <w:t>Согласно республиканской традиции скрывать свое лицо означает нар</w:t>
      </w:r>
      <w:r w:rsidR="00942749" w:rsidRPr="00710EC9">
        <w:rPr>
          <w:bCs/>
          <w:spacing w:val="4"/>
          <w:w w:val="103"/>
          <w:kern w:val="14"/>
          <w:lang w:val="ru-RU"/>
        </w:rPr>
        <w:t>у</w:t>
      </w:r>
      <w:r w:rsidR="00942749" w:rsidRPr="00710EC9">
        <w:rPr>
          <w:bCs/>
          <w:spacing w:val="4"/>
          <w:w w:val="103"/>
          <w:kern w:val="14"/>
          <w:lang w:val="ru-RU"/>
        </w:rPr>
        <w:t xml:space="preserve">шать минимальные требования жизни в обществе, а это значит, что когда </w:t>
      </w:r>
      <w:r w:rsidR="006C7159" w:rsidRPr="00710EC9">
        <w:rPr>
          <w:bCs/>
          <w:spacing w:val="4"/>
          <w:w w:val="103"/>
          <w:kern w:val="14"/>
          <w:lang w:val="ru-RU"/>
        </w:rPr>
        <w:t>о</w:t>
      </w:r>
      <w:r w:rsidR="006C7159" w:rsidRPr="00710EC9">
        <w:rPr>
          <w:bCs/>
          <w:spacing w:val="4"/>
          <w:w w:val="103"/>
          <w:kern w:val="14"/>
          <w:lang w:val="ru-RU"/>
        </w:rPr>
        <w:t>т</w:t>
      </w:r>
      <w:r w:rsidR="006C7159" w:rsidRPr="00710EC9">
        <w:rPr>
          <w:bCs/>
          <w:spacing w:val="4"/>
          <w:w w:val="103"/>
          <w:kern w:val="14"/>
          <w:lang w:val="ru-RU"/>
        </w:rPr>
        <w:t>дельный человек</w:t>
      </w:r>
      <w:r w:rsidR="00942749" w:rsidRPr="00710EC9">
        <w:rPr>
          <w:bCs/>
          <w:spacing w:val="4"/>
          <w:w w:val="103"/>
          <w:kern w:val="14"/>
          <w:lang w:val="ru-RU"/>
        </w:rPr>
        <w:t xml:space="preserve"> оказывается в общественном месте в широком смысле</w:t>
      </w:r>
      <w:r w:rsidR="006C7159" w:rsidRPr="00710EC9">
        <w:rPr>
          <w:bCs/>
          <w:spacing w:val="4"/>
          <w:w w:val="103"/>
          <w:kern w:val="14"/>
          <w:lang w:val="ru-RU"/>
        </w:rPr>
        <w:t xml:space="preserve"> слова</w:t>
      </w:r>
      <w:r w:rsidR="00C27F81">
        <w:rPr>
          <w:bCs/>
          <w:spacing w:val="4"/>
          <w:w w:val="103"/>
          <w:kern w:val="14"/>
          <w:lang w:val="ru-RU"/>
        </w:rPr>
        <w:t>, т.е.</w:t>
      </w:r>
      <w:r w:rsidR="00942749" w:rsidRPr="00710EC9">
        <w:rPr>
          <w:bCs/>
          <w:spacing w:val="4"/>
          <w:w w:val="103"/>
          <w:kern w:val="14"/>
          <w:lang w:val="ru-RU"/>
        </w:rPr>
        <w:t xml:space="preserve"> там, где можно случайным образом встретиться с другими людьми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6C7159" w:rsidRPr="00710EC9">
        <w:rPr>
          <w:bCs/>
          <w:spacing w:val="4"/>
          <w:w w:val="103"/>
          <w:kern w:val="14"/>
          <w:lang w:val="ru-RU"/>
        </w:rPr>
        <w:t>он не может ни скрывать свою принадлежность к обществу, ни отказ</w:t>
      </w:r>
      <w:r w:rsidR="006C7159" w:rsidRPr="00710EC9">
        <w:rPr>
          <w:bCs/>
          <w:spacing w:val="4"/>
          <w:w w:val="103"/>
          <w:kern w:val="14"/>
          <w:lang w:val="ru-RU"/>
        </w:rPr>
        <w:t>ы</w:t>
      </w:r>
      <w:r w:rsidR="006C7159" w:rsidRPr="00710EC9">
        <w:rPr>
          <w:bCs/>
          <w:spacing w:val="4"/>
          <w:w w:val="103"/>
          <w:kern w:val="14"/>
          <w:lang w:val="ru-RU"/>
        </w:rPr>
        <w:t>ваться от своей принадлежности к обществу, скрывая свое лицо от взглядов других людей во избежание своего опознавания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6C7159" w:rsidRPr="00710EC9">
        <w:rPr>
          <w:bCs/>
          <w:spacing w:val="4"/>
          <w:w w:val="103"/>
          <w:kern w:val="14"/>
          <w:lang w:val="ru-RU"/>
        </w:rPr>
        <w:t>Повседневная деятельность предполагает во</w:t>
      </w:r>
      <w:r w:rsidR="006C7159" w:rsidRPr="00710EC9">
        <w:rPr>
          <w:bCs/>
          <w:spacing w:val="4"/>
          <w:w w:val="103"/>
          <w:kern w:val="14"/>
          <w:lang w:val="ru-RU"/>
        </w:rPr>
        <w:t>з</w:t>
      </w:r>
      <w:r w:rsidR="006C7159" w:rsidRPr="00710EC9">
        <w:rPr>
          <w:bCs/>
          <w:spacing w:val="4"/>
          <w:w w:val="103"/>
          <w:kern w:val="14"/>
          <w:lang w:val="ru-RU"/>
        </w:rPr>
        <w:t>можность опознавания отдельных людей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: </w:t>
      </w:r>
      <w:r w:rsidR="006C7159" w:rsidRPr="00710EC9">
        <w:rPr>
          <w:bCs/>
          <w:spacing w:val="4"/>
          <w:w w:val="103"/>
          <w:kern w:val="14"/>
          <w:lang w:val="ru-RU"/>
        </w:rPr>
        <w:t>когда родитель приходит в школу за своим ребенком</w:t>
      </w:r>
      <w:r w:rsidR="00DC1F44" w:rsidRPr="00710EC9">
        <w:rPr>
          <w:bCs/>
          <w:spacing w:val="4"/>
          <w:w w:val="103"/>
          <w:kern w:val="14"/>
          <w:lang w:val="ru-RU"/>
        </w:rPr>
        <w:t>;</w:t>
      </w:r>
      <w:r w:rsidR="006C7159" w:rsidRPr="00710EC9">
        <w:rPr>
          <w:bCs/>
          <w:spacing w:val="4"/>
          <w:w w:val="103"/>
          <w:kern w:val="14"/>
          <w:lang w:val="ru-RU"/>
        </w:rPr>
        <w:t xml:space="preserve"> при получении </w:t>
      </w:r>
      <w:r w:rsidR="00DC1F44" w:rsidRPr="00710EC9">
        <w:rPr>
          <w:bCs/>
          <w:spacing w:val="4"/>
          <w:w w:val="103"/>
          <w:kern w:val="14"/>
          <w:lang w:val="ru-RU"/>
        </w:rPr>
        <w:t>писем и посылок на почте; при голосов</w:t>
      </w:r>
      <w:r w:rsidR="00DC1F44" w:rsidRPr="00710EC9">
        <w:rPr>
          <w:bCs/>
          <w:spacing w:val="4"/>
          <w:w w:val="103"/>
          <w:kern w:val="14"/>
          <w:lang w:val="ru-RU"/>
        </w:rPr>
        <w:t>а</w:t>
      </w:r>
      <w:r w:rsidR="00DC1F44" w:rsidRPr="00710EC9">
        <w:rPr>
          <w:bCs/>
          <w:spacing w:val="4"/>
          <w:w w:val="103"/>
          <w:kern w:val="14"/>
          <w:lang w:val="ru-RU"/>
        </w:rPr>
        <w:t>нии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6B4388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223.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194C5B" w:rsidRPr="00710EC9">
        <w:rPr>
          <w:bCs/>
          <w:spacing w:val="4"/>
          <w:w w:val="103"/>
          <w:kern w:val="14"/>
          <w:lang w:val="ru-RU"/>
        </w:rPr>
        <w:t>Ношение паранджи женщинами ведет к их социальной изоляции, добр</w:t>
      </w:r>
      <w:r w:rsidR="00194C5B" w:rsidRPr="00710EC9">
        <w:rPr>
          <w:bCs/>
          <w:spacing w:val="4"/>
          <w:w w:val="103"/>
          <w:kern w:val="14"/>
          <w:lang w:val="ru-RU"/>
        </w:rPr>
        <w:t>о</w:t>
      </w:r>
      <w:r w:rsidR="00194C5B" w:rsidRPr="00710EC9">
        <w:rPr>
          <w:bCs/>
          <w:spacing w:val="4"/>
          <w:w w:val="103"/>
          <w:kern w:val="14"/>
          <w:lang w:val="ru-RU"/>
        </w:rPr>
        <w:t>вольной или нет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E669BC" w:rsidRPr="00710EC9">
        <w:rPr>
          <w:bCs/>
          <w:spacing w:val="4"/>
          <w:w w:val="103"/>
          <w:kern w:val="14"/>
          <w:lang w:val="ru-RU"/>
        </w:rPr>
        <w:t>Соответствующие лица попадают в ситуацию изолированн</w:t>
      </w:r>
      <w:r w:rsidR="00E669BC" w:rsidRPr="00710EC9">
        <w:rPr>
          <w:bCs/>
          <w:spacing w:val="4"/>
          <w:w w:val="103"/>
          <w:kern w:val="14"/>
          <w:lang w:val="ru-RU"/>
        </w:rPr>
        <w:t>о</w:t>
      </w:r>
      <w:r w:rsidR="00E669BC" w:rsidRPr="00710EC9">
        <w:rPr>
          <w:bCs/>
          <w:spacing w:val="4"/>
          <w:w w:val="103"/>
          <w:kern w:val="14"/>
          <w:lang w:val="ru-RU"/>
        </w:rPr>
        <w:t>сти, несовместимой с принципами свободы, равенства между мужчинами и женщинами и человеческого достоинства, как они понимаются во Французской Республике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E669BC" w:rsidRPr="00710EC9">
        <w:rPr>
          <w:bCs/>
          <w:spacing w:val="4"/>
          <w:w w:val="103"/>
          <w:kern w:val="14"/>
          <w:lang w:val="ru-RU"/>
        </w:rPr>
        <w:t>Такая ситуация может возникнуть в результате добровольного в</w:t>
      </w:r>
      <w:r w:rsidR="00E669BC" w:rsidRPr="00710EC9">
        <w:rPr>
          <w:bCs/>
          <w:spacing w:val="4"/>
          <w:w w:val="103"/>
          <w:kern w:val="14"/>
          <w:lang w:val="ru-RU"/>
        </w:rPr>
        <w:t>ы</w:t>
      </w:r>
      <w:r w:rsidR="00E669BC" w:rsidRPr="00710EC9">
        <w:rPr>
          <w:bCs/>
          <w:spacing w:val="4"/>
          <w:w w:val="103"/>
          <w:kern w:val="14"/>
          <w:lang w:val="ru-RU"/>
        </w:rPr>
        <w:t>бора или принуждения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E669BC" w:rsidRPr="00710EC9">
        <w:rPr>
          <w:bCs/>
          <w:spacing w:val="4"/>
          <w:w w:val="103"/>
          <w:kern w:val="14"/>
          <w:lang w:val="ru-RU"/>
        </w:rPr>
        <w:t xml:space="preserve">и поэтому Законом также карается факт принуждения третьих </w:t>
      </w:r>
      <w:r w:rsidR="00EA1E5A" w:rsidRPr="00710EC9">
        <w:rPr>
          <w:bCs/>
          <w:spacing w:val="4"/>
          <w:w w:val="103"/>
          <w:kern w:val="14"/>
          <w:lang w:val="ru-RU"/>
        </w:rPr>
        <w:t>сторон</w:t>
      </w:r>
      <w:r w:rsidR="00E669BC" w:rsidRPr="00710EC9">
        <w:rPr>
          <w:bCs/>
          <w:spacing w:val="4"/>
          <w:w w:val="103"/>
          <w:kern w:val="14"/>
          <w:lang w:val="ru-RU"/>
        </w:rPr>
        <w:t xml:space="preserve"> к сокрытию своего лица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</w:p>
    <w:p w:rsidR="00FF7DF6" w:rsidRPr="00710EC9" w:rsidRDefault="00D413AB" w:rsidP="006B4388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224.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60408C" w:rsidRPr="00710EC9">
        <w:rPr>
          <w:bCs/>
          <w:spacing w:val="4"/>
          <w:w w:val="103"/>
          <w:kern w:val="14"/>
          <w:lang w:val="ru-RU"/>
        </w:rPr>
        <w:t xml:space="preserve">Соображения по поддержанию общественного порядка, как, например, требования общественной безопасности, также оправдывают </w:t>
      </w:r>
      <w:r w:rsidR="003870C8" w:rsidRPr="00710EC9">
        <w:rPr>
          <w:bCs/>
          <w:spacing w:val="4"/>
          <w:w w:val="103"/>
          <w:kern w:val="14"/>
          <w:lang w:val="ru-RU"/>
        </w:rPr>
        <w:t>необходимость</w:t>
      </w:r>
      <w:r w:rsidR="0060408C" w:rsidRPr="00710EC9">
        <w:rPr>
          <w:bCs/>
          <w:spacing w:val="4"/>
          <w:w w:val="103"/>
          <w:kern w:val="14"/>
          <w:lang w:val="ru-RU"/>
        </w:rPr>
        <w:t xml:space="preserve"> ношения в общественных местах одежды, позволяющей идентифицировать л</w:t>
      </w:r>
      <w:r w:rsidR="0060408C" w:rsidRPr="00710EC9">
        <w:rPr>
          <w:bCs/>
          <w:spacing w:val="4"/>
          <w:w w:val="103"/>
          <w:kern w:val="14"/>
          <w:lang w:val="ru-RU"/>
        </w:rPr>
        <w:t>ю</w:t>
      </w:r>
      <w:r w:rsidR="0060408C" w:rsidRPr="00710EC9">
        <w:rPr>
          <w:bCs/>
          <w:spacing w:val="4"/>
          <w:w w:val="103"/>
          <w:kern w:val="14"/>
          <w:lang w:val="ru-RU"/>
        </w:rPr>
        <w:t>дей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60408C" w:rsidRPr="00710EC9">
        <w:rPr>
          <w:bCs/>
          <w:spacing w:val="4"/>
          <w:w w:val="103"/>
          <w:kern w:val="14"/>
          <w:lang w:val="ru-RU"/>
        </w:rPr>
        <w:t>Возможность идентификации в случае необходимости позволяет, напр</w:t>
      </w:r>
      <w:r w:rsidR="0060408C" w:rsidRPr="00710EC9">
        <w:rPr>
          <w:bCs/>
          <w:spacing w:val="4"/>
          <w:w w:val="103"/>
          <w:kern w:val="14"/>
          <w:lang w:val="ru-RU"/>
        </w:rPr>
        <w:t>и</w:t>
      </w:r>
      <w:r w:rsidR="0060408C" w:rsidRPr="00710EC9">
        <w:rPr>
          <w:bCs/>
          <w:spacing w:val="4"/>
          <w:w w:val="103"/>
          <w:kern w:val="14"/>
          <w:lang w:val="ru-RU"/>
        </w:rPr>
        <w:t>мер, в лучшей степени предупреждать возможность преступного поведения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6B4388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225.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134B83" w:rsidRPr="00710EC9">
        <w:rPr>
          <w:bCs/>
          <w:spacing w:val="4"/>
          <w:w w:val="103"/>
          <w:kern w:val="14"/>
          <w:lang w:val="ru-RU"/>
        </w:rPr>
        <w:t>Этот Закон в большей степени ограничивает ношение одежды, скрыва</w:t>
      </w:r>
      <w:r w:rsidR="00134B83" w:rsidRPr="00710EC9">
        <w:rPr>
          <w:bCs/>
          <w:spacing w:val="4"/>
          <w:w w:val="103"/>
          <w:kern w:val="14"/>
          <w:lang w:val="ru-RU"/>
        </w:rPr>
        <w:t>ю</w:t>
      </w:r>
      <w:r w:rsidR="00C27F81">
        <w:rPr>
          <w:bCs/>
          <w:spacing w:val="4"/>
          <w:w w:val="103"/>
          <w:kern w:val="14"/>
          <w:lang w:val="ru-RU"/>
        </w:rPr>
        <w:t xml:space="preserve">щей лицо, т.е. </w:t>
      </w:r>
      <w:r w:rsidR="00134B83" w:rsidRPr="00710EC9">
        <w:rPr>
          <w:bCs/>
          <w:spacing w:val="4"/>
          <w:w w:val="103"/>
          <w:kern w:val="14"/>
          <w:lang w:val="ru-RU"/>
        </w:rPr>
        <w:t>той, которая делает невозможным установление личности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: </w:t>
      </w:r>
      <w:r w:rsidR="002F36D0" w:rsidRPr="00710EC9">
        <w:rPr>
          <w:bCs/>
          <w:spacing w:val="4"/>
          <w:w w:val="103"/>
          <w:kern w:val="14"/>
          <w:lang w:val="ru-RU"/>
        </w:rPr>
        <w:t>в св</w:t>
      </w:r>
      <w:r w:rsidR="002F36D0" w:rsidRPr="00710EC9">
        <w:rPr>
          <w:bCs/>
          <w:spacing w:val="4"/>
          <w:w w:val="103"/>
          <w:kern w:val="14"/>
          <w:lang w:val="ru-RU"/>
        </w:rPr>
        <w:t>я</w:t>
      </w:r>
      <w:r w:rsidR="002F36D0" w:rsidRPr="00710EC9">
        <w:rPr>
          <w:bCs/>
          <w:spacing w:val="4"/>
          <w:w w:val="103"/>
          <w:kern w:val="14"/>
          <w:lang w:val="ru-RU"/>
        </w:rPr>
        <w:t xml:space="preserve">зи с этим, в частности, запрещается ношение паранджи </w:t>
      </w:r>
      <w:r w:rsidR="00FF7DF6" w:rsidRPr="00710EC9">
        <w:rPr>
          <w:bCs/>
          <w:spacing w:val="4"/>
          <w:w w:val="103"/>
          <w:kern w:val="14"/>
          <w:lang w:val="ru-RU"/>
        </w:rPr>
        <w:t>(</w:t>
      </w:r>
      <w:r w:rsidR="00C27F81">
        <w:rPr>
          <w:bCs/>
          <w:spacing w:val="4"/>
          <w:w w:val="103"/>
          <w:kern w:val="14"/>
          <w:lang w:val="ru-RU"/>
        </w:rPr>
        <w:t xml:space="preserve">чадры, никаба и </w:t>
      </w:r>
      <w:r w:rsidR="002F36D0" w:rsidRPr="00710EC9">
        <w:rPr>
          <w:bCs/>
          <w:spacing w:val="4"/>
          <w:w w:val="103"/>
          <w:kern w:val="14"/>
          <w:lang w:val="ru-RU"/>
        </w:rPr>
        <w:t>т.д.</w:t>
      </w:r>
      <w:r w:rsidR="00FF7DF6" w:rsidRPr="00710EC9">
        <w:rPr>
          <w:bCs/>
          <w:spacing w:val="4"/>
          <w:w w:val="103"/>
          <w:kern w:val="14"/>
          <w:lang w:val="ru-RU"/>
        </w:rPr>
        <w:t>),</w:t>
      </w:r>
      <w:r w:rsidR="002F36D0" w:rsidRPr="00710EC9">
        <w:rPr>
          <w:bCs/>
          <w:spacing w:val="4"/>
          <w:w w:val="103"/>
          <w:kern w:val="14"/>
          <w:lang w:val="ru-RU"/>
        </w:rPr>
        <w:t xml:space="preserve"> но также и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AE7F6A" w:rsidRPr="00710EC9">
        <w:rPr>
          <w:bCs/>
          <w:spacing w:val="4"/>
          <w:w w:val="103"/>
          <w:kern w:val="14"/>
          <w:lang w:val="ru-RU"/>
        </w:rPr>
        <w:t>подшлемников с отверстиями для глаз</w:t>
      </w:r>
      <w:r w:rsidR="00FF7DF6" w:rsidRPr="00710EC9">
        <w:rPr>
          <w:bCs/>
          <w:spacing w:val="4"/>
          <w:w w:val="103"/>
          <w:kern w:val="14"/>
          <w:lang w:val="ru-RU"/>
        </w:rPr>
        <w:t>,</w:t>
      </w:r>
      <w:r w:rsidR="00AE7F6A" w:rsidRPr="00710EC9">
        <w:rPr>
          <w:bCs/>
          <w:spacing w:val="4"/>
          <w:w w:val="103"/>
          <w:kern w:val="14"/>
          <w:lang w:val="ru-RU"/>
        </w:rPr>
        <w:t xml:space="preserve"> масок или любых других а</w:t>
      </w:r>
      <w:r w:rsidR="00AE7F6A" w:rsidRPr="00710EC9">
        <w:rPr>
          <w:bCs/>
          <w:spacing w:val="4"/>
          <w:w w:val="103"/>
          <w:kern w:val="14"/>
          <w:lang w:val="ru-RU"/>
        </w:rPr>
        <w:t>к</w:t>
      </w:r>
      <w:r w:rsidR="00AE7F6A" w:rsidRPr="00710EC9">
        <w:rPr>
          <w:bCs/>
          <w:spacing w:val="4"/>
          <w:w w:val="103"/>
          <w:kern w:val="14"/>
          <w:lang w:val="ru-RU"/>
        </w:rPr>
        <w:t>сессуаров или одежды, скрывающих лицо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</w:p>
    <w:p w:rsidR="00FF7DF6" w:rsidRPr="00710EC9" w:rsidRDefault="00D413AB" w:rsidP="006B4388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226.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F67AEA" w:rsidRPr="00710EC9">
        <w:rPr>
          <w:bCs/>
          <w:spacing w:val="4"/>
          <w:w w:val="103"/>
          <w:kern w:val="14"/>
          <w:lang w:val="ru-RU"/>
        </w:rPr>
        <w:t>Статья</w:t>
      </w:r>
      <w:r w:rsidR="0007198B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2 </w:t>
      </w:r>
      <w:r w:rsidR="00F67AEA" w:rsidRPr="00710EC9">
        <w:rPr>
          <w:bCs/>
          <w:spacing w:val="4"/>
          <w:w w:val="103"/>
          <w:kern w:val="14"/>
          <w:lang w:val="ru-RU"/>
        </w:rPr>
        <w:t>этого Закона предусматривает многочисленные исключения из запрета на скрытие лица. В действительности разрешено носить приспособл</w:t>
      </w:r>
      <w:r w:rsidR="00F67AEA" w:rsidRPr="00710EC9">
        <w:rPr>
          <w:bCs/>
          <w:spacing w:val="4"/>
          <w:w w:val="103"/>
          <w:kern w:val="14"/>
          <w:lang w:val="ru-RU"/>
        </w:rPr>
        <w:t>е</w:t>
      </w:r>
      <w:r w:rsidR="00F67AEA" w:rsidRPr="00710EC9">
        <w:rPr>
          <w:bCs/>
          <w:spacing w:val="4"/>
          <w:w w:val="103"/>
          <w:kern w:val="14"/>
          <w:lang w:val="ru-RU"/>
        </w:rPr>
        <w:t>ния для защиты лица по медицинским показаниям, защитные средства для л</w:t>
      </w:r>
      <w:r w:rsidR="00F67AEA" w:rsidRPr="00710EC9">
        <w:rPr>
          <w:bCs/>
          <w:spacing w:val="4"/>
          <w:w w:val="103"/>
          <w:kern w:val="14"/>
          <w:lang w:val="ru-RU"/>
        </w:rPr>
        <w:t>и</w:t>
      </w:r>
      <w:r w:rsidR="00F67AEA" w:rsidRPr="00710EC9">
        <w:rPr>
          <w:bCs/>
          <w:spacing w:val="4"/>
          <w:w w:val="103"/>
          <w:kern w:val="14"/>
          <w:lang w:val="ru-RU"/>
        </w:rPr>
        <w:t>ца, используемые в связи с профессиональной деятельностью или занятием спортом, обязательные средства защиты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(</w:t>
      </w:r>
      <w:r w:rsidR="00F67AEA" w:rsidRPr="00710EC9">
        <w:rPr>
          <w:bCs/>
          <w:spacing w:val="4"/>
          <w:w w:val="103"/>
          <w:kern w:val="14"/>
          <w:lang w:val="ru-RU"/>
        </w:rPr>
        <w:t>например, мотоциклетные шлемы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), </w:t>
      </w:r>
      <w:r w:rsidR="00F67AEA" w:rsidRPr="00710EC9">
        <w:rPr>
          <w:bCs/>
          <w:spacing w:val="4"/>
          <w:w w:val="103"/>
          <w:kern w:val="14"/>
          <w:lang w:val="ru-RU"/>
        </w:rPr>
        <w:t xml:space="preserve">скрывать лицо в связи с проведением </w:t>
      </w:r>
      <w:r w:rsidR="007D3DDA" w:rsidRPr="00710EC9">
        <w:rPr>
          <w:bCs/>
          <w:spacing w:val="4"/>
          <w:w w:val="103"/>
          <w:kern w:val="14"/>
          <w:lang w:val="ru-RU"/>
        </w:rPr>
        <w:t>традиционных манифестаций, в том числе карнавалов или различных процессий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100EF4" w:rsidRPr="00710EC9">
        <w:rPr>
          <w:bCs/>
          <w:spacing w:val="4"/>
          <w:w w:val="103"/>
          <w:kern w:val="14"/>
          <w:lang w:val="ru-RU"/>
        </w:rPr>
        <w:t xml:space="preserve">а также разрешено носить одежду или аксессуары, не предназначенные для полного покрывания лица </w:t>
      </w:r>
      <w:r w:rsidR="00FF7DF6" w:rsidRPr="00710EC9">
        <w:rPr>
          <w:bCs/>
          <w:spacing w:val="4"/>
          <w:w w:val="103"/>
          <w:kern w:val="14"/>
          <w:lang w:val="ru-RU"/>
        </w:rPr>
        <w:t>(</w:t>
      </w:r>
      <w:r w:rsidR="00100EF4" w:rsidRPr="00710EC9">
        <w:rPr>
          <w:bCs/>
          <w:spacing w:val="4"/>
          <w:w w:val="103"/>
          <w:kern w:val="14"/>
          <w:lang w:val="ru-RU"/>
        </w:rPr>
        <w:t>солнцезащи</w:t>
      </w:r>
      <w:r w:rsidR="00100EF4" w:rsidRPr="00710EC9">
        <w:rPr>
          <w:bCs/>
          <w:spacing w:val="4"/>
          <w:w w:val="103"/>
          <w:kern w:val="14"/>
          <w:lang w:val="ru-RU"/>
        </w:rPr>
        <w:t>т</w:t>
      </w:r>
      <w:r w:rsidR="00100EF4" w:rsidRPr="00710EC9">
        <w:rPr>
          <w:bCs/>
          <w:spacing w:val="4"/>
          <w:w w:val="103"/>
          <w:kern w:val="14"/>
          <w:lang w:val="ru-RU"/>
        </w:rPr>
        <w:t>ные очки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214634" w:rsidRPr="00710EC9">
        <w:rPr>
          <w:bCs/>
          <w:spacing w:val="4"/>
          <w:w w:val="103"/>
          <w:kern w:val="14"/>
          <w:lang w:val="ru-RU"/>
        </w:rPr>
        <w:t>головные уборы и т.д.</w:t>
      </w:r>
      <w:r w:rsidR="00FF7DF6" w:rsidRPr="00710EC9">
        <w:rPr>
          <w:bCs/>
          <w:spacing w:val="4"/>
          <w:w w:val="103"/>
          <w:kern w:val="14"/>
          <w:lang w:val="ru-RU"/>
        </w:rPr>
        <w:t>).</w:t>
      </w:r>
    </w:p>
    <w:p w:rsidR="00FF7DF6" w:rsidRPr="00710EC9" w:rsidRDefault="00D413AB" w:rsidP="006B4388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227.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6726DB" w:rsidRPr="00710EC9">
        <w:rPr>
          <w:bCs/>
          <w:spacing w:val="4"/>
          <w:w w:val="103"/>
          <w:kern w:val="14"/>
          <w:lang w:val="ru-RU"/>
        </w:rPr>
        <w:t xml:space="preserve">Запрет распространяется </w:t>
      </w:r>
      <w:r w:rsidR="00C27F81">
        <w:rPr>
          <w:bCs/>
          <w:spacing w:val="4"/>
          <w:w w:val="103"/>
          <w:kern w:val="14"/>
          <w:lang w:val="ru-RU"/>
        </w:rPr>
        <w:t>на общественные места, например</w:t>
      </w:r>
      <w:r w:rsidR="006726DB" w:rsidRPr="00710EC9">
        <w:rPr>
          <w:bCs/>
          <w:spacing w:val="4"/>
          <w:w w:val="103"/>
          <w:kern w:val="14"/>
          <w:lang w:val="ru-RU"/>
        </w:rPr>
        <w:t xml:space="preserve"> улицы, а также на места</w:t>
      </w:r>
      <w:r w:rsidR="00C7561E" w:rsidRPr="00710EC9">
        <w:rPr>
          <w:bCs/>
          <w:spacing w:val="4"/>
          <w:w w:val="103"/>
          <w:kern w:val="14"/>
          <w:lang w:val="ru-RU"/>
        </w:rPr>
        <w:t>, открытые для широкой публики или используемые для служб общественного назначения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C7561E" w:rsidRPr="00710EC9">
        <w:rPr>
          <w:bCs/>
          <w:spacing w:val="4"/>
          <w:w w:val="103"/>
          <w:kern w:val="14"/>
          <w:lang w:val="ru-RU"/>
        </w:rPr>
        <w:t>Запрет не распространяется на места отправления культ</w:t>
      </w:r>
      <w:r w:rsidR="00B003EB" w:rsidRPr="00710EC9">
        <w:rPr>
          <w:bCs/>
          <w:spacing w:val="4"/>
          <w:w w:val="103"/>
          <w:kern w:val="14"/>
          <w:lang w:val="ru-RU"/>
        </w:rPr>
        <w:t>а</w:t>
      </w:r>
      <w:r w:rsidR="00C7561E" w:rsidRPr="00710EC9">
        <w:rPr>
          <w:bCs/>
          <w:spacing w:val="4"/>
          <w:w w:val="103"/>
          <w:kern w:val="14"/>
          <w:lang w:val="ru-RU"/>
        </w:rPr>
        <w:t>, открытые для публики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C7561E" w:rsidRPr="00710EC9">
        <w:rPr>
          <w:bCs/>
          <w:spacing w:val="4"/>
          <w:w w:val="103"/>
          <w:kern w:val="14"/>
          <w:lang w:val="ru-RU"/>
        </w:rPr>
        <w:t>Таким образом, этот Закон не имеет целью огр</w:t>
      </w:r>
      <w:r w:rsidR="00C7561E" w:rsidRPr="00710EC9">
        <w:rPr>
          <w:bCs/>
          <w:spacing w:val="4"/>
          <w:w w:val="103"/>
          <w:kern w:val="14"/>
          <w:lang w:val="ru-RU"/>
        </w:rPr>
        <w:t>а</w:t>
      </w:r>
      <w:r w:rsidR="00C7561E" w:rsidRPr="00710EC9">
        <w:rPr>
          <w:bCs/>
          <w:spacing w:val="4"/>
          <w:w w:val="103"/>
          <w:kern w:val="14"/>
          <w:lang w:val="ru-RU"/>
        </w:rPr>
        <w:t xml:space="preserve">ничить свободу религии </w:t>
      </w:r>
      <w:r w:rsidR="00B003EB" w:rsidRPr="00710EC9">
        <w:rPr>
          <w:bCs/>
          <w:spacing w:val="4"/>
          <w:w w:val="103"/>
          <w:kern w:val="14"/>
          <w:lang w:val="ru-RU"/>
        </w:rPr>
        <w:t>и не регламентирует ношение той или иной одежды во время религиозных церемоний в местах отправления культа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228.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BC188A" w:rsidRPr="00710EC9">
        <w:rPr>
          <w:bCs/>
          <w:spacing w:val="4"/>
          <w:w w:val="103"/>
          <w:kern w:val="14"/>
          <w:lang w:val="ru-RU"/>
        </w:rPr>
        <w:t xml:space="preserve">Кто-либо, скрывающий свое лицо в общественном месте, может быть подвергнут штрафу в размере до </w:t>
      </w:r>
      <w:r w:rsidR="003E6A89" w:rsidRPr="00710EC9">
        <w:rPr>
          <w:bCs/>
          <w:spacing w:val="4"/>
          <w:w w:val="103"/>
          <w:kern w:val="14"/>
          <w:lang w:val="ru-RU"/>
        </w:rPr>
        <w:t>150</w:t>
      </w:r>
      <w:r w:rsidR="0007198B">
        <w:rPr>
          <w:bCs/>
          <w:spacing w:val="4"/>
          <w:w w:val="103"/>
          <w:kern w:val="14"/>
          <w:lang w:val="ru-RU"/>
        </w:rPr>
        <w:t xml:space="preserve"> </w:t>
      </w:r>
      <w:r w:rsidR="00BC188A" w:rsidRPr="00710EC9">
        <w:rPr>
          <w:bCs/>
          <w:spacing w:val="4"/>
          <w:w w:val="103"/>
          <w:kern w:val="14"/>
          <w:lang w:val="ru-RU"/>
        </w:rPr>
        <w:t>евро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BC188A" w:rsidRPr="00710EC9">
        <w:rPr>
          <w:bCs/>
          <w:spacing w:val="4"/>
          <w:w w:val="103"/>
          <w:kern w:val="14"/>
          <w:lang w:val="ru-RU"/>
        </w:rPr>
        <w:t>Вместо этого штрафа или в дополн</w:t>
      </w:r>
      <w:r w:rsidR="00BC188A" w:rsidRPr="00710EC9">
        <w:rPr>
          <w:bCs/>
          <w:spacing w:val="4"/>
          <w:w w:val="103"/>
          <w:kern w:val="14"/>
          <w:lang w:val="ru-RU"/>
        </w:rPr>
        <w:t>е</w:t>
      </w:r>
      <w:r w:rsidR="00BC188A" w:rsidRPr="00710EC9">
        <w:rPr>
          <w:bCs/>
          <w:spacing w:val="4"/>
          <w:w w:val="103"/>
          <w:kern w:val="14"/>
          <w:lang w:val="ru-RU"/>
        </w:rPr>
        <w:t>ние к нему судья может назначить обязательное посещение, в ряде случаев за свой счет, курсов по гражданским правам и обязанностям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1D1664" w:rsidRPr="00710EC9">
        <w:rPr>
          <w:bCs/>
          <w:spacing w:val="4"/>
          <w:w w:val="103"/>
          <w:kern w:val="14"/>
          <w:lang w:val="ru-RU"/>
        </w:rPr>
        <w:t>Кто-либо, заста</w:t>
      </w:r>
      <w:r w:rsidR="001D1664" w:rsidRPr="00710EC9">
        <w:rPr>
          <w:bCs/>
          <w:spacing w:val="4"/>
          <w:w w:val="103"/>
          <w:kern w:val="14"/>
          <w:lang w:val="ru-RU"/>
        </w:rPr>
        <w:t>в</w:t>
      </w:r>
      <w:r w:rsidR="001D1664" w:rsidRPr="00710EC9">
        <w:rPr>
          <w:bCs/>
          <w:spacing w:val="4"/>
          <w:w w:val="103"/>
          <w:kern w:val="14"/>
          <w:lang w:val="ru-RU"/>
        </w:rPr>
        <w:t>ляющий кого-либо скрывать свое лицо в общественном месте, совершает пр</w:t>
      </w:r>
      <w:r w:rsidR="001D1664" w:rsidRPr="00710EC9">
        <w:rPr>
          <w:bCs/>
          <w:spacing w:val="4"/>
          <w:w w:val="103"/>
          <w:kern w:val="14"/>
          <w:lang w:val="ru-RU"/>
        </w:rPr>
        <w:t>а</w:t>
      </w:r>
      <w:r w:rsidR="001D1664" w:rsidRPr="00710EC9">
        <w:rPr>
          <w:bCs/>
          <w:spacing w:val="4"/>
          <w:w w:val="103"/>
          <w:kern w:val="14"/>
          <w:lang w:val="ru-RU"/>
        </w:rPr>
        <w:t xml:space="preserve">вонарушение, наказуемое одним годом тюремного заключения и штрафом в размере </w:t>
      </w:r>
      <w:r w:rsidR="0007198B">
        <w:rPr>
          <w:bCs/>
          <w:spacing w:val="4"/>
          <w:w w:val="103"/>
          <w:kern w:val="14"/>
          <w:lang w:val="ru-RU"/>
        </w:rPr>
        <w:t xml:space="preserve">30 </w:t>
      </w:r>
      <w:r w:rsidR="00FF7DF6" w:rsidRPr="00710EC9">
        <w:rPr>
          <w:bCs/>
          <w:spacing w:val="4"/>
          <w:w w:val="103"/>
          <w:kern w:val="14"/>
          <w:lang w:val="ru-RU"/>
        </w:rPr>
        <w:t>000</w:t>
      </w:r>
      <w:r w:rsidR="0007198B">
        <w:rPr>
          <w:bCs/>
          <w:spacing w:val="4"/>
          <w:w w:val="103"/>
          <w:kern w:val="14"/>
          <w:lang w:val="ru-RU"/>
        </w:rPr>
        <w:t xml:space="preserve"> </w:t>
      </w:r>
      <w:r w:rsidR="001D1664" w:rsidRPr="00710EC9">
        <w:rPr>
          <w:bCs/>
          <w:spacing w:val="4"/>
          <w:w w:val="103"/>
          <w:kern w:val="14"/>
          <w:lang w:val="ru-RU"/>
        </w:rPr>
        <w:t xml:space="preserve">евро. Эти наказания увеличиваются в два раза, если </w:t>
      </w:r>
      <w:r w:rsidR="00CB7FAC" w:rsidRPr="00710EC9">
        <w:rPr>
          <w:bCs/>
          <w:spacing w:val="4"/>
          <w:w w:val="103"/>
          <w:kern w:val="14"/>
          <w:lang w:val="ru-RU"/>
        </w:rPr>
        <w:t>такие де</w:t>
      </w:r>
      <w:r w:rsidR="00CB7FAC" w:rsidRPr="00710EC9">
        <w:rPr>
          <w:bCs/>
          <w:spacing w:val="4"/>
          <w:w w:val="103"/>
          <w:kern w:val="14"/>
          <w:lang w:val="ru-RU"/>
        </w:rPr>
        <w:t>й</w:t>
      </w:r>
      <w:r w:rsidR="00CB7FAC" w:rsidRPr="00710EC9">
        <w:rPr>
          <w:bCs/>
          <w:spacing w:val="4"/>
          <w:w w:val="103"/>
          <w:kern w:val="14"/>
          <w:lang w:val="ru-RU"/>
        </w:rPr>
        <w:t>ствия совершаются в отношении несовершеннолетнего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229.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170911" w:rsidRPr="00710EC9">
        <w:rPr>
          <w:bCs/>
          <w:spacing w:val="4"/>
          <w:w w:val="103"/>
          <w:kern w:val="14"/>
          <w:lang w:val="ru-RU"/>
        </w:rPr>
        <w:t>В педагогических целях Законом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170911" w:rsidRPr="00710EC9">
        <w:rPr>
          <w:bCs/>
          <w:spacing w:val="4"/>
          <w:w w:val="103"/>
          <w:kern w:val="14"/>
          <w:lang w:val="ru-RU"/>
        </w:rPr>
        <w:t>от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11</w:t>
      </w:r>
      <w:r w:rsidR="0007198B">
        <w:rPr>
          <w:bCs/>
          <w:spacing w:val="4"/>
          <w:w w:val="103"/>
          <w:kern w:val="14"/>
          <w:lang w:val="ru-RU"/>
        </w:rPr>
        <w:t xml:space="preserve"> </w:t>
      </w:r>
      <w:r w:rsidR="00170911" w:rsidRPr="00710EC9">
        <w:rPr>
          <w:bCs/>
          <w:spacing w:val="4"/>
          <w:w w:val="103"/>
          <w:kern w:val="14"/>
          <w:lang w:val="ru-RU"/>
        </w:rPr>
        <w:t>октября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2010</w:t>
      </w:r>
      <w:r w:rsidR="00170911" w:rsidRPr="00710EC9">
        <w:rPr>
          <w:bCs/>
          <w:spacing w:val="4"/>
          <w:w w:val="103"/>
          <w:kern w:val="14"/>
          <w:lang w:val="ru-RU"/>
        </w:rPr>
        <w:t xml:space="preserve"> года был предусмо</w:t>
      </w:r>
      <w:r w:rsidR="00170911" w:rsidRPr="00710EC9">
        <w:rPr>
          <w:bCs/>
          <w:spacing w:val="4"/>
          <w:w w:val="103"/>
          <w:kern w:val="14"/>
          <w:lang w:val="ru-RU"/>
        </w:rPr>
        <w:t>т</w:t>
      </w:r>
      <w:r w:rsidR="00170911" w:rsidRPr="00710EC9">
        <w:rPr>
          <w:bCs/>
          <w:spacing w:val="4"/>
          <w:w w:val="103"/>
          <w:kern w:val="14"/>
          <w:lang w:val="ru-RU"/>
        </w:rPr>
        <w:t>рен шестимесячный период между его принятием и вступлением в силу, что п</w:t>
      </w:r>
      <w:r w:rsidR="00170911" w:rsidRPr="00710EC9">
        <w:rPr>
          <w:bCs/>
          <w:spacing w:val="4"/>
          <w:w w:val="103"/>
          <w:kern w:val="14"/>
          <w:lang w:val="ru-RU"/>
        </w:rPr>
        <w:t>о</w:t>
      </w:r>
      <w:r w:rsidR="00170911" w:rsidRPr="00710EC9">
        <w:rPr>
          <w:bCs/>
          <w:spacing w:val="4"/>
          <w:w w:val="103"/>
          <w:kern w:val="14"/>
          <w:lang w:val="ru-RU"/>
        </w:rPr>
        <w:t>зволило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B61A5F" w:rsidRPr="00710EC9">
        <w:rPr>
          <w:bCs/>
          <w:spacing w:val="4"/>
          <w:w w:val="103"/>
          <w:kern w:val="14"/>
          <w:lang w:val="ru-RU"/>
        </w:rPr>
        <w:t>подготовить заинтересованные стороны к соблюдению важных пол</w:t>
      </w:r>
      <w:r w:rsidR="00B61A5F" w:rsidRPr="00710EC9">
        <w:rPr>
          <w:bCs/>
          <w:spacing w:val="4"/>
          <w:w w:val="103"/>
          <w:kern w:val="14"/>
          <w:lang w:val="ru-RU"/>
        </w:rPr>
        <w:t>о</w:t>
      </w:r>
      <w:r w:rsidR="00B61A5F" w:rsidRPr="00710EC9">
        <w:rPr>
          <w:bCs/>
          <w:spacing w:val="4"/>
          <w:w w:val="103"/>
          <w:kern w:val="14"/>
          <w:lang w:val="ru-RU"/>
        </w:rPr>
        <w:t xml:space="preserve">жений 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B61A5F" w:rsidRPr="00710EC9">
        <w:rPr>
          <w:bCs/>
          <w:spacing w:val="4"/>
          <w:w w:val="103"/>
          <w:kern w:val="14"/>
          <w:lang w:val="ru-RU"/>
        </w:rPr>
        <w:t>республиканского пакта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230.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1879EC" w:rsidRPr="0007198B">
        <w:rPr>
          <w:bCs/>
          <w:w w:val="103"/>
          <w:kern w:val="14"/>
          <w:lang w:val="ru-RU"/>
        </w:rPr>
        <w:t xml:space="preserve">В период с его вступления в силу </w:t>
      </w:r>
      <w:r w:rsidR="00FF7DF6" w:rsidRPr="0007198B">
        <w:rPr>
          <w:bCs/>
          <w:w w:val="103"/>
          <w:kern w:val="14"/>
          <w:lang w:val="ru-RU"/>
        </w:rPr>
        <w:t xml:space="preserve">11 </w:t>
      </w:r>
      <w:r w:rsidR="001879EC" w:rsidRPr="0007198B">
        <w:rPr>
          <w:bCs/>
          <w:w w:val="103"/>
          <w:kern w:val="14"/>
          <w:lang w:val="ru-RU"/>
        </w:rPr>
        <w:t xml:space="preserve">апреля </w:t>
      </w:r>
      <w:r w:rsidR="00FF7DF6" w:rsidRPr="0007198B">
        <w:rPr>
          <w:bCs/>
          <w:w w:val="103"/>
          <w:kern w:val="14"/>
          <w:lang w:val="ru-RU"/>
        </w:rPr>
        <w:t>2011</w:t>
      </w:r>
      <w:r w:rsidR="001879EC" w:rsidRPr="0007198B">
        <w:rPr>
          <w:bCs/>
          <w:w w:val="103"/>
          <w:kern w:val="14"/>
          <w:lang w:val="ru-RU"/>
        </w:rPr>
        <w:t xml:space="preserve"> года и по</w:t>
      </w:r>
      <w:r w:rsidR="00FF7DF6" w:rsidRPr="0007198B">
        <w:rPr>
          <w:bCs/>
          <w:w w:val="103"/>
          <w:kern w:val="14"/>
          <w:lang w:val="ru-RU"/>
        </w:rPr>
        <w:t xml:space="preserve"> 11</w:t>
      </w:r>
      <w:r w:rsidR="0007198B" w:rsidRPr="0007198B">
        <w:rPr>
          <w:bCs/>
          <w:w w:val="103"/>
          <w:kern w:val="14"/>
          <w:lang w:val="ru-RU"/>
        </w:rPr>
        <w:t xml:space="preserve"> </w:t>
      </w:r>
      <w:r w:rsidR="001879EC" w:rsidRPr="0007198B">
        <w:rPr>
          <w:bCs/>
          <w:w w:val="103"/>
          <w:kern w:val="14"/>
          <w:lang w:val="ru-RU"/>
        </w:rPr>
        <w:t>апреля</w:t>
      </w:r>
      <w:r w:rsidR="0007198B" w:rsidRPr="0007198B">
        <w:rPr>
          <w:bCs/>
          <w:w w:val="103"/>
          <w:kern w:val="14"/>
          <w:lang w:val="ru-RU"/>
        </w:rPr>
        <w:t xml:space="preserve"> </w:t>
      </w:r>
      <w:r w:rsidR="00FF7DF6" w:rsidRPr="0007198B">
        <w:rPr>
          <w:bCs/>
          <w:spacing w:val="-2"/>
          <w:w w:val="103"/>
          <w:kern w:val="14"/>
          <w:lang w:val="ru-RU"/>
        </w:rPr>
        <w:t>2012</w:t>
      </w:r>
      <w:r w:rsidR="0007198B" w:rsidRPr="0007198B">
        <w:rPr>
          <w:bCs/>
          <w:spacing w:val="-2"/>
          <w:w w:val="103"/>
          <w:kern w:val="14"/>
          <w:lang w:val="ru-RU"/>
        </w:rPr>
        <w:t xml:space="preserve"> </w:t>
      </w:r>
      <w:r w:rsidR="001879EC" w:rsidRPr="0007198B">
        <w:rPr>
          <w:bCs/>
          <w:spacing w:val="-2"/>
          <w:w w:val="103"/>
          <w:kern w:val="14"/>
          <w:lang w:val="ru-RU"/>
        </w:rPr>
        <w:t>г</w:t>
      </w:r>
      <w:r w:rsidR="001879EC" w:rsidRPr="0007198B">
        <w:rPr>
          <w:bCs/>
          <w:spacing w:val="-2"/>
          <w:w w:val="103"/>
          <w:kern w:val="14"/>
          <w:lang w:val="ru-RU"/>
        </w:rPr>
        <w:t>о</w:t>
      </w:r>
      <w:r w:rsidR="001879EC" w:rsidRPr="0007198B">
        <w:rPr>
          <w:bCs/>
          <w:spacing w:val="-2"/>
          <w:w w:val="103"/>
          <w:kern w:val="14"/>
          <w:lang w:val="ru-RU"/>
        </w:rPr>
        <w:t>да</w:t>
      </w:r>
      <w:r w:rsidR="001879EC" w:rsidRPr="0007198B">
        <w:rPr>
          <w:bCs/>
          <w:spacing w:val="4"/>
          <w:w w:val="103"/>
          <w:kern w:val="14"/>
          <w:lang w:val="ru-RU"/>
        </w:rPr>
        <w:t xml:space="preserve"> было</w:t>
      </w:r>
      <w:r w:rsidR="001879EC" w:rsidRPr="00710EC9">
        <w:rPr>
          <w:bCs/>
          <w:spacing w:val="4"/>
          <w:w w:val="103"/>
          <w:kern w:val="14"/>
          <w:lang w:val="ru-RU"/>
        </w:rPr>
        <w:t xml:space="preserve"> проведено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354 </w:t>
      </w:r>
      <w:r w:rsidR="001879EC" w:rsidRPr="00710EC9">
        <w:rPr>
          <w:bCs/>
          <w:spacing w:val="4"/>
          <w:w w:val="103"/>
          <w:kern w:val="14"/>
          <w:lang w:val="ru-RU"/>
        </w:rPr>
        <w:t xml:space="preserve">проверки, в результате которых было составлено </w:t>
      </w:r>
      <w:r w:rsidR="0007198B">
        <w:rPr>
          <w:bCs/>
          <w:spacing w:val="4"/>
          <w:w w:val="103"/>
          <w:kern w:val="14"/>
          <w:lang w:val="ru-RU"/>
        </w:rPr>
        <w:t>299 </w:t>
      </w:r>
      <w:r w:rsidR="001879EC" w:rsidRPr="00710EC9">
        <w:rPr>
          <w:bCs/>
          <w:spacing w:val="4"/>
          <w:w w:val="103"/>
          <w:kern w:val="14"/>
          <w:lang w:val="ru-RU"/>
        </w:rPr>
        <w:t>протоколов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CA38F7" w:rsidRPr="00710EC9">
        <w:rPr>
          <w:bCs/>
          <w:spacing w:val="4"/>
          <w:w w:val="103"/>
          <w:kern w:val="14"/>
          <w:lang w:val="ru-RU"/>
        </w:rPr>
        <w:t>Принятая процедура позволяет гарантировать полное соблюд</w:t>
      </w:r>
      <w:r w:rsidR="00CA38F7" w:rsidRPr="00710EC9">
        <w:rPr>
          <w:bCs/>
          <w:spacing w:val="4"/>
          <w:w w:val="103"/>
          <w:kern w:val="14"/>
          <w:lang w:val="ru-RU"/>
        </w:rPr>
        <w:t>е</w:t>
      </w:r>
      <w:r w:rsidR="00CA38F7" w:rsidRPr="00710EC9">
        <w:rPr>
          <w:bCs/>
          <w:spacing w:val="4"/>
          <w:w w:val="103"/>
          <w:kern w:val="14"/>
          <w:lang w:val="ru-RU"/>
        </w:rPr>
        <w:t>ние прав</w:t>
      </w:r>
      <w:r w:rsidR="00FF7DF6" w:rsidRPr="00710EC9">
        <w:rPr>
          <w:bCs/>
          <w:spacing w:val="4"/>
          <w:w w:val="103"/>
          <w:kern w:val="14"/>
          <w:lang w:val="ru-RU"/>
        </w:rPr>
        <w:t>,</w:t>
      </w:r>
      <w:r w:rsidR="00CA38F7" w:rsidRPr="00710EC9">
        <w:rPr>
          <w:bCs/>
          <w:spacing w:val="4"/>
          <w:w w:val="103"/>
          <w:kern w:val="14"/>
          <w:lang w:val="ru-RU"/>
        </w:rPr>
        <w:t xml:space="preserve"> при этом сотрудники правоохранительных органов применяют этот Закон под контролем </w:t>
      </w:r>
      <w:r w:rsidR="00BB5BB6" w:rsidRPr="00710EC9">
        <w:rPr>
          <w:bCs/>
          <w:spacing w:val="4"/>
          <w:w w:val="103"/>
          <w:kern w:val="14"/>
          <w:lang w:val="ru-RU"/>
        </w:rPr>
        <w:t>судей общих судов, которые принимают решения по выя</w:t>
      </w:r>
      <w:r w:rsidR="00BB5BB6" w:rsidRPr="00710EC9">
        <w:rPr>
          <w:bCs/>
          <w:spacing w:val="4"/>
          <w:w w:val="103"/>
          <w:kern w:val="14"/>
          <w:lang w:val="ru-RU"/>
        </w:rPr>
        <w:t>в</w:t>
      </w:r>
      <w:r w:rsidR="00BB5BB6" w:rsidRPr="00710EC9">
        <w:rPr>
          <w:bCs/>
          <w:spacing w:val="4"/>
          <w:w w:val="103"/>
          <w:kern w:val="14"/>
          <w:lang w:val="ru-RU"/>
        </w:rPr>
        <w:t>ленным правонарушениям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231.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D32A9F" w:rsidRPr="00710EC9">
        <w:rPr>
          <w:bCs/>
          <w:spacing w:val="4"/>
          <w:w w:val="103"/>
          <w:kern w:val="14"/>
          <w:lang w:val="ru-RU"/>
        </w:rPr>
        <w:t>Применение Закона, запрещающего сокрытие лица в общественных ме</w:t>
      </w:r>
      <w:r w:rsidR="00D32A9F" w:rsidRPr="00710EC9">
        <w:rPr>
          <w:bCs/>
          <w:spacing w:val="4"/>
          <w:w w:val="103"/>
          <w:kern w:val="14"/>
          <w:lang w:val="ru-RU"/>
        </w:rPr>
        <w:t>с</w:t>
      </w:r>
      <w:r w:rsidR="00D32A9F" w:rsidRPr="00710EC9">
        <w:rPr>
          <w:bCs/>
          <w:spacing w:val="4"/>
          <w:w w:val="103"/>
          <w:kern w:val="14"/>
          <w:lang w:val="ru-RU"/>
        </w:rPr>
        <w:t>тах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D32A9F" w:rsidRPr="00710EC9">
        <w:rPr>
          <w:bCs/>
          <w:spacing w:val="4"/>
          <w:w w:val="103"/>
          <w:kern w:val="14"/>
          <w:lang w:val="ru-RU"/>
        </w:rPr>
        <w:t>в подавляющем большинстве случаев и на всей территории Республики происходит без принуждения и без нарушения общественного порядка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D32A9F" w:rsidRPr="00710EC9">
        <w:rPr>
          <w:bCs/>
          <w:spacing w:val="4"/>
          <w:w w:val="103"/>
          <w:kern w:val="14"/>
          <w:lang w:val="ru-RU"/>
        </w:rPr>
        <w:t xml:space="preserve">К тому же следует подчеркнуть, что сотрудники служб полиции или жандармерии в рамках применения Закона от </w:t>
      </w:r>
      <w:r w:rsidR="00FF7DF6" w:rsidRPr="00710EC9">
        <w:rPr>
          <w:bCs/>
          <w:spacing w:val="4"/>
          <w:w w:val="103"/>
          <w:kern w:val="14"/>
          <w:lang w:val="ru-RU"/>
        </w:rPr>
        <w:t>11</w:t>
      </w:r>
      <w:r w:rsidR="0007198B">
        <w:rPr>
          <w:bCs/>
          <w:spacing w:val="4"/>
          <w:w w:val="103"/>
          <w:kern w:val="14"/>
          <w:lang w:val="ru-RU"/>
        </w:rPr>
        <w:t xml:space="preserve"> </w:t>
      </w:r>
      <w:r w:rsidR="00D32A9F" w:rsidRPr="00710EC9">
        <w:rPr>
          <w:bCs/>
          <w:spacing w:val="4"/>
          <w:w w:val="103"/>
          <w:kern w:val="14"/>
          <w:lang w:val="ru-RU"/>
        </w:rPr>
        <w:t>октября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2010</w:t>
      </w:r>
      <w:r w:rsidR="00D32A9F" w:rsidRPr="00710EC9">
        <w:rPr>
          <w:bCs/>
          <w:spacing w:val="4"/>
          <w:w w:val="103"/>
          <w:kern w:val="14"/>
          <w:lang w:val="ru-RU"/>
        </w:rPr>
        <w:t xml:space="preserve"> года не имеют, например, полн</w:t>
      </w:r>
      <w:r w:rsidR="00D32A9F" w:rsidRPr="00710EC9">
        <w:rPr>
          <w:bCs/>
          <w:spacing w:val="4"/>
          <w:w w:val="103"/>
          <w:kern w:val="14"/>
          <w:lang w:val="ru-RU"/>
        </w:rPr>
        <w:t>о</w:t>
      </w:r>
      <w:r w:rsidR="00D32A9F" w:rsidRPr="00710EC9">
        <w:rPr>
          <w:bCs/>
          <w:spacing w:val="4"/>
          <w:w w:val="103"/>
          <w:kern w:val="14"/>
          <w:lang w:val="ru-RU"/>
        </w:rPr>
        <w:t>мочий принудить нарушительницу к снятию чадры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173241" w:rsidRDefault="00B417C4" w:rsidP="00173241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bookmarkStart w:id="82" w:name="__RefHeading__681_1792562142"/>
      <w:bookmarkEnd w:id="82"/>
      <w:r w:rsidRPr="00855854">
        <w:rPr>
          <w:spacing w:val="4"/>
          <w:w w:val="103"/>
          <w:lang w:val="ru-RU"/>
        </w:rPr>
        <w:tab/>
      </w:r>
      <w:r w:rsidRPr="00173241">
        <w:rPr>
          <w:spacing w:val="4"/>
          <w:w w:val="103"/>
          <w:kern w:val="14"/>
          <w:lang w:val="ru-RU" w:eastAsia="es-ES"/>
        </w:rPr>
        <w:t>c)</w:t>
      </w:r>
      <w:r w:rsidRPr="00173241">
        <w:rPr>
          <w:spacing w:val="4"/>
          <w:w w:val="103"/>
          <w:kern w:val="14"/>
          <w:lang w:val="ru-RU" w:eastAsia="es-ES"/>
        </w:rPr>
        <w:tab/>
      </w:r>
      <w:r w:rsidR="003958A8" w:rsidRPr="00173241">
        <w:rPr>
          <w:spacing w:val="4"/>
          <w:w w:val="103"/>
          <w:kern w:val="14"/>
          <w:lang w:val="ru-RU" w:eastAsia="es-ES"/>
        </w:rPr>
        <w:t>Заключенные</w:t>
      </w:r>
    </w:p>
    <w:p w:rsidR="00FF7DF6" w:rsidRPr="00710EC9" w:rsidRDefault="00D413AB" w:rsidP="006B4388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232.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3958A8" w:rsidRPr="006B4388">
        <w:rPr>
          <w:bCs/>
          <w:w w:val="103"/>
          <w:kern w:val="14"/>
          <w:lang w:val="ru-RU"/>
        </w:rPr>
        <w:t xml:space="preserve">Европейское пенитенциарное правило 29.1 подтверждает право на свободу мысли, совести и религии заключенных лиц в соответствии со статьей 9 </w:t>
      </w:r>
      <w:r w:rsidR="00B706F1" w:rsidRPr="006B4388">
        <w:rPr>
          <w:bCs/>
          <w:w w:val="103"/>
          <w:kern w:val="14"/>
          <w:lang w:val="ru-RU"/>
        </w:rPr>
        <w:t>Европе</w:t>
      </w:r>
      <w:r w:rsidR="00B706F1" w:rsidRPr="006B4388">
        <w:rPr>
          <w:bCs/>
          <w:w w:val="103"/>
          <w:kern w:val="14"/>
          <w:lang w:val="ru-RU"/>
        </w:rPr>
        <w:t>й</w:t>
      </w:r>
      <w:r w:rsidR="00B706F1" w:rsidRPr="006B4388">
        <w:rPr>
          <w:bCs/>
          <w:w w:val="103"/>
          <w:kern w:val="14"/>
          <w:lang w:val="ru-RU"/>
        </w:rPr>
        <w:t>ской конвенции о защите прав человека и основных свобод</w:t>
      </w:r>
      <w:r w:rsidR="006B4388" w:rsidRPr="006B4388">
        <w:rPr>
          <w:bCs/>
          <w:w w:val="103"/>
          <w:kern w:val="14"/>
          <w:lang w:val="ru-RU"/>
        </w:rPr>
        <w:t>.</w:t>
      </w:r>
      <w:r w:rsidR="007D0E62">
        <w:rPr>
          <w:bCs/>
          <w:w w:val="103"/>
          <w:kern w:val="14"/>
          <w:lang w:val="ru-RU"/>
        </w:rPr>
        <w:t xml:space="preserve"> </w:t>
      </w:r>
      <w:r w:rsidR="006B4388" w:rsidRPr="006B4388">
        <w:rPr>
          <w:bCs/>
          <w:w w:val="103"/>
          <w:kern w:val="14"/>
          <w:lang w:val="ru-RU"/>
        </w:rPr>
        <w:t>Ст</w:t>
      </w:r>
      <w:r w:rsidR="006B4388" w:rsidRPr="006B4388">
        <w:rPr>
          <w:bCs/>
          <w:w w:val="103"/>
          <w:kern w:val="14"/>
          <w:lang w:val="ru-RU"/>
        </w:rPr>
        <w:t>а</w:t>
      </w:r>
      <w:r w:rsidR="0007198B">
        <w:rPr>
          <w:bCs/>
          <w:w w:val="103"/>
          <w:kern w:val="14"/>
          <w:lang w:val="ru-RU"/>
        </w:rPr>
        <w:t xml:space="preserve">тьи </w:t>
      </w:r>
      <w:r w:rsidR="003958A8" w:rsidRPr="006B4388">
        <w:rPr>
          <w:bCs/>
          <w:w w:val="103"/>
          <w:kern w:val="14"/>
          <w:lang w:val="ru-RU"/>
        </w:rPr>
        <w:t>D</w:t>
      </w:r>
      <w:r w:rsidR="00B706F1" w:rsidRPr="006B4388">
        <w:rPr>
          <w:bCs/>
          <w:w w:val="103"/>
          <w:kern w:val="14"/>
          <w:lang w:val="ru-RU"/>
        </w:rPr>
        <w:t>.</w:t>
      </w:r>
      <w:r w:rsidR="0007198B">
        <w:rPr>
          <w:bCs/>
          <w:w w:val="103"/>
          <w:kern w:val="14"/>
          <w:lang w:val="ru-RU"/>
        </w:rPr>
        <w:t xml:space="preserve"> </w:t>
      </w:r>
      <w:r w:rsidR="00C27F81">
        <w:rPr>
          <w:bCs/>
          <w:w w:val="103"/>
          <w:kern w:val="14"/>
          <w:lang w:val="ru-RU"/>
        </w:rPr>
        <w:t>432</w:t>
      </w:r>
      <w:r w:rsidR="00B706F1" w:rsidRPr="006B4388">
        <w:rPr>
          <w:bCs/>
          <w:w w:val="103"/>
          <w:kern w:val="14"/>
          <w:lang w:val="ru-RU"/>
        </w:rPr>
        <w:t>–</w:t>
      </w:r>
      <w:r w:rsidR="003958A8" w:rsidRPr="006B4388">
        <w:rPr>
          <w:bCs/>
          <w:w w:val="103"/>
          <w:kern w:val="14"/>
          <w:lang w:val="ru-RU"/>
        </w:rPr>
        <w:t>D</w:t>
      </w:r>
      <w:r w:rsidR="00B706F1" w:rsidRPr="006B4388">
        <w:rPr>
          <w:bCs/>
          <w:w w:val="103"/>
          <w:kern w:val="14"/>
          <w:lang w:val="ru-RU"/>
        </w:rPr>
        <w:t>.</w:t>
      </w:r>
      <w:r w:rsidR="003958A8" w:rsidRPr="006B4388">
        <w:rPr>
          <w:bCs/>
          <w:w w:val="103"/>
          <w:kern w:val="14"/>
          <w:lang w:val="ru-RU"/>
        </w:rPr>
        <w:t xml:space="preserve"> 439</w:t>
      </w:r>
      <w:r w:rsidR="003958A8" w:rsidRPr="00710EC9">
        <w:rPr>
          <w:bCs/>
          <w:spacing w:val="4"/>
          <w:w w:val="103"/>
          <w:kern w:val="14"/>
          <w:lang w:val="ru-RU"/>
        </w:rPr>
        <w:t xml:space="preserve"> Уголовно-процессуального кодекса гарантируют уважительное отношение к в</w:t>
      </w:r>
      <w:r w:rsidR="003958A8" w:rsidRPr="00710EC9">
        <w:rPr>
          <w:bCs/>
          <w:spacing w:val="4"/>
          <w:w w:val="103"/>
          <w:kern w:val="14"/>
          <w:lang w:val="ru-RU"/>
        </w:rPr>
        <w:t>е</w:t>
      </w:r>
      <w:r w:rsidR="003958A8" w:rsidRPr="00710EC9">
        <w:rPr>
          <w:bCs/>
          <w:spacing w:val="4"/>
          <w:w w:val="103"/>
          <w:kern w:val="14"/>
          <w:lang w:val="ru-RU"/>
        </w:rPr>
        <w:t>роисповеданиям и отправлению культов, а также обеспечивают непосредстве</w:t>
      </w:r>
      <w:r w:rsidR="003958A8" w:rsidRPr="00710EC9">
        <w:rPr>
          <w:bCs/>
          <w:spacing w:val="4"/>
          <w:w w:val="103"/>
          <w:kern w:val="14"/>
          <w:lang w:val="ru-RU"/>
        </w:rPr>
        <w:t>н</w:t>
      </w:r>
      <w:r w:rsidR="003958A8" w:rsidRPr="00710EC9">
        <w:rPr>
          <w:bCs/>
          <w:spacing w:val="4"/>
          <w:w w:val="103"/>
          <w:kern w:val="14"/>
          <w:lang w:val="ru-RU"/>
        </w:rPr>
        <w:t>ное создание условий для их отправления в заключении.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3958A8" w:rsidRPr="00710EC9">
        <w:rPr>
          <w:bCs/>
          <w:spacing w:val="4"/>
          <w:w w:val="103"/>
          <w:kern w:val="14"/>
          <w:lang w:val="ru-RU"/>
        </w:rPr>
        <w:t>Места для отправл</w:t>
      </w:r>
      <w:r w:rsidR="003958A8" w:rsidRPr="00710EC9">
        <w:rPr>
          <w:bCs/>
          <w:spacing w:val="4"/>
          <w:w w:val="103"/>
          <w:kern w:val="14"/>
          <w:lang w:val="ru-RU"/>
        </w:rPr>
        <w:t>е</w:t>
      </w:r>
      <w:r w:rsidR="003958A8" w:rsidRPr="00710EC9">
        <w:rPr>
          <w:bCs/>
          <w:spacing w:val="4"/>
          <w:w w:val="103"/>
          <w:kern w:val="14"/>
          <w:lang w:val="ru-RU"/>
        </w:rPr>
        <w:t>ния культов и проведения собраний предоставляются в пределах имеющихся возможностей в каждой тюрьме, а религиозные службы с учетом различных культов проводятся специально приглашенными для этого священниками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627A24" w:rsidRDefault="00927429" w:rsidP="00B417C4">
      <w:pPr>
        <w:pStyle w:val="H1G"/>
        <w:rPr>
          <w:spacing w:val="4"/>
          <w:w w:val="103"/>
          <w:kern w:val="14"/>
          <w:lang w:val="en-US" w:eastAsia="ru-RU"/>
        </w:rPr>
      </w:pPr>
      <w:bookmarkStart w:id="83" w:name="__RefHeading__683_1792562142"/>
      <w:bookmarkStart w:id="84" w:name="_Toc355108097"/>
      <w:bookmarkEnd w:id="83"/>
      <w:r w:rsidRPr="00855854">
        <w:rPr>
          <w:spacing w:val="4"/>
          <w:w w:val="103"/>
          <w:lang w:val="ru-RU"/>
        </w:rPr>
        <w:tab/>
      </w:r>
      <w:r w:rsidRPr="00627A24">
        <w:rPr>
          <w:spacing w:val="4"/>
          <w:w w:val="103"/>
          <w:kern w:val="14"/>
          <w:lang w:val="en-US" w:eastAsia="ru-RU"/>
        </w:rPr>
        <w:t>III</w:t>
      </w:r>
      <w:r w:rsidR="00B417C4" w:rsidRPr="00627A24">
        <w:rPr>
          <w:spacing w:val="4"/>
          <w:w w:val="103"/>
          <w:kern w:val="14"/>
          <w:lang w:val="en-US" w:eastAsia="ru-RU"/>
        </w:rPr>
        <w:t>.</w:t>
      </w:r>
      <w:r w:rsidR="00B417C4" w:rsidRPr="00627A24">
        <w:rPr>
          <w:spacing w:val="4"/>
          <w:w w:val="103"/>
          <w:kern w:val="14"/>
          <w:lang w:val="en-US" w:eastAsia="ru-RU"/>
        </w:rPr>
        <w:tab/>
      </w:r>
      <w:bookmarkEnd w:id="84"/>
      <w:r w:rsidR="00B706F1" w:rsidRPr="00627A24">
        <w:rPr>
          <w:spacing w:val="4"/>
          <w:w w:val="103"/>
          <w:kern w:val="14"/>
          <w:lang w:val="en-US" w:eastAsia="ru-RU"/>
        </w:rPr>
        <w:t>Экономические, социальные и культурные права</w:t>
      </w:r>
    </w:p>
    <w:p w:rsidR="00FF7DF6" w:rsidRPr="00710EC9" w:rsidRDefault="00D413AB" w:rsidP="006B4388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233.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B706F1" w:rsidRPr="00710EC9">
        <w:rPr>
          <w:bCs/>
          <w:spacing w:val="4"/>
          <w:w w:val="103"/>
          <w:kern w:val="14"/>
          <w:lang w:val="ru-RU"/>
        </w:rPr>
        <w:t>Многие из вопросов, касающихся экономических, социальных и культу</w:t>
      </w:r>
      <w:r w:rsidR="00B706F1" w:rsidRPr="00710EC9">
        <w:rPr>
          <w:bCs/>
          <w:spacing w:val="4"/>
          <w:w w:val="103"/>
          <w:kern w:val="14"/>
          <w:lang w:val="ru-RU"/>
        </w:rPr>
        <w:t>р</w:t>
      </w:r>
      <w:r w:rsidR="00B706F1" w:rsidRPr="00710EC9">
        <w:rPr>
          <w:bCs/>
          <w:spacing w:val="4"/>
          <w:w w:val="103"/>
          <w:kern w:val="14"/>
          <w:lang w:val="ru-RU"/>
        </w:rPr>
        <w:t>ных прав, затрагивались в предыдущих периодических докладах Франции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  <w:r w:rsidR="00F2534D" w:rsidRPr="00710EC9">
        <w:rPr>
          <w:bCs/>
          <w:spacing w:val="4"/>
          <w:w w:val="103"/>
          <w:kern w:val="14"/>
          <w:lang w:val="ru-RU"/>
        </w:rPr>
        <w:t xml:space="preserve"> Представляемая в настоящем докладе информация имеет целью показать ос</w:t>
      </w:r>
      <w:r w:rsidR="00F2534D" w:rsidRPr="00710EC9">
        <w:rPr>
          <w:bCs/>
          <w:spacing w:val="4"/>
          <w:w w:val="103"/>
          <w:kern w:val="14"/>
          <w:lang w:val="ru-RU"/>
        </w:rPr>
        <w:t>у</w:t>
      </w:r>
      <w:r w:rsidR="00F2534D" w:rsidRPr="00710EC9">
        <w:rPr>
          <w:bCs/>
          <w:spacing w:val="4"/>
          <w:w w:val="103"/>
          <w:kern w:val="14"/>
          <w:lang w:val="ru-RU"/>
        </w:rPr>
        <w:t>ществление этих прав и связанные с этим изменения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A65735" w:rsidRDefault="00B417C4" w:rsidP="00B417C4">
      <w:pPr>
        <w:pStyle w:val="H23G"/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="00FF7DF6" w:rsidRPr="00A65735">
        <w:rPr>
          <w:spacing w:val="4"/>
          <w:w w:val="103"/>
          <w:kern w:val="14"/>
          <w:lang w:val="ru-RU" w:eastAsia="es-ES"/>
        </w:rPr>
        <w:t>1.</w:t>
      </w:r>
      <w:bookmarkStart w:id="85" w:name="__RefHeading__685_1792562142"/>
      <w:bookmarkEnd w:id="85"/>
      <w:r w:rsidRPr="00A65735">
        <w:rPr>
          <w:spacing w:val="4"/>
          <w:w w:val="103"/>
          <w:kern w:val="14"/>
          <w:lang w:val="ru-RU" w:eastAsia="es-ES"/>
        </w:rPr>
        <w:tab/>
      </w:r>
      <w:r w:rsidR="007B392C" w:rsidRPr="00A65735">
        <w:rPr>
          <w:spacing w:val="4"/>
          <w:w w:val="103"/>
          <w:kern w:val="14"/>
          <w:lang w:val="ru-RU" w:eastAsia="es-ES"/>
        </w:rPr>
        <w:t>Право на труд</w:t>
      </w:r>
    </w:p>
    <w:p w:rsidR="00FF7DF6" w:rsidRPr="00173241" w:rsidRDefault="00B417C4" w:rsidP="00173241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bookmarkStart w:id="86" w:name="__RefHeading__687_1792562142"/>
      <w:bookmarkEnd w:id="86"/>
      <w:r w:rsidRPr="00855854">
        <w:rPr>
          <w:spacing w:val="4"/>
          <w:w w:val="103"/>
          <w:lang w:val="ru-RU"/>
        </w:rPr>
        <w:tab/>
      </w:r>
      <w:r w:rsidR="00981ED5" w:rsidRPr="00173241">
        <w:rPr>
          <w:spacing w:val="4"/>
          <w:w w:val="103"/>
          <w:kern w:val="14"/>
          <w:lang w:val="ru-RU" w:eastAsia="es-ES"/>
        </w:rPr>
        <w:t>a)</w:t>
      </w:r>
      <w:r w:rsidR="004874C9" w:rsidRPr="00173241">
        <w:rPr>
          <w:spacing w:val="4"/>
          <w:w w:val="103"/>
          <w:kern w:val="14"/>
          <w:lang w:val="ru-RU" w:eastAsia="es-ES"/>
        </w:rPr>
        <w:tab/>
      </w:r>
      <w:r w:rsidR="007B392C" w:rsidRPr="00173241">
        <w:rPr>
          <w:spacing w:val="4"/>
          <w:w w:val="103"/>
          <w:kern w:val="14"/>
          <w:lang w:val="ru-RU" w:eastAsia="es-ES"/>
        </w:rPr>
        <w:t>Политика интеграции через доступ к занятости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234.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7B392C" w:rsidRPr="00710EC9">
        <w:rPr>
          <w:bCs/>
          <w:spacing w:val="4"/>
          <w:w w:val="103"/>
          <w:kern w:val="14"/>
          <w:lang w:val="ru-RU"/>
        </w:rPr>
        <w:t>Национальное агентство в поддержку социальной сплоченности и раве</w:t>
      </w:r>
      <w:r w:rsidR="007B392C" w:rsidRPr="00710EC9">
        <w:rPr>
          <w:bCs/>
          <w:spacing w:val="4"/>
          <w:w w:val="103"/>
          <w:kern w:val="14"/>
          <w:lang w:val="ru-RU"/>
        </w:rPr>
        <w:t>н</w:t>
      </w:r>
      <w:r w:rsidR="007B392C" w:rsidRPr="00710EC9">
        <w:rPr>
          <w:bCs/>
          <w:spacing w:val="4"/>
          <w:w w:val="103"/>
          <w:kern w:val="14"/>
          <w:lang w:val="ru-RU"/>
        </w:rPr>
        <w:t>ства возможностей (бывший Фонд социальных мероприятий) отвечает за в</w:t>
      </w:r>
      <w:r w:rsidR="007B392C" w:rsidRPr="00710EC9">
        <w:rPr>
          <w:bCs/>
          <w:spacing w:val="4"/>
          <w:w w:val="103"/>
          <w:kern w:val="14"/>
          <w:lang w:val="ru-RU"/>
        </w:rPr>
        <w:t>о</w:t>
      </w:r>
      <w:r w:rsidR="007B392C" w:rsidRPr="00710EC9">
        <w:rPr>
          <w:bCs/>
          <w:spacing w:val="4"/>
          <w:w w:val="103"/>
          <w:kern w:val="14"/>
          <w:lang w:val="ru-RU"/>
        </w:rPr>
        <w:t>просы языковой подготовки мигрантов, проживающих во Франции. Его де</w:t>
      </w:r>
      <w:r w:rsidR="007B392C" w:rsidRPr="00710EC9">
        <w:rPr>
          <w:bCs/>
          <w:spacing w:val="4"/>
          <w:w w:val="103"/>
          <w:kern w:val="14"/>
          <w:lang w:val="ru-RU"/>
        </w:rPr>
        <w:t>я</w:t>
      </w:r>
      <w:r w:rsidR="007B392C" w:rsidRPr="00710EC9">
        <w:rPr>
          <w:bCs/>
          <w:spacing w:val="4"/>
          <w:w w:val="103"/>
          <w:kern w:val="14"/>
          <w:lang w:val="ru-RU"/>
        </w:rPr>
        <w:t>тельность связана с вопросами социальной и профессиональной интеграции. Изучение языка мигрантами предусмотрено Трудовым кодексом в качестве профессиональной подготовки в течении всей жизни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173241" w:rsidRDefault="000311BD" w:rsidP="00173241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="004874C9" w:rsidRPr="00173241">
        <w:rPr>
          <w:spacing w:val="4"/>
          <w:w w:val="103"/>
          <w:kern w:val="14"/>
          <w:lang w:val="ru-RU" w:eastAsia="es-ES"/>
        </w:rPr>
        <w:t>b)</w:t>
      </w:r>
      <w:r w:rsidR="004874C9" w:rsidRPr="00173241">
        <w:rPr>
          <w:spacing w:val="4"/>
          <w:w w:val="103"/>
          <w:kern w:val="14"/>
          <w:lang w:val="ru-RU" w:eastAsia="es-ES"/>
        </w:rPr>
        <w:tab/>
      </w:r>
      <w:r w:rsidR="00A40B05" w:rsidRPr="00173241">
        <w:rPr>
          <w:spacing w:val="4"/>
          <w:w w:val="103"/>
          <w:kern w:val="14"/>
          <w:lang w:val="ru-RU" w:eastAsia="es-ES"/>
        </w:rPr>
        <w:t>Общий принцип недискриминации</w:t>
      </w:r>
    </w:p>
    <w:p w:rsidR="00FF7DF6" w:rsidRPr="00710EC9" w:rsidRDefault="00D413AB" w:rsidP="006B4388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235.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A40B05" w:rsidRPr="00710EC9">
        <w:rPr>
          <w:bCs/>
          <w:spacing w:val="4"/>
          <w:w w:val="103"/>
          <w:kern w:val="14"/>
          <w:lang w:val="ru-RU"/>
        </w:rPr>
        <w:t>Представляемая в настоящем докладе информация имеет целью напо</w:t>
      </w:r>
      <w:r w:rsidR="00A40B05" w:rsidRPr="00710EC9">
        <w:rPr>
          <w:bCs/>
          <w:spacing w:val="4"/>
          <w:w w:val="103"/>
          <w:kern w:val="14"/>
          <w:lang w:val="ru-RU"/>
        </w:rPr>
        <w:t>м</w:t>
      </w:r>
      <w:r w:rsidR="00A40B05" w:rsidRPr="00710EC9">
        <w:rPr>
          <w:bCs/>
          <w:spacing w:val="4"/>
          <w:w w:val="103"/>
          <w:kern w:val="14"/>
          <w:lang w:val="ru-RU"/>
        </w:rPr>
        <w:t xml:space="preserve">нить общую основу французского трудового права, описанную в предыдущих периодических докладах Франции, а также сообщить </w:t>
      </w:r>
      <w:r w:rsidR="001A040E" w:rsidRPr="00710EC9">
        <w:rPr>
          <w:bCs/>
          <w:spacing w:val="4"/>
          <w:w w:val="103"/>
          <w:kern w:val="14"/>
          <w:lang w:val="ru-RU"/>
        </w:rPr>
        <w:t xml:space="preserve">о </w:t>
      </w:r>
      <w:r w:rsidR="00A40B05" w:rsidRPr="00710EC9">
        <w:rPr>
          <w:bCs/>
          <w:spacing w:val="4"/>
          <w:w w:val="103"/>
          <w:kern w:val="14"/>
          <w:lang w:val="ru-RU"/>
        </w:rPr>
        <w:t>внесенных в нее изм</w:t>
      </w:r>
      <w:r w:rsidR="00A40B05" w:rsidRPr="00710EC9">
        <w:rPr>
          <w:bCs/>
          <w:spacing w:val="4"/>
          <w:w w:val="103"/>
          <w:kern w:val="14"/>
          <w:lang w:val="ru-RU"/>
        </w:rPr>
        <w:t>е</w:t>
      </w:r>
      <w:r w:rsidR="00A40B05" w:rsidRPr="00710EC9">
        <w:rPr>
          <w:bCs/>
          <w:spacing w:val="4"/>
          <w:w w:val="103"/>
          <w:kern w:val="14"/>
          <w:lang w:val="ru-RU"/>
        </w:rPr>
        <w:t>нениях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A40B05" w:rsidRPr="00710EC9">
        <w:rPr>
          <w:bCs/>
          <w:spacing w:val="4"/>
          <w:w w:val="103"/>
          <w:kern w:val="14"/>
          <w:lang w:val="ru-RU"/>
        </w:rPr>
        <w:t>Эта основа базируется на общем принципе запрещения дискриминации в сфере занятости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  <w:bookmarkStart w:id="87" w:name="__RefHeading__689_1792562142"/>
      <w:bookmarkStart w:id="88" w:name="__RefHeading__691_1792562142"/>
      <w:bookmarkStart w:id="89" w:name="__RefHeading__693_1792562142"/>
      <w:bookmarkEnd w:id="87"/>
      <w:bookmarkEnd w:id="88"/>
      <w:bookmarkEnd w:id="89"/>
    </w:p>
    <w:p w:rsidR="00FF7DF6" w:rsidRPr="00710EC9" w:rsidRDefault="00D413AB" w:rsidP="006B4388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236.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100CEA" w:rsidRPr="00710EC9">
        <w:rPr>
          <w:bCs/>
          <w:spacing w:val="4"/>
          <w:w w:val="103"/>
          <w:kern w:val="14"/>
          <w:lang w:val="ru-RU"/>
        </w:rPr>
        <w:t>В соответствии со статьей 225-3 Уголовного кодекса различия в обращ</w:t>
      </w:r>
      <w:r w:rsidR="00100CEA" w:rsidRPr="00710EC9">
        <w:rPr>
          <w:bCs/>
          <w:spacing w:val="4"/>
          <w:w w:val="103"/>
          <w:kern w:val="14"/>
          <w:lang w:val="ru-RU"/>
        </w:rPr>
        <w:t>е</w:t>
      </w:r>
      <w:r w:rsidR="00100CEA" w:rsidRPr="00710EC9">
        <w:rPr>
          <w:bCs/>
          <w:spacing w:val="4"/>
          <w:w w:val="103"/>
          <w:kern w:val="14"/>
          <w:lang w:val="ru-RU"/>
        </w:rPr>
        <w:t xml:space="preserve">нии в сфере найма на работу по признаку пола и внешнего вида могут иметь место, только если их причиной являются 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100CEA" w:rsidRPr="00710EC9">
        <w:rPr>
          <w:bCs/>
          <w:spacing w:val="4"/>
          <w:w w:val="103"/>
          <w:kern w:val="14"/>
          <w:lang w:val="ru-RU"/>
        </w:rPr>
        <w:t>существенные и определяющие профессиональные требования и при условии, что поставленная цель является законной, а требования соразмерными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4874C9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6B4388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237.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701C66" w:rsidRPr="00710EC9">
        <w:rPr>
          <w:bCs/>
          <w:spacing w:val="4"/>
          <w:w w:val="103"/>
          <w:kern w:val="14"/>
          <w:lang w:val="ru-RU"/>
        </w:rPr>
        <w:t>Определение запрещенной дискриминации широко закреплено в прав</w:t>
      </w:r>
      <w:r w:rsidR="00701C66" w:rsidRPr="00710EC9">
        <w:rPr>
          <w:bCs/>
          <w:spacing w:val="4"/>
          <w:w w:val="103"/>
          <w:kern w:val="14"/>
          <w:lang w:val="ru-RU"/>
        </w:rPr>
        <w:t>о</w:t>
      </w:r>
      <w:r w:rsidR="00701C66" w:rsidRPr="00710EC9">
        <w:rPr>
          <w:bCs/>
          <w:spacing w:val="4"/>
          <w:w w:val="103"/>
          <w:kern w:val="14"/>
          <w:lang w:val="ru-RU"/>
        </w:rPr>
        <w:t>вых актах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: </w:t>
      </w:r>
      <w:r w:rsidR="00701C66" w:rsidRPr="00710EC9">
        <w:rPr>
          <w:bCs/>
          <w:spacing w:val="4"/>
          <w:w w:val="103"/>
          <w:kern w:val="14"/>
          <w:lang w:val="ru-RU"/>
        </w:rPr>
        <w:t xml:space="preserve">в соответствии с положениями статьи 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225-1 </w:t>
      </w:r>
      <w:r w:rsidR="00701C66" w:rsidRPr="00710EC9">
        <w:rPr>
          <w:bCs/>
          <w:spacing w:val="4"/>
          <w:w w:val="103"/>
          <w:kern w:val="14"/>
          <w:lang w:val="ru-RU"/>
        </w:rPr>
        <w:t>Уголовного кодекса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701C66" w:rsidRPr="00710EC9">
        <w:rPr>
          <w:bCs/>
          <w:spacing w:val="4"/>
          <w:w w:val="103"/>
          <w:kern w:val="14"/>
          <w:lang w:val="ru-RU"/>
        </w:rPr>
        <w:t>в его новой редакции на основании Закона от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6 </w:t>
      </w:r>
      <w:r w:rsidR="00701C66" w:rsidRPr="00710EC9">
        <w:rPr>
          <w:bCs/>
          <w:spacing w:val="4"/>
          <w:w w:val="103"/>
          <w:kern w:val="14"/>
          <w:lang w:val="ru-RU"/>
        </w:rPr>
        <w:t>августа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2012</w:t>
      </w:r>
      <w:r w:rsidR="00701C66" w:rsidRPr="00710EC9">
        <w:rPr>
          <w:bCs/>
          <w:spacing w:val="4"/>
          <w:w w:val="103"/>
          <w:kern w:val="14"/>
          <w:lang w:val="ru-RU"/>
        </w:rPr>
        <w:t xml:space="preserve"> года</w:t>
      </w:r>
      <w:r w:rsidR="00FF7DF6" w:rsidRPr="00710EC9">
        <w:rPr>
          <w:bCs/>
          <w:spacing w:val="4"/>
          <w:w w:val="103"/>
          <w:kern w:val="14"/>
          <w:lang w:val="ru-RU"/>
        </w:rPr>
        <w:t>,</w:t>
      </w:r>
      <w:r w:rsidR="00476854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701C66" w:rsidRPr="00710EC9">
        <w:rPr>
          <w:bCs/>
          <w:spacing w:val="4"/>
          <w:w w:val="103"/>
          <w:kern w:val="14"/>
          <w:lang w:val="ru-RU"/>
        </w:rPr>
        <w:t>дискримин</w:t>
      </w:r>
      <w:r w:rsidR="00701C66" w:rsidRPr="00710EC9">
        <w:rPr>
          <w:bCs/>
          <w:spacing w:val="4"/>
          <w:w w:val="103"/>
          <w:kern w:val="14"/>
          <w:lang w:val="ru-RU"/>
        </w:rPr>
        <w:t>а</w:t>
      </w:r>
      <w:r w:rsidR="00701C66" w:rsidRPr="00710EC9">
        <w:rPr>
          <w:bCs/>
          <w:spacing w:val="4"/>
          <w:w w:val="103"/>
          <w:kern w:val="14"/>
          <w:lang w:val="ru-RU"/>
        </w:rPr>
        <w:t>цией является любое различие между физическими лицами по признаку их происхождения, пола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701C66" w:rsidRPr="00710EC9">
        <w:rPr>
          <w:bCs/>
          <w:spacing w:val="4"/>
          <w:w w:val="103"/>
          <w:kern w:val="14"/>
          <w:lang w:val="ru-RU"/>
        </w:rPr>
        <w:t>семейного положения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4715E8" w:rsidRPr="00710EC9">
        <w:rPr>
          <w:bCs/>
          <w:spacing w:val="4"/>
          <w:w w:val="103"/>
          <w:kern w:val="14"/>
          <w:lang w:val="ru-RU"/>
        </w:rPr>
        <w:t>беременности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4715E8" w:rsidRPr="00710EC9">
        <w:rPr>
          <w:bCs/>
          <w:spacing w:val="4"/>
          <w:w w:val="103"/>
          <w:kern w:val="14"/>
          <w:lang w:val="ru-RU"/>
        </w:rPr>
        <w:t>внешнего вида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4715E8" w:rsidRPr="00710EC9">
        <w:rPr>
          <w:bCs/>
          <w:spacing w:val="4"/>
          <w:w w:val="103"/>
          <w:kern w:val="14"/>
          <w:lang w:val="ru-RU"/>
        </w:rPr>
        <w:t>фамилии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4715E8" w:rsidRPr="00710EC9">
        <w:rPr>
          <w:bCs/>
          <w:spacing w:val="4"/>
          <w:w w:val="103"/>
          <w:kern w:val="14"/>
          <w:lang w:val="ru-RU"/>
        </w:rPr>
        <w:t>состояния здоровья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4715E8" w:rsidRPr="00710EC9">
        <w:rPr>
          <w:bCs/>
          <w:spacing w:val="4"/>
          <w:w w:val="103"/>
          <w:kern w:val="14"/>
          <w:lang w:val="ru-RU"/>
        </w:rPr>
        <w:t>инвалидности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4715E8" w:rsidRPr="00710EC9">
        <w:rPr>
          <w:bCs/>
          <w:spacing w:val="4"/>
          <w:w w:val="103"/>
          <w:kern w:val="14"/>
          <w:lang w:val="ru-RU"/>
        </w:rPr>
        <w:t>генетических характеристик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4715E8" w:rsidRPr="00710EC9">
        <w:rPr>
          <w:bCs/>
          <w:spacing w:val="4"/>
          <w:w w:val="103"/>
          <w:kern w:val="14"/>
          <w:lang w:val="ru-RU"/>
        </w:rPr>
        <w:t>нр</w:t>
      </w:r>
      <w:r w:rsidR="004715E8" w:rsidRPr="00710EC9">
        <w:rPr>
          <w:bCs/>
          <w:spacing w:val="4"/>
          <w:w w:val="103"/>
          <w:kern w:val="14"/>
          <w:lang w:val="ru-RU"/>
        </w:rPr>
        <w:t>а</w:t>
      </w:r>
      <w:r w:rsidR="004715E8" w:rsidRPr="00710EC9">
        <w:rPr>
          <w:bCs/>
          <w:spacing w:val="4"/>
          <w:w w:val="103"/>
          <w:kern w:val="14"/>
          <w:lang w:val="ru-RU"/>
        </w:rPr>
        <w:t>вов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4715E8" w:rsidRPr="00710EC9">
        <w:rPr>
          <w:bCs/>
          <w:spacing w:val="4"/>
          <w:w w:val="103"/>
          <w:kern w:val="14"/>
          <w:lang w:val="ru-RU"/>
        </w:rPr>
        <w:t>сексуальной ориентации или идентичности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4715E8" w:rsidRPr="00710EC9">
        <w:rPr>
          <w:bCs/>
          <w:spacing w:val="4"/>
          <w:w w:val="103"/>
          <w:kern w:val="14"/>
          <w:lang w:val="ru-RU"/>
        </w:rPr>
        <w:t>возраста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4715E8" w:rsidRPr="00710EC9">
        <w:rPr>
          <w:bCs/>
          <w:spacing w:val="4"/>
          <w:w w:val="103"/>
          <w:kern w:val="14"/>
          <w:lang w:val="ru-RU"/>
        </w:rPr>
        <w:t>политических взгл</w:t>
      </w:r>
      <w:r w:rsidR="004715E8" w:rsidRPr="00710EC9">
        <w:rPr>
          <w:bCs/>
          <w:spacing w:val="4"/>
          <w:w w:val="103"/>
          <w:kern w:val="14"/>
          <w:lang w:val="ru-RU"/>
        </w:rPr>
        <w:t>я</w:t>
      </w:r>
      <w:r w:rsidR="004715E8" w:rsidRPr="00710EC9">
        <w:rPr>
          <w:bCs/>
          <w:spacing w:val="4"/>
          <w:w w:val="103"/>
          <w:kern w:val="14"/>
          <w:lang w:val="ru-RU"/>
        </w:rPr>
        <w:t>дов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4715E8" w:rsidRPr="00710EC9">
        <w:rPr>
          <w:bCs/>
          <w:spacing w:val="4"/>
          <w:w w:val="103"/>
          <w:kern w:val="14"/>
          <w:lang w:val="ru-RU"/>
        </w:rPr>
        <w:t>профсоюзной деятельности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635BDC" w:rsidRPr="00710EC9">
        <w:rPr>
          <w:bCs/>
          <w:spacing w:val="4"/>
          <w:w w:val="103"/>
          <w:kern w:val="14"/>
          <w:lang w:val="ru-RU"/>
        </w:rPr>
        <w:t xml:space="preserve">действительной или предполагаемой </w:t>
      </w:r>
      <w:r w:rsidR="004715E8" w:rsidRPr="00710EC9">
        <w:rPr>
          <w:bCs/>
          <w:spacing w:val="4"/>
          <w:w w:val="103"/>
          <w:kern w:val="14"/>
          <w:lang w:val="ru-RU"/>
        </w:rPr>
        <w:t>прина</w:t>
      </w:r>
      <w:r w:rsidR="004715E8" w:rsidRPr="00710EC9">
        <w:rPr>
          <w:bCs/>
          <w:spacing w:val="4"/>
          <w:w w:val="103"/>
          <w:kern w:val="14"/>
          <w:lang w:val="ru-RU"/>
        </w:rPr>
        <w:t>д</w:t>
      </w:r>
      <w:r w:rsidR="004715E8" w:rsidRPr="00710EC9">
        <w:rPr>
          <w:bCs/>
          <w:spacing w:val="4"/>
          <w:w w:val="103"/>
          <w:kern w:val="14"/>
          <w:lang w:val="ru-RU"/>
        </w:rPr>
        <w:t>лежности или непринадлежности</w:t>
      </w:r>
      <w:r w:rsidR="00635BDC" w:rsidRPr="00710EC9">
        <w:rPr>
          <w:bCs/>
          <w:spacing w:val="4"/>
          <w:w w:val="103"/>
          <w:kern w:val="14"/>
          <w:lang w:val="ru-RU"/>
        </w:rPr>
        <w:t xml:space="preserve"> к какой-либо определенной этнической гру</w:t>
      </w:r>
      <w:r w:rsidR="00635BDC" w:rsidRPr="00710EC9">
        <w:rPr>
          <w:bCs/>
          <w:spacing w:val="4"/>
          <w:w w:val="103"/>
          <w:kern w:val="14"/>
          <w:lang w:val="ru-RU"/>
        </w:rPr>
        <w:t>п</w:t>
      </w:r>
      <w:r w:rsidR="00635BDC" w:rsidRPr="00710EC9">
        <w:rPr>
          <w:bCs/>
          <w:spacing w:val="4"/>
          <w:w w:val="103"/>
          <w:kern w:val="14"/>
          <w:lang w:val="ru-RU"/>
        </w:rPr>
        <w:t>пе, нации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635BDC" w:rsidRPr="00710EC9">
        <w:rPr>
          <w:bCs/>
          <w:spacing w:val="4"/>
          <w:w w:val="103"/>
          <w:kern w:val="14"/>
          <w:lang w:val="ru-RU"/>
        </w:rPr>
        <w:t>расе или религии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8A0048" w:rsidRPr="00710EC9">
        <w:rPr>
          <w:bCs/>
          <w:spacing w:val="4"/>
          <w:w w:val="103"/>
          <w:kern w:val="14"/>
          <w:lang w:val="ru-RU"/>
        </w:rPr>
        <w:t>Закон № 2008-496 от 27 мая 2008 года, содерж</w:t>
      </w:r>
      <w:r w:rsidR="008A0048" w:rsidRPr="00710EC9">
        <w:rPr>
          <w:bCs/>
          <w:spacing w:val="4"/>
          <w:w w:val="103"/>
          <w:kern w:val="14"/>
          <w:lang w:val="ru-RU"/>
        </w:rPr>
        <w:t>а</w:t>
      </w:r>
      <w:r w:rsidR="008A0048" w:rsidRPr="00710EC9">
        <w:rPr>
          <w:bCs/>
          <w:spacing w:val="4"/>
          <w:w w:val="103"/>
          <w:kern w:val="14"/>
          <w:lang w:val="ru-RU"/>
        </w:rPr>
        <w:t>щий различные положения по приведению внутреннего права в соответствие с правом Сообщества в области борьбы против дискриминации</w:t>
      </w:r>
      <w:r w:rsidR="001A040E" w:rsidRPr="00710EC9">
        <w:rPr>
          <w:bCs/>
          <w:spacing w:val="4"/>
          <w:w w:val="103"/>
          <w:kern w:val="14"/>
          <w:lang w:val="ru-RU"/>
        </w:rPr>
        <w:t>,</w:t>
      </w:r>
      <w:r w:rsidR="008A0048" w:rsidRPr="00710EC9">
        <w:rPr>
          <w:bCs/>
          <w:spacing w:val="4"/>
          <w:w w:val="103"/>
          <w:kern w:val="14"/>
          <w:lang w:val="ru-RU"/>
        </w:rPr>
        <w:t xml:space="preserve"> расширил сферу запретов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: </w:t>
      </w:r>
      <w:r w:rsidR="008A0048" w:rsidRPr="00710EC9">
        <w:rPr>
          <w:bCs/>
          <w:spacing w:val="4"/>
          <w:w w:val="103"/>
          <w:kern w:val="14"/>
          <w:lang w:val="ru-RU"/>
        </w:rPr>
        <w:t>так</w:t>
      </w:r>
      <w:r w:rsidR="00FF7DF6" w:rsidRPr="00710EC9">
        <w:rPr>
          <w:bCs/>
          <w:spacing w:val="4"/>
          <w:w w:val="103"/>
          <w:kern w:val="14"/>
          <w:lang w:val="ru-RU"/>
        </w:rPr>
        <w:t>,</w:t>
      </w:r>
      <w:r w:rsidR="008A0048" w:rsidRPr="00710EC9">
        <w:rPr>
          <w:bCs/>
          <w:spacing w:val="4"/>
          <w:w w:val="103"/>
          <w:kern w:val="14"/>
          <w:lang w:val="ru-RU"/>
        </w:rPr>
        <w:t xml:space="preserve"> под дискриминацией рассматрива</w:t>
      </w:r>
      <w:r w:rsidR="001A040E" w:rsidRPr="00710EC9">
        <w:rPr>
          <w:bCs/>
          <w:spacing w:val="4"/>
          <w:w w:val="103"/>
          <w:kern w:val="14"/>
          <w:lang w:val="ru-RU"/>
        </w:rPr>
        <w:t>ю</w:t>
      </w:r>
      <w:r w:rsidR="008A0048" w:rsidRPr="00710EC9">
        <w:rPr>
          <w:bCs/>
          <w:spacing w:val="4"/>
          <w:w w:val="103"/>
          <w:kern w:val="14"/>
          <w:lang w:val="ru-RU"/>
        </w:rPr>
        <w:t>тся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8A0048" w:rsidRPr="00710EC9">
        <w:rPr>
          <w:bCs/>
          <w:spacing w:val="4"/>
          <w:w w:val="103"/>
          <w:kern w:val="14"/>
          <w:lang w:val="ru-RU"/>
        </w:rPr>
        <w:t>любые действия, связа</w:t>
      </w:r>
      <w:r w:rsidR="008A0048" w:rsidRPr="00710EC9">
        <w:rPr>
          <w:bCs/>
          <w:spacing w:val="4"/>
          <w:w w:val="103"/>
          <w:kern w:val="14"/>
          <w:lang w:val="ru-RU"/>
        </w:rPr>
        <w:t>н</w:t>
      </w:r>
      <w:r w:rsidR="008A0048" w:rsidRPr="00710EC9">
        <w:rPr>
          <w:bCs/>
          <w:spacing w:val="4"/>
          <w:w w:val="103"/>
          <w:kern w:val="14"/>
          <w:lang w:val="ru-RU"/>
        </w:rPr>
        <w:t>ные с одним из запрещенных мотивов, и любые действия сексуального характ</w:t>
      </w:r>
      <w:r w:rsidR="008A0048" w:rsidRPr="00710EC9">
        <w:rPr>
          <w:bCs/>
          <w:spacing w:val="4"/>
          <w:w w:val="103"/>
          <w:kern w:val="14"/>
          <w:lang w:val="ru-RU"/>
        </w:rPr>
        <w:t>е</w:t>
      </w:r>
      <w:r w:rsidR="008A0048" w:rsidRPr="00710EC9">
        <w:rPr>
          <w:bCs/>
          <w:spacing w:val="4"/>
          <w:w w:val="103"/>
          <w:kern w:val="14"/>
          <w:lang w:val="ru-RU"/>
        </w:rPr>
        <w:t xml:space="preserve">ра в отношении какого-либо лица и имеющие целью или ведущие к унижению его достоинства или к созданию </w:t>
      </w:r>
      <w:r w:rsidR="00392E0E" w:rsidRPr="00710EC9">
        <w:rPr>
          <w:bCs/>
          <w:spacing w:val="4"/>
          <w:w w:val="103"/>
          <w:kern w:val="14"/>
          <w:lang w:val="ru-RU"/>
        </w:rPr>
        <w:t>для него условий</w:t>
      </w:r>
      <w:r w:rsidR="00C27F81">
        <w:rPr>
          <w:bCs/>
          <w:spacing w:val="4"/>
          <w:w w:val="103"/>
          <w:kern w:val="14"/>
          <w:lang w:val="ru-RU"/>
        </w:rPr>
        <w:t>,</w:t>
      </w:r>
      <w:r w:rsidR="00392E0E" w:rsidRPr="00710EC9">
        <w:rPr>
          <w:bCs/>
          <w:spacing w:val="4"/>
          <w:w w:val="103"/>
          <w:kern w:val="14"/>
          <w:lang w:val="ru-RU"/>
        </w:rPr>
        <w:t xml:space="preserve"> характеризующихся запуг</w:t>
      </w:r>
      <w:r w:rsidR="00392E0E" w:rsidRPr="00710EC9">
        <w:rPr>
          <w:bCs/>
          <w:spacing w:val="4"/>
          <w:w w:val="103"/>
          <w:kern w:val="14"/>
          <w:lang w:val="ru-RU"/>
        </w:rPr>
        <w:t>и</w:t>
      </w:r>
      <w:r w:rsidR="00392E0E" w:rsidRPr="00710EC9">
        <w:rPr>
          <w:bCs/>
          <w:spacing w:val="4"/>
          <w:w w:val="103"/>
          <w:kern w:val="14"/>
          <w:lang w:val="ru-RU"/>
        </w:rPr>
        <w:t>ваниями, враждебностью, а также унизительным, оскорбительным или позор</w:t>
      </w:r>
      <w:r w:rsidR="00392E0E" w:rsidRPr="00710EC9">
        <w:rPr>
          <w:bCs/>
          <w:spacing w:val="4"/>
          <w:w w:val="103"/>
          <w:kern w:val="14"/>
          <w:lang w:val="ru-RU"/>
        </w:rPr>
        <w:t>я</w:t>
      </w:r>
      <w:r w:rsidR="00392E0E" w:rsidRPr="00710EC9">
        <w:rPr>
          <w:bCs/>
          <w:spacing w:val="4"/>
          <w:w w:val="103"/>
          <w:kern w:val="14"/>
          <w:lang w:val="ru-RU"/>
        </w:rPr>
        <w:t>щим отношением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F44BA4" w:rsidRPr="00710EC9">
        <w:rPr>
          <w:bCs/>
          <w:spacing w:val="4"/>
          <w:w w:val="103"/>
          <w:kern w:val="14"/>
          <w:lang w:val="ru-RU"/>
        </w:rPr>
        <w:t>Кроме того, этим Законом вводится критерий убеждений, о</w:t>
      </w:r>
      <w:r w:rsidR="00F44BA4" w:rsidRPr="00710EC9">
        <w:rPr>
          <w:bCs/>
          <w:spacing w:val="4"/>
          <w:w w:val="103"/>
          <w:kern w:val="14"/>
          <w:lang w:val="ru-RU"/>
        </w:rPr>
        <w:t>т</w:t>
      </w:r>
      <w:r w:rsidR="00F44BA4" w:rsidRPr="00710EC9">
        <w:rPr>
          <w:bCs/>
          <w:spacing w:val="4"/>
          <w:w w:val="103"/>
          <w:kern w:val="14"/>
          <w:lang w:val="ru-RU"/>
        </w:rPr>
        <w:t>личный от критерия вероисповедания, который представляет собой дополн</w:t>
      </w:r>
      <w:r w:rsidR="00F44BA4" w:rsidRPr="00710EC9">
        <w:rPr>
          <w:bCs/>
          <w:spacing w:val="4"/>
          <w:w w:val="103"/>
          <w:kern w:val="14"/>
          <w:lang w:val="ru-RU"/>
        </w:rPr>
        <w:t>и</w:t>
      </w:r>
      <w:r w:rsidR="00F44BA4" w:rsidRPr="00710EC9">
        <w:rPr>
          <w:bCs/>
          <w:spacing w:val="4"/>
          <w:w w:val="103"/>
          <w:kern w:val="14"/>
          <w:lang w:val="ru-RU"/>
        </w:rPr>
        <w:t>тельный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F44BA4" w:rsidRPr="00710EC9">
        <w:rPr>
          <w:bCs/>
          <w:spacing w:val="4"/>
          <w:w w:val="103"/>
          <w:kern w:val="14"/>
          <w:lang w:val="ru-RU"/>
        </w:rPr>
        <w:t>критерий в добавление к двум к</w:t>
      </w:r>
      <w:r w:rsidR="006B4388">
        <w:rPr>
          <w:bCs/>
          <w:spacing w:val="4"/>
          <w:w w:val="103"/>
          <w:kern w:val="14"/>
          <w:lang w:val="ru-RU"/>
        </w:rPr>
        <w:t>ритериям, закрепленным в ст</w:t>
      </w:r>
      <w:r w:rsidR="006B4388">
        <w:rPr>
          <w:bCs/>
          <w:spacing w:val="4"/>
          <w:w w:val="103"/>
          <w:kern w:val="14"/>
          <w:lang w:val="ru-RU"/>
        </w:rPr>
        <w:t>а</w:t>
      </w:r>
      <w:r w:rsidR="006B4388">
        <w:rPr>
          <w:bCs/>
          <w:spacing w:val="4"/>
          <w:w w:val="103"/>
          <w:kern w:val="14"/>
          <w:lang w:val="ru-RU"/>
        </w:rPr>
        <w:t>тье L. 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1132-1 </w:t>
      </w:r>
      <w:r w:rsidR="007D4031" w:rsidRPr="00710EC9">
        <w:rPr>
          <w:bCs/>
          <w:spacing w:val="4"/>
          <w:w w:val="103"/>
          <w:kern w:val="14"/>
          <w:lang w:val="ru-RU"/>
        </w:rPr>
        <w:t>Трудового кодекса, а именно к критериям политических взглядов и религиозных убеждений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B51C6C" w:rsidRPr="00710EC9">
        <w:rPr>
          <w:bCs/>
          <w:spacing w:val="4"/>
          <w:w w:val="103"/>
          <w:kern w:val="14"/>
          <w:lang w:val="ru-RU"/>
        </w:rPr>
        <w:t>Н</w:t>
      </w:r>
      <w:r w:rsidR="00392E0E" w:rsidRPr="00710EC9">
        <w:rPr>
          <w:bCs/>
          <w:spacing w:val="4"/>
          <w:w w:val="103"/>
          <w:kern w:val="14"/>
          <w:lang w:val="ru-RU"/>
        </w:rPr>
        <w:t xml:space="preserve">овые запрещенные действия, квалифицируемые как </w:t>
      </w:r>
      <w:r w:rsidR="00B51C6C" w:rsidRPr="00710EC9">
        <w:rPr>
          <w:bCs/>
          <w:spacing w:val="4"/>
          <w:w w:val="103"/>
          <w:kern w:val="14"/>
          <w:lang w:val="ru-RU"/>
        </w:rPr>
        <w:t>преследования</w:t>
      </w:r>
      <w:r w:rsidR="00392E0E" w:rsidRPr="00710EC9">
        <w:rPr>
          <w:bCs/>
          <w:spacing w:val="4"/>
          <w:w w:val="103"/>
          <w:kern w:val="14"/>
          <w:lang w:val="ru-RU"/>
        </w:rPr>
        <w:t xml:space="preserve"> в директивах Сообщества, добавляются к определению ди</w:t>
      </w:r>
      <w:r w:rsidR="00392E0E" w:rsidRPr="00710EC9">
        <w:rPr>
          <w:bCs/>
          <w:spacing w:val="4"/>
          <w:w w:val="103"/>
          <w:kern w:val="14"/>
          <w:lang w:val="ru-RU"/>
        </w:rPr>
        <w:t>с</w:t>
      </w:r>
      <w:r w:rsidR="00392E0E" w:rsidRPr="00710EC9">
        <w:rPr>
          <w:bCs/>
          <w:spacing w:val="4"/>
          <w:w w:val="103"/>
          <w:kern w:val="14"/>
          <w:lang w:val="ru-RU"/>
        </w:rPr>
        <w:t>криминации во внутреннем праве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392E0E" w:rsidRPr="00710EC9">
        <w:rPr>
          <w:bCs/>
          <w:spacing w:val="4"/>
          <w:w w:val="103"/>
          <w:kern w:val="14"/>
          <w:lang w:val="ru-RU"/>
        </w:rPr>
        <w:t xml:space="preserve">Такая форма дискриминации </w:t>
      </w:r>
      <w:r w:rsidR="00B51C6C" w:rsidRPr="00710EC9">
        <w:rPr>
          <w:bCs/>
          <w:spacing w:val="4"/>
          <w:w w:val="103"/>
          <w:kern w:val="14"/>
          <w:lang w:val="ru-RU"/>
        </w:rPr>
        <w:t>не является уголовно наказуемой формой дискриминации в отличие от моральных пресл</w:t>
      </w:r>
      <w:r w:rsidR="00B51C6C" w:rsidRPr="00710EC9">
        <w:rPr>
          <w:bCs/>
          <w:spacing w:val="4"/>
          <w:w w:val="103"/>
          <w:kern w:val="14"/>
          <w:lang w:val="ru-RU"/>
        </w:rPr>
        <w:t>е</w:t>
      </w:r>
      <w:r w:rsidR="00B51C6C" w:rsidRPr="00710EC9">
        <w:rPr>
          <w:bCs/>
          <w:spacing w:val="4"/>
          <w:w w:val="103"/>
          <w:kern w:val="14"/>
          <w:lang w:val="ru-RU"/>
        </w:rPr>
        <w:t>дований и сексуальных домогательств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6B4388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238.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B66524" w:rsidRPr="00710EC9">
        <w:rPr>
          <w:bCs/>
          <w:spacing w:val="4"/>
          <w:w w:val="103"/>
          <w:kern w:val="14"/>
          <w:lang w:val="ru-RU"/>
        </w:rPr>
        <w:t>Однако на практике приходится констатировать, что трудности в доступе к занятости для иммигрантов и выходцев из иммигрантской среды зачастую связаны с прямой или косвенной дискриминацией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: </w:t>
      </w:r>
      <w:r w:rsidR="00B66524" w:rsidRPr="00710EC9">
        <w:rPr>
          <w:bCs/>
          <w:spacing w:val="4"/>
          <w:w w:val="103"/>
          <w:kern w:val="14"/>
          <w:lang w:val="ru-RU"/>
        </w:rPr>
        <w:t>таким образом</w:t>
      </w:r>
      <w:r w:rsidR="00FF7DF6" w:rsidRPr="00710EC9">
        <w:rPr>
          <w:bCs/>
          <w:spacing w:val="4"/>
          <w:w w:val="103"/>
          <w:kern w:val="14"/>
          <w:lang w:val="ru-RU"/>
        </w:rPr>
        <w:t>,</w:t>
      </w:r>
      <w:r w:rsidR="00B66524" w:rsidRPr="00710EC9">
        <w:rPr>
          <w:bCs/>
          <w:spacing w:val="4"/>
          <w:w w:val="103"/>
          <w:kern w:val="14"/>
          <w:lang w:val="ru-RU"/>
        </w:rPr>
        <w:t xml:space="preserve"> все кандид</w:t>
      </w:r>
      <w:r w:rsidR="00B66524" w:rsidRPr="00710EC9">
        <w:rPr>
          <w:bCs/>
          <w:spacing w:val="4"/>
          <w:w w:val="103"/>
          <w:kern w:val="14"/>
          <w:lang w:val="ru-RU"/>
        </w:rPr>
        <w:t>а</w:t>
      </w:r>
      <w:r w:rsidR="00B66524" w:rsidRPr="00710EC9">
        <w:rPr>
          <w:bCs/>
          <w:spacing w:val="4"/>
          <w:w w:val="103"/>
          <w:kern w:val="14"/>
          <w:lang w:val="ru-RU"/>
        </w:rPr>
        <w:t>туры, имеющие одинаковую квалификацию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B66524" w:rsidRPr="00710EC9">
        <w:rPr>
          <w:bCs/>
          <w:spacing w:val="4"/>
          <w:w w:val="103"/>
          <w:kern w:val="14"/>
          <w:lang w:val="ru-RU"/>
        </w:rPr>
        <w:t>не всегда рассматриваются на ра</w:t>
      </w:r>
      <w:r w:rsidR="00B66524" w:rsidRPr="00710EC9">
        <w:rPr>
          <w:bCs/>
          <w:spacing w:val="4"/>
          <w:w w:val="103"/>
          <w:kern w:val="14"/>
          <w:lang w:val="ru-RU"/>
        </w:rPr>
        <w:t>в</w:t>
      </w:r>
      <w:r w:rsidR="00B66524" w:rsidRPr="00710EC9">
        <w:rPr>
          <w:bCs/>
          <w:spacing w:val="4"/>
          <w:w w:val="103"/>
          <w:kern w:val="14"/>
          <w:lang w:val="ru-RU"/>
        </w:rPr>
        <w:t xml:space="preserve">ных основаниях, и поэтому </w:t>
      </w:r>
      <w:r w:rsidR="00C27F81">
        <w:rPr>
          <w:bCs/>
          <w:spacing w:val="4"/>
          <w:w w:val="103"/>
          <w:kern w:val="14"/>
          <w:lang w:val="ru-RU"/>
        </w:rPr>
        <w:t>в момент отбора кандидатов могу</w:t>
      </w:r>
      <w:r w:rsidR="00A02218" w:rsidRPr="00710EC9">
        <w:rPr>
          <w:bCs/>
          <w:spacing w:val="4"/>
          <w:w w:val="103"/>
          <w:kern w:val="14"/>
          <w:lang w:val="ru-RU"/>
        </w:rPr>
        <w:t xml:space="preserve">т иметь место </w:t>
      </w:r>
      <w:r w:rsidR="00E6777F" w:rsidRPr="00710EC9">
        <w:rPr>
          <w:bCs/>
          <w:spacing w:val="4"/>
          <w:w w:val="103"/>
          <w:kern w:val="14"/>
          <w:lang w:val="ru-RU"/>
        </w:rPr>
        <w:t>н</w:t>
      </w:r>
      <w:r w:rsidR="00E6777F" w:rsidRPr="00710EC9">
        <w:rPr>
          <w:bCs/>
          <w:spacing w:val="4"/>
          <w:w w:val="103"/>
          <w:kern w:val="14"/>
          <w:lang w:val="ru-RU"/>
        </w:rPr>
        <w:t>е</w:t>
      </w:r>
      <w:r w:rsidR="00E6777F" w:rsidRPr="00710EC9">
        <w:rPr>
          <w:bCs/>
          <w:spacing w:val="4"/>
          <w:w w:val="103"/>
          <w:kern w:val="14"/>
          <w:lang w:val="ru-RU"/>
        </w:rPr>
        <w:t>законные действия или практика, позволяющие исключить кандидатуры м</w:t>
      </w:r>
      <w:r w:rsidR="00E6777F" w:rsidRPr="00710EC9">
        <w:rPr>
          <w:bCs/>
          <w:spacing w:val="4"/>
          <w:w w:val="103"/>
          <w:kern w:val="14"/>
          <w:lang w:val="ru-RU"/>
        </w:rPr>
        <w:t>и</w:t>
      </w:r>
      <w:r w:rsidR="00E6777F" w:rsidRPr="00710EC9">
        <w:rPr>
          <w:bCs/>
          <w:spacing w:val="4"/>
          <w:w w:val="103"/>
          <w:kern w:val="14"/>
          <w:lang w:val="ru-RU"/>
        </w:rPr>
        <w:t>грантов или лиц из иммигрантской среды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239.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2F5D13">
        <w:rPr>
          <w:bCs/>
          <w:spacing w:val="4"/>
          <w:w w:val="103"/>
          <w:kern w:val="14"/>
          <w:lang w:val="ru-RU"/>
        </w:rPr>
        <w:t xml:space="preserve">В 2008 </w:t>
      </w:r>
      <w:r w:rsidR="00DF39FF" w:rsidRPr="00710EC9">
        <w:rPr>
          <w:bCs/>
          <w:spacing w:val="4"/>
          <w:w w:val="103"/>
          <w:kern w:val="14"/>
          <w:lang w:val="ru-RU"/>
        </w:rPr>
        <w:t>году правительство, действуя через посредство Национального агентства в поддержку социальной сплоченности и равенства возможностей (АССР), продолжило прилагать усилия для проведения мероприятий, напра</w:t>
      </w:r>
      <w:r w:rsidR="00DF39FF" w:rsidRPr="00710EC9">
        <w:rPr>
          <w:bCs/>
          <w:spacing w:val="4"/>
          <w:w w:val="103"/>
          <w:kern w:val="14"/>
          <w:lang w:val="ru-RU"/>
        </w:rPr>
        <w:t>в</w:t>
      </w:r>
      <w:r w:rsidR="00DF39FF" w:rsidRPr="00710EC9">
        <w:rPr>
          <w:bCs/>
          <w:spacing w:val="4"/>
          <w:w w:val="103"/>
          <w:kern w:val="14"/>
          <w:lang w:val="ru-RU"/>
        </w:rPr>
        <w:t>ленных на расширение доступа к государственной службе и на содействие ос</w:t>
      </w:r>
      <w:r w:rsidR="00DF39FF" w:rsidRPr="00710EC9">
        <w:rPr>
          <w:bCs/>
          <w:spacing w:val="4"/>
          <w:w w:val="103"/>
          <w:kern w:val="14"/>
          <w:lang w:val="ru-RU"/>
        </w:rPr>
        <w:t>у</w:t>
      </w:r>
      <w:r w:rsidR="00DF39FF" w:rsidRPr="00710EC9">
        <w:rPr>
          <w:bCs/>
          <w:spacing w:val="4"/>
          <w:w w:val="103"/>
          <w:kern w:val="14"/>
          <w:lang w:val="ru-RU"/>
        </w:rPr>
        <w:t xml:space="preserve">ществлению Хартии о многообразии, в сотрудничестве с предприятиями, </w:t>
      </w:r>
      <w:r w:rsidR="00DF39FF" w:rsidRPr="002F5D13">
        <w:rPr>
          <w:bCs/>
          <w:spacing w:val="2"/>
          <w:w w:val="103"/>
          <w:kern w:val="14"/>
          <w:lang w:val="ru-RU"/>
        </w:rPr>
        <w:t>пр</w:t>
      </w:r>
      <w:r w:rsidR="00DF39FF" w:rsidRPr="002F5D13">
        <w:rPr>
          <w:bCs/>
          <w:spacing w:val="2"/>
          <w:w w:val="103"/>
          <w:kern w:val="14"/>
          <w:lang w:val="ru-RU"/>
        </w:rPr>
        <w:t>о</w:t>
      </w:r>
      <w:r w:rsidR="00DF39FF" w:rsidRPr="002F5D13">
        <w:rPr>
          <w:bCs/>
          <w:spacing w:val="2"/>
          <w:w w:val="103"/>
          <w:kern w:val="14"/>
          <w:lang w:val="ru-RU"/>
        </w:rPr>
        <w:t>фессиональными, профсоюзными и торговыми организациями</w:t>
      </w:r>
      <w:r w:rsidR="00FF7DF6" w:rsidRPr="002F5D13">
        <w:rPr>
          <w:bCs/>
          <w:spacing w:val="2"/>
          <w:w w:val="103"/>
          <w:kern w:val="14"/>
          <w:lang w:val="ru-RU"/>
        </w:rPr>
        <w:t xml:space="preserve">. </w:t>
      </w:r>
      <w:r w:rsidR="00572233" w:rsidRPr="002F5D13">
        <w:rPr>
          <w:bCs/>
          <w:spacing w:val="2"/>
          <w:w w:val="103"/>
          <w:kern w:val="14"/>
          <w:lang w:val="ru-RU"/>
        </w:rPr>
        <w:t xml:space="preserve">В марте </w:t>
      </w:r>
      <w:r w:rsidR="00FF7DF6" w:rsidRPr="002F5D13">
        <w:rPr>
          <w:bCs/>
          <w:spacing w:val="2"/>
          <w:w w:val="103"/>
          <w:kern w:val="14"/>
          <w:lang w:val="ru-RU"/>
        </w:rPr>
        <w:t>2011</w:t>
      </w:r>
      <w:r w:rsidR="002F5D13">
        <w:rPr>
          <w:bCs/>
          <w:spacing w:val="4"/>
          <w:w w:val="103"/>
          <w:kern w:val="14"/>
          <w:lang w:val="ru-RU"/>
        </w:rPr>
        <w:t xml:space="preserve"> </w:t>
      </w:r>
      <w:r w:rsidR="00572233" w:rsidRPr="00710EC9">
        <w:rPr>
          <w:bCs/>
          <w:spacing w:val="4"/>
          <w:w w:val="103"/>
          <w:kern w:val="14"/>
          <w:lang w:val="ru-RU"/>
        </w:rPr>
        <w:t>года по истечении двух лет своего существования был отмечен интерес к практике присуждения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572233" w:rsidRPr="00710EC9">
        <w:rPr>
          <w:bCs/>
          <w:spacing w:val="4"/>
          <w:w w:val="103"/>
          <w:kern w:val="14"/>
          <w:lang w:val="ru-RU"/>
        </w:rPr>
        <w:t xml:space="preserve">фирменного знака 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572233" w:rsidRPr="00710EC9">
        <w:rPr>
          <w:bCs/>
          <w:spacing w:val="4"/>
          <w:w w:val="103"/>
          <w:kern w:val="14"/>
          <w:lang w:val="ru-RU"/>
        </w:rPr>
        <w:t>Многообразие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: 255 </w:t>
      </w:r>
      <w:r w:rsidR="00572233" w:rsidRPr="00710EC9">
        <w:rPr>
          <w:bCs/>
          <w:spacing w:val="4"/>
          <w:w w:val="103"/>
          <w:kern w:val="14"/>
          <w:lang w:val="ru-RU"/>
        </w:rPr>
        <w:t>таких знаков было пр</w:t>
      </w:r>
      <w:r w:rsidR="00572233" w:rsidRPr="00710EC9">
        <w:rPr>
          <w:bCs/>
          <w:spacing w:val="4"/>
          <w:w w:val="103"/>
          <w:kern w:val="14"/>
          <w:lang w:val="ru-RU"/>
        </w:rPr>
        <w:t>и</w:t>
      </w:r>
      <w:r w:rsidR="00572233" w:rsidRPr="00710EC9">
        <w:rPr>
          <w:bCs/>
          <w:spacing w:val="4"/>
          <w:w w:val="103"/>
          <w:kern w:val="14"/>
          <w:lang w:val="ru-RU"/>
        </w:rPr>
        <w:t xml:space="preserve">своено частным и государственным </w:t>
      </w:r>
      <w:r w:rsidR="00A03722" w:rsidRPr="00710EC9">
        <w:rPr>
          <w:bCs/>
          <w:spacing w:val="4"/>
          <w:w w:val="103"/>
          <w:kern w:val="14"/>
          <w:lang w:val="ru-RU"/>
        </w:rPr>
        <w:t>компаниям</w:t>
      </w:r>
      <w:r w:rsidR="00572233" w:rsidRPr="00710EC9">
        <w:rPr>
          <w:bCs/>
          <w:spacing w:val="4"/>
          <w:w w:val="103"/>
          <w:kern w:val="14"/>
          <w:lang w:val="ru-RU"/>
        </w:rPr>
        <w:t>, а также государственным у</w:t>
      </w:r>
      <w:r w:rsidR="00572233" w:rsidRPr="00710EC9">
        <w:rPr>
          <w:bCs/>
          <w:spacing w:val="4"/>
          <w:w w:val="103"/>
          <w:kern w:val="14"/>
          <w:lang w:val="ru-RU"/>
        </w:rPr>
        <w:t>ч</w:t>
      </w:r>
      <w:r w:rsidR="00572233" w:rsidRPr="00710EC9">
        <w:rPr>
          <w:bCs/>
          <w:spacing w:val="4"/>
          <w:w w:val="103"/>
          <w:kern w:val="14"/>
          <w:lang w:val="ru-RU"/>
        </w:rPr>
        <w:t xml:space="preserve">реждениям в отношении </w:t>
      </w:r>
      <w:r w:rsidR="00A03722" w:rsidRPr="00710EC9">
        <w:rPr>
          <w:bCs/>
          <w:spacing w:val="4"/>
          <w:w w:val="103"/>
          <w:kern w:val="14"/>
          <w:lang w:val="ru-RU"/>
        </w:rPr>
        <w:t xml:space="preserve">более </w:t>
      </w:r>
      <w:r w:rsidR="00FF7DF6" w:rsidRPr="00710EC9">
        <w:rPr>
          <w:bCs/>
          <w:spacing w:val="4"/>
          <w:w w:val="103"/>
          <w:kern w:val="14"/>
          <w:lang w:val="ru-RU"/>
        </w:rPr>
        <w:t>15</w:t>
      </w:r>
      <w:r w:rsidR="002F5D13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710EC9">
        <w:rPr>
          <w:bCs/>
          <w:spacing w:val="4"/>
          <w:w w:val="103"/>
          <w:kern w:val="14"/>
          <w:lang w:val="ru-RU"/>
        </w:rPr>
        <w:t>000</w:t>
      </w:r>
      <w:r w:rsidR="002F5D13">
        <w:rPr>
          <w:bCs/>
          <w:spacing w:val="4"/>
          <w:w w:val="103"/>
          <w:kern w:val="14"/>
          <w:lang w:val="ru-RU"/>
        </w:rPr>
        <w:t xml:space="preserve"> </w:t>
      </w:r>
      <w:r w:rsidR="00A03722" w:rsidRPr="00710EC9">
        <w:rPr>
          <w:bCs/>
          <w:spacing w:val="4"/>
          <w:w w:val="103"/>
          <w:kern w:val="14"/>
          <w:lang w:val="ru-RU"/>
        </w:rPr>
        <w:t>рабочих мест</w:t>
      </w:r>
      <w:r w:rsidR="003E6A89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A03722" w:rsidRPr="00710EC9">
        <w:rPr>
          <w:bCs/>
          <w:spacing w:val="4"/>
          <w:w w:val="103"/>
          <w:kern w:val="14"/>
          <w:lang w:val="ru-RU"/>
        </w:rPr>
        <w:t xml:space="preserve">и почти </w:t>
      </w:r>
      <w:r w:rsidR="003E6A89" w:rsidRPr="00710EC9">
        <w:rPr>
          <w:bCs/>
          <w:spacing w:val="4"/>
          <w:w w:val="103"/>
          <w:kern w:val="14"/>
          <w:lang w:val="ru-RU"/>
        </w:rPr>
        <w:t>770</w:t>
      </w:r>
      <w:r w:rsidR="009C7522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000 </w:t>
      </w:r>
      <w:r w:rsidR="00A03722" w:rsidRPr="00AD33A9">
        <w:rPr>
          <w:bCs/>
          <w:w w:val="103"/>
          <w:kern w:val="14"/>
          <w:lang w:val="ru-RU"/>
        </w:rPr>
        <w:t>работн</w:t>
      </w:r>
      <w:r w:rsidR="00A03722" w:rsidRPr="00AD33A9">
        <w:rPr>
          <w:bCs/>
          <w:w w:val="103"/>
          <w:kern w:val="14"/>
          <w:lang w:val="ru-RU"/>
        </w:rPr>
        <w:t>и</w:t>
      </w:r>
      <w:r w:rsidR="00A03722" w:rsidRPr="00AD33A9">
        <w:rPr>
          <w:bCs/>
          <w:w w:val="103"/>
          <w:kern w:val="14"/>
          <w:lang w:val="ru-RU"/>
        </w:rPr>
        <w:t>ков</w:t>
      </w:r>
      <w:r w:rsidR="00FF7DF6" w:rsidRPr="00AD33A9">
        <w:rPr>
          <w:bCs/>
          <w:w w:val="103"/>
          <w:kern w:val="14"/>
          <w:lang w:val="ru-RU"/>
        </w:rPr>
        <w:t>.</w:t>
      </w:r>
      <w:bookmarkStart w:id="90" w:name="__RefHeading__695_1792562142"/>
      <w:bookmarkStart w:id="91" w:name="__RefHeading__697_1792562142"/>
      <w:bookmarkEnd w:id="90"/>
      <w:bookmarkEnd w:id="91"/>
      <w:r w:rsidR="00FF7DF6" w:rsidRPr="00AD33A9">
        <w:rPr>
          <w:bCs/>
          <w:w w:val="103"/>
          <w:kern w:val="14"/>
          <w:lang w:val="ru-RU"/>
        </w:rPr>
        <w:t xml:space="preserve"> </w:t>
      </w:r>
      <w:r w:rsidR="00A03722" w:rsidRPr="00AD33A9">
        <w:rPr>
          <w:bCs/>
          <w:w w:val="103"/>
          <w:kern w:val="14"/>
          <w:lang w:val="ru-RU"/>
        </w:rPr>
        <w:t>Компании также разрабатывают конкретные меры по борьбе с дискриминацией</w:t>
      </w:r>
      <w:r w:rsidR="00FF7DF6" w:rsidRPr="00AD33A9">
        <w:rPr>
          <w:bCs/>
          <w:w w:val="103"/>
          <w:kern w:val="14"/>
          <w:lang w:val="ru-RU"/>
        </w:rPr>
        <w:t xml:space="preserve">. </w:t>
      </w:r>
      <w:r w:rsidR="00A03722" w:rsidRPr="00AD33A9">
        <w:rPr>
          <w:bCs/>
          <w:w w:val="103"/>
          <w:kern w:val="14"/>
          <w:lang w:val="ru-RU"/>
        </w:rPr>
        <w:t>Так</w:t>
      </w:r>
      <w:r w:rsidR="00FF7DF6" w:rsidRPr="00AD33A9">
        <w:rPr>
          <w:bCs/>
          <w:w w:val="103"/>
          <w:kern w:val="14"/>
          <w:lang w:val="ru-RU"/>
        </w:rPr>
        <w:t>,</w:t>
      </w:r>
      <w:r w:rsidR="00A03722" w:rsidRPr="00AD33A9">
        <w:rPr>
          <w:bCs/>
          <w:w w:val="103"/>
          <w:kern w:val="14"/>
          <w:lang w:val="ru-RU"/>
        </w:rPr>
        <w:t xml:space="preserve"> в области аудиовизуальных СМИ разработка нового соглашения о целях и средствах Французского телевидения (ФТВ)</w:t>
      </w:r>
      <w:r w:rsidR="00FF7DF6" w:rsidRPr="00AD33A9">
        <w:rPr>
          <w:bCs/>
          <w:w w:val="103"/>
          <w:kern w:val="14"/>
          <w:lang w:val="ru-RU"/>
        </w:rPr>
        <w:t xml:space="preserve"> </w:t>
      </w:r>
      <w:r w:rsidR="00A03722" w:rsidRPr="00AD33A9">
        <w:rPr>
          <w:bCs/>
          <w:w w:val="103"/>
          <w:kern w:val="14"/>
          <w:lang w:val="ru-RU"/>
        </w:rPr>
        <w:t>на период</w:t>
      </w:r>
      <w:r w:rsidR="00FF7DF6" w:rsidRPr="00AD33A9">
        <w:rPr>
          <w:bCs/>
          <w:w w:val="103"/>
          <w:kern w:val="14"/>
          <w:lang w:val="ru-RU"/>
        </w:rPr>
        <w:t xml:space="preserve"> 2011</w:t>
      </w:r>
      <w:r w:rsidR="00477763" w:rsidRPr="00AD33A9">
        <w:rPr>
          <w:bCs/>
          <w:w w:val="103"/>
          <w:kern w:val="14"/>
          <w:lang w:val="ru-RU"/>
        </w:rPr>
        <w:t>–</w:t>
      </w:r>
      <w:r w:rsidR="00FF7DF6" w:rsidRPr="00AD33A9">
        <w:rPr>
          <w:bCs/>
          <w:w w:val="103"/>
          <w:kern w:val="14"/>
          <w:lang w:val="ru-RU"/>
        </w:rPr>
        <w:t>2015</w:t>
      </w:r>
      <w:r w:rsidR="002F5D13">
        <w:rPr>
          <w:bCs/>
          <w:w w:val="103"/>
          <w:kern w:val="14"/>
          <w:lang w:val="ru-RU"/>
        </w:rPr>
        <w:t xml:space="preserve"> </w:t>
      </w:r>
      <w:r w:rsidR="00A03722" w:rsidRPr="00AD33A9">
        <w:rPr>
          <w:bCs/>
          <w:w w:val="103"/>
          <w:kern w:val="14"/>
          <w:lang w:val="ru-RU"/>
        </w:rPr>
        <w:t>годов</w:t>
      </w:r>
      <w:r w:rsidR="00A03722" w:rsidRPr="00710EC9">
        <w:rPr>
          <w:bCs/>
          <w:spacing w:val="4"/>
          <w:w w:val="103"/>
          <w:kern w:val="14"/>
          <w:lang w:val="ru-RU"/>
        </w:rPr>
        <w:t xml:space="preserve"> позволяет продлить обязательства, взятые этой компанией, начиная с </w:t>
      </w:r>
      <w:r w:rsidR="00FF7DF6" w:rsidRPr="00710EC9">
        <w:rPr>
          <w:bCs/>
          <w:spacing w:val="4"/>
          <w:w w:val="103"/>
          <w:kern w:val="14"/>
          <w:lang w:val="ru-RU"/>
        </w:rPr>
        <w:t>2004</w:t>
      </w:r>
      <w:r w:rsidR="00A03722" w:rsidRPr="00710EC9">
        <w:rPr>
          <w:bCs/>
          <w:spacing w:val="4"/>
          <w:w w:val="103"/>
          <w:kern w:val="14"/>
          <w:lang w:val="ru-RU"/>
        </w:rPr>
        <w:t xml:space="preserve"> года,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A03722" w:rsidRPr="00710EC9">
        <w:rPr>
          <w:bCs/>
          <w:spacing w:val="4"/>
          <w:w w:val="103"/>
          <w:kern w:val="14"/>
          <w:lang w:val="ru-RU"/>
        </w:rPr>
        <w:t xml:space="preserve">в </w:t>
      </w:r>
      <w:r w:rsidR="00F215F0" w:rsidRPr="00710EC9">
        <w:rPr>
          <w:bCs/>
          <w:spacing w:val="4"/>
          <w:w w:val="103"/>
          <w:kern w:val="14"/>
          <w:lang w:val="ru-RU"/>
        </w:rPr>
        <w:t>области</w:t>
      </w:r>
      <w:r w:rsidR="00A03722" w:rsidRPr="00710EC9">
        <w:rPr>
          <w:bCs/>
          <w:spacing w:val="4"/>
          <w:w w:val="103"/>
          <w:kern w:val="14"/>
          <w:lang w:val="ru-RU"/>
        </w:rPr>
        <w:t xml:space="preserve"> равенства возмож</w:t>
      </w:r>
      <w:r w:rsidR="001A040E" w:rsidRPr="00710EC9">
        <w:rPr>
          <w:bCs/>
          <w:spacing w:val="4"/>
          <w:w w:val="103"/>
          <w:kern w:val="14"/>
          <w:lang w:val="ru-RU"/>
        </w:rPr>
        <w:t>ностей и поощрения многообразия</w:t>
      </w:r>
      <w:r w:rsidR="00A03722" w:rsidRPr="00710EC9">
        <w:rPr>
          <w:bCs/>
          <w:spacing w:val="4"/>
          <w:w w:val="103"/>
          <w:kern w:val="14"/>
          <w:lang w:val="ru-RU"/>
        </w:rPr>
        <w:t xml:space="preserve"> как </w:t>
      </w:r>
      <w:r w:rsidR="00F215F0" w:rsidRPr="00710EC9">
        <w:rPr>
          <w:bCs/>
          <w:spacing w:val="4"/>
          <w:w w:val="103"/>
          <w:kern w:val="14"/>
          <w:lang w:val="ru-RU"/>
        </w:rPr>
        <w:t>в сфере ее программ, так и в сфере управления людскими ресурсами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A65735" w:rsidRDefault="004874C9" w:rsidP="004874C9">
      <w:pPr>
        <w:pStyle w:val="H23G"/>
        <w:rPr>
          <w:spacing w:val="4"/>
          <w:w w:val="103"/>
          <w:kern w:val="14"/>
          <w:lang w:val="ru-RU" w:eastAsia="es-ES"/>
        </w:rPr>
      </w:pPr>
      <w:bookmarkStart w:id="92" w:name="__RefHeading__699_1792562142"/>
      <w:bookmarkEnd w:id="92"/>
      <w:r w:rsidRPr="00A65735">
        <w:rPr>
          <w:spacing w:val="4"/>
          <w:w w:val="103"/>
          <w:kern w:val="14"/>
          <w:lang w:val="ru-RU" w:eastAsia="es-ES"/>
        </w:rPr>
        <w:tab/>
        <w:t>2.</w:t>
      </w:r>
      <w:r w:rsidRPr="00A65735">
        <w:rPr>
          <w:spacing w:val="4"/>
          <w:w w:val="103"/>
          <w:kern w:val="14"/>
          <w:lang w:val="ru-RU" w:eastAsia="es-ES"/>
        </w:rPr>
        <w:tab/>
      </w:r>
      <w:r w:rsidR="002062F7" w:rsidRPr="00A65735">
        <w:rPr>
          <w:spacing w:val="4"/>
          <w:w w:val="103"/>
          <w:kern w:val="14"/>
          <w:lang w:val="ru-RU" w:eastAsia="es-ES"/>
        </w:rPr>
        <w:t>Право на жилище</w:t>
      </w:r>
    </w:p>
    <w:p w:rsidR="00FF7DF6" w:rsidRPr="00710EC9" w:rsidRDefault="00D413AB" w:rsidP="006B4388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240.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79448A" w:rsidRPr="00710EC9">
        <w:rPr>
          <w:bCs/>
          <w:spacing w:val="4"/>
          <w:w w:val="103"/>
          <w:kern w:val="14"/>
          <w:lang w:val="ru-RU"/>
        </w:rPr>
        <w:t xml:space="preserve">В соответствии с Законом от 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5 </w:t>
      </w:r>
      <w:r w:rsidR="0079448A" w:rsidRPr="00710EC9">
        <w:rPr>
          <w:bCs/>
          <w:spacing w:val="4"/>
          <w:w w:val="103"/>
          <w:kern w:val="14"/>
          <w:lang w:val="ru-RU"/>
        </w:rPr>
        <w:t xml:space="preserve">марта </w:t>
      </w:r>
      <w:r w:rsidR="00FF7DF6" w:rsidRPr="00710EC9">
        <w:rPr>
          <w:bCs/>
          <w:spacing w:val="4"/>
          <w:w w:val="103"/>
          <w:kern w:val="14"/>
          <w:lang w:val="ru-RU"/>
        </w:rPr>
        <w:t>2007</w:t>
      </w:r>
      <w:r w:rsidR="0079448A" w:rsidRPr="00710EC9">
        <w:rPr>
          <w:bCs/>
          <w:spacing w:val="4"/>
          <w:w w:val="103"/>
          <w:kern w:val="14"/>
          <w:lang w:val="ru-RU"/>
        </w:rPr>
        <w:t xml:space="preserve"> года, уже упоминавшимся в предыдущем докладе</w:t>
      </w:r>
      <w:r w:rsidR="00002997" w:rsidRPr="00710EC9">
        <w:rPr>
          <w:bCs/>
          <w:spacing w:val="4"/>
          <w:w w:val="103"/>
          <w:kern w:val="14"/>
          <w:lang w:val="ru-RU"/>
        </w:rPr>
        <w:t>, право на достойное и отдельное жилище гарантируется государством всем лицам, на регулярной и постоянной основе проживающим на французской территории, которые не могут его получить или содержать за счет собственных средств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6B4388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241.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7635BB" w:rsidRPr="00710EC9">
        <w:rPr>
          <w:bCs/>
          <w:spacing w:val="4"/>
          <w:w w:val="103"/>
          <w:kern w:val="14"/>
          <w:lang w:val="ru-RU"/>
        </w:rPr>
        <w:t>Эффективность этого принципа базируется на возможности исковой з</w:t>
      </w:r>
      <w:r w:rsidR="007635BB" w:rsidRPr="00710EC9">
        <w:rPr>
          <w:bCs/>
          <w:spacing w:val="4"/>
          <w:w w:val="103"/>
          <w:kern w:val="14"/>
          <w:lang w:val="ru-RU"/>
        </w:rPr>
        <w:t>а</w:t>
      </w:r>
      <w:r w:rsidR="007635BB" w:rsidRPr="00710EC9">
        <w:rPr>
          <w:bCs/>
          <w:spacing w:val="4"/>
          <w:w w:val="103"/>
          <w:kern w:val="14"/>
          <w:lang w:val="ru-RU"/>
        </w:rPr>
        <w:t>щиты права на жилище, которая предполагает существование судебных средств защиты для лиц, которые не могут получить доступ к достойному жилью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753B1B" w:rsidRPr="00710EC9">
        <w:rPr>
          <w:bCs/>
          <w:spacing w:val="4"/>
          <w:w w:val="103"/>
          <w:kern w:val="14"/>
          <w:lang w:val="ru-RU"/>
        </w:rPr>
        <w:t>И</w:t>
      </w:r>
      <w:r w:rsidR="00753B1B" w:rsidRPr="00710EC9">
        <w:rPr>
          <w:bCs/>
          <w:spacing w:val="4"/>
          <w:w w:val="103"/>
          <w:kern w:val="14"/>
          <w:lang w:val="ru-RU"/>
        </w:rPr>
        <w:t>с</w:t>
      </w:r>
      <w:r w:rsidR="00753B1B" w:rsidRPr="00710EC9">
        <w:rPr>
          <w:bCs/>
          <w:spacing w:val="4"/>
          <w:w w:val="103"/>
          <w:kern w:val="14"/>
          <w:lang w:val="ru-RU"/>
        </w:rPr>
        <w:t>ковая защита выражается в наличии правового механизма двойного действия, позволяющ</w:t>
      </w:r>
      <w:r w:rsidR="002217CA" w:rsidRPr="00710EC9">
        <w:rPr>
          <w:bCs/>
          <w:spacing w:val="4"/>
          <w:w w:val="103"/>
          <w:kern w:val="14"/>
          <w:lang w:val="ru-RU"/>
        </w:rPr>
        <w:t>его</w:t>
      </w:r>
      <w:r w:rsidR="00753B1B" w:rsidRPr="00710EC9">
        <w:rPr>
          <w:bCs/>
          <w:spacing w:val="4"/>
          <w:w w:val="103"/>
          <w:kern w:val="14"/>
          <w:lang w:val="ru-RU"/>
        </w:rPr>
        <w:t xml:space="preserve"> в случае отрицательного результата посреднической процедуры мирового решения споров обратиться к судье в рамках нового вида судебного разбирательства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6B4388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242.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4F39E9" w:rsidRPr="00710EC9">
        <w:rPr>
          <w:bCs/>
          <w:spacing w:val="4"/>
          <w:w w:val="103"/>
          <w:kern w:val="14"/>
          <w:lang w:val="ru-RU"/>
        </w:rPr>
        <w:t xml:space="preserve">В соответствии с Законом от </w:t>
      </w:r>
      <w:r w:rsidR="00FF7DF6" w:rsidRPr="00710EC9">
        <w:rPr>
          <w:bCs/>
          <w:spacing w:val="4"/>
          <w:w w:val="103"/>
          <w:kern w:val="14"/>
          <w:lang w:val="ru-RU"/>
        </w:rPr>
        <w:t>5</w:t>
      </w:r>
      <w:r w:rsidR="002F5D13">
        <w:rPr>
          <w:bCs/>
          <w:spacing w:val="4"/>
          <w:w w:val="103"/>
          <w:kern w:val="14"/>
          <w:lang w:val="ru-RU"/>
        </w:rPr>
        <w:t xml:space="preserve"> </w:t>
      </w:r>
      <w:r w:rsidR="004F39E9" w:rsidRPr="00710EC9">
        <w:rPr>
          <w:bCs/>
          <w:spacing w:val="4"/>
          <w:w w:val="103"/>
          <w:kern w:val="14"/>
          <w:lang w:val="ru-RU"/>
        </w:rPr>
        <w:t>марта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2007</w:t>
      </w:r>
      <w:r w:rsidR="004F39E9" w:rsidRPr="00710EC9">
        <w:rPr>
          <w:bCs/>
          <w:spacing w:val="4"/>
          <w:w w:val="103"/>
          <w:kern w:val="14"/>
          <w:lang w:val="ru-RU"/>
        </w:rPr>
        <w:t xml:space="preserve"> года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077575" w:rsidRPr="00710EC9">
        <w:rPr>
          <w:bCs/>
          <w:spacing w:val="4"/>
          <w:w w:val="103"/>
          <w:kern w:val="14"/>
          <w:lang w:val="ru-RU"/>
        </w:rPr>
        <w:t>проситель</w:t>
      </w:r>
      <w:r w:rsidR="004F39E9" w:rsidRPr="00710EC9">
        <w:rPr>
          <w:bCs/>
          <w:spacing w:val="4"/>
          <w:w w:val="103"/>
          <w:kern w:val="14"/>
          <w:lang w:val="ru-RU"/>
        </w:rPr>
        <w:t>, который был признан в качестве первоочередника</w:t>
      </w:r>
      <w:r w:rsidR="007B16BF" w:rsidRPr="00710EC9">
        <w:rPr>
          <w:bCs/>
          <w:spacing w:val="4"/>
          <w:w w:val="103"/>
          <w:kern w:val="14"/>
          <w:lang w:val="ru-RU"/>
        </w:rPr>
        <w:t xml:space="preserve"> и должен срочно получить жилье и кот</w:t>
      </w:r>
      <w:r w:rsidR="007B16BF" w:rsidRPr="00710EC9">
        <w:rPr>
          <w:bCs/>
          <w:spacing w:val="4"/>
          <w:w w:val="103"/>
          <w:kern w:val="14"/>
          <w:lang w:val="ru-RU"/>
        </w:rPr>
        <w:t>о</w:t>
      </w:r>
      <w:r w:rsidR="007B16BF" w:rsidRPr="00710EC9">
        <w:rPr>
          <w:bCs/>
          <w:spacing w:val="4"/>
          <w:w w:val="103"/>
          <w:kern w:val="14"/>
          <w:lang w:val="ru-RU"/>
        </w:rPr>
        <w:t>рый в срок, установленный указом, не получил предложения на получение ж</w:t>
      </w:r>
      <w:r w:rsidR="007B16BF" w:rsidRPr="00710EC9">
        <w:rPr>
          <w:bCs/>
          <w:spacing w:val="4"/>
          <w:w w:val="103"/>
          <w:kern w:val="14"/>
          <w:lang w:val="ru-RU"/>
        </w:rPr>
        <w:t>и</w:t>
      </w:r>
      <w:r w:rsidR="007B16BF" w:rsidRPr="00710EC9">
        <w:rPr>
          <w:bCs/>
          <w:spacing w:val="4"/>
          <w:w w:val="103"/>
          <w:kern w:val="14"/>
          <w:lang w:val="ru-RU"/>
        </w:rPr>
        <w:t>лья в соответствии со своими потребностями и возможностями, может напр</w:t>
      </w:r>
      <w:r w:rsidR="007B16BF" w:rsidRPr="00710EC9">
        <w:rPr>
          <w:bCs/>
          <w:spacing w:val="4"/>
          <w:w w:val="103"/>
          <w:kern w:val="14"/>
          <w:lang w:val="ru-RU"/>
        </w:rPr>
        <w:t>а</w:t>
      </w:r>
      <w:r w:rsidR="007B16BF" w:rsidRPr="00710EC9">
        <w:rPr>
          <w:bCs/>
          <w:spacing w:val="4"/>
          <w:w w:val="103"/>
          <w:kern w:val="14"/>
          <w:lang w:val="ru-RU"/>
        </w:rPr>
        <w:t>вить иск в административный суд с требованием издать распоряжение о выд</w:t>
      </w:r>
      <w:r w:rsidR="007B16BF" w:rsidRPr="00710EC9">
        <w:rPr>
          <w:bCs/>
          <w:spacing w:val="4"/>
          <w:w w:val="103"/>
          <w:kern w:val="14"/>
          <w:lang w:val="ru-RU"/>
        </w:rPr>
        <w:t>е</w:t>
      </w:r>
      <w:r w:rsidR="007B16BF" w:rsidRPr="00710EC9">
        <w:rPr>
          <w:bCs/>
          <w:spacing w:val="4"/>
          <w:w w:val="103"/>
          <w:kern w:val="14"/>
          <w:lang w:val="ru-RU"/>
        </w:rPr>
        <w:t>лении ему жилья или о его переселении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CB0648" w:rsidRPr="00710EC9">
        <w:rPr>
          <w:bCs/>
          <w:spacing w:val="4"/>
          <w:w w:val="103"/>
          <w:kern w:val="14"/>
          <w:lang w:val="ru-RU"/>
        </w:rPr>
        <w:t>С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1 </w:t>
      </w:r>
      <w:r w:rsidR="00CB0648" w:rsidRPr="00710EC9">
        <w:rPr>
          <w:bCs/>
          <w:spacing w:val="4"/>
          <w:w w:val="103"/>
          <w:kern w:val="14"/>
          <w:lang w:val="ru-RU"/>
        </w:rPr>
        <w:t xml:space="preserve">января </w:t>
      </w:r>
      <w:r w:rsidR="00FF7DF6" w:rsidRPr="00710EC9">
        <w:rPr>
          <w:bCs/>
          <w:spacing w:val="4"/>
          <w:w w:val="103"/>
          <w:kern w:val="14"/>
          <w:lang w:val="ru-RU"/>
        </w:rPr>
        <w:t>2012</w:t>
      </w:r>
      <w:r w:rsidR="00CB0648" w:rsidRPr="00710EC9">
        <w:rPr>
          <w:bCs/>
          <w:spacing w:val="4"/>
          <w:w w:val="103"/>
          <w:kern w:val="14"/>
          <w:lang w:val="ru-RU"/>
        </w:rPr>
        <w:t xml:space="preserve"> года такой иск, кот</w:t>
      </w:r>
      <w:r w:rsidR="00CB0648" w:rsidRPr="00710EC9">
        <w:rPr>
          <w:bCs/>
          <w:spacing w:val="4"/>
          <w:w w:val="103"/>
          <w:kern w:val="14"/>
          <w:lang w:val="ru-RU"/>
        </w:rPr>
        <w:t>о</w:t>
      </w:r>
      <w:r w:rsidR="00C27F81">
        <w:rPr>
          <w:bCs/>
          <w:spacing w:val="4"/>
          <w:w w:val="103"/>
          <w:kern w:val="14"/>
          <w:lang w:val="ru-RU"/>
        </w:rPr>
        <w:t>рый ран</w:t>
      </w:r>
      <w:r w:rsidR="00CB0648" w:rsidRPr="00710EC9">
        <w:rPr>
          <w:bCs/>
          <w:spacing w:val="4"/>
          <w:w w:val="103"/>
          <w:kern w:val="14"/>
          <w:lang w:val="ru-RU"/>
        </w:rPr>
        <w:t>ее могли подавать лишь лица из определенных категорий первоочере</w:t>
      </w:r>
      <w:r w:rsidR="00CB0648" w:rsidRPr="00710EC9">
        <w:rPr>
          <w:bCs/>
          <w:spacing w:val="4"/>
          <w:w w:val="103"/>
          <w:kern w:val="14"/>
          <w:lang w:val="ru-RU"/>
        </w:rPr>
        <w:t>д</w:t>
      </w:r>
      <w:r w:rsidR="00CB0648" w:rsidRPr="00710EC9">
        <w:rPr>
          <w:bCs/>
          <w:spacing w:val="4"/>
          <w:w w:val="103"/>
          <w:kern w:val="14"/>
          <w:lang w:val="ru-RU"/>
        </w:rPr>
        <w:t>ников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077575" w:rsidRPr="00710EC9">
        <w:rPr>
          <w:bCs/>
          <w:spacing w:val="4"/>
          <w:w w:val="103"/>
          <w:kern w:val="14"/>
          <w:lang w:val="ru-RU"/>
        </w:rPr>
        <w:t>теперь может подать любой проситель, который не получил адеква</w:t>
      </w:r>
      <w:r w:rsidR="00077575" w:rsidRPr="00710EC9">
        <w:rPr>
          <w:bCs/>
          <w:spacing w:val="4"/>
          <w:w w:val="103"/>
          <w:kern w:val="14"/>
          <w:lang w:val="ru-RU"/>
        </w:rPr>
        <w:t>т</w:t>
      </w:r>
      <w:r w:rsidR="00077575" w:rsidRPr="00710EC9">
        <w:rPr>
          <w:bCs/>
          <w:spacing w:val="4"/>
          <w:w w:val="103"/>
          <w:kern w:val="14"/>
          <w:lang w:val="ru-RU"/>
        </w:rPr>
        <w:t>ного его требованиям ответа по истечении срока, установленного префектом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A4513" w:rsidP="006B4388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243.</w:t>
      </w:r>
      <w:r w:rsidRPr="00710EC9">
        <w:rPr>
          <w:bCs/>
          <w:spacing w:val="4"/>
          <w:w w:val="103"/>
          <w:kern w:val="14"/>
          <w:lang w:val="ru-RU"/>
        </w:rPr>
        <w:tab/>
        <w:t>В случаях, когда судьи сопровождают свои решения о выделении жил</w:t>
      </w:r>
      <w:r w:rsidR="00C27F81">
        <w:rPr>
          <w:bCs/>
          <w:spacing w:val="4"/>
          <w:w w:val="103"/>
          <w:kern w:val="14"/>
          <w:lang w:val="ru-RU"/>
        </w:rPr>
        <w:t xml:space="preserve">ья или переселении штрафами, </w:t>
      </w:r>
      <w:r w:rsidRPr="00710EC9">
        <w:rPr>
          <w:bCs/>
          <w:spacing w:val="4"/>
          <w:w w:val="103"/>
          <w:kern w:val="14"/>
          <w:lang w:val="ru-RU"/>
        </w:rPr>
        <w:t xml:space="preserve">эти штрафы идут на пополнение Национального фонда </w:t>
      </w:r>
      <w:r w:rsidR="00853CB5" w:rsidRPr="00710EC9">
        <w:rPr>
          <w:bCs/>
          <w:spacing w:val="4"/>
          <w:w w:val="103"/>
          <w:kern w:val="14"/>
          <w:lang w:val="ru-RU"/>
        </w:rPr>
        <w:t>поддержки</w:t>
      </w:r>
      <w:r w:rsidRPr="00710EC9">
        <w:rPr>
          <w:bCs/>
          <w:spacing w:val="4"/>
          <w:w w:val="103"/>
          <w:kern w:val="14"/>
          <w:lang w:val="ru-RU"/>
        </w:rPr>
        <w:t xml:space="preserve"> </w:t>
      </w:r>
      <w:r w:rsidR="00853CB5" w:rsidRPr="00710EC9">
        <w:rPr>
          <w:bCs/>
          <w:spacing w:val="4"/>
          <w:w w:val="103"/>
          <w:kern w:val="14"/>
          <w:lang w:val="ru-RU"/>
        </w:rPr>
        <w:t>нуждающихся</w:t>
      </w:r>
      <w:r w:rsidRPr="00710EC9">
        <w:rPr>
          <w:bCs/>
          <w:spacing w:val="4"/>
          <w:w w:val="103"/>
          <w:kern w:val="14"/>
          <w:lang w:val="ru-RU"/>
        </w:rPr>
        <w:t xml:space="preserve"> в вопросах получения </w:t>
      </w:r>
      <w:r w:rsidR="00853CB5" w:rsidRPr="00710EC9">
        <w:rPr>
          <w:bCs/>
          <w:spacing w:val="4"/>
          <w:w w:val="103"/>
          <w:kern w:val="14"/>
          <w:lang w:val="ru-RU"/>
        </w:rPr>
        <w:t xml:space="preserve">жилья </w:t>
      </w:r>
      <w:r w:rsidRPr="00710EC9">
        <w:rPr>
          <w:bCs/>
          <w:spacing w:val="4"/>
          <w:w w:val="103"/>
          <w:kern w:val="14"/>
          <w:lang w:val="ru-RU"/>
        </w:rPr>
        <w:t xml:space="preserve">и </w:t>
      </w:r>
      <w:r w:rsidR="00853CB5" w:rsidRPr="00710EC9">
        <w:rPr>
          <w:bCs/>
          <w:spacing w:val="4"/>
          <w:w w:val="103"/>
          <w:kern w:val="14"/>
          <w:lang w:val="ru-RU"/>
        </w:rPr>
        <w:t>его дальнейш</w:t>
      </w:r>
      <w:r w:rsidR="00853CB5" w:rsidRPr="00710EC9">
        <w:rPr>
          <w:bCs/>
          <w:spacing w:val="4"/>
          <w:w w:val="103"/>
          <w:kern w:val="14"/>
          <w:lang w:val="ru-RU"/>
        </w:rPr>
        <w:t>е</w:t>
      </w:r>
      <w:r w:rsidR="00853CB5" w:rsidRPr="00710EC9">
        <w:rPr>
          <w:bCs/>
          <w:spacing w:val="4"/>
          <w:w w:val="103"/>
          <w:kern w:val="14"/>
          <w:lang w:val="ru-RU"/>
        </w:rPr>
        <w:t>го использования</w:t>
      </w:r>
      <w:r w:rsidRPr="00710EC9">
        <w:rPr>
          <w:bCs/>
          <w:spacing w:val="4"/>
          <w:w w:val="103"/>
          <w:kern w:val="14"/>
          <w:lang w:val="ru-RU"/>
        </w:rPr>
        <w:t xml:space="preserve">, созданного на основании Закона </w:t>
      </w:r>
      <w:r w:rsidR="00E433B2" w:rsidRPr="00710EC9">
        <w:rPr>
          <w:bCs/>
          <w:spacing w:val="4"/>
          <w:w w:val="103"/>
          <w:kern w:val="14"/>
          <w:lang w:val="ru-RU"/>
        </w:rPr>
        <w:t>от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29</w:t>
      </w:r>
      <w:r w:rsidR="002F5D13">
        <w:rPr>
          <w:bCs/>
          <w:spacing w:val="4"/>
          <w:w w:val="103"/>
          <w:kern w:val="14"/>
          <w:lang w:val="ru-RU"/>
        </w:rPr>
        <w:t xml:space="preserve"> </w:t>
      </w:r>
      <w:r w:rsidR="00E433B2" w:rsidRPr="00710EC9">
        <w:rPr>
          <w:bCs/>
          <w:spacing w:val="4"/>
          <w:w w:val="103"/>
          <w:kern w:val="14"/>
          <w:lang w:val="ru-RU"/>
        </w:rPr>
        <w:t>июля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2011</w:t>
      </w:r>
      <w:r w:rsidR="00E433B2" w:rsidRPr="00710EC9">
        <w:rPr>
          <w:bCs/>
          <w:spacing w:val="4"/>
          <w:w w:val="103"/>
          <w:kern w:val="14"/>
          <w:lang w:val="ru-RU"/>
        </w:rPr>
        <w:t xml:space="preserve"> года о п</w:t>
      </w:r>
      <w:r w:rsidR="00E433B2" w:rsidRPr="00710EC9">
        <w:rPr>
          <w:bCs/>
          <w:spacing w:val="4"/>
          <w:w w:val="103"/>
          <w:kern w:val="14"/>
          <w:lang w:val="ru-RU"/>
        </w:rPr>
        <w:t>о</w:t>
      </w:r>
      <w:r w:rsidR="00E433B2" w:rsidRPr="00710EC9">
        <w:rPr>
          <w:bCs/>
          <w:spacing w:val="4"/>
          <w:w w:val="103"/>
          <w:kern w:val="14"/>
          <w:lang w:val="ru-RU"/>
        </w:rPr>
        <w:t>правках к бюджету</w:t>
      </w:r>
      <w:r w:rsidR="00B70DFA" w:rsidRPr="00710EC9">
        <w:rPr>
          <w:bCs/>
          <w:spacing w:val="4"/>
          <w:w w:val="103"/>
          <w:kern w:val="14"/>
          <w:lang w:val="ru-RU"/>
        </w:rPr>
        <w:t xml:space="preserve"> на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2011</w:t>
      </w:r>
      <w:bookmarkStart w:id="93" w:name="fnref8"/>
      <w:bookmarkEnd w:id="93"/>
      <w:r w:rsidR="00B70DFA" w:rsidRPr="00710EC9">
        <w:rPr>
          <w:bCs/>
          <w:spacing w:val="4"/>
          <w:w w:val="103"/>
          <w:kern w:val="14"/>
          <w:lang w:val="ru-RU"/>
        </w:rPr>
        <w:t xml:space="preserve"> год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853CB5" w:rsidRPr="00710EC9">
        <w:rPr>
          <w:bCs/>
          <w:spacing w:val="4"/>
          <w:w w:val="103"/>
          <w:kern w:val="14"/>
          <w:lang w:val="ru-RU"/>
        </w:rPr>
        <w:t xml:space="preserve">Целью этого Фонда является финансирование, с одной стороны, мер социальной поддержки домашних хозяйств, признанных первоочередниками, и которым поэтому жилье должно быть предоставлено в срочном порядке во исполнение права на жилище с возможностью его исковой защиты, и, с другой стороны, </w:t>
      </w:r>
      <w:r w:rsidR="00E77986" w:rsidRPr="00710EC9">
        <w:rPr>
          <w:bCs/>
          <w:spacing w:val="4"/>
          <w:w w:val="103"/>
          <w:kern w:val="14"/>
          <w:lang w:val="ru-RU"/>
        </w:rPr>
        <w:t xml:space="preserve">финансирование деятельности по управлению арендным жилым фондом, </w:t>
      </w:r>
      <w:r w:rsidR="001E7844" w:rsidRPr="00710EC9">
        <w:rPr>
          <w:bCs/>
          <w:spacing w:val="4"/>
          <w:w w:val="103"/>
          <w:kern w:val="14"/>
          <w:lang w:val="ru-RU"/>
        </w:rPr>
        <w:t>специально рассчитанной на жилье, выделяемое этим же лицам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6B4388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244.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3C16DE" w:rsidRPr="00710EC9">
        <w:rPr>
          <w:bCs/>
          <w:spacing w:val="4"/>
          <w:w w:val="103"/>
          <w:kern w:val="14"/>
          <w:lang w:val="ru-RU"/>
        </w:rPr>
        <w:t xml:space="preserve">В сенатском докладе, представленном </w:t>
      </w:r>
      <w:r w:rsidR="00FF7DF6" w:rsidRPr="00710EC9">
        <w:rPr>
          <w:bCs/>
          <w:spacing w:val="4"/>
          <w:w w:val="103"/>
          <w:kern w:val="14"/>
          <w:lang w:val="ru-RU"/>
        </w:rPr>
        <w:t>27</w:t>
      </w:r>
      <w:r w:rsidR="002F5D13">
        <w:rPr>
          <w:bCs/>
          <w:spacing w:val="4"/>
          <w:w w:val="103"/>
          <w:kern w:val="14"/>
          <w:lang w:val="ru-RU"/>
        </w:rPr>
        <w:t xml:space="preserve"> </w:t>
      </w:r>
      <w:r w:rsidR="003C16DE" w:rsidRPr="00710EC9">
        <w:rPr>
          <w:bCs/>
          <w:spacing w:val="4"/>
          <w:w w:val="103"/>
          <w:kern w:val="14"/>
          <w:lang w:val="ru-RU"/>
        </w:rPr>
        <w:t>июня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2012</w:t>
      </w:r>
      <w:r w:rsidR="003C16DE" w:rsidRPr="00710EC9">
        <w:rPr>
          <w:bCs/>
          <w:spacing w:val="4"/>
          <w:w w:val="103"/>
          <w:kern w:val="14"/>
          <w:lang w:val="ru-RU"/>
        </w:rPr>
        <w:t xml:space="preserve"> года, отмечается, что</w:t>
      </w:r>
      <w:r w:rsidR="000A55DC" w:rsidRPr="00710EC9">
        <w:rPr>
          <w:bCs/>
          <w:spacing w:val="4"/>
          <w:w w:val="103"/>
          <w:kern w:val="14"/>
          <w:lang w:val="ru-RU"/>
        </w:rPr>
        <w:t>,</w:t>
      </w:r>
      <w:r w:rsidR="003C16DE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0A55DC" w:rsidRPr="00710EC9">
        <w:rPr>
          <w:bCs/>
          <w:spacing w:val="4"/>
          <w:w w:val="103"/>
          <w:kern w:val="14"/>
          <w:lang w:val="ru-RU"/>
        </w:rPr>
        <w:t>закрепив</w:t>
      </w:r>
      <w:r w:rsidR="003C16DE" w:rsidRPr="00710EC9">
        <w:rPr>
          <w:bCs/>
          <w:spacing w:val="4"/>
          <w:w w:val="103"/>
          <w:kern w:val="14"/>
          <w:lang w:val="ru-RU"/>
        </w:rPr>
        <w:t xml:space="preserve"> прав</w:t>
      </w:r>
      <w:r w:rsidR="000A55DC" w:rsidRPr="00710EC9">
        <w:rPr>
          <w:bCs/>
          <w:spacing w:val="4"/>
          <w:w w:val="103"/>
          <w:kern w:val="14"/>
          <w:lang w:val="ru-RU"/>
        </w:rPr>
        <w:t>о</w:t>
      </w:r>
      <w:r w:rsidR="003C16DE" w:rsidRPr="00710EC9">
        <w:rPr>
          <w:bCs/>
          <w:spacing w:val="4"/>
          <w:w w:val="103"/>
          <w:kern w:val="14"/>
          <w:lang w:val="ru-RU"/>
        </w:rPr>
        <w:t xml:space="preserve"> на жилище с возможностью его исковой защиты и выт</w:t>
      </w:r>
      <w:r w:rsidR="003C16DE" w:rsidRPr="00710EC9">
        <w:rPr>
          <w:bCs/>
          <w:spacing w:val="4"/>
          <w:w w:val="103"/>
          <w:kern w:val="14"/>
          <w:lang w:val="ru-RU"/>
        </w:rPr>
        <w:t>е</w:t>
      </w:r>
      <w:r w:rsidR="003C16DE" w:rsidRPr="00710EC9">
        <w:rPr>
          <w:bCs/>
          <w:spacing w:val="4"/>
          <w:w w:val="103"/>
          <w:kern w:val="14"/>
          <w:lang w:val="ru-RU"/>
        </w:rPr>
        <w:t>кающи</w:t>
      </w:r>
      <w:r w:rsidR="000A55DC" w:rsidRPr="00710EC9">
        <w:rPr>
          <w:bCs/>
          <w:spacing w:val="4"/>
          <w:w w:val="103"/>
          <w:kern w:val="14"/>
          <w:lang w:val="ru-RU"/>
        </w:rPr>
        <w:t>е</w:t>
      </w:r>
      <w:r w:rsidR="003C16DE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0A55DC" w:rsidRPr="00710EC9">
        <w:rPr>
          <w:bCs/>
          <w:spacing w:val="4"/>
          <w:w w:val="103"/>
          <w:kern w:val="14"/>
          <w:lang w:val="ru-RU"/>
        </w:rPr>
        <w:t>из него</w:t>
      </w:r>
      <w:r w:rsidR="003C16DE" w:rsidRPr="00710EC9">
        <w:rPr>
          <w:bCs/>
          <w:spacing w:val="4"/>
          <w:w w:val="103"/>
          <w:kern w:val="14"/>
          <w:lang w:val="ru-RU"/>
        </w:rPr>
        <w:t xml:space="preserve"> обязанност</w:t>
      </w:r>
      <w:r w:rsidR="000A55DC" w:rsidRPr="00710EC9">
        <w:rPr>
          <w:bCs/>
          <w:spacing w:val="4"/>
          <w:w w:val="103"/>
          <w:kern w:val="14"/>
          <w:lang w:val="ru-RU"/>
        </w:rPr>
        <w:t>и</w:t>
      </w:r>
      <w:r w:rsidR="003C16DE" w:rsidRPr="00710EC9">
        <w:rPr>
          <w:bCs/>
          <w:spacing w:val="4"/>
          <w:w w:val="103"/>
          <w:kern w:val="14"/>
          <w:lang w:val="ru-RU"/>
        </w:rPr>
        <w:t xml:space="preserve"> государства</w:t>
      </w:r>
      <w:r w:rsidR="000A55DC" w:rsidRPr="00710EC9">
        <w:rPr>
          <w:bCs/>
          <w:spacing w:val="4"/>
          <w:w w:val="103"/>
          <w:kern w:val="14"/>
          <w:lang w:val="ru-RU"/>
        </w:rPr>
        <w:t>, Закон от</w:t>
      </w:r>
      <w:r w:rsidR="002F5D13">
        <w:rPr>
          <w:bCs/>
          <w:spacing w:val="4"/>
          <w:w w:val="103"/>
          <w:kern w:val="14"/>
          <w:lang w:val="ru-RU"/>
        </w:rPr>
        <w:t xml:space="preserve"> 5 </w:t>
      </w:r>
      <w:r w:rsidR="000A55DC" w:rsidRPr="00710EC9">
        <w:rPr>
          <w:bCs/>
          <w:spacing w:val="4"/>
          <w:w w:val="103"/>
          <w:kern w:val="14"/>
          <w:lang w:val="ru-RU"/>
        </w:rPr>
        <w:t>марта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2007</w:t>
      </w:r>
      <w:r w:rsidR="000A55DC" w:rsidRPr="00710EC9">
        <w:rPr>
          <w:bCs/>
          <w:spacing w:val="4"/>
          <w:w w:val="103"/>
          <w:kern w:val="14"/>
          <w:lang w:val="ru-RU"/>
        </w:rPr>
        <w:t xml:space="preserve"> года стал ва</w:t>
      </w:r>
      <w:r w:rsidR="000A55DC" w:rsidRPr="00710EC9">
        <w:rPr>
          <w:bCs/>
          <w:spacing w:val="4"/>
          <w:w w:val="103"/>
          <w:kern w:val="14"/>
          <w:lang w:val="ru-RU"/>
        </w:rPr>
        <w:t>ж</w:t>
      </w:r>
      <w:r w:rsidR="000A55DC" w:rsidRPr="00710EC9">
        <w:rPr>
          <w:bCs/>
          <w:spacing w:val="4"/>
          <w:w w:val="103"/>
          <w:kern w:val="14"/>
          <w:lang w:val="ru-RU"/>
        </w:rPr>
        <w:t>ным шагом вперед в решении жилищного вопроса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0A55DC" w:rsidRPr="00710EC9">
        <w:rPr>
          <w:bCs/>
          <w:spacing w:val="4"/>
          <w:w w:val="103"/>
          <w:kern w:val="14"/>
          <w:lang w:val="ru-RU"/>
        </w:rPr>
        <w:t>Однако в этом докладе по</w:t>
      </w:r>
      <w:r w:rsidR="000A55DC" w:rsidRPr="00710EC9">
        <w:rPr>
          <w:bCs/>
          <w:spacing w:val="4"/>
          <w:w w:val="103"/>
          <w:kern w:val="14"/>
          <w:lang w:val="ru-RU"/>
        </w:rPr>
        <w:t>д</w:t>
      </w:r>
      <w:r w:rsidR="00C27F81">
        <w:rPr>
          <w:bCs/>
          <w:spacing w:val="4"/>
          <w:w w:val="103"/>
          <w:kern w:val="14"/>
          <w:lang w:val="ru-RU"/>
        </w:rPr>
        <w:t>черкивается, что</w:t>
      </w:r>
      <w:r w:rsidR="000A55DC" w:rsidRPr="00710EC9">
        <w:rPr>
          <w:bCs/>
          <w:spacing w:val="4"/>
          <w:w w:val="103"/>
          <w:kern w:val="14"/>
          <w:lang w:val="ru-RU"/>
        </w:rPr>
        <w:t xml:space="preserve"> если осуществление этого права на большей части террит</w:t>
      </w:r>
      <w:r w:rsidR="000A55DC" w:rsidRPr="00710EC9">
        <w:rPr>
          <w:bCs/>
          <w:spacing w:val="4"/>
          <w:w w:val="103"/>
          <w:kern w:val="14"/>
          <w:lang w:val="ru-RU"/>
        </w:rPr>
        <w:t>о</w:t>
      </w:r>
      <w:r w:rsidR="000A55DC" w:rsidRPr="00710EC9">
        <w:rPr>
          <w:bCs/>
          <w:spacing w:val="4"/>
          <w:w w:val="103"/>
          <w:kern w:val="14"/>
          <w:lang w:val="ru-RU"/>
        </w:rPr>
        <w:t>рии прои</w:t>
      </w:r>
      <w:r w:rsidR="000A55DC" w:rsidRPr="00710EC9">
        <w:rPr>
          <w:bCs/>
          <w:spacing w:val="4"/>
          <w:w w:val="103"/>
          <w:kern w:val="14"/>
          <w:lang w:val="ru-RU"/>
        </w:rPr>
        <w:t>с</w:t>
      </w:r>
      <w:r w:rsidR="000A55DC" w:rsidRPr="00710EC9">
        <w:rPr>
          <w:bCs/>
          <w:spacing w:val="4"/>
          <w:w w:val="103"/>
          <w:kern w:val="14"/>
          <w:lang w:val="ru-RU"/>
        </w:rPr>
        <w:t xml:space="preserve">ходит должным образом, то его реализация сталкивается с большими трудностями в регионах, где </w:t>
      </w:r>
      <w:r w:rsidR="008D039B" w:rsidRPr="00710EC9">
        <w:rPr>
          <w:bCs/>
          <w:spacing w:val="4"/>
          <w:w w:val="103"/>
          <w:kern w:val="14"/>
          <w:lang w:val="ru-RU"/>
        </w:rPr>
        <w:t xml:space="preserve">напряженная ситуация на рынках недвижимости </w:t>
      </w:r>
      <w:r w:rsidR="007B710D" w:rsidRPr="00710EC9">
        <w:rPr>
          <w:bCs/>
          <w:spacing w:val="4"/>
          <w:w w:val="103"/>
          <w:kern w:val="14"/>
          <w:lang w:val="ru-RU"/>
        </w:rPr>
        <w:t>сковыв</w:t>
      </w:r>
      <w:r w:rsidR="007B710D" w:rsidRPr="00710EC9">
        <w:rPr>
          <w:bCs/>
          <w:spacing w:val="4"/>
          <w:w w:val="103"/>
          <w:kern w:val="14"/>
          <w:lang w:val="ru-RU"/>
        </w:rPr>
        <w:t>а</w:t>
      </w:r>
      <w:r w:rsidR="007B710D" w:rsidRPr="00710EC9">
        <w:rPr>
          <w:bCs/>
          <w:spacing w:val="4"/>
          <w:w w:val="103"/>
          <w:kern w:val="14"/>
          <w:lang w:val="ru-RU"/>
        </w:rPr>
        <w:t>ет возможности по получению доступа к социальному жилью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6B4388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245.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3D202C" w:rsidRPr="00710EC9">
        <w:rPr>
          <w:bCs/>
          <w:spacing w:val="4"/>
          <w:w w:val="103"/>
          <w:kern w:val="14"/>
          <w:lang w:val="ru-RU"/>
        </w:rPr>
        <w:t>В 2012 году Уполномоченный по правам человека начал проводить и</w:t>
      </w:r>
      <w:r w:rsidR="003D202C" w:rsidRPr="00710EC9">
        <w:rPr>
          <w:bCs/>
          <w:spacing w:val="4"/>
          <w:w w:val="103"/>
          <w:kern w:val="14"/>
          <w:lang w:val="ru-RU"/>
        </w:rPr>
        <w:t>с</w:t>
      </w:r>
      <w:r w:rsidR="003D202C" w:rsidRPr="00710EC9">
        <w:rPr>
          <w:bCs/>
          <w:spacing w:val="4"/>
          <w:w w:val="103"/>
          <w:kern w:val="14"/>
          <w:lang w:val="ru-RU"/>
        </w:rPr>
        <w:t>следование по изучению спроса на социальное жилье, продолжив тем самым усилия по изучению дискриминационных процессов в сфере обеспечения жильем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54541A" w:rsidRPr="00710EC9">
        <w:rPr>
          <w:bCs/>
          <w:spacing w:val="4"/>
          <w:w w:val="103"/>
          <w:kern w:val="14"/>
          <w:lang w:val="ru-RU"/>
        </w:rPr>
        <w:t>Целью исследования является анализ информации о лицах, чрезвыча</w:t>
      </w:r>
      <w:r w:rsidR="0054541A" w:rsidRPr="00710EC9">
        <w:rPr>
          <w:bCs/>
          <w:spacing w:val="4"/>
          <w:w w:val="103"/>
          <w:kern w:val="14"/>
          <w:lang w:val="ru-RU"/>
        </w:rPr>
        <w:t>й</w:t>
      </w:r>
      <w:r w:rsidR="0054541A" w:rsidRPr="00710EC9">
        <w:rPr>
          <w:bCs/>
          <w:spacing w:val="4"/>
          <w:w w:val="103"/>
          <w:kern w:val="14"/>
          <w:lang w:val="ru-RU"/>
        </w:rPr>
        <w:t xml:space="preserve">но долго ожидающих предложения о получении жилья </w:t>
      </w:r>
      <w:r w:rsidR="00FF7DF6" w:rsidRPr="00710EC9">
        <w:rPr>
          <w:bCs/>
          <w:spacing w:val="4"/>
          <w:w w:val="103"/>
          <w:kern w:val="14"/>
          <w:lang w:val="ru-RU"/>
        </w:rPr>
        <w:t>(</w:t>
      </w:r>
      <w:r w:rsidR="0054541A" w:rsidRPr="00710EC9">
        <w:rPr>
          <w:bCs/>
          <w:spacing w:val="4"/>
          <w:w w:val="103"/>
          <w:kern w:val="14"/>
          <w:lang w:val="ru-RU"/>
        </w:rPr>
        <w:t xml:space="preserve">в рамках исков на этом основании, ставших возможными с принятием Закона от </w:t>
      </w:r>
      <w:r w:rsidR="00FF7DF6" w:rsidRPr="00710EC9">
        <w:rPr>
          <w:bCs/>
          <w:spacing w:val="4"/>
          <w:w w:val="103"/>
          <w:kern w:val="14"/>
          <w:lang w:val="ru-RU"/>
        </w:rPr>
        <w:t>5</w:t>
      </w:r>
      <w:r w:rsidR="0020634C">
        <w:rPr>
          <w:bCs/>
          <w:spacing w:val="4"/>
          <w:w w:val="103"/>
          <w:kern w:val="14"/>
          <w:lang w:val="ru-RU"/>
        </w:rPr>
        <w:t xml:space="preserve"> </w:t>
      </w:r>
      <w:r w:rsidR="0054541A" w:rsidRPr="00710EC9">
        <w:rPr>
          <w:bCs/>
          <w:spacing w:val="4"/>
          <w:w w:val="103"/>
          <w:kern w:val="14"/>
          <w:lang w:val="ru-RU"/>
        </w:rPr>
        <w:t>марта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2007</w:t>
      </w:r>
      <w:r w:rsidR="0054541A" w:rsidRPr="00710EC9">
        <w:rPr>
          <w:bCs/>
          <w:spacing w:val="4"/>
          <w:w w:val="103"/>
          <w:kern w:val="14"/>
          <w:lang w:val="ru-RU"/>
        </w:rPr>
        <w:t xml:space="preserve"> года о праве на жилище с возможностью его исковой защиты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), </w:t>
      </w:r>
      <w:r w:rsidR="004207CE" w:rsidRPr="00710EC9">
        <w:rPr>
          <w:bCs/>
          <w:spacing w:val="4"/>
          <w:w w:val="103"/>
          <w:kern w:val="14"/>
          <w:lang w:val="ru-RU"/>
        </w:rPr>
        <w:t>и оно проводится в с</w:t>
      </w:r>
      <w:r w:rsidR="004207CE" w:rsidRPr="00710EC9">
        <w:rPr>
          <w:bCs/>
          <w:spacing w:val="4"/>
          <w:w w:val="103"/>
          <w:kern w:val="14"/>
          <w:lang w:val="ru-RU"/>
        </w:rPr>
        <w:t>о</w:t>
      </w:r>
      <w:r w:rsidR="004207CE" w:rsidRPr="00710EC9">
        <w:rPr>
          <w:bCs/>
          <w:spacing w:val="4"/>
          <w:w w:val="103"/>
          <w:kern w:val="14"/>
          <w:lang w:val="ru-RU"/>
        </w:rPr>
        <w:t>трудничестве с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975E36" w:rsidRPr="00710EC9">
        <w:rPr>
          <w:bCs/>
          <w:spacing w:val="4"/>
          <w:w w:val="103"/>
          <w:kern w:val="14"/>
          <w:lang w:val="ru-RU"/>
        </w:rPr>
        <w:t>Национальн</w:t>
      </w:r>
      <w:r w:rsidR="004207CE" w:rsidRPr="00710EC9">
        <w:rPr>
          <w:bCs/>
          <w:spacing w:val="4"/>
          <w:w w:val="103"/>
          <w:kern w:val="14"/>
          <w:lang w:val="ru-RU"/>
        </w:rPr>
        <w:t>ым</w:t>
      </w:r>
      <w:r w:rsidR="00975E36" w:rsidRPr="00710EC9">
        <w:rPr>
          <w:bCs/>
          <w:spacing w:val="4"/>
          <w:w w:val="103"/>
          <w:kern w:val="14"/>
          <w:lang w:val="ru-RU"/>
        </w:rPr>
        <w:t xml:space="preserve"> агентств</w:t>
      </w:r>
      <w:r w:rsidR="004207CE" w:rsidRPr="00710EC9">
        <w:rPr>
          <w:bCs/>
          <w:spacing w:val="4"/>
          <w:w w:val="103"/>
          <w:kern w:val="14"/>
          <w:lang w:val="ru-RU"/>
        </w:rPr>
        <w:t>ом</w:t>
      </w:r>
      <w:r w:rsidR="00975E36" w:rsidRPr="00710EC9">
        <w:rPr>
          <w:bCs/>
          <w:spacing w:val="4"/>
          <w:w w:val="103"/>
          <w:kern w:val="14"/>
          <w:lang w:val="ru-RU"/>
        </w:rPr>
        <w:t xml:space="preserve"> в поддержку социальной сплоченн</w:t>
      </w:r>
      <w:r w:rsidR="00975E36" w:rsidRPr="00710EC9">
        <w:rPr>
          <w:bCs/>
          <w:spacing w:val="4"/>
          <w:w w:val="103"/>
          <w:kern w:val="14"/>
          <w:lang w:val="ru-RU"/>
        </w:rPr>
        <w:t>о</w:t>
      </w:r>
      <w:r w:rsidR="00975E36" w:rsidRPr="00710EC9">
        <w:rPr>
          <w:bCs/>
          <w:spacing w:val="4"/>
          <w:w w:val="103"/>
          <w:kern w:val="14"/>
          <w:lang w:val="ru-RU"/>
        </w:rPr>
        <w:t>сти и равенства возможностей (АССР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) </w:t>
      </w:r>
      <w:r w:rsidR="004207CE" w:rsidRPr="00710EC9">
        <w:rPr>
          <w:bCs/>
          <w:spacing w:val="4"/>
          <w:w w:val="103"/>
          <w:kern w:val="14"/>
          <w:lang w:val="ru-RU"/>
        </w:rPr>
        <w:t xml:space="preserve">и </w:t>
      </w:r>
      <w:r w:rsidR="004E4B94" w:rsidRPr="00710EC9">
        <w:rPr>
          <w:bCs/>
          <w:spacing w:val="4"/>
          <w:w w:val="103"/>
          <w:kern w:val="14"/>
          <w:lang w:val="ru-RU"/>
        </w:rPr>
        <w:t>Планом градостроительства и архите</w:t>
      </w:r>
      <w:r w:rsidR="004E4B94" w:rsidRPr="00710EC9">
        <w:rPr>
          <w:bCs/>
          <w:spacing w:val="4"/>
          <w:w w:val="103"/>
          <w:kern w:val="14"/>
          <w:lang w:val="ru-RU"/>
        </w:rPr>
        <w:t>к</w:t>
      </w:r>
      <w:r w:rsidR="004E4B94" w:rsidRPr="00710EC9">
        <w:rPr>
          <w:bCs/>
          <w:spacing w:val="4"/>
          <w:w w:val="103"/>
          <w:kern w:val="14"/>
          <w:lang w:val="ru-RU"/>
        </w:rPr>
        <w:t xml:space="preserve">туры </w:t>
      </w:r>
      <w:r w:rsidR="00FF7DF6" w:rsidRPr="00710EC9">
        <w:rPr>
          <w:bCs/>
          <w:spacing w:val="4"/>
          <w:w w:val="103"/>
          <w:kern w:val="14"/>
          <w:lang w:val="ru-RU"/>
        </w:rPr>
        <w:t>(</w:t>
      </w:r>
      <w:r w:rsidR="004E4B94" w:rsidRPr="00710EC9">
        <w:rPr>
          <w:bCs/>
          <w:spacing w:val="4"/>
          <w:w w:val="103"/>
          <w:kern w:val="14"/>
          <w:lang w:val="ru-RU"/>
        </w:rPr>
        <w:t>ПГА</w:t>
      </w:r>
      <w:r w:rsidR="00FF7DF6" w:rsidRPr="00710EC9">
        <w:rPr>
          <w:bCs/>
          <w:spacing w:val="4"/>
          <w:w w:val="103"/>
          <w:kern w:val="14"/>
          <w:lang w:val="ru-RU"/>
        </w:rPr>
        <w:t>).</w:t>
      </w:r>
    </w:p>
    <w:p w:rsidR="00FF7DF6" w:rsidRPr="00710EC9" w:rsidRDefault="00D413AB" w:rsidP="006B4388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246.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F95E38" w:rsidRPr="00710EC9">
        <w:rPr>
          <w:bCs/>
          <w:spacing w:val="4"/>
          <w:w w:val="103"/>
          <w:kern w:val="14"/>
          <w:lang w:val="ru-RU"/>
        </w:rPr>
        <w:t>ВСБДР</w:t>
      </w:r>
      <w:r w:rsidR="004E4B94" w:rsidRPr="00710EC9">
        <w:rPr>
          <w:bCs/>
          <w:spacing w:val="4"/>
          <w:w w:val="103"/>
          <w:kern w:val="14"/>
          <w:lang w:val="ru-RU"/>
        </w:rPr>
        <w:t xml:space="preserve"> в двух своих важных решениях уже сформулировал рекомендации общего порядка для основных действующих сторон жилищного сектора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  <w:r w:rsidR="00476854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4E4B94" w:rsidRPr="00710EC9">
        <w:rPr>
          <w:bCs/>
          <w:spacing w:val="4"/>
          <w:w w:val="103"/>
          <w:kern w:val="14"/>
          <w:lang w:val="ru-RU"/>
        </w:rPr>
        <w:t>После</w:t>
      </w:r>
      <w:r w:rsidR="00656611" w:rsidRPr="00710EC9">
        <w:rPr>
          <w:bCs/>
          <w:spacing w:val="4"/>
          <w:w w:val="103"/>
          <w:kern w:val="14"/>
          <w:lang w:val="ru-RU"/>
        </w:rPr>
        <w:t xml:space="preserve"> принятия</w:t>
      </w:r>
      <w:r w:rsidR="004E4B94" w:rsidRPr="00710EC9">
        <w:rPr>
          <w:bCs/>
          <w:spacing w:val="4"/>
          <w:w w:val="103"/>
          <w:kern w:val="14"/>
          <w:lang w:val="ru-RU"/>
        </w:rPr>
        <w:t xml:space="preserve"> Решения № 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2009-133 </w:t>
      </w:r>
      <w:r w:rsidR="004E4B94" w:rsidRPr="00710EC9">
        <w:rPr>
          <w:bCs/>
          <w:spacing w:val="4"/>
          <w:w w:val="103"/>
          <w:kern w:val="14"/>
          <w:lang w:val="ru-RU"/>
        </w:rPr>
        <w:t>от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16</w:t>
      </w:r>
      <w:r w:rsidR="0020634C">
        <w:rPr>
          <w:bCs/>
          <w:spacing w:val="4"/>
          <w:w w:val="103"/>
          <w:kern w:val="14"/>
          <w:lang w:val="ru-RU"/>
        </w:rPr>
        <w:t xml:space="preserve"> </w:t>
      </w:r>
      <w:r w:rsidR="004E4B94" w:rsidRPr="00710EC9">
        <w:rPr>
          <w:bCs/>
          <w:spacing w:val="4"/>
          <w:w w:val="103"/>
          <w:kern w:val="14"/>
          <w:lang w:val="ru-RU"/>
        </w:rPr>
        <w:t>марта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2009</w:t>
      </w:r>
      <w:r w:rsidR="004E4B94" w:rsidRPr="00710EC9">
        <w:rPr>
          <w:bCs/>
          <w:spacing w:val="4"/>
          <w:w w:val="103"/>
          <w:kern w:val="14"/>
          <w:lang w:val="ru-RU"/>
        </w:rPr>
        <w:t xml:space="preserve"> года с требованием введения транспарентных процедур для рассмотрения кандидатур и распределения жилья при контроле за тем, чтобы реализация принципа </w:t>
      </w:r>
      <w:r w:rsidR="001253A3" w:rsidRPr="00710EC9">
        <w:rPr>
          <w:bCs/>
          <w:spacing w:val="4"/>
          <w:w w:val="103"/>
          <w:kern w:val="14"/>
          <w:lang w:val="ru-RU"/>
        </w:rPr>
        <w:t>социальной неоднородности в сфере социального жилья не приводила к возникновению дискриминационных ситуаций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1253A3" w:rsidRPr="00710EC9">
        <w:rPr>
          <w:bCs/>
          <w:spacing w:val="4"/>
          <w:w w:val="103"/>
          <w:kern w:val="14"/>
          <w:lang w:val="ru-RU"/>
        </w:rPr>
        <w:t xml:space="preserve">в апреле 2011 года </w:t>
      </w:r>
      <w:r w:rsidR="00F95E38" w:rsidRPr="00710EC9">
        <w:rPr>
          <w:bCs/>
          <w:spacing w:val="4"/>
          <w:w w:val="103"/>
          <w:kern w:val="14"/>
          <w:lang w:val="ru-RU"/>
        </w:rPr>
        <w:t>ВСБДР</w:t>
      </w:r>
      <w:r w:rsidR="001253A3" w:rsidRPr="00710EC9">
        <w:rPr>
          <w:bCs/>
          <w:spacing w:val="4"/>
          <w:w w:val="103"/>
          <w:kern w:val="14"/>
          <w:lang w:val="ru-RU"/>
        </w:rPr>
        <w:t xml:space="preserve"> принял новое Решение </w:t>
      </w:r>
      <w:r w:rsidR="00FF7DF6" w:rsidRPr="00710EC9">
        <w:rPr>
          <w:bCs/>
          <w:spacing w:val="4"/>
          <w:w w:val="103"/>
          <w:kern w:val="14"/>
          <w:lang w:val="ru-RU"/>
        </w:rPr>
        <w:t>(</w:t>
      </w:r>
      <w:r w:rsidR="001253A3" w:rsidRPr="00710EC9">
        <w:rPr>
          <w:bCs/>
          <w:spacing w:val="4"/>
          <w:w w:val="103"/>
          <w:kern w:val="14"/>
          <w:lang w:val="ru-RU"/>
        </w:rPr>
        <w:t>№</w:t>
      </w:r>
      <w:r w:rsidR="0020634C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710EC9">
        <w:rPr>
          <w:bCs/>
          <w:spacing w:val="4"/>
          <w:w w:val="103"/>
          <w:kern w:val="14"/>
          <w:lang w:val="ru-RU"/>
        </w:rPr>
        <w:t>2011-122)</w:t>
      </w:r>
      <w:r w:rsidR="001253A3" w:rsidRPr="00710EC9">
        <w:rPr>
          <w:bCs/>
          <w:spacing w:val="4"/>
          <w:w w:val="103"/>
          <w:kern w:val="14"/>
          <w:lang w:val="ru-RU"/>
        </w:rPr>
        <w:t>, с</w:t>
      </w:r>
      <w:r w:rsidR="001253A3" w:rsidRPr="00710EC9">
        <w:rPr>
          <w:bCs/>
          <w:spacing w:val="4"/>
          <w:w w:val="103"/>
          <w:kern w:val="14"/>
          <w:lang w:val="ru-RU"/>
        </w:rPr>
        <w:t>о</w:t>
      </w:r>
      <w:r w:rsidR="001253A3" w:rsidRPr="00710EC9">
        <w:rPr>
          <w:bCs/>
          <w:spacing w:val="4"/>
          <w:w w:val="103"/>
          <w:kern w:val="14"/>
          <w:lang w:val="ru-RU"/>
        </w:rPr>
        <w:t>держащее целую серию рекомендаций для органов государственной власти</w:t>
      </w:r>
      <w:r w:rsidR="00FF7DF6" w:rsidRPr="00710EC9">
        <w:rPr>
          <w:bCs/>
          <w:spacing w:val="4"/>
          <w:w w:val="103"/>
          <w:kern w:val="14"/>
          <w:lang w:val="ru-RU"/>
        </w:rPr>
        <w:t>,</w:t>
      </w:r>
      <w:r w:rsidR="001253A3" w:rsidRPr="00710EC9">
        <w:rPr>
          <w:bCs/>
          <w:spacing w:val="4"/>
          <w:w w:val="103"/>
          <w:kern w:val="14"/>
          <w:lang w:val="ru-RU"/>
        </w:rPr>
        <w:t xml:space="preserve"> о</w:t>
      </w:r>
      <w:r w:rsidR="001253A3" w:rsidRPr="00710EC9">
        <w:rPr>
          <w:bCs/>
          <w:spacing w:val="4"/>
          <w:w w:val="103"/>
          <w:kern w:val="14"/>
          <w:lang w:val="ru-RU"/>
        </w:rPr>
        <w:t>р</w:t>
      </w:r>
      <w:r w:rsidR="001253A3" w:rsidRPr="00710EC9">
        <w:rPr>
          <w:bCs/>
          <w:spacing w:val="4"/>
          <w:w w:val="103"/>
          <w:kern w:val="14"/>
          <w:lang w:val="ru-RU"/>
        </w:rPr>
        <w:t>ганов местного самоуправления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1253A3" w:rsidRPr="00710EC9">
        <w:rPr>
          <w:bCs/>
          <w:spacing w:val="4"/>
          <w:w w:val="103"/>
          <w:kern w:val="14"/>
          <w:lang w:val="ru-RU"/>
        </w:rPr>
        <w:t>специалистов по недвижимости</w:t>
      </w:r>
      <w:r w:rsidR="00FF7DF6" w:rsidRPr="00710EC9">
        <w:rPr>
          <w:bCs/>
          <w:spacing w:val="4"/>
          <w:w w:val="103"/>
          <w:kern w:val="14"/>
          <w:lang w:val="ru-RU"/>
        </w:rPr>
        <w:t>,</w:t>
      </w:r>
      <w:r w:rsidR="001253A3" w:rsidRPr="00710EC9">
        <w:rPr>
          <w:bCs/>
          <w:spacing w:val="4"/>
          <w:w w:val="103"/>
          <w:kern w:val="14"/>
          <w:lang w:val="ru-RU"/>
        </w:rPr>
        <w:t xml:space="preserve"> а также аре</w:t>
      </w:r>
      <w:r w:rsidR="001253A3" w:rsidRPr="00710EC9">
        <w:rPr>
          <w:bCs/>
          <w:spacing w:val="4"/>
          <w:w w:val="103"/>
          <w:kern w:val="14"/>
          <w:lang w:val="ru-RU"/>
        </w:rPr>
        <w:t>н</w:t>
      </w:r>
      <w:r w:rsidR="001253A3" w:rsidRPr="00710EC9">
        <w:rPr>
          <w:bCs/>
          <w:spacing w:val="4"/>
          <w:w w:val="103"/>
          <w:kern w:val="14"/>
          <w:lang w:val="ru-RU"/>
        </w:rPr>
        <w:t>додателей социального жилья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D373AE" w:rsidRPr="00710EC9">
        <w:rPr>
          <w:bCs/>
          <w:spacing w:val="4"/>
          <w:w w:val="103"/>
          <w:kern w:val="14"/>
          <w:lang w:val="ru-RU"/>
        </w:rPr>
        <w:t>Среди этих рекомендаций можно упомянуть сл</w:t>
      </w:r>
      <w:r w:rsidR="00D373AE" w:rsidRPr="00710EC9">
        <w:rPr>
          <w:bCs/>
          <w:spacing w:val="4"/>
          <w:w w:val="103"/>
          <w:kern w:val="14"/>
          <w:lang w:val="ru-RU"/>
        </w:rPr>
        <w:t>е</w:t>
      </w:r>
      <w:r w:rsidR="00D373AE" w:rsidRPr="00710EC9">
        <w:rPr>
          <w:bCs/>
          <w:spacing w:val="4"/>
          <w:w w:val="103"/>
          <w:kern w:val="14"/>
          <w:lang w:val="ru-RU"/>
        </w:rPr>
        <w:t>дующие</w:t>
      </w:r>
      <w:r w:rsidR="00FF7DF6" w:rsidRPr="00710EC9">
        <w:rPr>
          <w:bCs/>
          <w:spacing w:val="4"/>
          <w:w w:val="103"/>
          <w:kern w:val="14"/>
          <w:lang w:val="ru-RU"/>
        </w:rPr>
        <w:t>: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390143" w:rsidRPr="00710EC9">
        <w:rPr>
          <w:bCs/>
          <w:spacing w:val="4"/>
          <w:w w:val="103"/>
          <w:kern w:val="14"/>
          <w:lang w:val="ru-RU"/>
        </w:rPr>
        <w:t>необходимость принятия реально запретительных санкций в случае невыполнения своих задач по предоставлению социального жилья коммунами</w:t>
      </w:r>
      <w:r w:rsidR="0055764E" w:rsidRPr="00710EC9">
        <w:rPr>
          <w:bCs/>
          <w:spacing w:val="4"/>
          <w:w w:val="103"/>
          <w:kern w:val="14"/>
          <w:lang w:val="ru-RU"/>
        </w:rPr>
        <w:t xml:space="preserve">, обязанными достичь показателя в 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20% </w:t>
      </w:r>
      <w:r w:rsidR="0055764E" w:rsidRPr="00710EC9">
        <w:rPr>
          <w:bCs/>
          <w:spacing w:val="4"/>
          <w:w w:val="103"/>
          <w:kern w:val="14"/>
          <w:lang w:val="ru-RU"/>
        </w:rPr>
        <w:t>в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2020</w:t>
      </w:r>
      <w:r w:rsidR="0055764E" w:rsidRPr="00710EC9">
        <w:rPr>
          <w:bCs/>
          <w:spacing w:val="4"/>
          <w:w w:val="103"/>
          <w:kern w:val="14"/>
          <w:lang w:val="ru-RU"/>
        </w:rPr>
        <w:t xml:space="preserve"> году;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55764E" w:rsidRPr="00710EC9">
        <w:rPr>
          <w:bCs/>
          <w:spacing w:val="4"/>
          <w:w w:val="103"/>
          <w:kern w:val="14"/>
          <w:lang w:val="ru-RU"/>
        </w:rPr>
        <w:t>лучшее информирование своих членов федерациями специалистов по недвижимости на предмет недо</w:t>
      </w:r>
      <w:r w:rsidR="0055764E" w:rsidRPr="00710EC9">
        <w:rPr>
          <w:bCs/>
          <w:spacing w:val="4"/>
          <w:w w:val="103"/>
          <w:kern w:val="14"/>
          <w:lang w:val="ru-RU"/>
        </w:rPr>
        <w:t>б</w:t>
      </w:r>
      <w:r w:rsidR="0055764E" w:rsidRPr="00710EC9">
        <w:rPr>
          <w:bCs/>
          <w:spacing w:val="4"/>
          <w:w w:val="103"/>
          <w:kern w:val="14"/>
          <w:lang w:val="ru-RU"/>
        </w:rPr>
        <w:t>росовестной практики и правовых запретов на дискриминацию, а также обе</w:t>
      </w:r>
      <w:r w:rsidR="0055764E" w:rsidRPr="00710EC9">
        <w:rPr>
          <w:bCs/>
          <w:spacing w:val="4"/>
          <w:w w:val="103"/>
          <w:kern w:val="14"/>
          <w:lang w:val="ru-RU"/>
        </w:rPr>
        <w:t>с</w:t>
      </w:r>
      <w:r w:rsidR="0055764E" w:rsidRPr="00710EC9">
        <w:rPr>
          <w:bCs/>
          <w:spacing w:val="4"/>
          <w:w w:val="103"/>
          <w:kern w:val="14"/>
          <w:lang w:val="ru-RU"/>
        </w:rPr>
        <w:t>печения транспарентност</w:t>
      </w:r>
      <w:r w:rsidR="00353BDB" w:rsidRPr="00710EC9">
        <w:rPr>
          <w:bCs/>
          <w:spacing w:val="4"/>
          <w:w w:val="103"/>
          <w:kern w:val="14"/>
          <w:lang w:val="ru-RU"/>
        </w:rPr>
        <w:t>и</w:t>
      </w:r>
      <w:r w:rsidR="0055764E" w:rsidRPr="00710EC9">
        <w:rPr>
          <w:bCs/>
          <w:spacing w:val="4"/>
          <w:w w:val="103"/>
          <w:kern w:val="14"/>
          <w:lang w:val="ru-RU"/>
        </w:rPr>
        <w:t xml:space="preserve"> при распределении жилья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55764E" w:rsidRPr="00710EC9">
        <w:rPr>
          <w:bCs/>
          <w:spacing w:val="4"/>
          <w:w w:val="103"/>
          <w:kern w:val="14"/>
          <w:lang w:val="ru-RU"/>
        </w:rPr>
        <w:t>Уполномоченный по пр</w:t>
      </w:r>
      <w:r w:rsidR="0055764E" w:rsidRPr="00710EC9">
        <w:rPr>
          <w:bCs/>
          <w:spacing w:val="4"/>
          <w:w w:val="103"/>
          <w:kern w:val="14"/>
          <w:lang w:val="ru-RU"/>
        </w:rPr>
        <w:t>а</w:t>
      </w:r>
      <w:r w:rsidR="0055764E" w:rsidRPr="00710EC9">
        <w:rPr>
          <w:bCs/>
          <w:spacing w:val="4"/>
          <w:w w:val="103"/>
          <w:kern w:val="14"/>
          <w:lang w:val="ru-RU"/>
        </w:rPr>
        <w:t>вам человека принял к сведению эти рекомендации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A65735" w:rsidRDefault="004874C9" w:rsidP="004874C9">
      <w:pPr>
        <w:pStyle w:val="H23G"/>
        <w:rPr>
          <w:spacing w:val="4"/>
          <w:w w:val="103"/>
          <w:kern w:val="14"/>
          <w:lang w:val="ru-RU" w:eastAsia="es-ES"/>
        </w:rPr>
      </w:pPr>
      <w:bookmarkStart w:id="94" w:name="__RefHeading__701_1792562142"/>
      <w:bookmarkEnd w:id="94"/>
      <w:r w:rsidRPr="00855854">
        <w:rPr>
          <w:spacing w:val="4"/>
          <w:w w:val="103"/>
          <w:lang w:val="ru-RU"/>
        </w:rPr>
        <w:tab/>
      </w:r>
      <w:r w:rsidRPr="00A65735">
        <w:rPr>
          <w:spacing w:val="4"/>
          <w:w w:val="103"/>
          <w:kern w:val="14"/>
          <w:lang w:val="ru-RU" w:eastAsia="es-ES"/>
        </w:rPr>
        <w:t>3.</w:t>
      </w:r>
      <w:r w:rsidRPr="00A65735">
        <w:rPr>
          <w:spacing w:val="4"/>
          <w:w w:val="103"/>
          <w:kern w:val="14"/>
          <w:lang w:val="ru-RU" w:eastAsia="es-ES"/>
        </w:rPr>
        <w:tab/>
      </w:r>
      <w:r w:rsidR="00E130F6" w:rsidRPr="00A65735">
        <w:rPr>
          <w:spacing w:val="4"/>
          <w:w w:val="103"/>
          <w:kern w:val="14"/>
          <w:lang w:val="ru-RU" w:eastAsia="es-ES"/>
        </w:rPr>
        <w:t>Право на пенсию ветеранов войны иностранного происхождения</w:t>
      </w:r>
      <w:r w:rsidR="00476854" w:rsidRPr="00A65735">
        <w:rPr>
          <w:spacing w:val="4"/>
          <w:w w:val="103"/>
          <w:kern w:val="14"/>
          <w:lang w:val="ru-RU" w:eastAsia="es-ES"/>
        </w:rPr>
        <w:t xml:space="preserve"> (</w:t>
      </w:r>
      <w:r w:rsidR="00E130F6" w:rsidRPr="00A65735">
        <w:rPr>
          <w:spacing w:val="4"/>
          <w:w w:val="103"/>
          <w:kern w:val="14"/>
          <w:lang w:val="ru-RU" w:eastAsia="es-ES"/>
        </w:rPr>
        <w:t xml:space="preserve">рекомендация № </w:t>
      </w:r>
      <w:r w:rsidR="00FF7DF6" w:rsidRPr="00A65735">
        <w:rPr>
          <w:spacing w:val="4"/>
          <w:w w:val="103"/>
          <w:kern w:val="14"/>
          <w:lang w:val="ru-RU" w:eastAsia="es-ES"/>
        </w:rPr>
        <w:t xml:space="preserve">20 </w:t>
      </w:r>
      <w:r w:rsidR="00E130F6" w:rsidRPr="00A65735">
        <w:rPr>
          <w:spacing w:val="4"/>
          <w:w w:val="103"/>
          <w:kern w:val="14"/>
          <w:lang w:val="ru-RU" w:eastAsia="es-ES"/>
        </w:rPr>
        <w:t>Комитета</w:t>
      </w:r>
      <w:r w:rsidR="00FF7DF6" w:rsidRPr="00A65735">
        <w:rPr>
          <w:spacing w:val="4"/>
          <w:w w:val="103"/>
          <w:kern w:val="14"/>
          <w:lang w:val="ru-RU" w:eastAsia="es-ES"/>
        </w:rPr>
        <w:t>)</w:t>
      </w:r>
    </w:p>
    <w:p w:rsidR="00FF7DF6" w:rsidRPr="00710EC9" w:rsidRDefault="00D413AB" w:rsidP="006B4388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247.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E130F6" w:rsidRPr="0020634C">
        <w:rPr>
          <w:bCs/>
          <w:spacing w:val="2"/>
          <w:w w:val="103"/>
          <w:kern w:val="14"/>
          <w:lang w:val="ru-RU"/>
        </w:rPr>
        <w:t xml:space="preserve">В своих заключительных замечаниях, представленных </w:t>
      </w:r>
      <w:r w:rsidR="00FF7DF6" w:rsidRPr="0020634C">
        <w:rPr>
          <w:bCs/>
          <w:spacing w:val="2"/>
          <w:w w:val="103"/>
          <w:kern w:val="14"/>
          <w:lang w:val="ru-RU"/>
        </w:rPr>
        <w:t xml:space="preserve">27 </w:t>
      </w:r>
      <w:r w:rsidR="00E130F6" w:rsidRPr="0020634C">
        <w:rPr>
          <w:bCs/>
          <w:spacing w:val="2"/>
          <w:w w:val="103"/>
          <w:kern w:val="14"/>
          <w:lang w:val="ru-RU"/>
        </w:rPr>
        <w:t xml:space="preserve">августа </w:t>
      </w:r>
      <w:r w:rsidR="00FF7DF6" w:rsidRPr="0020634C">
        <w:rPr>
          <w:bCs/>
          <w:spacing w:val="2"/>
          <w:w w:val="103"/>
          <w:kern w:val="14"/>
          <w:lang w:val="ru-RU"/>
        </w:rPr>
        <w:t>2010</w:t>
      </w:r>
      <w:r w:rsidR="0020634C" w:rsidRPr="0020634C">
        <w:rPr>
          <w:bCs/>
          <w:spacing w:val="2"/>
          <w:w w:val="103"/>
          <w:kern w:val="14"/>
          <w:lang w:val="ru-RU"/>
        </w:rPr>
        <w:t xml:space="preserve"> </w:t>
      </w:r>
      <w:r w:rsidR="00E130F6" w:rsidRPr="0020634C">
        <w:rPr>
          <w:bCs/>
          <w:spacing w:val="2"/>
          <w:w w:val="103"/>
          <w:kern w:val="14"/>
          <w:lang w:val="ru-RU"/>
        </w:rPr>
        <w:t>г</w:t>
      </w:r>
      <w:r w:rsidR="00E130F6" w:rsidRPr="0020634C">
        <w:rPr>
          <w:bCs/>
          <w:spacing w:val="2"/>
          <w:w w:val="103"/>
          <w:kern w:val="14"/>
          <w:lang w:val="ru-RU"/>
        </w:rPr>
        <w:t>о</w:t>
      </w:r>
      <w:r w:rsidR="00E130F6" w:rsidRPr="0020634C">
        <w:rPr>
          <w:bCs/>
          <w:spacing w:val="2"/>
          <w:w w:val="103"/>
          <w:kern w:val="14"/>
          <w:lang w:val="ru-RU"/>
        </w:rPr>
        <w:t>да</w:t>
      </w:r>
      <w:r w:rsidR="00FF7DF6" w:rsidRPr="00710EC9">
        <w:rPr>
          <w:bCs/>
          <w:spacing w:val="4"/>
          <w:w w:val="103"/>
          <w:kern w:val="14"/>
          <w:lang w:val="ru-RU"/>
        </w:rPr>
        <w:t>,</w:t>
      </w:r>
      <w:r w:rsidR="00E130F6" w:rsidRPr="00710EC9">
        <w:rPr>
          <w:bCs/>
          <w:spacing w:val="4"/>
          <w:w w:val="103"/>
          <w:kern w:val="14"/>
          <w:lang w:val="ru-RU"/>
        </w:rPr>
        <w:t xml:space="preserve"> Комитет с удовлетворением отметил прогресс, достигнутый Францией в д</w:t>
      </w:r>
      <w:r w:rsidR="00E130F6" w:rsidRPr="00710EC9">
        <w:rPr>
          <w:bCs/>
          <w:spacing w:val="4"/>
          <w:w w:val="103"/>
          <w:kern w:val="14"/>
          <w:lang w:val="ru-RU"/>
        </w:rPr>
        <w:t>е</w:t>
      </w:r>
      <w:r w:rsidR="00E130F6" w:rsidRPr="00710EC9">
        <w:rPr>
          <w:bCs/>
          <w:spacing w:val="4"/>
          <w:w w:val="103"/>
          <w:kern w:val="14"/>
          <w:lang w:val="ru-RU"/>
        </w:rPr>
        <w:t>ле выполнения предыдущих заключительных замечаний Комитета по в</w:t>
      </w:r>
      <w:r w:rsidR="00E130F6" w:rsidRPr="00710EC9">
        <w:rPr>
          <w:bCs/>
          <w:spacing w:val="4"/>
          <w:w w:val="103"/>
          <w:kern w:val="14"/>
          <w:lang w:val="ru-RU"/>
        </w:rPr>
        <w:t>о</w:t>
      </w:r>
      <w:r w:rsidR="00E130F6" w:rsidRPr="00710EC9">
        <w:rPr>
          <w:bCs/>
          <w:spacing w:val="4"/>
          <w:w w:val="103"/>
          <w:kern w:val="14"/>
          <w:lang w:val="ru-RU"/>
        </w:rPr>
        <w:t>просу о пенсиях ветеран</w:t>
      </w:r>
      <w:r w:rsidR="00FB4B2F" w:rsidRPr="00710EC9">
        <w:rPr>
          <w:bCs/>
          <w:spacing w:val="4"/>
          <w:w w:val="103"/>
          <w:kern w:val="14"/>
          <w:lang w:val="ru-RU"/>
        </w:rPr>
        <w:t>ам</w:t>
      </w:r>
      <w:r w:rsidR="00E130F6" w:rsidRPr="00710EC9">
        <w:rPr>
          <w:bCs/>
          <w:spacing w:val="4"/>
          <w:w w:val="103"/>
          <w:kern w:val="14"/>
          <w:lang w:val="ru-RU"/>
        </w:rPr>
        <w:t xml:space="preserve"> войны</w:t>
      </w:r>
      <w:r w:rsidR="00FF7DF6" w:rsidRPr="00710EC9">
        <w:rPr>
          <w:bCs/>
          <w:spacing w:val="4"/>
          <w:w w:val="103"/>
          <w:kern w:val="14"/>
          <w:lang w:val="ru-RU"/>
        </w:rPr>
        <w:t>,</w:t>
      </w:r>
      <w:r w:rsidR="00FB4B2F" w:rsidRPr="00710EC9">
        <w:rPr>
          <w:bCs/>
          <w:spacing w:val="4"/>
          <w:w w:val="103"/>
          <w:kern w:val="14"/>
          <w:lang w:val="ru-RU"/>
        </w:rPr>
        <w:t xml:space="preserve"> и также отметил решение Конституционного сов</w:t>
      </w:r>
      <w:r w:rsidR="00FB4B2F" w:rsidRPr="00710EC9">
        <w:rPr>
          <w:bCs/>
          <w:spacing w:val="4"/>
          <w:w w:val="103"/>
          <w:kern w:val="14"/>
          <w:lang w:val="ru-RU"/>
        </w:rPr>
        <w:t>е</w:t>
      </w:r>
      <w:r w:rsidR="00FB4B2F" w:rsidRPr="00710EC9">
        <w:rPr>
          <w:bCs/>
          <w:spacing w:val="4"/>
          <w:w w:val="103"/>
          <w:kern w:val="14"/>
          <w:lang w:val="ru-RU"/>
        </w:rPr>
        <w:t xml:space="preserve">та от 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28 </w:t>
      </w:r>
      <w:r w:rsidR="00FB4B2F" w:rsidRPr="00710EC9">
        <w:rPr>
          <w:bCs/>
          <w:spacing w:val="4"/>
          <w:w w:val="103"/>
          <w:kern w:val="14"/>
          <w:lang w:val="ru-RU"/>
        </w:rPr>
        <w:t>мая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2010</w:t>
      </w:r>
      <w:r w:rsidR="00FB4B2F" w:rsidRPr="00710EC9">
        <w:rPr>
          <w:bCs/>
          <w:spacing w:val="4"/>
          <w:w w:val="103"/>
          <w:kern w:val="14"/>
          <w:lang w:val="ru-RU"/>
        </w:rPr>
        <w:t xml:space="preserve"> года</w:t>
      </w:r>
      <w:r w:rsidR="00FF7DF6" w:rsidRPr="00710EC9">
        <w:rPr>
          <w:bCs/>
          <w:spacing w:val="4"/>
          <w:w w:val="103"/>
          <w:kern w:val="14"/>
          <w:lang w:val="ru-RU"/>
        </w:rPr>
        <w:t>,</w:t>
      </w:r>
      <w:r w:rsidR="00FB4B2F" w:rsidRPr="00710EC9">
        <w:rPr>
          <w:bCs/>
          <w:spacing w:val="4"/>
          <w:w w:val="103"/>
          <w:kern w:val="14"/>
          <w:lang w:val="ru-RU"/>
        </w:rPr>
        <w:t xml:space="preserve"> получившее название</w:t>
      </w:r>
      <w:r w:rsidR="00476854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FB4B2F" w:rsidRPr="00710EC9">
        <w:rPr>
          <w:bCs/>
          <w:spacing w:val="4"/>
          <w:w w:val="103"/>
          <w:kern w:val="14"/>
          <w:lang w:val="ru-RU"/>
        </w:rPr>
        <w:t>Кристаллизация пенсий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FB4B2F" w:rsidRPr="00710EC9">
        <w:rPr>
          <w:bCs/>
          <w:spacing w:val="4"/>
          <w:w w:val="103"/>
          <w:kern w:val="14"/>
          <w:lang w:val="ru-RU"/>
        </w:rPr>
        <w:t>Можно сообщить о новых достижениях в этой области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6B4388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248.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FB4B2F" w:rsidRPr="00710EC9">
        <w:rPr>
          <w:bCs/>
          <w:spacing w:val="4"/>
          <w:w w:val="103"/>
          <w:kern w:val="14"/>
          <w:lang w:val="ru-RU"/>
        </w:rPr>
        <w:t>Действительно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3A4676" w:rsidRPr="00710EC9">
        <w:rPr>
          <w:bCs/>
          <w:spacing w:val="4"/>
          <w:w w:val="103"/>
          <w:kern w:val="14"/>
          <w:lang w:val="ru-RU"/>
        </w:rPr>
        <w:t xml:space="preserve">статья 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211 </w:t>
      </w:r>
      <w:r w:rsidR="003A4676" w:rsidRPr="00710EC9">
        <w:rPr>
          <w:bCs/>
          <w:spacing w:val="4"/>
          <w:w w:val="103"/>
          <w:kern w:val="14"/>
          <w:lang w:val="ru-RU"/>
        </w:rPr>
        <w:t xml:space="preserve">Закона № 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2010-1657 </w:t>
      </w:r>
      <w:r w:rsidR="003A4676" w:rsidRPr="00710EC9">
        <w:rPr>
          <w:bCs/>
          <w:spacing w:val="4"/>
          <w:w w:val="103"/>
          <w:kern w:val="14"/>
          <w:lang w:val="ru-RU"/>
        </w:rPr>
        <w:t xml:space="preserve">о бюджете на </w:t>
      </w:r>
      <w:r w:rsidR="00FF7DF6" w:rsidRPr="00710EC9">
        <w:rPr>
          <w:bCs/>
          <w:spacing w:val="4"/>
          <w:w w:val="103"/>
          <w:kern w:val="14"/>
          <w:lang w:val="ru-RU"/>
        </w:rPr>
        <w:t>2011</w:t>
      </w:r>
      <w:r w:rsidR="003A4676" w:rsidRPr="00710EC9">
        <w:rPr>
          <w:bCs/>
          <w:spacing w:val="4"/>
          <w:w w:val="103"/>
          <w:kern w:val="14"/>
          <w:lang w:val="ru-RU"/>
        </w:rPr>
        <w:t xml:space="preserve"> год, принятого парламентом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29 </w:t>
      </w:r>
      <w:r w:rsidR="003A4676" w:rsidRPr="00710EC9">
        <w:rPr>
          <w:bCs/>
          <w:spacing w:val="4"/>
          <w:w w:val="103"/>
          <w:kern w:val="14"/>
          <w:lang w:val="ru-RU"/>
        </w:rPr>
        <w:t>декабря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2010</w:t>
      </w:r>
      <w:r w:rsidR="003A4676" w:rsidRPr="00710EC9">
        <w:rPr>
          <w:bCs/>
          <w:spacing w:val="4"/>
          <w:w w:val="103"/>
          <w:kern w:val="14"/>
          <w:lang w:val="ru-RU"/>
        </w:rPr>
        <w:t xml:space="preserve"> года, позволила полное 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3A4676" w:rsidRPr="00710EC9">
        <w:rPr>
          <w:bCs/>
          <w:spacing w:val="4"/>
          <w:w w:val="103"/>
          <w:kern w:val="14"/>
          <w:lang w:val="ru-RU"/>
        </w:rPr>
        <w:t>разморажив</w:t>
      </w:r>
      <w:r w:rsidR="003A4676" w:rsidRPr="00710EC9">
        <w:rPr>
          <w:bCs/>
          <w:spacing w:val="4"/>
          <w:w w:val="103"/>
          <w:kern w:val="14"/>
          <w:lang w:val="ru-RU"/>
        </w:rPr>
        <w:t>а</w:t>
      </w:r>
      <w:r w:rsidR="003A4676" w:rsidRPr="00710EC9">
        <w:rPr>
          <w:bCs/>
          <w:spacing w:val="4"/>
          <w:w w:val="103"/>
          <w:kern w:val="14"/>
          <w:lang w:val="ru-RU"/>
        </w:rPr>
        <w:t>ние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3A4676" w:rsidRPr="00710EC9">
        <w:rPr>
          <w:bCs/>
          <w:spacing w:val="4"/>
          <w:w w:val="103"/>
          <w:kern w:val="14"/>
          <w:lang w:val="ru-RU"/>
        </w:rPr>
        <w:t xml:space="preserve"> начиная с </w:t>
      </w:r>
      <w:r w:rsidR="00FF7DF6" w:rsidRPr="00710EC9">
        <w:rPr>
          <w:bCs/>
          <w:spacing w:val="4"/>
          <w:w w:val="103"/>
          <w:kern w:val="14"/>
          <w:lang w:val="ru-RU"/>
        </w:rPr>
        <w:t>1</w:t>
      </w:r>
      <w:r w:rsidR="003A4676" w:rsidRPr="00710EC9">
        <w:rPr>
          <w:bCs/>
          <w:spacing w:val="4"/>
          <w:w w:val="103"/>
          <w:kern w:val="14"/>
          <w:lang w:val="ru-RU"/>
        </w:rPr>
        <w:t xml:space="preserve"> января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2011</w:t>
      </w:r>
      <w:r w:rsidR="003A4676" w:rsidRPr="00710EC9">
        <w:rPr>
          <w:bCs/>
          <w:spacing w:val="4"/>
          <w:w w:val="103"/>
          <w:kern w:val="14"/>
          <w:lang w:val="ru-RU"/>
        </w:rPr>
        <w:t xml:space="preserve"> года гражданских и военных пенсий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E04C74" w:rsidRPr="00710EC9">
        <w:rPr>
          <w:bCs/>
          <w:spacing w:val="4"/>
          <w:w w:val="103"/>
          <w:kern w:val="14"/>
          <w:lang w:val="ru-RU"/>
        </w:rPr>
        <w:t>по возрасту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E04C74" w:rsidRPr="00710EC9">
        <w:rPr>
          <w:bCs/>
          <w:spacing w:val="4"/>
          <w:w w:val="103"/>
          <w:kern w:val="14"/>
          <w:lang w:val="ru-RU"/>
        </w:rPr>
        <w:t>военных пенсий по инвалидности и пенсий</w:t>
      </w:r>
      <w:r w:rsidR="005D56F6" w:rsidRPr="00710EC9">
        <w:rPr>
          <w:bCs/>
          <w:spacing w:val="4"/>
          <w:w w:val="103"/>
          <w:kern w:val="14"/>
          <w:lang w:val="ru-RU"/>
        </w:rPr>
        <w:t xml:space="preserve"> по возрасту ветеранов, служивших в интересах граждан Французского союза, бывшего Французского сообщества или стран, находившихся под протекторатом или опекой Франции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5D56F6" w:rsidRPr="00710EC9">
        <w:rPr>
          <w:bCs/>
          <w:spacing w:val="4"/>
          <w:w w:val="103"/>
          <w:kern w:val="14"/>
          <w:lang w:val="ru-RU"/>
        </w:rPr>
        <w:t>в соответс</w:t>
      </w:r>
      <w:r w:rsidR="005D56F6" w:rsidRPr="00710EC9">
        <w:rPr>
          <w:bCs/>
          <w:spacing w:val="4"/>
          <w:w w:val="103"/>
          <w:kern w:val="14"/>
          <w:lang w:val="ru-RU"/>
        </w:rPr>
        <w:t>т</w:t>
      </w:r>
      <w:r w:rsidR="005D56F6" w:rsidRPr="00710EC9">
        <w:rPr>
          <w:bCs/>
          <w:spacing w:val="4"/>
          <w:w w:val="103"/>
          <w:kern w:val="14"/>
          <w:lang w:val="ru-RU"/>
        </w:rPr>
        <w:t>вии с вышеупомянутым</w:t>
      </w:r>
      <w:r w:rsidR="0091726E" w:rsidRPr="00710EC9">
        <w:rPr>
          <w:bCs/>
          <w:spacing w:val="4"/>
          <w:w w:val="103"/>
          <w:kern w:val="14"/>
          <w:lang w:val="ru-RU"/>
        </w:rPr>
        <w:t xml:space="preserve"> Решением Конституционного совета от </w:t>
      </w:r>
      <w:r w:rsidR="008D5BEA">
        <w:rPr>
          <w:bCs/>
          <w:spacing w:val="4"/>
          <w:w w:val="103"/>
          <w:kern w:val="14"/>
          <w:lang w:val="ru-RU"/>
        </w:rPr>
        <w:t xml:space="preserve">28 </w:t>
      </w:r>
      <w:r w:rsidR="0091726E" w:rsidRPr="00710EC9">
        <w:rPr>
          <w:bCs/>
          <w:spacing w:val="4"/>
          <w:w w:val="103"/>
          <w:kern w:val="14"/>
          <w:lang w:val="ru-RU"/>
        </w:rPr>
        <w:t>мая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2010</w:t>
      </w:r>
      <w:r w:rsidR="0091726E" w:rsidRPr="00710EC9">
        <w:rPr>
          <w:bCs/>
          <w:spacing w:val="4"/>
          <w:w w:val="103"/>
          <w:kern w:val="14"/>
          <w:lang w:val="ru-RU"/>
        </w:rPr>
        <w:t xml:space="preserve"> г</w:t>
      </w:r>
      <w:r w:rsidR="0091726E" w:rsidRPr="00710EC9">
        <w:rPr>
          <w:bCs/>
          <w:spacing w:val="4"/>
          <w:w w:val="103"/>
          <w:kern w:val="14"/>
          <w:lang w:val="ru-RU"/>
        </w:rPr>
        <w:t>о</w:t>
      </w:r>
      <w:r w:rsidR="0091726E" w:rsidRPr="00710EC9">
        <w:rPr>
          <w:bCs/>
          <w:spacing w:val="4"/>
          <w:w w:val="103"/>
          <w:kern w:val="14"/>
          <w:lang w:val="ru-RU"/>
        </w:rPr>
        <w:t>да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91726E" w:rsidRPr="00710EC9">
        <w:rPr>
          <w:bCs/>
          <w:spacing w:val="4"/>
          <w:w w:val="103"/>
          <w:kern w:val="14"/>
          <w:lang w:val="ru-RU"/>
        </w:rPr>
        <w:t xml:space="preserve">Такое 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91726E" w:rsidRPr="00710EC9">
        <w:rPr>
          <w:bCs/>
          <w:spacing w:val="4"/>
          <w:w w:val="103"/>
          <w:kern w:val="14"/>
          <w:lang w:val="ru-RU"/>
        </w:rPr>
        <w:t>размораживание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91726E" w:rsidRPr="00710EC9">
        <w:rPr>
          <w:bCs/>
          <w:spacing w:val="4"/>
          <w:w w:val="103"/>
          <w:kern w:val="14"/>
          <w:lang w:val="ru-RU"/>
        </w:rPr>
        <w:t xml:space="preserve"> в финансовом плане обойдется в </w:t>
      </w:r>
      <w:r w:rsidR="00FF7DF6" w:rsidRPr="00710EC9">
        <w:rPr>
          <w:bCs/>
          <w:spacing w:val="4"/>
          <w:w w:val="103"/>
          <w:kern w:val="14"/>
          <w:lang w:val="ru-RU"/>
        </w:rPr>
        <w:t>150</w:t>
      </w:r>
      <w:r w:rsidR="0091726E" w:rsidRPr="00710EC9">
        <w:rPr>
          <w:bCs/>
          <w:spacing w:val="4"/>
          <w:w w:val="103"/>
          <w:kern w:val="14"/>
          <w:lang w:val="ru-RU"/>
        </w:rPr>
        <w:t xml:space="preserve"> млн. евро за полный год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A65735" w:rsidRDefault="004874C9" w:rsidP="004874C9">
      <w:pPr>
        <w:pStyle w:val="H23G"/>
        <w:rPr>
          <w:spacing w:val="4"/>
          <w:w w:val="103"/>
          <w:kern w:val="14"/>
          <w:lang w:val="ru-RU" w:eastAsia="es-ES"/>
        </w:rPr>
      </w:pPr>
      <w:bookmarkStart w:id="95" w:name="__RefHeading__703_1792562142"/>
      <w:bookmarkEnd w:id="95"/>
      <w:r w:rsidRPr="00855854">
        <w:rPr>
          <w:spacing w:val="4"/>
          <w:w w:val="103"/>
          <w:lang w:val="ru-RU"/>
        </w:rPr>
        <w:tab/>
      </w:r>
      <w:r w:rsidRPr="00A65735">
        <w:rPr>
          <w:spacing w:val="4"/>
          <w:w w:val="103"/>
          <w:kern w:val="14"/>
          <w:lang w:val="ru-RU" w:eastAsia="es-ES"/>
        </w:rPr>
        <w:t>4.</w:t>
      </w:r>
      <w:r w:rsidRPr="00A65735">
        <w:rPr>
          <w:spacing w:val="4"/>
          <w:w w:val="103"/>
          <w:kern w:val="14"/>
          <w:lang w:val="ru-RU" w:eastAsia="es-ES"/>
        </w:rPr>
        <w:tab/>
      </w:r>
      <w:r w:rsidR="00060463" w:rsidRPr="00A65735">
        <w:rPr>
          <w:spacing w:val="4"/>
          <w:w w:val="103"/>
          <w:kern w:val="14"/>
          <w:lang w:val="ru-RU" w:eastAsia="es-ES"/>
        </w:rPr>
        <w:t>Повышение значимости региональных языков на заморских территориях</w:t>
      </w:r>
    </w:p>
    <w:p w:rsidR="00FF7DF6" w:rsidRPr="00710EC9" w:rsidDel="00410942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 w:rsidDel="00410942">
        <w:rPr>
          <w:bCs/>
          <w:spacing w:val="4"/>
          <w:w w:val="103"/>
          <w:kern w:val="14"/>
          <w:lang w:val="ru-RU"/>
        </w:rPr>
        <w:t>249.</w:t>
      </w:r>
      <w:r w:rsidRPr="00710EC9" w:rsidDel="00410942">
        <w:rPr>
          <w:bCs/>
          <w:spacing w:val="4"/>
          <w:w w:val="103"/>
          <w:kern w:val="14"/>
          <w:lang w:val="ru-RU"/>
        </w:rPr>
        <w:tab/>
      </w:r>
      <w:r w:rsidR="00060463" w:rsidRPr="00710EC9">
        <w:rPr>
          <w:bCs/>
          <w:spacing w:val="4"/>
          <w:w w:val="103"/>
          <w:kern w:val="14"/>
          <w:lang w:val="ru-RU"/>
        </w:rPr>
        <w:t>В предыдущих периодических докладах описывались общие рамки и</w:t>
      </w:r>
      <w:r w:rsidR="00060463" w:rsidRPr="00710EC9">
        <w:rPr>
          <w:bCs/>
          <w:spacing w:val="4"/>
          <w:w w:val="103"/>
          <w:kern w:val="14"/>
          <w:lang w:val="ru-RU"/>
        </w:rPr>
        <w:t>с</w:t>
      </w:r>
      <w:r w:rsidR="00060463" w:rsidRPr="00710EC9">
        <w:rPr>
          <w:bCs/>
          <w:spacing w:val="4"/>
          <w:w w:val="103"/>
          <w:kern w:val="14"/>
          <w:lang w:val="ru-RU"/>
        </w:rPr>
        <w:t>пользования региональных языков на заморских территориях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D864B8" w:rsidRPr="00710EC9">
        <w:rPr>
          <w:bCs/>
          <w:spacing w:val="4"/>
          <w:w w:val="103"/>
          <w:kern w:val="14"/>
          <w:lang w:val="ru-RU"/>
        </w:rPr>
        <w:t xml:space="preserve">Хотя статья 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2 </w:t>
      </w:r>
      <w:r w:rsidR="00D864B8" w:rsidRPr="00710EC9">
        <w:rPr>
          <w:bCs/>
          <w:spacing w:val="4"/>
          <w:w w:val="103"/>
          <w:kern w:val="14"/>
          <w:lang w:val="ru-RU"/>
        </w:rPr>
        <w:t xml:space="preserve">Конституции провозглашает французский язык 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D864B8" w:rsidRPr="00710EC9">
        <w:rPr>
          <w:bCs/>
          <w:spacing w:val="4"/>
          <w:w w:val="103"/>
          <w:kern w:val="14"/>
          <w:lang w:val="ru-RU"/>
        </w:rPr>
        <w:t>языком Республики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060463" w:rsidRPr="00710EC9">
        <w:rPr>
          <w:bCs/>
          <w:spacing w:val="4"/>
          <w:w w:val="103"/>
          <w:kern w:val="14"/>
          <w:lang w:val="ru-RU"/>
        </w:rPr>
        <w:t>Франция проводит политику повышения значимости своих региональных языков, ос</w:t>
      </w:r>
      <w:r w:rsidR="00060463" w:rsidRPr="00710EC9">
        <w:rPr>
          <w:bCs/>
          <w:spacing w:val="4"/>
          <w:w w:val="103"/>
          <w:kern w:val="14"/>
          <w:lang w:val="ru-RU"/>
        </w:rPr>
        <w:t>о</w:t>
      </w:r>
      <w:r w:rsidR="00060463" w:rsidRPr="00710EC9">
        <w:rPr>
          <w:bCs/>
          <w:spacing w:val="4"/>
          <w:w w:val="103"/>
          <w:kern w:val="14"/>
          <w:lang w:val="ru-RU"/>
        </w:rPr>
        <w:t>бенно языков заморских территорий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D864B8" w:rsidRPr="00710EC9">
        <w:rPr>
          <w:bCs/>
          <w:spacing w:val="4"/>
          <w:w w:val="103"/>
          <w:kern w:val="14"/>
          <w:lang w:val="ru-RU"/>
        </w:rPr>
        <w:t xml:space="preserve">После представления своего предыдущего доклада Франция провела </w:t>
      </w:r>
      <w:r w:rsidR="00FF7DF6" w:rsidRPr="00710EC9">
        <w:rPr>
          <w:bCs/>
          <w:spacing w:val="4"/>
          <w:w w:val="103"/>
          <w:kern w:val="14"/>
          <w:lang w:val="ru-RU"/>
        </w:rPr>
        <w:t>14</w:t>
      </w:r>
      <w:r w:rsidR="00477763" w:rsidRPr="00710EC9">
        <w:rPr>
          <w:bCs/>
          <w:spacing w:val="4"/>
          <w:w w:val="103"/>
          <w:kern w:val="14"/>
          <w:lang w:val="ru-RU"/>
        </w:rPr>
        <w:t>–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18 </w:t>
      </w:r>
      <w:r w:rsidR="00D864B8" w:rsidRPr="00710EC9">
        <w:rPr>
          <w:bCs/>
          <w:spacing w:val="4"/>
          <w:w w:val="103"/>
          <w:kern w:val="14"/>
          <w:lang w:val="ru-RU"/>
        </w:rPr>
        <w:t>декабря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2011</w:t>
      </w:r>
      <w:r w:rsidR="00D864B8" w:rsidRPr="00710EC9">
        <w:rPr>
          <w:bCs/>
          <w:spacing w:val="4"/>
          <w:w w:val="103"/>
          <w:kern w:val="14"/>
          <w:lang w:val="ru-RU"/>
        </w:rPr>
        <w:t xml:space="preserve"> года в Гвиане 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14181F" w:rsidRPr="00710EC9">
        <w:rPr>
          <w:bCs/>
          <w:spacing w:val="4"/>
          <w:w w:val="103"/>
          <w:kern w:val="14"/>
          <w:lang w:val="ru-RU"/>
        </w:rPr>
        <w:t>Конференцию по вопросам многоязычия на заморских территориях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14181F" w:rsidRPr="00710EC9">
        <w:rPr>
          <w:bCs/>
          <w:spacing w:val="4"/>
          <w:w w:val="103"/>
          <w:kern w:val="14"/>
          <w:lang w:val="ru-RU"/>
        </w:rPr>
        <w:t>Эта встреча позволила ра</w:t>
      </w:r>
      <w:r w:rsidR="0014181F" w:rsidRPr="00710EC9">
        <w:rPr>
          <w:bCs/>
          <w:spacing w:val="4"/>
          <w:w w:val="103"/>
          <w:kern w:val="14"/>
          <w:lang w:val="ru-RU"/>
        </w:rPr>
        <w:t>з</w:t>
      </w:r>
      <w:r w:rsidR="0014181F" w:rsidRPr="00710EC9">
        <w:rPr>
          <w:bCs/>
          <w:spacing w:val="4"/>
          <w:w w:val="103"/>
          <w:kern w:val="14"/>
          <w:lang w:val="ru-RU"/>
        </w:rPr>
        <w:t>работать совокупность новых рекомендаций, опирающихся на принципы, кот</w:t>
      </w:r>
      <w:r w:rsidR="0014181F" w:rsidRPr="00710EC9">
        <w:rPr>
          <w:bCs/>
          <w:spacing w:val="4"/>
          <w:w w:val="103"/>
          <w:kern w:val="14"/>
          <w:lang w:val="ru-RU"/>
        </w:rPr>
        <w:t>о</w:t>
      </w:r>
      <w:r w:rsidR="0014181F" w:rsidRPr="00710EC9">
        <w:rPr>
          <w:bCs/>
          <w:spacing w:val="4"/>
          <w:w w:val="103"/>
          <w:kern w:val="14"/>
          <w:lang w:val="ru-RU"/>
        </w:rPr>
        <w:t>рые могли бы приобрести форму хартии, целью которой станет улучшение о</w:t>
      </w:r>
      <w:r w:rsidR="0014181F" w:rsidRPr="00710EC9">
        <w:rPr>
          <w:bCs/>
          <w:spacing w:val="4"/>
          <w:w w:val="103"/>
          <w:kern w:val="14"/>
          <w:lang w:val="ru-RU"/>
        </w:rPr>
        <w:t>с</w:t>
      </w:r>
      <w:r w:rsidR="0014181F" w:rsidRPr="00710EC9">
        <w:rPr>
          <w:bCs/>
          <w:spacing w:val="4"/>
          <w:w w:val="103"/>
          <w:kern w:val="14"/>
          <w:lang w:val="ru-RU"/>
        </w:rPr>
        <w:t>новы и принимаемых мер для защиты местных языков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627A24" w:rsidRDefault="004874C9" w:rsidP="003F6A9C">
      <w:pPr>
        <w:pStyle w:val="H1G"/>
        <w:rPr>
          <w:spacing w:val="4"/>
          <w:w w:val="103"/>
          <w:kern w:val="14"/>
          <w:lang w:val="en-US" w:eastAsia="ru-RU"/>
        </w:rPr>
      </w:pPr>
      <w:bookmarkStart w:id="96" w:name="__RefHeading__705_1792562142"/>
      <w:bookmarkStart w:id="97" w:name="_Toc355108098"/>
      <w:bookmarkEnd w:id="96"/>
      <w:r w:rsidRPr="00855854">
        <w:rPr>
          <w:spacing w:val="4"/>
          <w:w w:val="103"/>
          <w:lang w:val="ru-RU"/>
        </w:rPr>
        <w:tab/>
      </w:r>
      <w:r w:rsidRPr="00855854">
        <w:rPr>
          <w:spacing w:val="4"/>
          <w:w w:val="103"/>
          <w:lang w:val="ru-RU"/>
        </w:rPr>
        <w:tab/>
      </w:r>
      <w:r w:rsidR="00091E7A" w:rsidRPr="00627A24">
        <w:rPr>
          <w:spacing w:val="4"/>
          <w:w w:val="103"/>
          <w:kern w:val="14"/>
          <w:lang w:val="en-US" w:eastAsia="ru-RU"/>
        </w:rPr>
        <w:t>Статья</w:t>
      </w:r>
      <w:r w:rsidR="00FF7DF6" w:rsidRPr="00627A24">
        <w:rPr>
          <w:spacing w:val="4"/>
          <w:w w:val="103"/>
          <w:kern w:val="14"/>
          <w:lang w:val="en-US" w:eastAsia="ru-RU"/>
        </w:rPr>
        <w:t xml:space="preserve"> 6</w:t>
      </w:r>
      <w:bookmarkEnd w:id="97"/>
    </w:p>
    <w:p w:rsidR="00FF7DF6" w:rsidRPr="00627A24" w:rsidRDefault="00476854" w:rsidP="004874C9">
      <w:pPr>
        <w:pStyle w:val="H1G"/>
        <w:rPr>
          <w:spacing w:val="4"/>
          <w:w w:val="103"/>
          <w:kern w:val="14"/>
          <w:lang w:val="en-US" w:eastAsia="ru-RU"/>
        </w:rPr>
      </w:pPr>
      <w:bookmarkStart w:id="98" w:name="__RefHeading__707_1792562142"/>
      <w:bookmarkStart w:id="99" w:name="_Toc355108099"/>
      <w:bookmarkEnd w:id="98"/>
      <w:r w:rsidRPr="00855854">
        <w:rPr>
          <w:spacing w:val="4"/>
          <w:w w:val="103"/>
          <w:lang w:val="ru-RU"/>
        </w:rPr>
        <w:tab/>
      </w:r>
      <w:r w:rsidRPr="00627A24">
        <w:rPr>
          <w:spacing w:val="4"/>
          <w:w w:val="103"/>
          <w:kern w:val="14"/>
          <w:lang w:val="en-US" w:eastAsia="ru-RU"/>
        </w:rPr>
        <w:t>I</w:t>
      </w:r>
      <w:r w:rsidR="004874C9" w:rsidRPr="00627A24">
        <w:rPr>
          <w:spacing w:val="4"/>
          <w:w w:val="103"/>
          <w:kern w:val="14"/>
          <w:lang w:val="en-US" w:eastAsia="ru-RU"/>
        </w:rPr>
        <w:t>.</w:t>
      </w:r>
      <w:r w:rsidR="004874C9" w:rsidRPr="00627A24">
        <w:rPr>
          <w:spacing w:val="4"/>
          <w:w w:val="103"/>
          <w:kern w:val="14"/>
          <w:lang w:val="en-US" w:eastAsia="ru-RU"/>
        </w:rPr>
        <w:tab/>
      </w:r>
      <w:bookmarkEnd w:id="99"/>
      <w:r w:rsidR="00091E7A" w:rsidRPr="00627A24">
        <w:rPr>
          <w:spacing w:val="4"/>
          <w:w w:val="103"/>
          <w:kern w:val="14"/>
          <w:lang w:val="en-US" w:eastAsia="ru-RU"/>
        </w:rPr>
        <w:t>Право на получение возмещения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250.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091E7A" w:rsidRPr="00710EC9">
        <w:rPr>
          <w:bCs/>
          <w:spacing w:val="4"/>
          <w:w w:val="103"/>
          <w:kern w:val="14"/>
          <w:lang w:val="ru-RU"/>
        </w:rPr>
        <w:t>Как уже отмечало</w:t>
      </w:r>
      <w:r w:rsidR="004403AC" w:rsidRPr="00710EC9">
        <w:rPr>
          <w:bCs/>
          <w:spacing w:val="4"/>
          <w:w w:val="103"/>
          <w:kern w:val="14"/>
          <w:lang w:val="ru-RU"/>
        </w:rPr>
        <w:t>сь</w:t>
      </w:r>
      <w:r w:rsidR="00091E7A" w:rsidRPr="00710EC9">
        <w:rPr>
          <w:bCs/>
          <w:spacing w:val="4"/>
          <w:w w:val="103"/>
          <w:kern w:val="14"/>
          <w:lang w:val="ru-RU"/>
        </w:rPr>
        <w:t xml:space="preserve"> в предыдущем периодическом докладе, французское правительство желает вновь обратить внимание на то, что оно предоставляет компенсации жертвам актов расовой дискриминации, </w:t>
      </w:r>
      <w:r w:rsidR="004403AC" w:rsidRPr="00710EC9">
        <w:rPr>
          <w:bCs/>
          <w:spacing w:val="4"/>
          <w:w w:val="103"/>
          <w:kern w:val="14"/>
          <w:lang w:val="ru-RU"/>
        </w:rPr>
        <w:t>а также</w:t>
      </w:r>
      <w:r w:rsidR="00091E7A" w:rsidRPr="00710EC9">
        <w:rPr>
          <w:bCs/>
          <w:spacing w:val="4"/>
          <w:w w:val="103"/>
          <w:kern w:val="14"/>
          <w:lang w:val="ru-RU"/>
        </w:rPr>
        <w:t xml:space="preserve"> на эффективность механизма, разработанного для них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4602BB" w:rsidRPr="00710EC9">
        <w:rPr>
          <w:bCs/>
          <w:spacing w:val="4"/>
          <w:w w:val="103"/>
          <w:kern w:val="14"/>
          <w:lang w:val="ru-RU"/>
        </w:rPr>
        <w:t>Действительно, они пользуются как прав</w:t>
      </w:r>
      <w:r w:rsidR="004602BB" w:rsidRPr="00710EC9">
        <w:rPr>
          <w:bCs/>
          <w:spacing w:val="4"/>
          <w:w w:val="103"/>
          <w:kern w:val="14"/>
          <w:lang w:val="ru-RU"/>
        </w:rPr>
        <w:t>а</w:t>
      </w:r>
      <w:r w:rsidR="004602BB" w:rsidRPr="00710EC9">
        <w:rPr>
          <w:bCs/>
          <w:spacing w:val="4"/>
          <w:w w:val="103"/>
          <w:kern w:val="14"/>
          <w:lang w:val="ru-RU"/>
        </w:rPr>
        <w:t>ми, закрепленными в Уголовно-процессуальном кодексе для всех жертв прест</w:t>
      </w:r>
      <w:r w:rsidR="004602BB" w:rsidRPr="00710EC9">
        <w:rPr>
          <w:bCs/>
          <w:spacing w:val="4"/>
          <w:w w:val="103"/>
          <w:kern w:val="14"/>
          <w:lang w:val="ru-RU"/>
        </w:rPr>
        <w:t>у</w:t>
      </w:r>
      <w:r w:rsidR="004602BB" w:rsidRPr="00710EC9">
        <w:rPr>
          <w:bCs/>
          <w:spacing w:val="4"/>
          <w:w w:val="103"/>
          <w:kern w:val="14"/>
          <w:lang w:val="ru-RU"/>
        </w:rPr>
        <w:t>плений, так и специфическими возможностями, связанными, например, с уч</w:t>
      </w:r>
      <w:r w:rsidR="004602BB" w:rsidRPr="00710EC9">
        <w:rPr>
          <w:bCs/>
          <w:spacing w:val="4"/>
          <w:w w:val="103"/>
          <w:kern w:val="14"/>
          <w:lang w:val="ru-RU"/>
        </w:rPr>
        <w:t>а</w:t>
      </w:r>
      <w:r w:rsidR="004602BB" w:rsidRPr="00710EC9">
        <w:rPr>
          <w:bCs/>
          <w:spacing w:val="4"/>
          <w:w w:val="103"/>
          <w:kern w:val="14"/>
          <w:lang w:val="ru-RU"/>
        </w:rPr>
        <w:t>стием ассоциаций по борьбе против расизма в подаче исков в суд или с мерами по усилению взаимодействия и сотрудничества между такими ассоциациями и прокуратурами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4602BB" w:rsidRPr="00710EC9">
        <w:rPr>
          <w:bCs/>
          <w:spacing w:val="4"/>
          <w:w w:val="103"/>
          <w:kern w:val="14"/>
          <w:lang w:val="ru-RU"/>
        </w:rPr>
        <w:t>Чтобы гарантировать реальную выплату компенсаций жертвам, Франция создала механизмы помощи по взысканию ср</w:t>
      </w:r>
      <w:r w:rsidR="00C27F81">
        <w:rPr>
          <w:bCs/>
          <w:spacing w:val="4"/>
          <w:w w:val="103"/>
          <w:kern w:val="14"/>
          <w:lang w:val="ru-RU"/>
        </w:rPr>
        <w:t>едств, например</w:t>
      </w:r>
      <w:r w:rsidR="004602BB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7143B2" w:rsidRPr="00710EC9">
        <w:rPr>
          <w:bCs/>
          <w:spacing w:val="4"/>
          <w:w w:val="103"/>
          <w:kern w:val="14"/>
          <w:lang w:val="ru-RU"/>
        </w:rPr>
        <w:t>СПВ</w:t>
      </w:r>
      <w:r w:rsidR="00FF7DF6" w:rsidRPr="00710EC9">
        <w:rPr>
          <w:bCs/>
          <w:spacing w:val="4"/>
          <w:w w:val="103"/>
          <w:kern w:val="14"/>
          <w:lang w:val="ru-RU"/>
        </w:rPr>
        <w:t>VI (</w:t>
      </w:r>
      <w:r w:rsidR="004602BB" w:rsidRPr="00710EC9">
        <w:rPr>
          <w:bCs/>
          <w:spacing w:val="4"/>
          <w:w w:val="103"/>
          <w:kern w:val="14"/>
          <w:lang w:val="ru-RU"/>
        </w:rPr>
        <w:t>Служба помощи</w:t>
      </w:r>
      <w:r w:rsidR="007143B2" w:rsidRPr="00710EC9">
        <w:rPr>
          <w:bCs/>
          <w:spacing w:val="4"/>
          <w:w w:val="103"/>
          <w:kern w:val="14"/>
          <w:lang w:val="ru-RU"/>
        </w:rPr>
        <w:t xml:space="preserve"> во взыскании средств в пользу</w:t>
      </w:r>
      <w:r w:rsidR="004602BB" w:rsidRPr="00710EC9">
        <w:rPr>
          <w:bCs/>
          <w:spacing w:val="4"/>
          <w:w w:val="103"/>
          <w:kern w:val="14"/>
          <w:lang w:val="ru-RU"/>
        </w:rPr>
        <w:t xml:space="preserve"> жертв правонарушений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) </w:t>
      </w:r>
      <w:r w:rsidR="007143B2" w:rsidRPr="00710EC9">
        <w:rPr>
          <w:bCs/>
          <w:spacing w:val="4"/>
          <w:w w:val="103"/>
          <w:kern w:val="14"/>
          <w:lang w:val="ru-RU"/>
        </w:rPr>
        <w:t>или</w:t>
      </w:r>
      <w:r w:rsidR="00AB2514" w:rsidRPr="00710EC9">
        <w:rPr>
          <w:bCs/>
          <w:spacing w:val="4"/>
          <w:w w:val="103"/>
          <w:kern w:val="14"/>
          <w:lang w:val="ru-RU"/>
        </w:rPr>
        <w:t xml:space="preserve"> ККЖП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(</w:t>
      </w:r>
      <w:r w:rsidR="00AB2514" w:rsidRPr="00710EC9">
        <w:rPr>
          <w:bCs/>
          <w:spacing w:val="4"/>
          <w:w w:val="103"/>
          <w:kern w:val="14"/>
          <w:lang w:val="ru-RU"/>
        </w:rPr>
        <w:t>Комиссия по компенсациям для жертв правонарушений</w:t>
      </w:r>
      <w:r w:rsidR="00FF7DF6" w:rsidRPr="00710EC9">
        <w:rPr>
          <w:bCs/>
          <w:spacing w:val="4"/>
          <w:w w:val="103"/>
          <w:kern w:val="14"/>
          <w:lang w:val="ru-RU"/>
        </w:rPr>
        <w:t>).</w:t>
      </w:r>
    </w:p>
    <w:p w:rsidR="00FF7DF6" w:rsidRPr="00627A24" w:rsidRDefault="00476854" w:rsidP="004874C9">
      <w:pPr>
        <w:pStyle w:val="H1G"/>
        <w:rPr>
          <w:spacing w:val="4"/>
          <w:w w:val="103"/>
          <w:kern w:val="14"/>
          <w:lang w:val="en-US" w:eastAsia="ru-RU"/>
        </w:rPr>
      </w:pPr>
      <w:bookmarkStart w:id="100" w:name="__RefHeading__709_1792562142"/>
      <w:bookmarkStart w:id="101" w:name="_Toc355108100"/>
      <w:bookmarkEnd w:id="100"/>
      <w:r w:rsidRPr="00855854">
        <w:rPr>
          <w:spacing w:val="4"/>
          <w:w w:val="103"/>
          <w:lang w:val="ru-RU"/>
        </w:rPr>
        <w:tab/>
      </w:r>
      <w:r w:rsidRPr="00627A24">
        <w:rPr>
          <w:spacing w:val="4"/>
          <w:w w:val="103"/>
          <w:kern w:val="14"/>
          <w:lang w:val="en-US" w:eastAsia="ru-RU"/>
        </w:rPr>
        <w:t>II</w:t>
      </w:r>
      <w:r w:rsidR="004874C9" w:rsidRPr="00627A24">
        <w:rPr>
          <w:spacing w:val="4"/>
          <w:w w:val="103"/>
          <w:kern w:val="14"/>
          <w:lang w:val="en-US" w:eastAsia="ru-RU"/>
        </w:rPr>
        <w:t>.</w:t>
      </w:r>
      <w:r w:rsidR="004874C9" w:rsidRPr="00627A24">
        <w:rPr>
          <w:spacing w:val="4"/>
          <w:w w:val="103"/>
          <w:kern w:val="14"/>
          <w:lang w:val="en-US" w:eastAsia="ru-RU"/>
        </w:rPr>
        <w:tab/>
      </w:r>
      <w:bookmarkEnd w:id="101"/>
      <w:r w:rsidR="00A05D6E" w:rsidRPr="00627A24">
        <w:rPr>
          <w:spacing w:val="4"/>
          <w:w w:val="103"/>
          <w:kern w:val="14"/>
          <w:lang w:val="en-US" w:eastAsia="ru-RU"/>
        </w:rPr>
        <w:t>Реальный доступ к судебным органам: правовая помощь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251.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A05D6E" w:rsidRPr="00710EC9">
        <w:rPr>
          <w:bCs/>
          <w:spacing w:val="4"/>
          <w:w w:val="103"/>
          <w:kern w:val="14"/>
          <w:lang w:val="ru-RU"/>
        </w:rPr>
        <w:t>Принцип заключается в том, что граждане государств</w:t>
      </w:r>
      <w:r w:rsidR="00477763" w:rsidRPr="00710EC9">
        <w:rPr>
          <w:bCs/>
          <w:spacing w:val="4"/>
          <w:w w:val="103"/>
          <w:kern w:val="14"/>
          <w:lang w:val="ru-RU"/>
        </w:rPr>
        <w:t xml:space="preserve"> – </w:t>
      </w:r>
      <w:r w:rsidR="00A05D6E" w:rsidRPr="00710EC9">
        <w:rPr>
          <w:bCs/>
          <w:spacing w:val="4"/>
          <w:w w:val="103"/>
          <w:kern w:val="14"/>
          <w:lang w:val="ru-RU"/>
        </w:rPr>
        <w:t xml:space="preserve">членов </w:t>
      </w:r>
      <w:r w:rsidR="00661E44" w:rsidRPr="00710EC9">
        <w:rPr>
          <w:bCs/>
          <w:spacing w:val="4"/>
          <w:w w:val="103"/>
          <w:kern w:val="14"/>
          <w:lang w:val="ru-RU"/>
        </w:rPr>
        <w:t>Европе</w:t>
      </w:r>
      <w:r w:rsidR="00661E44" w:rsidRPr="00710EC9">
        <w:rPr>
          <w:bCs/>
          <w:spacing w:val="4"/>
          <w:w w:val="103"/>
          <w:kern w:val="14"/>
          <w:lang w:val="ru-RU"/>
        </w:rPr>
        <w:t>й</w:t>
      </w:r>
      <w:r w:rsidR="00661E44" w:rsidRPr="00710EC9">
        <w:rPr>
          <w:bCs/>
          <w:spacing w:val="4"/>
          <w:w w:val="103"/>
          <w:kern w:val="14"/>
          <w:lang w:val="ru-RU"/>
        </w:rPr>
        <w:t>ского союза или граждане других государств, регулярно и постоянно прож</w:t>
      </w:r>
      <w:r w:rsidR="00661E44" w:rsidRPr="00710EC9">
        <w:rPr>
          <w:bCs/>
          <w:spacing w:val="4"/>
          <w:w w:val="103"/>
          <w:kern w:val="14"/>
          <w:lang w:val="ru-RU"/>
        </w:rPr>
        <w:t>и</w:t>
      </w:r>
      <w:r w:rsidR="00661E44" w:rsidRPr="00710EC9">
        <w:rPr>
          <w:bCs/>
          <w:spacing w:val="4"/>
          <w:w w:val="103"/>
          <w:kern w:val="14"/>
          <w:lang w:val="ru-RU"/>
        </w:rPr>
        <w:t>вающие во Франции, могут пользоваться правовой помощью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252.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1D081D" w:rsidRPr="00710EC9">
        <w:rPr>
          <w:bCs/>
          <w:spacing w:val="4"/>
          <w:w w:val="103"/>
          <w:kern w:val="14"/>
          <w:lang w:val="ru-RU"/>
        </w:rPr>
        <w:t>Правовая помощь может предоставляться без необходимости соблюдать условие о постоянном или регулярном местожительстве в тех случаях, когда имеющее иностранное гражданство лицо становится объектом следующих пр</w:t>
      </w:r>
      <w:r w:rsidR="001D081D" w:rsidRPr="00710EC9">
        <w:rPr>
          <w:bCs/>
          <w:spacing w:val="4"/>
          <w:w w:val="103"/>
          <w:kern w:val="14"/>
          <w:lang w:val="ru-RU"/>
        </w:rPr>
        <w:t>о</w:t>
      </w:r>
      <w:r w:rsidR="001D081D" w:rsidRPr="00710EC9">
        <w:rPr>
          <w:bCs/>
          <w:spacing w:val="4"/>
          <w:w w:val="103"/>
          <w:kern w:val="14"/>
          <w:lang w:val="ru-RU"/>
        </w:rPr>
        <w:t>цедур: продление срока задержания в зоне ожидания; обращение в Комиссию по видам на жительство со стороны административного органа; тяжбы по в</w:t>
      </w:r>
      <w:r w:rsidR="001D081D" w:rsidRPr="00710EC9">
        <w:rPr>
          <w:bCs/>
          <w:spacing w:val="4"/>
          <w:w w:val="103"/>
          <w:kern w:val="14"/>
          <w:lang w:val="ru-RU"/>
        </w:rPr>
        <w:t>о</w:t>
      </w:r>
      <w:r w:rsidR="001D081D" w:rsidRPr="00710EC9">
        <w:rPr>
          <w:bCs/>
          <w:spacing w:val="4"/>
          <w:w w:val="103"/>
          <w:kern w:val="14"/>
          <w:lang w:val="ru-RU"/>
        </w:rPr>
        <w:t>просу о непредоставлении вида на жительство вместе с обязательством пок</w:t>
      </w:r>
      <w:r w:rsidR="001D081D" w:rsidRPr="00710EC9">
        <w:rPr>
          <w:bCs/>
          <w:spacing w:val="4"/>
          <w:w w:val="103"/>
          <w:kern w:val="14"/>
          <w:lang w:val="ru-RU"/>
        </w:rPr>
        <w:t>и</w:t>
      </w:r>
      <w:r w:rsidR="001D081D" w:rsidRPr="00710EC9">
        <w:rPr>
          <w:bCs/>
          <w:spacing w:val="4"/>
          <w:w w:val="103"/>
          <w:kern w:val="14"/>
          <w:lang w:val="ru-RU"/>
        </w:rPr>
        <w:t>нуть французскую территорию и тяжбы в связи с решением о препровождении на границу; обращение в Комиссию по высылке со стороны административного органа; продление срока административного задержания в помещениях, не о</w:t>
      </w:r>
      <w:r w:rsidR="001D081D" w:rsidRPr="00710EC9">
        <w:rPr>
          <w:bCs/>
          <w:spacing w:val="4"/>
          <w:w w:val="103"/>
          <w:kern w:val="14"/>
          <w:lang w:val="ru-RU"/>
        </w:rPr>
        <w:t>т</w:t>
      </w:r>
      <w:r w:rsidR="001D081D" w:rsidRPr="00710EC9">
        <w:rPr>
          <w:bCs/>
          <w:spacing w:val="4"/>
          <w:w w:val="103"/>
          <w:kern w:val="14"/>
          <w:lang w:val="ru-RU"/>
        </w:rPr>
        <w:t>носящихся к тюремной администрации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253.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AA354E" w:rsidRPr="00710EC9">
        <w:rPr>
          <w:bCs/>
          <w:spacing w:val="4"/>
          <w:w w:val="103"/>
          <w:kern w:val="14"/>
          <w:lang w:val="ru-RU"/>
        </w:rPr>
        <w:t>Проситель убежища, имеющий иностранное гражданство, не распол</w:t>
      </w:r>
      <w:r w:rsidR="00AA354E" w:rsidRPr="00710EC9">
        <w:rPr>
          <w:bCs/>
          <w:spacing w:val="4"/>
          <w:w w:val="103"/>
          <w:kern w:val="14"/>
          <w:lang w:val="ru-RU"/>
        </w:rPr>
        <w:t>а</w:t>
      </w:r>
      <w:r w:rsidR="00AA354E" w:rsidRPr="00710EC9">
        <w:rPr>
          <w:bCs/>
          <w:spacing w:val="4"/>
          <w:w w:val="103"/>
          <w:kern w:val="14"/>
          <w:lang w:val="ru-RU"/>
        </w:rPr>
        <w:t>гающий достаточными средствами, может также воспользоваться правовой п</w:t>
      </w:r>
      <w:r w:rsidR="00AA354E" w:rsidRPr="00710EC9">
        <w:rPr>
          <w:bCs/>
          <w:spacing w:val="4"/>
          <w:w w:val="103"/>
          <w:kern w:val="14"/>
          <w:lang w:val="ru-RU"/>
        </w:rPr>
        <w:t>о</w:t>
      </w:r>
      <w:r w:rsidR="00AA354E" w:rsidRPr="00710EC9">
        <w:rPr>
          <w:bCs/>
          <w:spacing w:val="4"/>
          <w:w w:val="103"/>
          <w:kern w:val="14"/>
          <w:lang w:val="ru-RU"/>
        </w:rPr>
        <w:t xml:space="preserve">мощью при рассмотрении его дела в Национальном суде </w:t>
      </w:r>
      <w:r w:rsidR="00C27F81">
        <w:rPr>
          <w:bCs/>
          <w:spacing w:val="4"/>
          <w:w w:val="103"/>
          <w:kern w:val="14"/>
          <w:lang w:val="ru-RU"/>
        </w:rPr>
        <w:t>по вопросам права на убежище</w:t>
      </w:r>
      <w:r w:rsidR="00AA354E" w:rsidRPr="00710EC9">
        <w:rPr>
          <w:bCs/>
          <w:spacing w:val="4"/>
          <w:w w:val="103"/>
          <w:kern w:val="14"/>
          <w:lang w:val="ru-RU"/>
        </w:rPr>
        <w:t xml:space="preserve"> независимо от того, въехал ли он на французскую территорию или проживал на ней легально или нелегально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Del="002D2FC5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 w:rsidDel="002D2FC5">
        <w:rPr>
          <w:bCs/>
          <w:spacing w:val="4"/>
          <w:w w:val="103"/>
          <w:kern w:val="14"/>
          <w:lang w:val="ru-RU"/>
        </w:rPr>
        <w:t>254.</w:t>
      </w:r>
      <w:r w:rsidRPr="00710EC9" w:rsidDel="002D2FC5">
        <w:rPr>
          <w:bCs/>
          <w:spacing w:val="4"/>
          <w:w w:val="103"/>
          <w:kern w:val="14"/>
          <w:lang w:val="ru-RU"/>
        </w:rPr>
        <w:tab/>
      </w:r>
      <w:r w:rsidR="000870D5" w:rsidRPr="00710EC9">
        <w:rPr>
          <w:bCs/>
          <w:spacing w:val="4"/>
          <w:w w:val="103"/>
          <w:kern w:val="14"/>
          <w:lang w:val="ru-RU"/>
        </w:rPr>
        <w:t>Жертвам наиболее серьезных правонарушений и их правопреемникам не требуется предоставлять сведения об имеющихся финансовых средствах, когда речь идет об уголовных преступлениях, умышленных покушениях на жизнь или на личную неприкосновенность: эти жертвы могут немедленно воспользоваться правовой помощью для подачи гражданского иска о возмещении вреда, прич</w:t>
      </w:r>
      <w:r w:rsidR="000870D5" w:rsidRPr="00710EC9">
        <w:rPr>
          <w:bCs/>
          <w:spacing w:val="4"/>
          <w:w w:val="103"/>
          <w:kern w:val="14"/>
          <w:lang w:val="ru-RU"/>
        </w:rPr>
        <w:t>и</w:t>
      </w:r>
      <w:r w:rsidR="000870D5" w:rsidRPr="00710EC9">
        <w:rPr>
          <w:bCs/>
          <w:spacing w:val="4"/>
          <w:w w:val="103"/>
          <w:kern w:val="14"/>
          <w:lang w:val="ru-RU"/>
        </w:rPr>
        <w:t>ненного такими преступлениями.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C82D94">
        <w:rPr>
          <w:bCs/>
          <w:spacing w:val="4"/>
          <w:w w:val="103"/>
          <w:kern w:val="14"/>
          <w:lang w:val="ru-RU"/>
        </w:rPr>
        <w:t xml:space="preserve">В </w:t>
      </w:r>
      <w:r w:rsidR="000870D5" w:rsidRPr="00710EC9">
        <w:rPr>
          <w:bCs/>
          <w:spacing w:val="4"/>
          <w:w w:val="103"/>
          <w:kern w:val="14"/>
          <w:lang w:val="ru-RU"/>
        </w:rPr>
        <w:t>число таких правонарушений входят уби</w:t>
      </w:r>
      <w:r w:rsidR="000870D5" w:rsidRPr="00710EC9">
        <w:rPr>
          <w:bCs/>
          <w:spacing w:val="4"/>
          <w:w w:val="103"/>
          <w:kern w:val="14"/>
          <w:lang w:val="ru-RU"/>
        </w:rPr>
        <w:t>й</w:t>
      </w:r>
      <w:r w:rsidR="000870D5" w:rsidRPr="00710EC9">
        <w:rPr>
          <w:bCs/>
          <w:spacing w:val="4"/>
          <w:w w:val="103"/>
          <w:kern w:val="14"/>
          <w:lang w:val="ru-RU"/>
        </w:rPr>
        <w:t>ства, предумышленные убийства, акты пыток и жестокого обращения, умы</w:t>
      </w:r>
      <w:r w:rsidR="000870D5" w:rsidRPr="00710EC9">
        <w:rPr>
          <w:bCs/>
          <w:spacing w:val="4"/>
          <w:w w:val="103"/>
          <w:kern w:val="14"/>
          <w:lang w:val="ru-RU"/>
        </w:rPr>
        <w:t>ш</w:t>
      </w:r>
      <w:r w:rsidR="000870D5" w:rsidRPr="00710EC9">
        <w:rPr>
          <w:bCs/>
          <w:spacing w:val="4"/>
          <w:w w:val="103"/>
          <w:kern w:val="14"/>
          <w:lang w:val="ru-RU"/>
        </w:rPr>
        <w:t>ленные акты насилия, повлекшие за собой смерть без намерения ее причинения или повлекшие увечья или постоянную инвалидность, отягчающим обстоятел</w:t>
      </w:r>
      <w:r w:rsidR="000870D5" w:rsidRPr="00710EC9">
        <w:rPr>
          <w:bCs/>
          <w:spacing w:val="4"/>
          <w:w w:val="103"/>
          <w:kern w:val="14"/>
          <w:lang w:val="ru-RU"/>
        </w:rPr>
        <w:t>ь</w:t>
      </w:r>
      <w:r w:rsidR="000870D5" w:rsidRPr="00710EC9">
        <w:rPr>
          <w:bCs/>
          <w:spacing w:val="4"/>
          <w:w w:val="103"/>
          <w:kern w:val="14"/>
          <w:lang w:val="ru-RU"/>
        </w:rPr>
        <w:t xml:space="preserve">ством которых может быть факт того, что они были совершены 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0870D5" w:rsidRPr="00710EC9">
        <w:rPr>
          <w:bCs/>
          <w:spacing w:val="4"/>
          <w:w w:val="103"/>
          <w:kern w:val="14"/>
          <w:lang w:val="ru-RU"/>
        </w:rPr>
        <w:t>по причине принадлежности или непринадлежности жертвы, действительной или предп</w:t>
      </w:r>
      <w:r w:rsidR="000870D5" w:rsidRPr="00710EC9">
        <w:rPr>
          <w:bCs/>
          <w:spacing w:val="4"/>
          <w:w w:val="103"/>
          <w:kern w:val="14"/>
          <w:lang w:val="ru-RU"/>
        </w:rPr>
        <w:t>о</w:t>
      </w:r>
      <w:r w:rsidR="000870D5" w:rsidRPr="00710EC9">
        <w:rPr>
          <w:bCs/>
          <w:spacing w:val="4"/>
          <w:w w:val="103"/>
          <w:kern w:val="14"/>
          <w:lang w:val="ru-RU"/>
        </w:rPr>
        <w:t>лагаемой, к определенной этнической группе, нации, расе или религии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255.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723919" w:rsidRPr="00710EC9">
        <w:rPr>
          <w:bCs/>
          <w:spacing w:val="4"/>
          <w:w w:val="103"/>
          <w:kern w:val="14"/>
          <w:lang w:val="ru-RU"/>
        </w:rPr>
        <w:t>Франция следит за тем, чтобы благодаря наличию ассоциаций помощи жертвам</w:t>
      </w:r>
      <w:r w:rsidR="00B11A2C" w:rsidRPr="00710EC9">
        <w:rPr>
          <w:bCs/>
          <w:spacing w:val="4"/>
          <w:w w:val="103"/>
          <w:kern w:val="14"/>
          <w:lang w:val="ru-RU"/>
        </w:rPr>
        <w:t xml:space="preserve"> 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723919" w:rsidRPr="00710EC9">
        <w:rPr>
          <w:bCs/>
          <w:spacing w:val="4"/>
          <w:w w:val="103"/>
          <w:kern w:val="14"/>
          <w:lang w:val="ru-RU"/>
        </w:rPr>
        <w:t xml:space="preserve">структур по обеспечению доступа к праву </w:t>
      </w:r>
      <w:r w:rsidR="00FF7DF6" w:rsidRPr="00710EC9">
        <w:rPr>
          <w:bCs/>
          <w:spacing w:val="4"/>
          <w:w w:val="103"/>
          <w:kern w:val="14"/>
          <w:lang w:val="ru-RU"/>
        </w:rPr>
        <w:t>(</w:t>
      </w:r>
      <w:r w:rsidR="00B11A2C" w:rsidRPr="00710EC9">
        <w:rPr>
          <w:bCs/>
          <w:spacing w:val="4"/>
          <w:w w:val="103"/>
          <w:kern w:val="14"/>
          <w:lang w:val="ru-RU"/>
        </w:rPr>
        <w:t>департаментские советы по вопросам доступа к праву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B11A2C" w:rsidRPr="00710EC9">
        <w:rPr>
          <w:bCs/>
          <w:spacing w:val="4"/>
          <w:w w:val="103"/>
          <w:kern w:val="14"/>
          <w:lang w:val="ru-RU"/>
        </w:rPr>
        <w:t>дома правосудия и права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B11A2C" w:rsidRPr="00710EC9">
        <w:rPr>
          <w:bCs/>
          <w:spacing w:val="4"/>
          <w:w w:val="103"/>
          <w:kern w:val="14"/>
          <w:lang w:val="ru-RU"/>
        </w:rPr>
        <w:t>бюро помощи жертвам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) </w:t>
      </w:r>
      <w:r w:rsidR="00B11A2C" w:rsidRPr="00710EC9">
        <w:rPr>
          <w:bCs/>
          <w:spacing w:val="4"/>
          <w:w w:val="103"/>
          <w:kern w:val="14"/>
          <w:lang w:val="ru-RU"/>
        </w:rPr>
        <w:t>участники судебных процессов на всей национальной территории имели во</w:t>
      </w:r>
      <w:r w:rsidR="00B11A2C" w:rsidRPr="00710EC9">
        <w:rPr>
          <w:bCs/>
          <w:spacing w:val="4"/>
          <w:w w:val="103"/>
          <w:kern w:val="14"/>
          <w:lang w:val="ru-RU"/>
        </w:rPr>
        <w:t>з</w:t>
      </w:r>
      <w:r w:rsidR="00B11A2C" w:rsidRPr="00710EC9">
        <w:rPr>
          <w:bCs/>
          <w:spacing w:val="4"/>
          <w:w w:val="103"/>
          <w:kern w:val="14"/>
          <w:lang w:val="ru-RU"/>
        </w:rPr>
        <w:t>можность получать специализированную консультативную помощь и сопров</w:t>
      </w:r>
      <w:r w:rsidR="00B11A2C" w:rsidRPr="00710EC9">
        <w:rPr>
          <w:bCs/>
          <w:spacing w:val="4"/>
          <w:w w:val="103"/>
          <w:kern w:val="14"/>
          <w:lang w:val="ru-RU"/>
        </w:rPr>
        <w:t>о</w:t>
      </w:r>
      <w:r w:rsidR="00B11A2C" w:rsidRPr="00710EC9">
        <w:rPr>
          <w:bCs/>
          <w:spacing w:val="4"/>
          <w:w w:val="103"/>
          <w:kern w:val="14"/>
          <w:lang w:val="ru-RU"/>
        </w:rPr>
        <w:t>ждение в ходе судебного разбирательства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  <w:bookmarkStart w:id="102" w:name="__RefHeading__711_1792562142"/>
      <w:bookmarkEnd w:id="102"/>
    </w:p>
    <w:p w:rsidR="00FF7DF6" w:rsidRPr="00627A24" w:rsidRDefault="004874C9" w:rsidP="004874C9">
      <w:pPr>
        <w:pStyle w:val="H1G"/>
        <w:rPr>
          <w:spacing w:val="4"/>
          <w:w w:val="103"/>
          <w:kern w:val="14"/>
          <w:lang w:val="en-US" w:eastAsia="ru-RU"/>
        </w:rPr>
      </w:pPr>
      <w:bookmarkStart w:id="103" w:name="__RefHeading__713_1792562142"/>
      <w:bookmarkStart w:id="104" w:name="_Toc355108101"/>
      <w:bookmarkEnd w:id="103"/>
      <w:r w:rsidRPr="00855854">
        <w:rPr>
          <w:spacing w:val="4"/>
          <w:w w:val="103"/>
          <w:lang w:val="ru-RU"/>
        </w:rPr>
        <w:tab/>
      </w:r>
      <w:r w:rsidRPr="00855854">
        <w:rPr>
          <w:spacing w:val="4"/>
          <w:w w:val="103"/>
          <w:lang w:val="ru-RU"/>
        </w:rPr>
        <w:tab/>
      </w:r>
      <w:r w:rsidR="00685ACA" w:rsidRPr="00627A24">
        <w:rPr>
          <w:spacing w:val="4"/>
          <w:w w:val="103"/>
          <w:kern w:val="14"/>
          <w:lang w:val="en-US" w:eastAsia="ru-RU"/>
        </w:rPr>
        <w:t>Статья</w:t>
      </w:r>
      <w:r w:rsidR="00FF7DF6" w:rsidRPr="00627A24">
        <w:rPr>
          <w:spacing w:val="4"/>
          <w:w w:val="103"/>
          <w:kern w:val="14"/>
          <w:lang w:val="en-US" w:eastAsia="ru-RU"/>
        </w:rPr>
        <w:t xml:space="preserve"> 7</w:t>
      </w:r>
      <w:bookmarkEnd w:id="104"/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256.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6779FC" w:rsidRPr="00710EC9">
        <w:rPr>
          <w:bCs/>
          <w:spacing w:val="4"/>
          <w:w w:val="103"/>
          <w:kern w:val="14"/>
          <w:lang w:val="ru-RU"/>
        </w:rPr>
        <w:t xml:space="preserve">Как Франция указала в своем предыдущем докладе, </w:t>
      </w:r>
      <w:r w:rsidR="00891868" w:rsidRPr="00710EC9">
        <w:rPr>
          <w:bCs/>
          <w:spacing w:val="4"/>
          <w:w w:val="103"/>
          <w:kern w:val="14"/>
          <w:lang w:val="ru-RU"/>
        </w:rPr>
        <w:t>Кодекс об образов</w:t>
      </w:r>
      <w:r w:rsidR="00891868" w:rsidRPr="00710EC9">
        <w:rPr>
          <w:bCs/>
          <w:spacing w:val="4"/>
          <w:w w:val="103"/>
          <w:kern w:val="14"/>
          <w:lang w:val="ru-RU"/>
        </w:rPr>
        <w:t>а</w:t>
      </w:r>
      <w:r w:rsidR="00891868" w:rsidRPr="00710EC9">
        <w:rPr>
          <w:bCs/>
          <w:spacing w:val="4"/>
          <w:w w:val="103"/>
          <w:kern w:val="14"/>
          <w:lang w:val="ru-RU"/>
        </w:rPr>
        <w:t xml:space="preserve">нии содержит общий принцип, согласно которому 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6779FC" w:rsidRPr="00710EC9">
        <w:rPr>
          <w:bCs/>
          <w:spacing w:val="4"/>
          <w:w w:val="103"/>
          <w:kern w:val="14"/>
          <w:lang w:val="ru-RU"/>
        </w:rPr>
        <w:t xml:space="preserve">помимо передачи знаний, страна ставит перед школой в качестве первостепенной задачу обеспечения уважения всеми </w:t>
      </w:r>
      <w:r w:rsidR="00891868" w:rsidRPr="00710EC9">
        <w:rPr>
          <w:bCs/>
          <w:spacing w:val="4"/>
          <w:w w:val="103"/>
          <w:kern w:val="14"/>
          <w:lang w:val="ru-RU"/>
        </w:rPr>
        <w:t>учащимися</w:t>
      </w:r>
      <w:r w:rsidR="006779FC" w:rsidRPr="00710EC9">
        <w:rPr>
          <w:bCs/>
          <w:spacing w:val="4"/>
          <w:w w:val="103"/>
          <w:kern w:val="14"/>
          <w:lang w:val="ru-RU"/>
        </w:rPr>
        <w:t xml:space="preserve"> ценностей Республики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5F1DB2" w:rsidRPr="00710EC9">
        <w:rPr>
          <w:bCs/>
          <w:spacing w:val="4"/>
          <w:w w:val="103"/>
          <w:kern w:val="14"/>
          <w:lang w:val="ru-RU"/>
        </w:rPr>
        <w:t xml:space="preserve"> (</w:t>
      </w:r>
      <w:r w:rsidR="006779FC" w:rsidRPr="00710EC9">
        <w:rPr>
          <w:bCs/>
          <w:spacing w:val="4"/>
          <w:w w:val="103"/>
          <w:kern w:val="14"/>
          <w:lang w:val="ru-RU"/>
        </w:rPr>
        <w:t>статья</w:t>
      </w:r>
      <w:r w:rsidR="00C82D94">
        <w:rPr>
          <w:bCs/>
          <w:spacing w:val="4"/>
          <w:w w:val="103"/>
          <w:kern w:val="14"/>
          <w:lang w:val="ru-RU"/>
        </w:rPr>
        <w:t xml:space="preserve"> </w:t>
      </w:r>
      <w:r w:rsidR="00476854" w:rsidRPr="00710EC9">
        <w:rPr>
          <w:bCs/>
          <w:spacing w:val="4"/>
          <w:w w:val="103"/>
          <w:kern w:val="14"/>
          <w:lang w:val="ru-RU"/>
        </w:rPr>
        <w:t>L.</w:t>
      </w:r>
      <w:r w:rsidR="00C82D94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710EC9">
        <w:rPr>
          <w:bCs/>
          <w:spacing w:val="4"/>
          <w:w w:val="103"/>
          <w:kern w:val="14"/>
          <w:lang w:val="ru-RU"/>
        </w:rPr>
        <w:t>111-1).</w:t>
      </w:r>
      <w:r w:rsidR="00891868" w:rsidRPr="00710EC9">
        <w:rPr>
          <w:bCs/>
          <w:spacing w:val="4"/>
          <w:w w:val="103"/>
          <w:kern w:val="14"/>
          <w:lang w:val="ru-RU"/>
        </w:rPr>
        <w:t xml:space="preserve"> Этот принцип находит отражение в ходе учебного процесса в школах, колледжах, лицеях и вузах, которым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891868" w:rsidRPr="00710EC9">
        <w:rPr>
          <w:bCs/>
          <w:spacing w:val="4"/>
          <w:w w:val="103"/>
          <w:kern w:val="14"/>
          <w:lang w:val="ru-RU"/>
        </w:rPr>
        <w:t>поручено передавать и прививать знания и методы работы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891868" w:rsidRPr="00710EC9">
        <w:rPr>
          <w:bCs/>
          <w:spacing w:val="4"/>
          <w:w w:val="103"/>
          <w:kern w:val="14"/>
          <w:lang w:val="ru-RU"/>
        </w:rPr>
        <w:t>и</w:t>
      </w:r>
      <w:r w:rsidR="00476854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891868" w:rsidRPr="00710EC9">
        <w:rPr>
          <w:bCs/>
          <w:spacing w:val="4"/>
          <w:w w:val="103"/>
          <w:kern w:val="14"/>
          <w:lang w:val="ru-RU"/>
        </w:rPr>
        <w:t xml:space="preserve">вносить вклад в </w:t>
      </w:r>
      <w:r w:rsidR="00CB0036" w:rsidRPr="00710EC9">
        <w:rPr>
          <w:bCs/>
          <w:spacing w:val="4"/>
          <w:w w:val="103"/>
          <w:kern w:val="14"/>
          <w:lang w:val="ru-RU"/>
        </w:rPr>
        <w:t>поощрение смешанного характера обучения и р</w:t>
      </w:r>
      <w:r w:rsidR="00CB0036" w:rsidRPr="00710EC9">
        <w:rPr>
          <w:bCs/>
          <w:spacing w:val="4"/>
          <w:w w:val="103"/>
          <w:kern w:val="14"/>
          <w:lang w:val="ru-RU"/>
        </w:rPr>
        <w:t>а</w:t>
      </w:r>
      <w:r w:rsidR="00CB0036" w:rsidRPr="00710EC9">
        <w:rPr>
          <w:bCs/>
          <w:spacing w:val="4"/>
          <w:w w:val="103"/>
          <w:kern w:val="14"/>
          <w:lang w:val="ru-RU"/>
        </w:rPr>
        <w:t>венства между мужчинами и женщинами, особенно с точки зрения професси</w:t>
      </w:r>
      <w:r w:rsidR="00CB0036" w:rsidRPr="00710EC9">
        <w:rPr>
          <w:bCs/>
          <w:spacing w:val="4"/>
          <w:w w:val="103"/>
          <w:kern w:val="14"/>
          <w:lang w:val="ru-RU"/>
        </w:rPr>
        <w:t>о</w:t>
      </w:r>
      <w:r w:rsidR="00CB0036" w:rsidRPr="00710EC9">
        <w:rPr>
          <w:bCs/>
          <w:spacing w:val="4"/>
          <w:w w:val="103"/>
          <w:kern w:val="14"/>
          <w:lang w:val="ru-RU"/>
        </w:rPr>
        <w:t>нальной ориентации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CB0036" w:rsidRPr="00710EC9">
        <w:rPr>
          <w:bCs/>
          <w:spacing w:val="4"/>
          <w:w w:val="103"/>
          <w:kern w:val="14"/>
          <w:lang w:val="ru-RU"/>
        </w:rPr>
        <w:t xml:space="preserve">Учебные заведения 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CB0036" w:rsidRPr="00710EC9">
        <w:rPr>
          <w:bCs/>
          <w:spacing w:val="4"/>
          <w:w w:val="103"/>
          <w:kern w:val="14"/>
          <w:lang w:val="ru-RU"/>
        </w:rPr>
        <w:t>способствуют воспитанию гражда</w:t>
      </w:r>
      <w:r w:rsidR="00CB0036" w:rsidRPr="00710EC9">
        <w:rPr>
          <w:bCs/>
          <w:spacing w:val="4"/>
          <w:w w:val="103"/>
          <w:kern w:val="14"/>
          <w:lang w:val="ru-RU"/>
        </w:rPr>
        <w:t>н</w:t>
      </w:r>
      <w:r w:rsidR="00CB0036" w:rsidRPr="00710EC9">
        <w:rPr>
          <w:bCs/>
          <w:spacing w:val="4"/>
          <w:w w:val="103"/>
          <w:kern w:val="14"/>
          <w:lang w:val="ru-RU"/>
        </w:rPr>
        <w:t>ской ответственности и участвуют в предупреждении преступности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CB0036" w:rsidRPr="00710EC9">
        <w:rPr>
          <w:bCs/>
          <w:spacing w:val="4"/>
          <w:w w:val="103"/>
          <w:kern w:val="14"/>
          <w:lang w:val="ru-RU"/>
        </w:rPr>
        <w:t>Они обе</w:t>
      </w:r>
      <w:r w:rsidR="00CB0036" w:rsidRPr="00710EC9">
        <w:rPr>
          <w:bCs/>
          <w:spacing w:val="4"/>
          <w:w w:val="103"/>
          <w:kern w:val="14"/>
          <w:lang w:val="ru-RU"/>
        </w:rPr>
        <w:t>с</w:t>
      </w:r>
      <w:r w:rsidR="00CB0036" w:rsidRPr="00710EC9">
        <w:rPr>
          <w:bCs/>
          <w:spacing w:val="4"/>
          <w:w w:val="103"/>
          <w:kern w:val="14"/>
          <w:lang w:val="ru-RU"/>
        </w:rPr>
        <w:t>печивают подготовку к приобретению знаний и к уважению прав человека, а также к пониманию конкретных ситуаций, предполагающих их нарушение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4874C9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257.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593A65" w:rsidRPr="00710EC9">
        <w:rPr>
          <w:bCs/>
          <w:spacing w:val="4"/>
          <w:w w:val="103"/>
          <w:kern w:val="14"/>
          <w:lang w:val="ru-RU"/>
        </w:rPr>
        <w:t>Министерство национального образования поощряет меры по отказу от всех форм расизма, антисемитизма и ксенофобии и по борьбе с дискриминац</w:t>
      </w:r>
      <w:r w:rsidR="00593A65" w:rsidRPr="00710EC9">
        <w:rPr>
          <w:bCs/>
          <w:spacing w:val="4"/>
          <w:w w:val="103"/>
          <w:kern w:val="14"/>
          <w:lang w:val="ru-RU"/>
        </w:rPr>
        <w:t>и</w:t>
      </w:r>
      <w:r w:rsidR="00593A65" w:rsidRPr="00710EC9">
        <w:rPr>
          <w:bCs/>
          <w:spacing w:val="4"/>
          <w:w w:val="103"/>
          <w:kern w:val="14"/>
          <w:lang w:val="ru-RU"/>
        </w:rPr>
        <w:t>ей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687058" w:rsidRPr="00710EC9">
        <w:rPr>
          <w:bCs/>
          <w:spacing w:val="4"/>
          <w:w w:val="103"/>
          <w:kern w:val="14"/>
          <w:lang w:val="ru-RU"/>
        </w:rPr>
        <w:t>Общая база знаний и умений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(</w:t>
      </w:r>
      <w:r w:rsidR="00593A65" w:rsidRPr="00710EC9">
        <w:rPr>
          <w:bCs/>
          <w:spacing w:val="4"/>
          <w:w w:val="103"/>
          <w:kern w:val="14"/>
          <w:lang w:val="ru-RU"/>
        </w:rPr>
        <w:t>статья</w:t>
      </w:r>
      <w:r w:rsidR="00C82D94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710EC9">
        <w:rPr>
          <w:bCs/>
          <w:spacing w:val="4"/>
          <w:w w:val="103"/>
          <w:kern w:val="14"/>
          <w:lang w:val="ru-RU"/>
        </w:rPr>
        <w:t>L.</w:t>
      </w:r>
      <w:r w:rsidR="00C82D94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122-1-1 </w:t>
      </w:r>
      <w:r w:rsidR="00593A65" w:rsidRPr="00710EC9">
        <w:rPr>
          <w:bCs/>
          <w:spacing w:val="4"/>
          <w:w w:val="103"/>
          <w:kern w:val="14"/>
          <w:lang w:val="ru-RU"/>
        </w:rPr>
        <w:t>Кодекса об образовании</w:t>
      </w:r>
      <w:r w:rsidR="00FF7DF6" w:rsidRPr="00710EC9">
        <w:rPr>
          <w:bCs/>
          <w:spacing w:val="4"/>
          <w:w w:val="103"/>
          <w:kern w:val="14"/>
          <w:lang w:val="ru-RU"/>
        </w:rPr>
        <w:t>)</w:t>
      </w:r>
      <w:r w:rsidR="00454FBF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687058" w:rsidRPr="00710EC9">
        <w:rPr>
          <w:bCs/>
          <w:spacing w:val="4"/>
          <w:w w:val="103"/>
          <w:kern w:val="14"/>
          <w:lang w:val="ru-RU"/>
        </w:rPr>
        <w:t>способствует формированию и усвоению ценностей, формирующих Францу</w:t>
      </w:r>
      <w:r w:rsidR="00687058" w:rsidRPr="00710EC9">
        <w:rPr>
          <w:bCs/>
          <w:spacing w:val="4"/>
          <w:w w:val="103"/>
          <w:kern w:val="14"/>
          <w:lang w:val="ru-RU"/>
        </w:rPr>
        <w:t>з</w:t>
      </w:r>
      <w:r w:rsidR="00687058" w:rsidRPr="00710EC9">
        <w:rPr>
          <w:bCs/>
          <w:spacing w:val="4"/>
          <w:w w:val="103"/>
          <w:kern w:val="14"/>
          <w:lang w:val="ru-RU"/>
        </w:rPr>
        <w:t>скую Республику, особенно тех, которые связаны с уважением прав человека и основных свобод и приобретением гуманистической культуры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487175" w:rsidRPr="00710EC9">
        <w:rPr>
          <w:bCs/>
          <w:spacing w:val="4"/>
          <w:w w:val="103"/>
          <w:kern w:val="14"/>
          <w:lang w:val="ru-RU"/>
        </w:rPr>
        <w:t>В циркулярном письме в связи с началом учебы в 2011 году содержится напоминание о том, что во всех классах должна быть вывешена Декларация прав человека и граждан</w:t>
      </w:r>
      <w:r w:rsidR="00487175" w:rsidRPr="00710EC9">
        <w:rPr>
          <w:bCs/>
          <w:spacing w:val="4"/>
          <w:w w:val="103"/>
          <w:kern w:val="14"/>
          <w:lang w:val="ru-RU"/>
        </w:rPr>
        <w:t>и</w:t>
      </w:r>
      <w:r w:rsidR="00487175" w:rsidRPr="00710EC9">
        <w:rPr>
          <w:bCs/>
          <w:spacing w:val="4"/>
          <w:w w:val="103"/>
          <w:kern w:val="14"/>
          <w:lang w:val="ru-RU"/>
        </w:rPr>
        <w:t>на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258.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A42D68" w:rsidRPr="00710EC9">
        <w:rPr>
          <w:bCs/>
          <w:spacing w:val="4"/>
          <w:w w:val="103"/>
          <w:kern w:val="14"/>
          <w:lang w:val="ru-RU"/>
        </w:rPr>
        <w:t>Борьба с дискриминацией подразумевает участие всего школьного соо</w:t>
      </w:r>
      <w:r w:rsidR="00A42D68" w:rsidRPr="00710EC9">
        <w:rPr>
          <w:bCs/>
          <w:spacing w:val="4"/>
          <w:w w:val="103"/>
          <w:kern w:val="14"/>
          <w:lang w:val="ru-RU"/>
        </w:rPr>
        <w:t>б</w:t>
      </w:r>
      <w:r w:rsidR="00A42D68" w:rsidRPr="00710EC9">
        <w:rPr>
          <w:bCs/>
          <w:spacing w:val="4"/>
          <w:w w:val="103"/>
          <w:kern w:val="14"/>
          <w:lang w:val="ru-RU"/>
        </w:rPr>
        <w:t>щества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: </w:t>
      </w:r>
      <w:r w:rsidR="00A42D68" w:rsidRPr="00710EC9">
        <w:rPr>
          <w:bCs/>
          <w:spacing w:val="4"/>
          <w:w w:val="103"/>
          <w:kern w:val="14"/>
          <w:lang w:val="ru-RU"/>
        </w:rPr>
        <w:t>циркулярное письмо в связи с началом учебного года служит ключевым ориентиром на текущий год по реализации приоритетных задач всех уровней в области образовательной политики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747357" w:rsidRPr="00710EC9">
        <w:rPr>
          <w:bCs/>
          <w:spacing w:val="4"/>
          <w:w w:val="103"/>
          <w:kern w:val="14"/>
          <w:lang w:val="ru-RU"/>
        </w:rPr>
        <w:t>Каждый год в нем сообщается о стремл</w:t>
      </w:r>
      <w:r w:rsidR="00747357" w:rsidRPr="00710EC9">
        <w:rPr>
          <w:bCs/>
          <w:spacing w:val="4"/>
          <w:w w:val="103"/>
          <w:kern w:val="14"/>
          <w:lang w:val="ru-RU"/>
        </w:rPr>
        <w:t>е</w:t>
      </w:r>
      <w:r w:rsidR="00747357" w:rsidRPr="00710EC9">
        <w:rPr>
          <w:bCs/>
          <w:spacing w:val="4"/>
          <w:w w:val="103"/>
          <w:kern w:val="14"/>
          <w:lang w:val="ru-RU"/>
        </w:rPr>
        <w:t>нии к отказу от любых форм дискриминации</w:t>
      </w:r>
      <w:r w:rsidR="00F41ED8">
        <w:rPr>
          <w:bCs/>
          <w:spacing w:val="4"/>
          <w:w w:val="103"/>
          <w:kern w:val="14"/>
          <w:lang w:val="ru-RU"/>
        </w:rPr>
        <w:t>, и</w:t>
      </w:r>
      <w:r w:rsidR="005E7EDA" w:rsidRPr="00710EC9">
        <w:rPr>
          <w:bCs/>
          <w:spacing w:val="4"/>
          <w:w w:val="103"/>
          <w:kern w:val="14"/>
          <w:lang w:val="ru-RU"/>
        </w:rPr>
        <w:t xml:space="preserve"> начиная с циркулярного письма в связи с началом учебы в 2009 году,</w:t>
      </w:r>
      <w:r w:rsidR="00747357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5E7EDA" w:rsidRPr="00710EC9">
        <w:rPr>
          <w:bCs/>
          <w:spacing w:val="4"/>
          <w:w w:val="103"/>
          <w:kern w:val="14"/>
          <w:lang w:val="ru-RU"/>
        </w:rPr>
        <w:t>правила внутреннего распорядка должны содержать упоминание об отказе от всех форм дискриминации и содержать их четкий список, а также о запрете всех дискриминационных форм преследов</w:t>
      </w:r>
      <w:r w:rsidR="005E7EDA" w:rsidRPr="00710EC9">
        <w:rPr>
          <w:bCs/>
          <w:spacing w:val="4"/>
          <w:w w:val="103"/>
          <w:kern w:val="14"/>
          <w:lang w:val="ru-RU"/>
        </w:rPr>
        <w:t>а</w:t>
      </w:r>
      <w:r w:rsidR="005E7EDA" w:rsidRPr="00710EC9">
        <w:rPr>
          <w:bCs/>
          <w:spacing w:val="4"/>
          <w:w w:val="103"/>
          <w:kern w:val="14"/>
          <w:lang w:val="ru-RU"/>
        </w:rPr>
        <w:t xml:space="preserve">ния, </w:t>
      </w:r>
      <w:r w:rsidR="000C3939" w:rsidRPr="00710EC9">
        <w:rPr>
          <w:bCs/>
          <w:spacing w:val="4"/>
          <w:w w:val="103"/>
          <w:kern w:val="14"/>
          <w:lang w:val="ru-RU"/>
        </w:rPr>
        <w:t>посягающих на достоинство человеческой личности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0C3939" w:rsidRPr="00710EC9">
        <w:rPr>
          <w:bCs/>
          <w:spacing w:val="4"/>
          <w:w w:val="103"/>
          <w:kern w:val="14"/>
          <w:lang w:val="ru-RU"/>
        </w:rPr>
        <w:t>Это же распростран</w:t>
      </w:r>
      <w:r w:rsidR="000C3939" w:rsidRPr="00710EC9">
        <w:rPr>
          <w:bCs/>
          <w:spacing w:val="4"/>
          <w:w w:val="103"/>
          <w:kern w:val="14"/>
          <w:lang w:val="ru-RU"/>
        </w:rPr>
        <w:t>я</w:t>
      </w:r>
      <w:r w:rsidR="000C3939" w:rsidRPr="00710EC9">
        <w:rPr>
          <w:bCs/>
          <w:spacing w:val="4"/>
          <w:w w:val="103"/>
          <w:kern w:val="14"/>
          <w:lang w:val="ru-RU"/>
        </w:rPr>
        <w:t>ется на оскорбительные и клеветнические высказывания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0C3939" w:rsidRPr="00710EC9">
        <w:rPr>
          <w:bCs/>
          <w:spacing w:val="4"/>
          <w:w w:val="103"/>
          <w:kern w:val="14"/>
          <w:lang w:val="ru-RU"/>
        </w:rPr>
        <w:t>В учебных заведениях комитеты по обучению вопросам здравоохранения и гражданственности учас</w:t>
      </w:r>
      <w:r w:rsidR="000C3939" w:rsidRPr="00710EC9">
        <w:rPr>
          <w:bCs/>
          <w:spacing w:val="4"/>
          <w:w w:val="103"/>
          <w:kern w:val="14"/>
          <w:lang w:val="ru-RU"/>
        </w:rPr>
        <w:t>т</w:t>
      </w:r>
      <w:r w:rsidR="000C3939" w:rsidRPr="00710EC9">
        <w:rPr>
          <w:bCs/>
          <w:spacing w:val="4"/>
          <w:w w:val="103"/>
          <w:kern w:val="14"/>
          <w:lang w:val="ru-RU"/>
        </w:rPr>
        <w:t>вуют в проведении учебных мероприятий, предварительно проведя анализ с</w:t>
      </w:r>
      <w:r w:rsidR="000C3939" w:rsidRPr="00710EC9">
        <w:rPr>
          <w:bCs/>
          <w:spacing w:val="4"/>
          <w:w w:val="103"/>
          <w:kern w:val="14"/>
          <w:lang w:val="ru-RU"/>
        </w:rPr>
        <w:t>и</w:t>
      </w:r>
      <w:r w:rsidR="000C3939" w:rsidRPr="00710EC9">
        <w:rPr>
          <w:bCs/>
          <w:spacing w:val="4"/>
          <w:w w:val="103"/>
          <w:kern w:val="14"/>
          <w:lang w:val="ru-RU"/>
        </w:rPr>
        <w:t>туации на местах и установив приоритеты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FF2F8D" w:rsidRPr="00710EC9">
        <w:rPr>
          <w:bCs/>
          <w:spacing w:val="4"/>
          <w:w w:val="103"/>
          <w:kern w:val="14"/>
          <w:lang w:val="ru-RU"/>
        </w:rPr>
        <w:t xml:space="preserve">Советы </w:t>
      </w:r>
      <w:r w:rsidR="00857646" w:rsidRPr="00710EC9">
        <w:rPr>
          <w:bCs/>
          <w:spacing w:val="4"/>
          <w:w w:val="103"/>
          <w:kern w:val="14"/>
          <w:lang w:val="ru-RU"/>
        </w:rPr>
        <w:t xml:space="preserve">по вопросам лицейской жизни </w:t>
      </w:r>
      <w:r w:rsidR="002F6A13" w:rsidRPr="00710EC9">
        <w:rPr>
          <w:bCs/>
          <w:spacing w:val="4"/>
          <w:w w:val="103"/>
          <w:kern w:val="14"/>
          <w:lang w:val="ru-RU"/>
        </w:rPr>
        <w:t>выступают с проектами по поощрению толерантности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2F6A13" w:rsidRPr="00710EC9">
        <w:rPr>
          <w:bCs/>
          <w:spacing w:val="4"/>
          <w:w w:val="103"/>
          <w:kern w:val="14"/>
          <w:lang w:val="ru-RU"/>
        </w:rPr>
        <w:t>уважения к себе и другим в условиях многообразия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  <w:r w:rsidR="00184F87" w:rsidRPr="00710EC9">
        <w:rPr>
          <w:bCs/>
          <w:spacing w:val="4"/>
          <w:w w:val="103"/>
          <w:kern w:val="14"/>
          <w:lang w:val="ru-RU"/>
        </w:rPr>
        <w:t xml:space="preserve"> Национальный совет по вопросам лицейской жизни, объединяющий представителей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30 </w:t>
      </w:r>
      <w:r w:rsidR="00184F87" w:rsidRPr="00710EC9">
        <w:rPr>
          <w:bCs/>
          <w:spacing w:val="4"/>
          <w:w w:val="103"/>
          <w:kern w:val="14"/>
          <w:lang w:val="ru-RU"/>
        </w:rPr>
        <w:t>учебных округов, объявил предупр</w:t>
      </w:r>
      <w:r w:rsidR="00184F87" w:rsidRPr="00710EC9">
        <w:rPr>
          <w:bCs/>
          <w:spacing w:val="4"/>
          <w:w w:val="103"/>
          <w:kern w:val="14"/>
          <w:lang w:val="ru-RU"/>
        </w:rPr>
        <w:t>е</w:t>
      </w:r>
      <w:r w:rsidR="00184F87" w:rsidRPr="00710EC9">
        <w:rPr>
          <w:bCs/>
          <w:spacing w:val="4"/>
          <w:w w:val="103"/>
          <w:kern w:val="14"/>
          <w:lang w:val="ru-RU"/>
        </w:rPr>
        <w:t xml:space="preserve">ждение дискриминации </w:t>
      </w:r>
      <w:r w:rsidR="00C675D3" w:rsidRPr="00710EC9">
        <w:rPr>
          <w:bCs/>
          <w:spacing w:val="4"/>
          <w:w w:val="103"/>
          <w:kern w:val="14"/>
          <w:lang w:val="ru-RU"/>
        </w:rPr>
        <w:t>основным структурным элементом своей деятел</w:t>
      </w:r>
      <w:r w:rsidR="00C675D3" w:rsidRPr="00710EC9">
        <w:rPr>
          <w:bCs/>
          <w:spacing w:val="4"/>
          <w:w w:val="103"/>
          <w:kern w:val="14"/>
          <w:lang w:val="ru-RU"/>
        </w:rPr>
        <w:t>ь</w:t>
      </w:r>
      <w:r w:rsidR="00C675D3" w:rsidRPr="00710EC9">
        <w:rPr>
          <w:bCs/>
          <w:spacing w:val="4"/>
          <w:w w:val="103"/>
          <w:kern w:val="14"/>
          <w:lang w:val="ru-RU"/>
        </w:rPr>
        <w:t xml:space="preserve">ности в </w:t>
      </w:r>
      <w:r w:rsidR="00FF7DF6" w:rsidRPr="00710EC9">
        <w:rPr>
          <w:bCs/>
          <w:spacing w:val="4"/>
          <w:w w:val="103"/>
          <w:kern w:val="14"/>
          <w:lang w:val="ru-RU"/>
        </w:rPr>
        <w:t>2011</w:t>
      </w:r>
      <w:r w:rsidR="00C675D3" w:rsidRPr="00710EC9">
        <w:rPr>
          <w:bCs/>
          <w:spacing w:val="4"/>
          <w:w w:val="103"/>
          <w:kern w:val="14"/>
          <w:lang w:val="ru-RU"/>
        </w:rPr>
        <w:t xml:space="preserve"> году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259.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36524D" w:rsidRPr="00710EC9">
        <w:rPr>
          <w:bCs/>
          <w:spacing w:val="4"/>
          <w:w w:val="103"/>
          <w:kern w:val="14"/>
          <w:lang w:val="ru-RU"/>
        </w:rPr>
        <w:t>Франция укрепила свою культурную политику в пользу лучшего поним</w:t>
      </w:r>
      <w:r w:rsidR="0036524D" w:rsidRPr="00710EC9">
        <w:rPr>
          <w:bCs/>
          <w:spacing w:val="4"/>
          <w:w w:val="103"/>
          <w:kern w:val="14"/>
          <w:lang w:val="ru-RU"/>
        </w:rPr>
        <w:t>а</w:t>
      </w:r>
      <w:r w:rsidR="0036524D" w:rsidRPr="00710EC9">
        <w:rPr>
          <w:bCs/>
          <w:spacing w:val="4"/>
          <w:w w:val="103"/>
          <w:kern w:val="14"/>
          <w:lang w:val="ru-RU"/>
        </w:rPr>
        <w:t>ния общественностью многообразия французского общества</w:t>
      </w:r>
      <w:r w:rsidR="00FF7DF6" w:rsidRPr="00710EC9">
        <w:rPr>
          <w:bCs/>
          <w:spacing w:val="4"/>
          <w:w w:val="103"/>
          <w:kern w:val="14"/>
          <w:lang w:val="ru-RU"/>
        </w:rPr>
        <w:t>,</w:t>
      </w:r>
      <w:r w:rsidR="0036524D" w:rsidRPr="00710EC9">
        <w:rPr>
          <w:bCs/>
          <w:spacing w:val="4"/>
          <w:w w:val="103"/>
          <w:kern w:val="14"/>
          <w:lang w:val="ru-RU"/>
        </w:rPr>
        <w:t xml:space="preserve"> в </w:t>
      </w:r>
      <w:r w:rsidR="00180EA0" w:rsidRPr="00710EC9">
        <w:rPr>
          <w:bCs/>
          <w:spacing w:val="4"/>
          <w:w w:val="103"/>
          <w:kern w:val="14"/>
          <w:lang w:val="ru-RU"/>
        </w:rPr>
        <w:t>особенности</w:t>
      </w:r>
      <w:r w:rsidR="0036524D" w:rsidRPr="00710EC9">
        <w:rPr>
          <w:bCs/>
          <w:spacing w:val="4"/>
          <w:w w:val="103"/>
          <w:kern w:val="14"/>
          <w:lang w:val="ru-RU"/>
        </w:rPr>
        <w:t xml:space="preserve"> п</w:t>
      </w:r>
      <w:r w:rsidR="0036524D" w:rsidRPr="00710EC9">
        <w:rPr>
          <w:bCs/>
          <w:spacing w:val="4"/>
          <w:w w:val="103"/>
          <w:kern w:val="14"/>
          <w:lang w:val="ru-RU"/>
        </w:rPr>
        <w:t>у</w:t>
      </w:r>
      <w:r w:rsidR="0036524D" w:rsidRPr="00710EC9">
        <w:rPr>
          <w:bCs/>
          <w:spacing w:val="4"/>
          <w:w w:val="103"/>
          <w:kern w:val="14"/>
          <w:lang w:val="ru-RU"/>
        </w:rPr>
        <w:t xml:space="preserve">тем </w:t>
      </w:r>
      <w:r w:rsidR="00180EA0" w:rsidRPr="00710EC9">
        <w:rPr>
          <w:bCs/>
          <w:spacing w:val="4"/>
          <w:w w:val="103"/>
          <w:kern w:val="14"/>
          <w:lang w:val="ru-RU"/>
        </w:rPr>
        <w:t>развития музейных отделов или музеев, посвященных этому вопросу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180EA0" w:rsidRPr="00710EC9">
        <w:rPr>
          <w:bCs/>
          <w:spacing w:val="4"/>
          <w:w w:val="103"/>
          <w:kern w:val="14"/>
          <w:lang w:val="ru-RU"/>
        </w:rPr>
        <w:t>В ч</w:t>
      </w:r>
      <w:r w:rsidR="00180EA0" w:rsidRPr="00710EC9">
        <w:rPr>
          <w:bCs/>
          <w:spacing w:val="4"/>
          <w:w w:val="103"/>
          <w:kern w:val="14"/>
          <w:lang w:val="ru-RU"/>
        </w:rPr>
        <w:t>а</w:t>
      </w:r>
      <w:r w:rsidR="00180EA0" w:rsidRPr="00710EC9">
        <w:rPr>
          <w:bCs/>
          <w:spacing w:val="4"/>
          <w:w w:val="103"/>
          <w:kern w:val="14"/>
          <w:lang w:val="ru-RU"/>
        </w:rPr>
        <w:t>стности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180EA0" w:rsidRPr="00710EC9">
        <w:rPr>
          <w:bCs/>
          <w:spacing w:val="4"/>
          <w:w w:val="103"/>
          <w:kern w:val="14"/>
          <w:lang w:val="ru-RU"/>
        </w:rPr>
        <w:t>в задачу Национального центра истории иммиграции (НЦИИ)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180EA0" w:rsidRPr="00710EC9">
        <w:rPr>
          <w:bCs/>
          <w:spacing w:val="4"/>
          <w:w w:val="103"/>
          <w:kern w:val="14"/>
          <w:lang w:val="ru-RU"/>
        </w:rPr>
        <w:t xml:space="preserve">входит сбор, сохранение, </w:t>
      </w:r>
      <w:r w:rsidR="000D16AB" w:rsidRPr="00710EC9">
        <w:rPr>
          <w:bCs/>
          <w:spacing w:val="4"/>
          <w:w w:val="103"/>
          <w:kern w:val="14"/>
          <w:lang w:val="ru-RU"/>
        </w:rPr>
        <w:t>оценка и выставление материалов по истории иммиграции, особенно с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454FBF" w:rsidRPr="00710EC9">
        <w:rPr>
          <w:bCs/>
          <w:spacing w:val="4"/>
          <w:w w:val="103"/>
          <w:kern w:val="14"/>
          <w:lang w:val="ru-RU"/>
        </w:rPr>
        <w:t>XIX</w:t>
      </w:r>
      <w:r w:rsidR="00076128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0D16AB" w:rsidRPr="00710EC9">
        <w:rPr>
          <w:bCs/>
          <w:spacing w:val="4"/>
          <w:w w:val="103"/>
          <w:kern w:val="14"/>
          <w:lang w:val="ru-RU"/>
        </w:rPr>
        <w:t>века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B96A8D" w:rsidRPr="00710EC9">
        <w:rPr>
          <w:bCs/>
          <w:spacing w:val="4"/>
          <w:w w:val="103"/>
          <w:kern w:val="14"/>
          <w:lang w:val="ru-RU"/>
        </w:rPr>
        <w:t>Таким образом, НЦИИ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B96A8D" w:rsidRPr="00710EC9">
        <w:rPr>
          <w:bCs/>
          <w:spacing w:val="4"/>
          <w:w w:val="103"/>
          <w:kern w:val="14"/>
          <w:lang w:val="ru-RU"/>
        </w:rPr>
        <w:t xml:space="preserve">вносит вклад в признание пути, проделанного иммигрантами в плане интеграции во французское общество, и в изменение взглядов и менталитета в отношении </w:t>
      </w:r>
      <w:r w:rsidR="004256D5" w:rsidRPr="00710EC9">
        <w:rPr>
          <w:bCs/>
          <w:spacing w:val="4"/>
          <w:w w:val="103"/>
          <w:kern w:val="14"/>
          <w:lang w:val="ru-RU"/>
        </w:rPr>
        <w:t>иммиграции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627A24" w:rsidRDefault="00454FBF" w:rsidP="00323BE6">
      <w:pPr>
        <w:pStyle w:val="H1G"/>
        <w:rPr>
          <w:spacing w:val="4"/>
          <w:w w:val="103"/>
          <w:kern w:val="14"/>
          <w:lang w:val="en-US" w:eastAsia="ru-RU"/>
        </w:rPr>
      </w:pPr>
      <w:bookmarkStart w:id="105" w:name="__RefHeading__715_1792562142"/>
      <w:bookmarkStart w:id="106" w:name="_Toc355108102"/>
      <w:bookmarkEnd w:id="105"/>
      <w:r w:rsidRPr="00855854">
        <w:rPr>
          <w:spacing w:val="4"/>
          <w:w w:val="103"/>
          <w:lang w:val="ru-RU"/>
        </w:rPr>
        <w:tab/>
      </w:r>
      <w:r w:rsidRPr="00627A24">
        <w:rPr>
          <w:spacing w:val="4"/>
          <w:w w:val="103"/>
          <w:kern w:val="14"/>
          <w:lang w:val="en-US" w:eastAsia="ru-RU"/>
        </w:rPr>
        <w:t>I</w:t>
      </w:r>
      <w:r w:rsidR="004874C9" w:rsidRPr="00627A24">
        <w:rPr>
          <w:spacing w:val="4"/>
          <w:w w:val="103"/>
          <w:kern w:val="14"/>
          <w:lang w:val="en-US" w:eastAsia="ru-RU"/>
        </w:rPr>
        <w:t>.</w:t>
      </w:r>
      <w:r w:rsidR="004874C9" w:rsidRPr="00627A24">
        <w:rPr>
          <w:spacing w:val="4"/>
          <w:w w:val="103"/>
          <w:kern w:val="14"/>
          <w:lang w:val="en-US" w:eastAsia="ru-RU"/>
        </w:rPr>
        <w:tab/>
      </w:r>
      <w:bookmarkEnd w:id="106"/>
      <w:r w:rsidR="00C94802" w:rsidRPr="00627A24">
        <w:rPr>
          <w:spacing w:val="4"/>
          <w:w w:val="103"/>
          <w:kern w:val="14"/>
          <w:lang w:val="en-US" w:eastAsia="ru-RU"/>
        </w:rPr>
        <w:t>Институциональные механизмы предупреждения расистских</w:t>
      </w:r>
      <w:r w:rsidR="00C94802" w:rsidRPr="00627A24">
        <w:rPr>
          <w:spacing w:val="4"/>
          <w:w w:val="103"/>
          <w:kern w:val="14"/>
          <w:lang w:val="en-US" w:eastAsia="ru-RU"/>
        </w:rPr>
        <w:br/>
        <w:t>актов и контроля за ними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260.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C94802" w:rsidRPr="00710EC9">
        <w:rPr>
          <w:bCs/>
          <w:spacing w:val="4"/>
          <w:w w:val="103"/>
          <w:kern w:val="14"/>
          <w:lang w:val="ru-RU"/>
        </w:rPr>
        <w:t xml:space="preserve">Со времени предыдущего доклада французское правительство приняло ряд новых мер по лучшему предупреждению расистских актов </w:t>
      </w:r>
      <w:r w:rsidR="00ED78E0" w:rsidRPr="00710EC9">
        <w:rPr>
          <w:bCs/>
          <w:spacing w:val="4"/>
          <w:w w:val="103"/>
          <w:kern w:val="14"/>
          <w:lang w:val="ru-RU"/>
        </w:rPr>
        <w:t>и контроля за ними в сфере образования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A65735" w:rsidRDefault="004874C9" w:rsidP="004874C9">
      <w:pPr>
        <w:pStyle w:val="H23G"/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Pr="00A65735">
        <w:rPr>
          <w:spacing w:val="4"/>
          <w:w w:val="103"/>
          <w:kern w:val="14"/>
          <w:lang w:val="ru-RU" w:eastAsia="es-ES"/>
        </w:rPr>
        <w:t>1.</w:t>
      </w:r>
      <w:r w:rsidRPr="00A65735">
        <w:rPr>
          <w:spacing w:val="4"/>
          <w:w w:val="103"/>
          <w:kern w:val="14"/>
          <w:lang w:val="ru-RU" w:eastAsia="es-ES"/>
        </w:rPr>
        <w:tab/>
      </w:r>
      <w:r w:rsidR="00DD34A2" w:rsidRPr="00A65735">
        <w:rPr>
          <w:spacing w:val="4"/>
          <w:w w:val="103"/>
          <w:kern w:val="14"/>
          <w:lang w:val="ru-RU" w:eastAsia="es-ES"/>
        </w:rPr>
        <w:t>Деятельность</w:t>
      </w:r>
      <w:r w:rsidR="00FF7DF6" w:rsidRPr="00A65735">
        <w:rPr>
          <w:spacing w:val="4"/>
          <w:w w:val="103"/>
          <w:kern w:val="14"/>
          <w:lang w:val="ru-RU" w:eastAsia="es-ES"/>
        </w:rPr>
        <w:t xml:space="preserve"> </w:t>
      </w:r>
      <w:r w:rsidR="00BD7096" w:rsidRPr="00A65735">
        <w:rPr>
          <w:spacing w:val="4"/>
          <w:w w:val="103"/>
          <w:kern w:val="14"/>
          <w:lang w:val="ru-RU" w:eastAsia="es-ES"/>
        </w:rPr>
        <w:t>Высш</w:t>
      </w:r>
      <w:r w:rsidR="00DD34A2" w:rsidRPr="00A65735">
        <w:rPr>
          <w:spacing w:val="4"/>
          <w:w w:val="103"/>
          <w:kern w:val="14"/>
          <w:lang w:val="ru-RU" w:eastAsia="es-ES"/>
        </w:rPr>
        <w:t>его</w:t>
      </w:r>
      <w:r w:rsidR="00BD7096" w:rsidRPr="00A65735">
        <w:rPr>
          <w:spacing w:val="4"/>
          <w:w w:val="103"/>
          <w:kern w:val="14"/>
          <w:lang w:val="ru-RU" w:eastAsia="es-ES"/>
        </w:rPr>
        <w:t xml:space="preserve"> совет</w:t>
      </w:r>
      <w:r w:rsidR="00DD34A2" w:rsidRPr="00A65735">
        <w:rPr>
          <w:spacing w:val="4"/>
          <w:w w:val="103"/>
          <w:kern w:val="14"/>
          <w:lang w:val="ru-RU" w:eastAsia="es-ES"/>
        </w:rPr>
        <w:t>а</w:t>
      </w:r>
      <w:r w:rsidR="00BD7096" w:rsidRPr="00A65735">
        <w:rPr>
          <w:spacing w:val="4"/>
          <w:w w:val="103"/>
          <w:kern w:val="14"/>
          <w:lang w:val="ru-RU" w:eastAsia="es-ES"/>
        </w:rPr>
        <w:t xml:space="preserve"> по интеграции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261.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D85F21" w:rsidRPr="00710EC9">
        <w:rPr>
          <w:bCs/>
          <w:spacing w:val="4"/>
          <w:w w:val="103"/>
          <w:kern w:val="14"/>
          <w:lang w:val="ru-RU"/>
        </w:rPr>
        <w:t>Прежде всего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26 </w:t>
      </w:r>
      <w:r w:rsidR="00D85F21" w:rsidRPr="00710EC9">
        <w:rPr>
          <w:bCs/>
          <w:spacing w:val="4"/>
          <w:w w:val="103"/>
          <w:kern w:val="14"/>
          <w:lang w:val="ru-RU"/>
        </w:rPr>
        <w:t>апреля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2010</w:t>
      </w:r>
      <w:r w:rsidR="00D85F21" w:rsidRPr="00710EC9">
        <w:rPr>
          <w:bCs/>
          <w:spacing w:val="4"/>
          <w:w w:val="103"/>
          <w:kern w:val="14"/>
          <w:lang w:val="ru-RU"/>
        </w:rPr>
        <w:t xml:space="preserve"> года Высшему совету по интеграции </w:t>
      </w:r>
      <w:r w:rsidR="00FF7DF6" w:rsidRPr="00710EC9">
        <w:rPr>
          <w:bCs/>
          <w:spacing w:val="4"/>
          <w:w w:val="103"/>
          <w:kern w:val="14"/>
          <w:lang w:val="ru-RU"/>
        </w:rPr>
        <w:t>(</w:t>
      </w:r>
      <w:r w:rsidR="00BD7096" w:rsidRPr="00710EC9">
        <w:rPr>
          <w:bCs/>
          <w:spacing w:val="4"/>
          <w:w w:val="103"/>
          <w:kern w:val="14"/>
          <w:lang w:val="ru-RU"/>
        </w:rPr>
        <w:t>ВСИ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) </w:t>
      </w:r>
      <w:r w:rsidR="00D85F21" w:rsidRPr="00710EC9">
        <w:rPr>
          <w:bCs/>
          <w:spacing w:val="4"/>
          <w:w w:val="103"/>
          <w:kern w:val="14"/>
          <w:lang w:val="ru-RU"/>
        </w:rPr>
        <w:t>была поручена задача по контролю за вопросами, связанными с соблюдением принципа светскости во Франции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A64DED" w:rsidRPr="00710EC9">
        <w:rPr>
          <w:bCs/>
          <w:spacing w:val="4"/>
          <w:w w:val="103"/>
          <w:kern w:val="14"/>
          <w:lang w:val="ru-RU"/>
        </w:rPr>
        <w:t xml:space="preserve">С тех пор </w:t>
      </w:r>
      <w:r w:rsidR="00BD7096" w:rsidRPr="00710EC9">
        <w:rPr>
          <w:bCs/>
          <w:spacing w:val="4"/>
          <w:w w:val="103"/>
          <w:kern w:val="14"/>
          <w:lang w:val="ru-RU"/>
        </w:rPr>
        <w:t>ВСИ</w:t>
      </w:r>
      <w:r w:rsidR="00A64DED" w:rsidRPr="00710EC9">
        <w:rPr>
          <w:bCs/>
          <w:spacing w:val="4"/>
          <w:w w:val="103"/>
          <w:kern w:val="14"/>
          <w:lang w:val="ru-RU"/>
        </w:rPr>
        <w:t xml:space="preserve"> создал </w:t>
      </w:r>
      <w:r w:rsidR="003C6BAD" w:rsidRPr="00710EC9">
        <w:rPr>
          <w:bCs/>
          <w:spacing w:val="4"/>
          <w:w w:val="103"/>
          <w:kern w:val="14"/>
          <w:lang w:val="ru-RU"/>
        </w:rPr>
        <w:t>К</w:t>
      </w:r>
      <w:r w:rsidR="00A64DED" w:rsidRPr="00710EC9">
        <w:rPr>
          <w:bCs/>
          <w:spacing w:val="4"/>
          <w:w w:val="103"/>
          <w:kern w:val="14"/>
          <w:lang w:val="ru-RU"/>
        </w:rPr>
        <w:t>омитет</w:t>
      </w:r>
      <w:r w:rsidR="003C6BAD" w:rsidRPr="00710EC9">
        <w:rPr>
          <w:bCs/>
          <w:spacing w:val="4"/>
          <w:w w:val="103"/>
          <w:kern w:val="14"/>
          <w:lang w:val="ru-RU"/>
        </w:rPr>
        <w:t xml:space="preserve"> по рекоме</w:t>
      </w:r>
      <w:r w:rsidR="003C6BAD" w:rsidRPr="00710EC9">
        <w:rPr>
          <w:bCs/>
          <w:spacing w:val="4"/>
          <w:w w:val="103"/>
          <w:kern w:val="14"/>
          <w:lang w:val="ru-RU"/>
        </w:rPr>
        <w:t>н</w:t>
      </w:r>
      <w:r w:rsidR="003C6BAD" w:rsidRPr="00710EC9">
        <w:rPr>
          <w:bCs/>
          <w:spacing w:val="4"/>
          <w:w w:val="103"/>
          <w:kern w:val="14"/>
          <w:lang w:val="ru-RU"/>
        </w:rPr>
        <w:t>дациям и предложениям в вопросах светскости, в состав которого вошли 20 ч</w:t>
      </w:r>
      <w:r w:rsidR="003C6BAD" w:rsidRPr="00710EC9">
        <w:rPr>
          <w:bCs/>
          <w:spacing w:val="4"/>
          <w:w w:val="103"/>
          <w:kern w:val="14"/>
          <w:lang w:val="ru-RU"/>
        </w:rPr>
        <w:t>е</w:t>
      </w:r>
      <w:r w:rsidR="003C6BAD" w:rsidRPr="00710EC9">
        <w:rPr>
          <w:bCs/>
          <w:spacing w:val="4"/>
          <w:w w:val="103"/>
          <w:kern w:val="14"/>
          <w:lang w:val="ru-RU"/>
        </w:rPr>
        <w:t>ловек, известных своей приверженностью этой основополагающей ценности Французской Республики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3C6BAD" w:rsidRPr="00710EC9">
        <w:rPr>
          <w:bCs/>
          <w:spacing w:val="4"/>
          <w:w w:val="103"/>
          <w:kern w:val="14"/>
          <w:lang w:val="ru-RU"/>
        </w:rPr>
        <w:t>В феврале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2011</w:t>
      </w:r>
      <w:r w:rsidR="003C6BAD" w:rsidRPr="00710EC9">
        <w:rPr>
          <w:bCs/>
          <w:spacing w:val="4"/>
          <w:w w:val="103"/>
          <w:kern w:val="14"/>
          <w:lang w:val="ru-RU"/>
        </w:rPr>
        <w:t xml:space="preserve"> года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BD7096" w:rsidRPr="00710EC9">
        <w:rPr>
          <w:bCs/>
          <w:spacing w:val="4"/>
          <w:w w:val="103"/>
          <w:kern w:val="14"/>
          <w:lang w:val="ru-RU"/>
        </w:rPr>
        <w:t xml:space="preserve">ВСИ </w:t>
      </w:r>
      <w:r w:rsidR="003C6BAD" w:rsidRPr="00710EC9">
        <w:rPr>
          <w:bCs/>
          <w:spacing w:val="4"/>
          <w:w w:val="103"/>
          <w:kern w:val="14"/>
          <w:lang w:val="ru-RU"/>
        </w:rPr>
        <w:t>разработал Хартию све</w:t>
      </w:r>
      <w:r w:rsidR="003C6BAD" w:rsidRPr="00710EC9">
        <w:rPr>
          <w:bCs/>
          <w:spacing w:val="4"/>
          <w:w w:val="103"/>
          <w:kern w:val="14"/>
          <w:lang w:val="ru-RU"/>
        </w:rPr>
        <w:t>т</w:t>
      </w:r>
      <w:r w:rsidR="003C6BAD" w:rsidRPr="00710EC9">
        <w:rPr>
          <w:bCs/>
          <w:spacing w:val="4"/>
          <w:w w:val="103"/>
          <w:kern w:val="14"/>
          <w:lang w:val="ru-RU"/>
        </w:rPr>
        <w:t>скости для государственных служб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3C6BAD" w:rsidRPr="00710EC9">
        <w:rPr>
          <w:bCs/>
          <w:spacing w:val="4"/>
          <w:w w:val="103"/>
          <w:kern w:val="14"/>
          <w:lang w:val="ru-RU"/>
        </w:rPr>
        <w:t>Совместно с Министерством образования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BD7096" w:rsidRPr="00710EC9">
        <w:rPr>
          <w:bCs/>
          <w:spacing w:val="4"/>
          <w:w w:val="103"/>
          <w:kern w:val="14"/>
          <w:lang w:val="ru-RU"/>
        </w:rPr>
        <w:t xml:space="preserve">ВСИ </w:t>
      </w:r>
      <w:r w:rsidR="003C6BAD" w:rsidRPr="00710EC9">
        <w:rPr>
          <w:bCs/>
          <w:spacing w:val="4"/>
          <w:w w:val="103"/>
          <w:kern w:val="14"/>
          <w:lang w:val="ru-RU"/>
        </w:rPr>
        <w:t>принял решение о</w:t>
      </w:r>
      <w:r w:rsidR="002C4C08" w:rsidRPr="00710EC9">
        <w:rPr>
          <w:bCs/>
          <w:spacing w:val="4"/>
          <w:w w:val="103"/>
          <w:kern w:val="14"/>
          <w:lang w:val="ru-RU"/>
        </w:rPr>
        <w:t xml:space="preserve">б осуществлении миссии 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2C4C08" w:rsidRPr="00710EC9">
        <w:rPr>
          <w:bCs/>
          <w:spacing w:val="4"/>
          <w:w w:val="103"/>
          <w:kern w:val="14"/>
          <w:lang w:val="ru-RU"/>
        </w:rPr>
        <w:t>педагогика светскости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2C4C08" w:rsidRPr="00710EC9">
        <w:rPr>
          <w:bCs/>
          <w:spacing w:val="4"/>
          <w:w w:val="103"/>
          <w:kern w:val="14"/>
          <w:lang w:val="ru-RU"/>
        </w:rPr>
        <w:t>, зад</w:t>
      </w:r>
      <w:r w:rsidR="002C4C08" w:rsidRPr="00710EC9">
        <w:rPr>
          <w:bCs/>
          <w:spacing w:val="4"/>
          <w:w w:val="103"/>
          <w:kern w:val="14"/>
          <w:lang w:val="ru-RU"/>
        </w:rPr>
        <w:t>а</w:t>
      </w:r>
      <w:r w:rsidR="002C4C08" w:rsidRPr="00710EC9">
        <w:rPr>
          <w:bCs/>
          <w:spacing w:val="4"/>
          <w:w w:val="103"/>
          <w:kern w:val="14"/>
          <w:lang w:val="ru-RU"/>
        </w:rPr>
        <w:t>ча которой состоит в обеспечении сотрудников национального образования концептуальными и педагогическими инструментами, необходимыми для лу</w:t>
      </w:r>
      <w:r w:rsidR="002C4C08" w:rsidRPr="00710EC9">
        <w:rPr>
          <w:bCs/>
          <w:spacing w:val="4"/>
          <w:w w:val="103"/>
          <w:kern w:val="14"/>
          <w:lang w:val="ru-RU"/>
        </w:rPr>
        <w:t>ч</w:t>
      </w:r>
      <w:r w:rsidR="002C4C08" w:rsidRPr="00710EC9">
        <w:rPr>
          <w:bCs/>
          <w:spacing w:val="4"/>
          <w:w w:val="103"/>
          <w:kern w:val="14"/>
          <w:lang w:val="ru-RU"/>
        </w:rPr>
        <w:t>шего овладения принципом светскости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262.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827EEC" w:rsidRPr="00710EC9">
        <w:rPr>
          <w:bCs/>
          <w:spacing w:val="4"/>
          <w:w w:val="103"/>
          <w:kern w:val="14"/>
          <w:lang w:val="ru-RU"/>
        </w:rPr>
        <w:t xml:space="preserve">В докладе об основах политики интеграции, представленном Премьер-министру </w:t>
      </w:r>
      <w:r w:rsidR="00FF7DF6" w:rsidRPr="00710EC9">
        <w:rPr>
          <w:bCs/>
          <w:spacing w:val="4"/>
          <w:w w:val="103"/>
          <w:kern w:val="14"/>
          <w:lang w:val="ru-RU"/>
        </w:rPr>
        <w:t>11</w:t>
      </w:r>
      <w:r w:rsidR="00827EEC" w:rsidRPr="00710EC9">
        <w:rPr>
          <w:bCs/>
          <w:spacing w:val="4"/>
          <w:w w:val="103"/>
          <w:kern w:val="14"/>
          <w:lang w:val="ru-RU"/>
        </w:rPr>
        <w:t xml:space="preserve"> февраля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2013</w:t>
      </w:r>
      <w:r w:rsidR="00827EEC" w:rsidRPr="00710EC9">
        <w:rPr>
          <w:bCs/>
          <w:spacing w:val="4"/>
          <w:w w:val="103"/>
          <w:kern w:val="14"/>
          <w:lang w:val="ru-RU"/>
        </w:rPr>
        <w:t xml:space="preserve"> году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827EEC" w:rsidRPr="00710EC9">
        <w:rPr>
          <w:bCs/>
          <w:spacing w:val="4"/>
          <w:w w:val="103"/>
          <w:kern w:val="14"/>
          <w:lang w:val="ru-RU"/>
        </w:rPr>
        <w:t xml:space="preserve">предлагается, среди прочего, поручить </w:t>
      </w:r>
      <w:r w:rsidR="00DD34A2" w:rsidRPr="00710EC9">
        <w:rPr>
          <w:bCs/>
          <w:spacing w:val="4"/>
          <w:w w:val="103"/>
          <w:kern w:val="14"/>
          <w:lang w:val="ru-RU"/>
        </w:rPr>
        <w:t>Высш</w:t>
      </w:r>
      <w:r w:rsidR="00827EEC" w:rsidRPr="00710EC9">
        <w:rPr>
          <w:bCs/>
          <w:spacing w:val="4"/>
          <w:w w:val="103"/>
          <w:kern w:val="14"/>
          <w:lang w:val="ru-RU"/>
        </w:rPr>
        <w:t>е</w:t>
      </w:r>
      <w:r w:rsidR="00827EEC" w:rsidRPr="00710EC9">
        <w:rPr>
          <w:bCs/>
          <w:spacing w:val="4"/>
          <w:w w:val="103"/>
          <w:kern w:val="14"/>
          <w:lang w:val="ru-RU"/>
        </w:rPr>
        <w:t>му</w:t>
      </w:r>
      <w:r w:rsidR="00DD34A2" w:rsidRPr="00710EC9">
        <w:rPr>
          <w:bCs/>
          <w:spacing w:val="4"/>
          <w:w w:val="103"/>
          <w:kern w:val="14"/>
          <w:lang w:val="ru-RU"/>
        </w:rPr>
        <w:t xml:space="preserve"> совет</w:t>
      </w:r>
      <w:r w:rsidR="00827EEC" w:rsidRPr="00710EC9">
        <w:rPr>
          <w:bCs/>
          <w:spacing w:val="4"/>
          <w:w w:val="103"/>
          <w:kern w:val="14"/>
          <w:lang w:val="ru-RU"/>
        </w:rPr>
        <w:t>у</w:t>
      </w:r>
      <w:r w:rsidR="00DD34A2" w:rsidRPr="00710EC9">
        <w:rPr>
          <w:bCs/>
          <w:spacing w:val="4"/>
          <w:w w:val="103"/>
          <w:kern w:val="14"/>
          <w:lang w:val="ru-RU"/>
        </w:rPr>
        <w:t xml:space="preserve"> по интеграции </w:t>
      </w:r>
      <w:r w:rsidR="00FF7DF6" w:rsidRPr="00710EC9">
        <w:rPr>
          <w:bCs/>
          <w:spacing w:val="4"/>
          <w:w w:val="103"/>
          <w:kern w:val="14"/>
          <w:lang w:val="ru-RU"/>
        </w:rPr>
        <w:t>(</w:t>
      </w:r>
      <w:r w:rsidR="00BD7096" w:rsidRPr="00710EC9">
        <w:rPr>
          <w:bCs/>
          <w:spacing w:val="4"/>
          <w:w w:val="103"/>
          <w:kern w:val="14"/>
          <w:lang w:val="ru-RU"/>
        </w:rPr>
        <w:t>ВСИ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) </w:t>
      </w:r>
      <w:r w:rsidR="00827EEC" w:rsidRPr="00710EC9">
        <w:rPr>
          <w:bCs/>
          <w:spacing w:val="4"/>
          <w:w w:val="103"/>
          <w:kern w:val="14"/>
          <w:lang w:val="ru-RU"/>
        </w:rPr>
        <w:t>миссию по сбору и опубликованию цифровых данных о миграционных потоках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A65735" w:rsidRDefault="004874C9" w:rsidP="004874C9">
      <w:pPr>
        <w:pStyle w:val="H23G"/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="00FF7DF6" w:rsidRPr="00A65735">
        <w:rPr>
          <w:spacing w:val="4"/>
          <w:w w:val="103"/>
          <w:kern w:val="14"/>
          <w:lang w:val="ru-RU" w:eastAsia="es-ES"/>
        </w:rPr>
        <w:t>2.</w:t>
      </w:r>
      <w:bookmarkStart w:id="107" w:name="__RefHeading__717_1792562142"/>
      <w:bookmarkEnd w:id="107"/>
      <w:r w:rsidRPr="00A65735">
        <w:rPr>
          <w:spacing w:val="4"/>
          <w:w w:val="103"/>
          <w:kern w:val="14"/>
          <w:lang w:val="ru-RU" w:eastAsia="es-ES"/>
        </w:rPr>
        <w:tab/>
      </w:r>
      <w:r w:rsidR="0094078E" w:rsidRPr="00A65735">
        <w:rPr>
          <w:spacing w:val="4"/>
          <w:w w:val="103"/>
          <w:kern w:val="14"/>
          <w:lang w:val="ru-RU" w:eastAsia="es-ES"/>
        </w:rPr>
        <w:t>Осведомленность о расистских актах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263.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94078E" w:rsidRPr="00710EC9">
        <w:rPr>
          <w:bCs/>
          <w:spacing w:val="4"/>
          <w:w w:val="103"/>
          <w:kern w:val="14"/>
          <w:lang w:val="ru-RU"/>
        </w:rPr>
        <w:t>Осуществляя и далее свою глобальную деятельность по лучшему расп</w:t>
      </w:r>
      <w:r w:rsidR="0094078E" w:rsidRPr="00710EC9">
        <w:rPr>
          <w:bCs/>
          <w:spacing w:val="4"/>
          <w:w w:val="103"/>
          <w:kern w:val="14"/>
          <w:lang w:val="ru-RU"/>
        </w:rPr>
        <w:t>о</w:t>
      </w:r>
      <w:r w:rsidR="0094078E" w:rsidRPr="00710EC9">
        <w:rPr>
          <w:bCs/>
          <w:spacing w:val="4"/>
          <w:w w:val="103"/>
          <w:kern w:val="14"/>
          <w:lang w:val="ru-RU"/>
        </w:rPr>
        <w:t xml:space="preserve">знаванию актов расизма, ксенофобии и антисемитизма, правительство также продолжило сбор данных, получаемых от руководителей учебных заведений, о серьезных инцидентах, имевших место в школьной среде, </w:t>
      </w:r>
      <w:r w:rsidR="002306F6" w:rsidRPr="00710EC9">
        <w:rPr>
          <w:bCs/>
          <w:spacing w:val="4"/>
          <w:w w:val="103"/>
          <w:kern w:val="14"/>
          <w:lang w:val="ru-RU"/>
        </w:rPr>
        <w:t>благодаря функци</w:t>
      </w:r>
      <w:r w:rsidR="002306F6" w:rsidRPr="00710EC9">
        <w:rPr>
          <w:bCs/>
          <w:spacing w:val="4"/>
          <w:w w:val="103"/>
          <w:kern w:val="14"/>
          <w:lang w:val="ru-RU"/>
        </w:rPr>
        <w:t>о</w:t>
      </w:r>
      <w:r w:rsidR="002306F6" w:rsidRPr="00710EC9">
        <w:rPr>
          <w:bCs/>
          <w:spacing w:val="4"/>
          <w:w w:val="103"/>
          <w:kern w:val="14"/>
          <w:lang w:val="ru-RU"/>
        </w:rPr>
        <w:t xml:space="preserve">нированию </w:t>
      </w:r>
      <w:r w:rsidR="0094078E" w:rsidRPr="00710EC9">
        <w:rPr>
          <w:bCs/>
          <w:spacing w:val="4"/>
          <w:w w:val="103"/>
          <w:kern w:val="14"/>
          <w:lang w:val="ru-RU"/>
        </w:rPr>
        <w:t xml:space="preserve">СИНШБ </w:t>
      </w:r>
      <w:r w:rsidR="002306F6" w:rsidRPr="00710EC9">
        <w:rPr>
          <w:bCs/>
          <w:spacing w:val="4"/>
          <w:w w:val="103"/>
          <w:kern w:val="14"/>
          <w:lang w:val="ru-RU"/>
        </w:rPr>
        <w:t>(</w:t>
      </w:r>
      <w:r w:rsidR="0094078E" w:rsidRPr="00710EC9">
        <w:rPr>
          <w:bCs/>
          <w:spacing w:val="4"/>
          <w:w w:val="103"/>
          <w:kern w:val="14"/>
          <w:lang w:val="ru-RU"/>
        </w:rPr>
        <w:t>Система информирования и наблюдения за школьной безопасностью</w:t>
      </w:r>
      <w:r w:rsidR="002306F6" w:rsidRPr="00710EC9">
        <w:rPr>
          <w:bCs/>
          <w:spacing w:val="4"/>
          <w:w w:val="103"/>
          <w:kern w:val="14"/>
          <w:lang w:val="ru-RU"/>
        </w:rPr>
        <w:t>)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056B71" w:rsidRPr="00710EC9">
        <w:rPr>
          <w:bCs/>
          <w:spacing w:val="4"/>
          <w:w w:val="103"/>
          <w:kern w:val="14"/>
          <w:lang w:val="ru-RU"/>
        </w:rPr>
        <w:t>Что касается инцидентов на почве расизма, ксенофобии или антисемитизма, то дискриминационная мотивировка рассматривается как отя</w:t>
      </w:r>
      <w:r w:rsidR="00056B71" w:rsidRPr="00710EC9">
        <w:rPr>
          <w:bCs/>
          <w:spacing w:val="4"/>
          <w:w w:val="103"/>
          <w:kern w:val="14"/>
          <w:lang w:val="ru-RU"/>
        </w:rPr>
        <w:t>г</w:t>
      </w:r>
      <w:r w:rsidR="00056B71" w:rsidRPr="00710EC9">
        <w:rPr>
          <w:bCs/>
          <w:spacing w:val="4"/>
          <w:w w:val="103"/>
          <w:kern w:val="14"/>
          <w:lang w:val="ru-RU"/>
        </w:rPr>
        <w:t>чающее обстоятельство, что позволяет регистрировать все акты подобного р</w:t>
      </w:r>
      <w:r w:rsidR="00056B71" w:rsidRPr="00710EC9">
        <w:rPr>
          <w:bCs/>
          <w:spacing w:val="4"/>
          <w:w w:val="103"/>
          <w:kern w:val="14"/>
          <w:lang w:val="ru-RU"/>
        </w:rPr>
        <w:t>о</w:t>
      </w:r>
      <w:r w:rsidR="00056B71" w:rsidRPr="00710EC9">
        <w:rPr>
          <w:bCs/>
          <w:spacing w:val="4"/>
          <w:w w:val="103"/>
          <w:kern w:val="14"/>
          <w:lang w:val="ru-RU"/>
        </w:rPr>
        <w:t>да, среди прочего, независимо от их характеристик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056B71" w:rsidRPr="00710EC9">
        <w:rPr>
          <w:bCs/>
          <w:spacing w:val="4"/>
          <w:w w:val="103"/>
          <w:kern w:val="14"/>
          <w:lang w:val="ru-RU"/>
        </w:rPr>
        <w:t>В</w:t>
      </w:r>
      <w:r w:rsidR="00477763" w:rsidRPr="00710EC9">
        <w:rPr>
          <w:bCs/>
          <w:spacing w:val="4"/>
          <w:w w:val="103"/>
          <w:kern w:val="14"/>
          <w:lang w:val="ru-RU"/>
        </w:rPr>
        <w:t xml:space="preserve"> 2010–</w:t>
      </w:r>
      <w:r w:rsidR="00FF7DF6" w:rsidRPr="00710EC9">
        <w:rPr>
          <w:bCs/>
          <w:spacing w:val="4"/>
          <w:w w:val="103"/>
          <w:kern w:val="14"/>
          <w:lang w:val="ru-RU"/>
        </w:rPr>
        <w:t>2011</w:t>
      </w:r>
      <w:r w:rsidR="00056B71" w:rsidRPr="00710EC9">
        <w:rPr>
          <w:bCs/>
          <w:spacing w:val="4"/>
          <w:w w:val="103"/>
          <w:kern w:val="14"/>
          <w:lang w:val="ru-RU"/>
        </w:rPr>
        <w:t xml:space="preserve"> года</w:t>
      </w:r>
      <w:r w:rsidR="00477763" w:rsidRPr="00710EC9">
        <w:rPr>
          <w:bCs/>
          <w:spacing w:val="4"/>
          <w:w w:val="103"/>
          <w:kern w:val="14"/>
          <w:lang w:val="ru-RU"/>
        </w:rPr>
        <w:t>х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6A61DA">
        <w:rPr>
          <w:bCs/>
          <w:spacing w:val="4"/>
          <w:w w:val="103"/>
          <w:kern w:val="14"/>
          <w:lang w:val="ru-RU"/>
        </w:rPr>
        <w:t>на 1 000 </w:t>
      </w:r>
      <w:r w:rsidR="00056B71" w:rsidRPr="00710EC9">
        <w:rPr>
          <w:bCs/>
          <w:spacing w:val="4"/>
          <w:w w:val="103"/>
          <w:kern w:val="14"/>
          <w:lang w:val="ru-RU"/>
        </w:rPr>
        <w:t>учащихся приходилось менее одного акта расистского, ксенофобского или антисемитского характера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Del="00CE0430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 w:rsidDel="00CE0430">
        <w:rPr>
          <w:bCs/>
          <w:spacing w:val="4"/>
          <w:w w:val="103"/>
          <w:kern w:val="14"/>
          <w:lang w:val="ru-RU"/>
        </w:rPr>
        <w:t>264.</w:t>
      </w:r>
      <w:r w:rsidRPr="00710EC9" w:rsidDel="00CE0430">
        <w:rPr>
          <w:bCs/>
          <w:spacing w:val="4"/>
          <w:w w:val="103"/>
          <w:kern w:val="14"/>
          <w:lang w:val="ru-RU"/>
        </w:rPr>
        <w:tab/>
      </w:r>
      <w:r w:rsidR="00726D02" w:rsidRPr="00710EC9">
        <w:rPr>
          <w:bCs/>
          <w:spacing w:val="4"/>
          <w:w w:val="103"/>
          <w:kern w:val="14"/>
          <w:lang w:val="ru-RU"/>
        </w:rPr>
        <w:t xml:space="preserve">Кроме того, весной 2011 года был проведен опрос примерно </w:t>
      </w:r>
      <w:r w:rsidR="00C82D94">
        <w:rPr>
          <w:bCs/>
          <w:spacing w:val="4"/>
          <w:w w:val="103"/>
          <w:kern w:val="14"/>
          <w:lang w:val="ru-RU"/>
        </w:rPr>
        <w:t xml:space="preserve">18 </w:t>
      </w:r>
      <w:r w:rsidR="00FF7DF6" w:rsidRPr="00710EC9">
        <w:rPr>
          <w:bCs/>
          <w:spacing w:val="4"/>
          <w:w w:val="103"/>
          <w:kern w:val="14"/>
          <w:lang w:val="ru-RU"/>
        </w:rPr>
        <w:t>000</w:t>
      </w:r>
      <w:r w:rsidR="003E6A89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726D02" w:rsidRPr="00710EC9">
        <w:rPr>
          <w:bCs/>
          <w:spacing w:val="4"/>
          <w:w w:val="103"/>
          <w:kern w:val="14"/>
          <w:lang w:val="ru-RU"/>
        </w:rPr>
        <w:t>уч</w:t>
      </w:r>
      <w:r w:rsidR="00726D02" w:rsidRPr="00710EC9">
        <w:rPr>
          <w:bCs/>
          <w:spacing w:val="4"/>
          <w:w w:val="103"/>
          <w:kern w:val="14"/>
          <w:lang w:val="ru-RU"/>
        </w:rPr>
        <w:t>а</w:t>
      </w:r>
      <w:r w:rsidR="00726D02" w:rsidRPr="00710EC9">
        <w:rPr>
          <w:bCs/>
          <w:spacing w:val="4"/>
          <w:w w:val="103"/>
          <w:kern w:val="14"/>
          <w:lang w:val="ru-RU"/>
        </w:rPr>
        <w:t>щихся колледжей</w:t>
      </w:r>
      <w:r w:rsidR="00FF7DF6" w:rsidRPr="00710EC9">
        <w:rPr>
          <w:bCs/>
          <w:spacing w:val="4"/>
          <w:w w:val="103"/>
          <w:kern w:val="14"/>
          <w:lang w:val="ru-RU"/>
        </w:rPr>
        <w:t>,</w:t>
      </w:r>
      <w:r w:rsidR="00726D02" w:rsidRPr="00710EC9">
        <w:rPr>
          <w:bCs/>
          <w:spacing w:val="4"/>
          <w:w w:val="103"/>
          <w:kern w:val="14"/>
          <w:lang w:val="ru-RU"/>
        </w:rPr>
        <w:t xml:space="preserve"> в том числе в отношении оскорблений, связанных с дискр</w:t>
      </w:r>
      <w:r w:rsidR="00726D02" w:rsidRPr="00710EC9">
        <w:rPr>
          <w:bCs/>
          <w:spacing w:val="4"/>
          <w:w w:val="103"/>
          <w:kern w:val="14"/>
          <w:lang w:val="ru-RU"/>
        </w:rPr>
        <w:t>и</w:t>
      </w:r>
      <w:r w:rsidR="00726D02" w:rsidRPr="00710EC9">
        <w:rPr>
          <w:bCs/>
          <w:spacing w:val="4"/>
          <w:w w:val="103"/>
          <w:kern w:val="14"/>
          <w:lang w:val="ru-RU"/>
        </w:rPr>
        <w:t>минацией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(</w:t>
      </w:r>
      <w:r w:rsidR="00810A89" w:rsidRPr="00710EC9">
        <w:rPr>
          <w:bCs/>
          <w:spacing w:val="4"/>
          <w:w w:val="103"/>
          <w:kern w:val="14"/>
          <w:lang w:val="ru-RU"/>
        </w:rPr>
        <w:t>цвет кожи</w:t>
      </w:r>
      <w:r w:rsidR="00FF7DF6" w:rsidRPr="00710EC9">
        <w:rPr>
          <w:bCs/>
          <w:spacing w:val="4"/>
          <w:w w:val="103"/>
          <w:kern w:val="14"/>
          <w:lang w:val="ru-RU"/>
        </w:rPr>
        <w:t>,</w:t>
      </w:r>
      <w:r w:rsidR="00810A89" w:rsidRPr="00710EC9">
        <w:rPr>
          <w:bCs/>
          <w:spacing w:val="4"/>
          <w:w w:val="103"/>
          <w:kern w:val="14"/>
          <w:lang w:val="ru-RU"/>
        </w:rPr>
        <w:t xml:space="preserve"> происхождение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810A89" w:rsidRPr="00710EC9">
        <w:rPr>
          <w:bCs/>
          <w:spacing w:val="4"/>
          <w:w w:val="103"/>
          <w:kern w:val="14"/>
          <w:lang w:val="ru-RU"/>
        </w:rPr>
        <w:t>религия и сексизм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). </w:t>
      </w:r>
      <w:r w:rsidR="00497C1A" w:rsidRPr="00710EC9">
        <w:rPr>
          <w:bCs/>
          <w:spacing w:val="4"/>
          <w:w w:val="103"/>
          <w:kern w:val="14"/>
          <w:lang w:val="ru-RU"/>
        </w:rPr>
        <w:t>Этот опрос позволил внести дополнительные разъяснения в СИНШБ, более конкретно зафиксировав то, что пришлось пережить учащимся, а не только лишь факты, о которых стало известно школьному учреждению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855854" w:rsidRDefault="00D413AB" w:rsidP="00710EC9">
      <w:pPr>
        <w:pStyle w:val="SingleTxtG"/>
        <w:tabs>
          <w:tab w:val="left" w:pos="567"/>
        </w:tabs>
        <w:suppressAutoHyphens w:val="0"/>
        <w:rPr>
          <w:spacing w:val="4"/>
          <w:w w:val="103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265.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17685F" w:rsidRPr="00710EC9">
        <w:rPr>
          <w:bCs/>
          <w:spacing w:val="4"/>
          <w:w w:val="103"/>
          <w:kern w:val="14"/>
          <w:lang w:val="ru-RU"/>
        </w:rPr>
        <w:t>Что касается насилия в школах, мотивированного расистским</w:t>
      </w:r>
      <w:r w:rsidR="000A3BE8" w:rsidRPr="00710EC9">
        <w:rPr>
          <w:bCs/>
          <w:spacing w:val="4"/>
          <w:w w:val="103"/>
          <w:kern w:val="14"/>
          <w:lang w:val="ru-RU"/>
        </w:rPr>
        <w:t>и</w:t>
      </w:r>
      <w:r w:rsidR="0017685F" w:rsidRPr="00710EC9">
        <w:rPr>
          <w:bCs/>
          <w:spacing w:val="4"/>
          <w:w w:val="103"/>
          <w:kern w:val="14"/>
          <w:lang w:val="ru-RU"/>
        </w:rPr>
        <w:t>, ксен</w:t>
      </w:r>
      <w:r w:rsidR="0017685F" w:rsidRPr="00710EC9">
        <w:rPr>
          <w:bCs/>
          <w:spacing w:val="4"/>
          <w:w w:val="103"/>
          <w:kern w:val="14"/>
          <w:lang w:val="ru-RU"/>
        </w:rPr>
        <w:t>о</w:t>
      </w:r>
      <w:r w:rsidR="0017685F" w:rsidRPr="00710EC9">
        <w:rPr>
          <w:bCs/>
          <w:spacing w:val="4"/>
          <w:w w:val="103"/>
          <w:kern w:val="14"/>
          <w:lang w:val="ru-RU"/>
        </w:rPr>
        <w:t>фобскими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17685F" w:rsidRPr="00710EC9">
        <w:rPr>
          <w:bCs/>
          <w:spacing w:val="4"/>
          <w:w w:val="103"/>
          <w:kern w:val="14"/>
          <w:lang w:val="ru-RU"/>
        </w:rPr>
        <w:t>и антисемитскими побуждениями, и его предупреждения, то следует отметить роль бригад по предупреждению преступности среди несовершенн</w:t>
      </w:r>
      <w:r w:rsidR="0017685F" w:rsidRPr="00710EC9">
        <w:rPr>
          <w:bCs/>
          <w:spacing w:val="4"/>
          <w:w w:val="103"/>
          <w:kern w:val="14"/>
          <w:lang w:val="ru-RU"/>
        </w:rPr>
        <w:t>о</w:t>
      </w:r>
      <w:r w:rsidR="0017685F" w:rsidRPr="00710EC9">
        <w:rPr>
          <w:bCs/>
          <w:spacing w:val="4"/>
          <w:w w:val="103"/>
          <w:kern w:val="14"/>
          <w:lang w:val="ru-RU"/>
        </w:rPr>
        <w:t xml:space="preserve">летних </w:t>
      </w:r>
      <w:r w:rsidR="00FF7DF6" w:rsidRPr="00710EC9">
        <w:rPr>
          <w:bCs/>
          <w:spacing w:val="4"/>
          <w:w w:val="103"/>
          <w:kern w:val="14"/>
          <w:lang w:val="ru-RU"/>
        </w:rPr>
        <w:t>(</w:t>
      </w:r>
      <w:r w:rsidR="006769BD" w:rsidRPr="00710EC9">
        <w:rPr>
          <w:bCs/>
          <w:spacing w:val="4"/>
          <w:w w:val="103"/>
          <w:kern w:val="14"/>
          <w:lang w:val="ru-RU"/>
        </w:rPr>
        <w:t>БППН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) </w:t>
      </w:r>
      <w:r w:rsidR="006769BD" w:rsidRPr="00710EC9">
        <w:rPr>
          <w:bCs/>
          <w:spacing w:val="4"/>
          <w:w w:val="103"/>
          <w:kern w:val="14"/>
          <w:lang w:val="ru-RU"/>
        </w:rPr>
        <w:t>национальной жандармерии</w:t>
      </w:r>
      <w:r w:rsidR="00FF7DF6" w:rsidRPr="00710EC9">
        <w:rPr>
          <w:bCs/>
          <w:spacing w:val="4"/>
          <w:w w:val="103"/>
          <w:kern w:val="14"/>
          <w:lang w:val="ru-RU"/>
        </w:rPr>
        <w:t>,</w:t>
      </w:r>
      <w:r w:rsidR="006769BD" w:rsidRPr="00710EC9">
        <w:rPr>
          <w:bCs/>
          <w:spacing w:val="4"/>
          <w:w w:val="103"/>
          <w:kern w:val="14"/>
          <w:lang w:val="ru-RU"/>
        </w:rPr>
        <w:t xml:space="preserve"> основной задачей котор</w:t>
      </w:r>
      <w:r w:rsidR="000A3BE8" w:rsidRPr="00710EC9">
        <w:rPr>
          <w:bCs/>
          <w:spacing w:val="4"/>
          <w:w w:val="103"/>
          <w:kern w:val="14"/>
          <w:lang w:val="ru-RU"/>
        </w:rPr>
        <w:t>ых</w:t>
      </w:r>
      <w:r w:rsidR="006769BD" w:rsidRPr="00710EC9">
        <w:rPr>
          <w:bCs/>
          <w:spacing w:val="4"/>
          <w:w w:val="103"/>
          <w:kern w:val="14"/>
          <w:lang w:val="ru-RU"/>
        </w:rPr>
        <w:t xml:space="preserve"> являе</w:t>
      </w:r>
      <w:r w:rsidR="006769BD" w:rsidRPr="00710EC9">
        <w:rPr>
          <w:bCs/>
          <w:spacing w:val="4"/>
          <w:w w:val="103"/>
          <w:kern w:val="14"/>
          <w:lang w:val="ru-RU"/>
        </w:rPr>
        <w:t>т</w:t>
      </w:r>
      <w:r w:rsidR="006769BD" w:rsidRPr="00710EC9">
        <w:rPr>
          <w:bCs/>
          <w:spacing w:val="4"/>
          <w:w w:val="103"/>
          <w:kern w:val="14"/>
          <w:lang w:val="ru-RU"/>
        </w:rPr>
        <w:t>ся профилактика преступлений среди несовершеннолетних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6769BD" w:rsidRPr="00710EC9">
        <w:rPr>
          <w:bCs/>
          <w:spacing w:val="4"/>
          <w:w w:val="103"/>
          <w:kern w:val="14"/>
          <w:lang w:val="ru-RU"/>
        </w:rPr>
        <w:t>Эти специализир</w:t>
      </w:r>
      <w:r w:rsidR="006769BD" w:rsidRPr="00710EC9">
        <w:rPr>
          <w:bCs/>
          <w:spacing w:val="4"/>
          <w:w w:val="103"/>
          <w:kern w:val="14"/>
          <w:lang w:val="ru-RU"/>
        </w:rPr>
        <w:t>о</w:t>
      </w:r>
      <w:r w:rsidR="006769BD" w:rsidRPr="00710EC9">
        <w:rPr>
          <w:bCs/>
          <w:spacing w:val="4"/>
          <w:w w:val="103"/>
          <w:kern w:val="14"/>
          <w:lang w:val="ru-RU"/>
        </w:rPr>
        <w:t>ванные бригады действуют в школ</w:t>
      </w:r>
      <w:r w:rsidR="00EA49D9" w:rsidRPr="00710EC9">
        <w:rPr>
          <w:bCs/>
          <w:spacing w:val="4"/>
          <w:w w:val="103"/>
          <w:kern w:val="14"/>
          <w:lang w:val="ru-RU"/>
        </w:rPr>
        <w:t>ах</w:t>
      </w:r>
      <w:r w:rsidR="006769BD" w:rsidRPr="00710EC9">
        <w:rPr>
          <w:bCs/>
          <w:spacing w:val="4"/>
          <w:w w:val="103"/>
          <w:kern w:val="14"/>
          <w:lang w:val="ru-RU"/>
        </w:rPr>
        <w:t xml:space="preserve"> и имеют целью выявление правонаруш</w:t>
      </w:r>
      <w:r w:rsidR="006769BD" w:rsidRPr="00710EC9">
        <w:rPr>
          <w:bCs/>
          <w:spacing w:val="4"/>
          <w:w w:val="103"/>
          <w:kern w:val="14"/>
          <w:lang w:val="ru-RU"/>
        </w:rPr>
        <w:t>е</w:t>
      </w:r>
      <w:r w:rsidR="006769BD" w:rsidRPr="00710EC9">
        <w:rPr>
          <w:bCs/>
          <w:spacing w:val="4"/>
          <w:w w:val="103"/>
          <w:kern w:val="14"/>
          <w:lang w:val="ru-RU"/>
        </w:rPr>
        <w:t>ний, жертвами которых могли бы стать учащиеся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A65735" w:rsidDel="004B5770" w:rsidRDefault="004874C9" w:rsidP="004874C9">
      <w:pPr>
        <w:pStyle w:val="H23G"/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Pr="00A65735">
        <w:rPr>
          <w:spacing w:val="4"/>
          <w:w w:val="103"/>
          <w:kern w:val="14"/>
          <w:lang w:val="ru-RU" w:eastAsia="es-ES"/>
        </w:rPr>
        <w:t>3.</w:t>
      </w:r>
      <w:r w:rsidRPr="00A65735">
        <w:rPr>
          <w:spacing w:val="4"/>
          <w:w w:val="103"/>
          <w:kern w:val="14"/>
          <w:lang w:val="ru-RU" w:eastAsia="es-ES"/>
        </w:rPr>
        <w:tab/>
      </w:r>
      <w:r w:rsidR="00690F1A" w:rsidRPr="00A65735">
        <w:rPr>
          <w:spacing w:val="4"/>
          <w:w w:val="103"/>
          <w:kern w:val="14"/>
          <w:lang w:val="ru-RU" w:eastAsia="es-ES"/>
        </w:rPr>
        <w:t>Партнерские отношения</w:t>
      </w:r>
    </w:p>
    <w:p w:rsidR="00FF7DF6" w:rsidRPr="00173241" w:rsidRDefault="004874C9" w:rsidP="00173241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="00981ED5" w:rsidRPr="00173241">
        <w:rPr>
          <w:spacing w:val="4"/>
          <w:w w:val="103"/>
          <w:kern w:val="14"/>
          <w:lang w:val="ru-RU" w:eastAsia="es-ES"/>
        </w:rPr>
        <w:t>a)</w:t>
      </w:r>
      <w:r w:rsidRPr="00173241">
        <w:rPr>
          <w:spacing w:val="4"/>
          <w:w w:val="103"/>
          <w:kern w:val="14"/>
          <w:lang w:val="ru-RU" w:eastAsia="es-ES"/>
        </w:rPr>
        <w:tab/>
      </w:r>
      <w:r w:rsidR="00690F1A" w:rsidRPr="00173241">
        <w:rPr>
          <w:spacing w:val="4"/>
          <w:w w:val="103"/>
          <w:kern w:val="14"/>
          <w:lang w:val="ru-RU" w:eastAsia="es-ES"/>
        </w:rPr>
        <w:t>Межведомственная деятельность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266.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690F1A" w:rsidRPr="00710EC9">
        <w:rPr>
          <w:bCs/>
          <w:spacing w:val="4"/>
          <w:w w:val="103"/>
          <w:kern w:val="14"/>
          <w:lang w:val="ru-RU"/>
        </w:rPr>
        <w:t xml:space="preserve">В целях защиты </w:t>
      </w:r>
      <w:r w:rsidR="00EA49D9" w:rsidRPr="00710EC9">
        <w:rPr>
          <w:bCs/>
          <w:spacing w:val="4"/>
          <w:w w:val="103"/>
          <w:kern w:val="14"/>
          <w:lang w:val="ru-RU"/>
        </w:rPr>
        <w:t>учебных заведений</w:t>
      </w:r>
      <w:r w:rsidR="00690F1A" w:rsidRPr="00710EC9">
        <w:rPr>
          <w:bCs/>
          <w:spacing w:val="4"/>
          <w:w w:val="103"/>
          <w:kern w:val="14"/>
          <w:lang w:val="ru-RU"/>
        </w:rPr>
        <w:t xml:space="preserve"> от актов насилия, французское пр</w:t>
      </w:r>
      <w:r w:rsidR="00690F1A" w:rsidRPr="00710EC9">
        <w:rPr>
          <w:bCs/>
          <w:spacing w:val="4"/>
          <w:w w:val="103"/>
          <w:kern w:val="14"/>
          <w:lang w:val="ru-RU"/>
        </w:rPr>
        <w:t>а</w:t>
      </w:r>
      <w:r w:rsidR="00690F1A" w:rsidRPr="00710EC9">
        <w:rPr>
          <w:bCs/>
          <w:spacing w:val="4"/>
          <w:w w:val="103"/>
          <w:kern w:val="14"/>
          <w:lang w:val="ru-RU"/>
        </w:rPr>
        <w:t xml:space="preserve">вительство в течение многих лет проводит политику поддержания партнерских отношений с соответствующими ведомствами </w:t>
      </w:r>
      <w:r w:rsidR="00FF7DF6" w:rsidRPr="00710EC9">
        <w:rPr>
          <w:bCs/>
          <w:spacing w:val="4"/>
          <w:w w:val="103"/>
          <w:kern w:val="14"/>
          <w:lang w:val="ru-RU"/>
        </w:rPr>
        <w:t>(</w:t>
      </w:r>
      <w:r w:rsidR="00690F1A" w:rsidRPr="00710EC9">
        <w:rPr>
          <w:bCs/>
          <w:spacing w:val="4"/>
          <w:w w:val="103"/>
          <w:kern w:val="14"/>
          <w:lang w:val="ru-RU"/>
        </w:rPr>
        <w:t>Министерство национального образования, Министерство внутренних дел и Министерство юстиции</w:t>
      </w:r>
      <w:r w:rsidR="00FF7DF6" w:rsidRPr="00710EC9">
        <w:rPr>
          <w:bCs/>
          <w:spacing w:val="4"/>
          <w:w w:val="103"/>
          <w:kern w:val="14"/>
          <w:lang w:val="ru-RU"/>
        </w:rPr>
        <w:t>).</w:t>
      </w:r>
      <w:r w:rsidR="006A61DA">
        <w:rPr>
          <w:bCs/>
          <w:spacing w:val="4"/>
          <w:w w:val="103"/>
          <w:kern w:val="14"/>
          <w:lang w:val="ru-RU"/>
        </w:rPr>
        <w:t xml:space="preserve"> На </w:t>
      </w:r>
      <w:r w:rsidR="000C4585" w:rsidRPr="00710EC9">
        <w:rPr>
          <w:bCs/>
          <w:spacing w:val="4"/>
          <w:w w:val="103"/>
          <w:kern w:val="14"/>
          <w:lang w:val="ru-RU"/>
        </w:rPr>
        <w:t>практике эта политика находит отражение в следующей деятельности</w:t>
      </w:r>
      <w:r w:rsidR="004874C9" w:rsidRPr="00710EC9">
        <w:rPr>
          <w:bCs/>
          <w:spacing w:val="4"/>
          <w:w w:val="103"/>
          <w:kern w:val="14"/>
          <w:lang w:val="ru-RU"/>
        </w:rPr>
        <w:t>:</w:t>
      </w:r>
    </w:p>
    <w:p w:rsidR="00FF7DF6" w:rsidRPr="00710EC9" w:rsidRDefault="00D413AB" w:rsidP="00FB32BC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855854">
        <w:rPr>
          <w:spacing w:val="4"/>
          <w:w w:val="103"/>
          <w:lang w:val="ru-RU"/>
        </w:rPr>
        <w:t>•</w:t>
      </w:r>
      <w:r w:rsidRPr="00855854">
        <w:rPr>
          <w:spacing w:val="4"/>
          <w:w w:val="103"/>
          <w:lang w:val="ru-RU"/>
        </w:rPr>
        <w:tab/>
      </w:r>
      <w:r w:rsidR="006073AC" w:rsidRPr="00710EC9">
        <w:rPr>
          <w:spacing w:val="4"/>
          <w:w w:val="103"/>
          <w:kern w:val="14"/>
          <w:lang w:val="ru-RU"/>
        </w:rPr>
        <w:t xml:space="preserve">проведение </w:t>
      </w:r>
      <w:r w:rsidR="00EA49D9" w:rsidRPr="00710EC9">
        <w:rPr>
          <w:spacing w:val="4"/>
          <w:w w:val="103"/>
          <w:kern w:val="14"/>
          <w:lang w:val="ru-RU"/>
        </w:rPr>
        <w:t>информационно-просветительски</w:t>
      </w:r>
      <w:r w:rsidR="006073AC" w:rsidRPr="00710EC9">
        <w:rPr>
          <w:spacing w:val="4"/>
          <w:w w:val="103"/>
          <w:kern w:val="14"/>
          <w:lang w:val="ru-RU"/>
        </w:rPr>
        <w:t>х</w:t>
      </w:r>
      <w:r w:rsidR="00EA49D9" w:rsidRPr="00710EC9">
        <w:rPr>
          <w:spacing w:val="4"/>
          <w:w w:val="103"/>
          <w:kern w:val="14"/>
          <w:lang w:val="ru-RU"/>
        </w:rPr>
        <w:t xml:space="preserve"> мероприяти</w:t>
      </w:r>
      <w:r w:rsidR="006073AC" w:rsidRPr="00710EC9">
        <w:rPr>
          <w:spacing w:val="4"/>
          <w:w w:val="103"/>
          <w:kern w:val="14"/>
          <w:lang w:val="ru-RU"/>
        </w:rPr>
        <w:t>й</w:t>
      </w:r>
      <w:r w:rsidR="00EA49D9" w:rsidRPr="00710EC9">
        <w:rPr>
          <w:spacing w:val="4"/>
          <w:w w:val="103"/>
          <w:kern w:val="14"/>
          <w:lang w:val="ru-RU"/>
        </w:rPr>
        <w:t xml:space="preserve"> в учебных заведениях полицейскими</w:t>
      </w:r>
      <w:r w:rsidR="00FF7DF6" w:rsidRPr="00710EC9">
        <w:rPr>
          <w:spacing w:val="4"/>
          <w:w w:val="103"/>
          <w:kern w:val="14"/>
          <w:lang w:val="ru-RU"/>
        </w:rPr>
        <w:t>: 1</w:t>
      </w:r>
      <w:r w:rsidR="00FB32BC">
        <w:rPr>
          <w:spacing w:val="4"/>
          <w:w w:val="103"/>
          <w:kern w:val="14"/>
          <w:lang w:val="ru-RU"/>
        </w:rPr>
        <w:t> </w:t>
      </w:r>
      <w:r w:rsidR="00FF7DF6" w:rsidRPr="00710EC9">
        <w:rPr>
          <w:spacing w:val="4"/>
          <w:w w:val="103"/>
          <w:kern w:val="14"/>
          <w:lang w:val="ru-RU"/>
        </w:rPr>
        <w:t xml:space="preserve">000 </w:t>
      </w:r>
      <w:r w:rsidR="00EA49D9" w:rsidRPr="00710EC9">
        <w:rPr>
          <w:spacing w:val="4"/>
          <w:w w:val="103"/>
          <w:kern w:val="14"/>
          <w:lang w:val="ru-RU"/>
        </w:rPr>
        <w:t>откомандированных сотрудников из службы безопасности полиции</w:t>
      </w:r>
      <w:r w:rsidR="00454FBF" w:rsidRPr="00710EC9">
        <w:rPr>
          <w:spacing w:val="4"/>
          <w:w w:val="103"/>
          <w:kern w:val="14"/>
          <w:lang w:val="ru-RU"/>
        </w:rPr>
        <w:t xml:space="preserve"> </w:t>
      </w:r>
      <w:r w:rsidR="006073AC" w:rsidRPr="00710EC9">
        <w:rPr>
          <w:spacing w:val="4"/>
          <w:w w:val="103"/>
          <w:kern w:val="14"/>
          <w:lang w:val="ru-RU"/>
        </w:rPr>
        <w:t>были назначены в качестве контактных лиц для дире</w:t>
      </w:r>
      <w:r w:rsidR="006073AC" w:rsidRPr="00710EC9">
        <w:rPr>
          <w:spacing w:val="4"/>
          <w:w w:val="103"/>
          <w:kern w:val="14"/>
          <w:lang w:val="ru-RU"/>
        </w:rPr>
        <w:t>к</w:t>
      </w:r>
      <w:r w:rsidR="006073AC" w:rsidRPr="00710EC9">
        <w:rPr>
          <w:spacing w:val="4"/>
          <w:w w:val="103"/>
          <w:kern w:val="14"/>
          <w:lang w:val="ru-RU"/>
        </w:rPr>
        <w:t>торов учебных заведений;</w:t>
      </w:r>
    </w:p>
    <w:p w:rsidR="00FF7DF6" w:rsidRPr="00710EC9" w:rsidRDefault="00D413AB" w:rsidP="00710EC9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710EC9">
        <w:rPr>
          <w:spacing w:val="4"/>
          <w:w w:val="103"/>
          <w:kern w:val="14"/>
          <w:lang w:val="ru-RU"/>
        </w:rPr>
        <w:t>•</w:t>
      </w:r>
      <w:r w:rsidRPr="00710EC9">
        <w:rPr>
          <w:spacing w:val="4"/>
          <w:w w:val="103"/>
          <w:kern w:val="14"/>
          <w:lang w:val="ru-RU"/>
        </w:rPr>
        <w:tab/>
      </w:r>
      <w:r w:rsidR="00350845" w:rsidRPr="00710EC9">
        <w:rPr>
          <w:spacing w:val="4"/>
          <w:w w:val="103"/>
          <w:kern w:val="14"/>
          <w:lang w:val="ru-RU"/>
        </w:rPr>
        <w:t>борьба с антисоциальными поступками или актами насилия в школах в рамках сплоченных совместных действий преподавательского состава, сотрудников полиции и судей;</w:t>
      </w:r>
    </w:p>
    <w:p w:rsidR="00FF7DF6" w:rsidRPr="00710EC9" w:rsidRDefault="00D413AB" w:rsidP="00710EC9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710EC9">
        <w:rPr>
          <w:spacing w:val="4"/>
          <w:w w:val="103"/>
          <w:kern w:val="14"/>
          <w:lang w:val="ru-RU"/>
        </w:rPr>
        <w:t>•</w:t>
      </w:r>
      <w:r w:rsidRPr="00710EC9">
        <w:rPr>
          <w:spacing w:val="4"/>
          <w:w w:val="103"/>
          <w:kern w:val="14"/>
          <w:lang w:val="ru-RU"/>
        </w:rPr>
        <w:tab/>
      </w:r>
      <w:r w:rsidR="00350845" w:rsidRPr="00710EC9">
        <w:rPr>
          <w:spacing w:val="4"/>
          <w:w w:val="103"/>
          <w:kern w:val="14"/>
          <w:lang w:val="ru-RU"/>
        </w:rPr>
        <w:t xml:space="preserve">регулярное </w:t>
      </w:r>
      <w:r w:rsidR="003F603B" w:rsidRPr="00710EC9">
        <w:rPr>
          <w:spacing w:val="4"/>
          <w:w w:val="103"/>
          <w:kern w:val="14"/>
          <w:lang w:val="ru-RU"/>
        </w:rPr>
        <w:t xml:space="preserve">совместное </w:t>
      </w:r>
      <w:r w:rsidR="00350845" w:rsidRPr="00710EC9">
        <w:rPr>
          <w:spacing w:val="4"/>
          <w:w w:val="103"/>
          <w:kern w:val="14"/>
          <w:lang w:val="ru-RU"/>
        </w:rPr>
        <w:t>проведение</w:t>
      </w:r>
      <w:r w:rsidR="003F603B" w:rsidRPr="00710EC9">
        <w:rPr>
          <w:spacing w:val="4"/>
          <w:w w:val="103"/>
          <w:kern w:val="14"/>
          <w:lang w:val="ru-RU"/>
        </w:rPr>
        <w:t xml:space="preserve"> проверок систем безопасности в зав</w:t>
      </w:r>
      <w:r w:rsidR="003F603B" w:rsidRPr="00710EC9">
        <w:rPr>
          <w:spacing w:val="4"/>
          <w:w w:val="103"/>
          <w:kern w:val="14"/>
          <w:lang w:val="ru-RU"/>
        </w:rPr>
        <w:t>и</w:t>
      </w:r>
      <w:r w:rsidR="003F603B" w:rsidRPr="00710EC9">
        <w:rPr>
          <w:spacing w:val="4"/>
          <w:w w:val="103"/>
          <w:kern w:val="14"/>
          <w:lang w:val="ru-RU"/>
        </w:rPr>
        <w:t>симости от расположения каждого учебного заведения и принятие мер по обеспечению безопасности прилегающего к учебным заведениям пр</w:t>
      </w:r>
      <w:r w:rsidR="003F603B" w:rsidRPr="00710EC9">
        <w:rPr>
          <w:spacing w:val="4"/>
          <w:w w:val="103"/>
          <w:kern w:val="14"/>
          <w:lang w:val="ru-RU"/>
        </w:rPr>
        <w:t>о</w:t>
      </w:r>
      <w:r w:rsidR="003F603B" w:rsidRPr="00710EC9">
        <w:rPr>
          <w:spacing w:val="4"/>
          <w:w w:val="103"/>
          <w:kern w:val="14"/>
          <w:lang w:val="ru-RU"/>
        </w:rPr>
        <w:t>странства;</w:t>
      </w:r>
    </w:p>
    <w:p w:rsidR="00FF7DF6" w:rsidRPr="00710EC9" w:rsidRDefault="00D413AB" w:rsidP="00710EC9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710EC9">
        <w:rPr>
          <w:spacing w:val="4"/>
          <w:w w:val="103"/>
          <w:kern w:val="14"/>
          <w:lang w:val="ru-RU"/>
        </w:rPr>
        <w:t>•</w:t>
      </w:r>
      <w:r w:rsidRPr="00710EC9">
        <w:rPr>
          <w:spacing w:val="4"/>
          <w:w w:val="103"/>
          <w:kern w:val="14"/>
          <w:lang w:val="ru-RU"/>
        </w:rPr>
        <w:tab/>
      </w:r>
      <w:r w:rsidR="003F603B" w:rsidRPr="00710EC9">
        <w:rPr>
          <w:spacing w:val="4"/>
          <w:w w:val="103"/>
          <w:kern w:val="14"/>
          <w:lang w:val="ru-RU"/>
        </w:rPr>
        <w:t xml:space="preserve">организация </w:t>
      </w:r>
      <w:r w:rsidR="00DA0596" w:rsidRPr="00710EC9">
        <w:rPr>
          <w:spacing w:val="4"/>
          <w:w w:val="103"/>
          <w:kern w:val="14"/>
          <w:lang w:val="ru-RU"/>
        </w:rPr>
        <w:t>совместной подготовки заинтересованных лиц из числа с</w:t>
      </w:r>
      <w:r w:rsidR="00DA0596" w:rsidRPr="00710EC9">
        <w:rPr>
          <w:spacing w:val="4"/>
          <w:w w:val="103"/>
          <w:kern w:val="14"/>
          <w:lang w:val="ru-RU"/>
        </w:rPr>
        <w:t>о</w:t>
      </w:r>
      <w:r w:rsidR="00DA0596" w:rsidRPr="00710EC9">
        <w:rPr>
          <w:spacing w:val="4"/>
          <w:w w:val="103"/>
          <w:kern w:val="14"/>
          <w:lang w:val="ru-RU"/>
        </w:rPr>
        <w:t>трудников системы национального образования, полиции, жандармерии и органов правосудия</w:t>
      </w:r>
      <w:r w:rsidR="00FF7DF6" w:rsidRPr="00710EC9">
        <w:rPr>
          <w:spacing w:val="4"/>
          <w:w w:val="103"/>
          <w:kern w:val="14"/>
          <w:lang w:val="ru-RU"/>
        </w:rPr>
        <w:t>.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267.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FF7DF6" w:rsidRPr="00710EC9">
        <w:rPr>
          <w:bCs/>
          <w:spacing w:val="4"/>
          <w:w w:val="103"/>
          <w:kern w:val="14"/>
          <w:lang w:val="ru-RU"/>
        </w:rPr>
        <w:t>23</w:t>
      </w:r>
      <w:r w:rsidR="00226001">
        <w:rPr>
          <w:bCs/>
          <w:spacing w:val="4"/>
          <w:w w:val="103"/>
          <w:kern w:val="14"/>
          <w:lang w:val="ru-RU"/>
        </w:rPr>
        <w:t xml:space="preserve"> </w:t>
      </w:r>
      <w:r w:rsidR="00DA0596" w:rsidRPr="00710EC9">
        <w:rPr>
          <w:bCs/>
          <w:spacing w:val="4"/>
          <w:w w:val="103"/>
          <w:kern w:val="14"/>
          <w:lang w:val="ru-RU"/>
        </w:rPr>
        <w:t xml:space="preserve">сентября </w:t>
      </w:r>
      <w:r w:rsidR="00FF7DF6" w:rsidRPr="00710EC9">
        <w:rPr>
          <w:bCs/>
          <w:spacing w:val="4"/>
          <w:w w:val="103"/>
          <w:kern w:val="14"/>
          <w:lang w:val="ru-RU"/>
        </w:rPr>
        <w:t>2009</w:t>
      </w:r>
      <w:r w:rsidR="00DA0596" w:rsidRPr="00710EC9">
        <w:rPr>
          <w:bCs/>
          <w:spacing w:val="4"/>
          <w:w w:val="103"/>
          <w:kern w:val="14"/>
          <w:lang w:val="ru-RU"/>
        </w:rPr>
        <w:t xml:space="preserve"> года в межведомственном циркуляре, подписанном М</w:t>
      </w:r>
      <w:r w:rsidR="00DA0596" w:rsidRPr="00710EC9">
        <w:rPr>
          <w:bCs/>
          <w:spacing w:val="4"/>
          <w:w w:val="103"/>
          <w:kern w:val="14"/>
          <w:lang w:val="ru-RU"/>
        </w:rPr>
        <w:t>и</w:t>
      </w:r>
      <w:r w:rsidR="00DA0596" w:rsidRPr="00710EC9">
        <w:rPr>
          <w:bCs/>
          <w:spacing w:val="4"/>
          <w:w w:val="103"/>
          <w:kern w:val="14"/>
          <w:lang w:val="ru-RU"/>
        </w:rPr>
        <w:t>нистром внутренних дел и Министром национального образования и напра</w:t>
      </w:r>
      <w:r w:rsidR="00DA0596" w:rsidRPr="00710EC9">
        <w:rPr>
          <w:bCs/>
          <w:spacing w:val="4"/>
          <w:w w:val="103"/>
          <w:kern w:val="14"/>
          <w:lang w:val="ru-RU"/>
        </w:rPr>
        <w:t>в</w:t>
      </w:r>
      <w:r w:rsidR="00DA0596" w:rsidRPr="00710EC9">
        <w:rPr>
          <w:bCs/>
          <w:spacing w:val="4"/>
          <w:w w:val="103"/>
          <w:kern w:val="14"/>
          <w:lang w:val="ru-RU"/>
        </w:rPr>
        <w:t>ленном на улучшение безопасности учебных заведений, было предложено, чт</w:t>
      </w:r>
      <w:r w:rsidR="00DA0596" w:rsidRPr="00710EC9">
        <w:rPr>
          <w:bCs/>
          <w:spacing w:val="4"/>
          <w:w w:val="103"/>
          <w:kern w:val="14"/>
          <w:lang w:val="ru-RU"/>
        </w:rPr>
        <w:t>о</w:t>
      </w:r>
      <w:r w:rsidR="00DA0596" w:rsidRPr="00710EC9">
        <w:rPr>
          <w:bCs/>
          <w:spacing w:val="4"/>
          <w:w w:val="103"/>
          <w:kern w:val="14"/>
          <w:lang w:val="ru-RU"/>
        </w:rPr>
        <w:t>бы учебные заведения проводили работу по принятию мер безопасности</w:t>
      </w:r>
      <w:r w:rsidR="00D85B11" w:rsidRPr="00710EC9">
        <w:rPr>
          <w:bCs/>
          <w:spacing w:val="4"/>
          <w:w w:val="103"/>
          <w:kern w:val="14"/>
          <w:lang w:val="ru-RU"/>
        </w:rPr>
        <w:t>, с</w:t>
      </w:r>
      <w:r w:rsidR="00D85B11" w:rsidRPr="00710EC9">
        <w:rPr>
          <w:bCs/>
          <w:spacing w:val="4"/>
          <w:w w:val="103"/>
          <w:kern w:val="14"/>
          <w:lang w:val="ru-RU"/>
        </w:rPr>
        <w:t>о</w:t>
      </w:r>
      <w:r w:rsidR="00D85B11" w:rsidRPr="00710EC9">
        <w:rPr>
          <w:bCs/>
          <w:spacing w:val="4"/>
          <w:w w:val="103"/>
          <w:kern w:val="14"/>
          <w:lang w:val="ru-RU"/>
        </w:rPr>
        <w:t>средоточив внимание на пяти приоритетных направлениях</w:t>
      </w:r>
      <w:r w:rsidR="00FF7DF6" w:rsidRPr="00710EC9">
        <w:rPr>
          <w:bCs/>
          <w:spacing w:val="4"/>
          <w:w w:val="103"/>
          <w:kern w:val="14"/>
          <w:lang w:val="ru-RU"/>
        </w:rPr>
        <w:t>:</w:t>
      </w:r>
    </w:p>
    <w:p w:rsidR="00FF7DF6" w:rsidRPr="00710EC9" w:rsidRDefault="00D413AB" w:rsidP="00710EC9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855854">
        <w:rPr>
          <w:spacing w:val="4"/>
          <w:w w:val="103"/>
          <w:lang w:val="ru-RU"/>
        </w:rPr>
        <w:t>•</w:t>
      </w:r>
      <w:r w:rsidRPr="00855854">
        <w:rPr>
          <w:spacing w:val="4"/>
          <w:w w:val="103"/>
          <w:lang w:val="ru-RU"/>
        </w:rPr>
        <w:tab/>
      </w:r>
      <w:r w:rsidR="00D85B11" w:rsidRPr="00710EC9">
        <w:rPr>
          <w:spacing w:val="4"/>
          <w:w w:val="103"/>
          <w:kern w:val="14"/>
          <w:lang w:val="ru-RU"/>
        </w:rPr>
        <w:t>проверка систем безопасности во всех учебных заведениях;</w:t>
      </w:r>
    </w:p>
    <w:p w:rsidR="00FF7DF6" w:rsidRPr="00710EC9" w:rsidRDefault="00D413AB" w:rsidP="00710EC9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710EC9">
        <w:rPr>
          <w:spacing w:val="4"/>
          <w:w w:val="103"/>
          <w:kern w:val="14"/>
          <w:lang w:val="ru-RU"/>
        </w:rPr>
        <w:t>•</w:t>
      </w:r>
      <w:r w:rsidRPr="00710EC9">
        <w:rPr>
          <w:spacing w:val="4"/>
          <w:w w:val="103"/>
          <w:kern w:val="14"/>
          <w:lang w:val="ru-RU"/>
        </w:rPr>
        <w:tab/>
      </w:r>
      <w:r w:rsidR="00D85B11" w:rsidRPr="00710EC9">
        <w:rPr>
          <w:spacing w:val="4"/>
          <w:w w:val="103"/>
          <w:kern w:val="14"/>
          <w:lang w:val="ru-RU"/>
        </w:rPr>
        <w:t>обеспечение повсеместного прикомандирования полицейских или жа</w:t>
      </w:r>
      <w:r w:rsidR="00D85B11" w:rsidRPr="00710EC9">
        <w:rPr>
          <w:spacing w:val="4"/>
          <w:w w:val="103"/>
          <w:kern w:val="14"/>
          <w:lang w:val="ru-RU"/>
        </w:rPr>
        <w:t>н</w:t>
      </w:r>
      <w:r w:rsidR="00D85B11" w:rsidRPr="00710EC9">
        <w:rPr>
          <w:spacing w:val="4"/>
          <w:w w:val="103"/>
          <w:kern w:val="14"/>
          <w:lang w:val="ru-RU"/>
        </w:rPr>
        <w:t>дармов;</w:t>
      </w:r>
    </w:p>
    <w:p w:rsidR="00FF7DF6" w:rsidRPr="00710EC9" w:rsidRDefault="00D413AB" w:rsidP="00710EC9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710EC9">
        <w:rPr>
          <w:spacing w:val="4"/>
          <w:w w:val="103"/>
          <w:kern w:val="14"/>
          <w:lang w:val="ru-RU"/>
        </w:rPr>
        <w:t>•</w:t>
      </w:r>
      <w:r w:rsidRPr="00710EC9">
        <w:rPr>
          <w:spacing w:val="4"/>
          <w:w w:val="103"/>
          <w:kern w:val="14"/>
          <w:lang w:val="ru-RU"/>
        </w:rPr>
        <w:tab/>
      </w:r>
      <w:r w:rsidR="006C3833" w:rsidRPr="00710EC9">
        <w:rPr>
          <w:spacing w:val="4"/>
          <w:w w:val="103"/>
          <w:kern w:val="14"/>
          <w:lang w:val="ru-RU"/>
        </w:rPr>
        <w:t xml:space="preserve">проведение систематических операций по </w:t>
      </w:r>
      <w:r w:rsidR="00EE28B3" w:rsidRPr="00710EC9">
        <w:rPr>
          <w:spacing w:val="4"/>
          <w:w w:val="103"/>
          <w:kern w:val="14"/>
          <w:lang w:val="ru-RU"/>
        </w:rPr>
        <w:t>обеспечению безопасности прилегающего к учебным заведениям пространства;</w:t>
      </w:r>
    </w:p>
    <w:p w:rsidR="00FF7DF6" w:rsidRPr="00710EC9" w:rsidRDefault="00D413AB" w:rsidP="00710EC9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710EC9">
        <w:rPr>
          <w:spacing w:val="4"/>
          <w:w w:val="103"/>
          <w:kern w:val="14"/>
          <w:lang w:val="ru-RU"/>
        </w:rPr>
        <w:t>•</w:t>
      </w:r>
      <w:r w:rsidRPr="00710EC9">
        <w:rPr>
          <w:spacing w:val="4"/>
          <w:w w:val="103"/>
          <w:kern w:val="14"/>
          <w:lang w:val="ru-RU"/>
        </w:rPr>
        <w:tab/>
      </w:r>
      <w:r w:rsidR="00EE28B3" w:rsidRPr="00710EC9">
        <w:rPr>
          <w:spacing w:val="4"/>
          <w:w w:val="103"/>
          <w:kern w:val="14"/>
          <w:lang w:val="ru-RU"/>
        </w:rPr>
        <w:t xml:space="preserve">подготовка руководителей учебных заведений по проблемам обеспечения безопасности и </w:t>
      </w:r>
      <w:r w:rsidR="00394403" w:rsidRPr="00710EC9">
        <w:rPr>
          <w:spacing w:val="4"/>
          <w:w w:val="103"/>
          <w:kern w:val="14"/>
          <w:lang w:val="ru-RU"/>
        </w:rPr>
        <w:t>урегулирования кризисных ситуаций;</w:t>
      </w:r>
    </w:p>
    <w:p w:rsidR="00FF7DF6" w:rsidRPr="00710EC9" w:rsidRDefault="00D413AB" w:rsidP="00710EC9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710EC9">
        <w:rPr>
          <w:spacing w:val="4"/>
          <w:w w:val="103"/>
          <w:kern w:val="14"/>
          <w:lang w:val="ru-RU"/>
        </w:rPr>
        <w:t>•</w:t>
      </w:r>
      <w:r w:rsidRPr="00710EC9">
        <w:rPr>
          <w:spacing w:val="4"/>
          <w:w w:val="103"/>
          <w:kern w:val="14"/>
          <w:lang w:val="ru-RU"/>
        </w:rPr>
        <w:tab/>
      </w:r>
      <w:r w:rsidR="00394403" w:rsidRPr="00710EC9">
        <w:rPr>
          <w:spacing w:val="4"/>
          <w:w w:val="103"/>
          <w:kern w:val="14"/>
          <w:lang w:val="ru-RU"/>
        </w:rPr>
        <w:t>мониторинг преступности</w:t>
      </w:r>
      <w:r w:rsidR="004874C9" w:rsidRPr="00710EC9">
        <w:rPr>
          <w:spacing w:val="4"/>
          <w:w w:val="103"/>
          <w:kern w:val="14"/>
          <w:lang w:val="ru-RU"/>
        </w:rPr>
        <w:t>.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268.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B703C7" w:rsidRPr="00710EC9">
        <w:rPr>
          <w:bCs/>
          <w:spacing w:val="4"/>
          <w:w w:val="103"/>
          <w:kern w:val="14"/>
          <w:lang w:val="ru-RU"/>
        </w:rPr>
        <w:t>Преследуемая цель заключается в действенной разработке партнерской политики этих двух министерств для более эффективной борьбы со всеми фо</w:t>
      </w:r>
      <w:r w:rsidR="00B703C7" w:rsidRPr="00710EC9">
        <w:rPr>
          <w:bCs/>
          <w:spacing w:val="4"/>
          <w:w w:val="103"/>
          <w:kern w:val="14"/>
          <w:lang w:val="ru-RU"/>
        </w:rPr>
        <w:t>р</w:t>
      </w:r>
      <w:r w:rsidR="00B703C7" w:rsidRPr="00710EC9">
        <w:rPr>
          <w:bCs/>
          <w:spacing w:val="4"/>
          <w:w w:val="103"/>
          <w:kern w:val="14"/>
          <w:lang w:val="ru-RU"/>
        </w:rPr>
        <w:t>мами насилия в школах, в том числе расистского, ксенофобского и антисеми</w:t>
      </w:r>
      <w:r w:rsidR="00B703C7" w:rsidRPr="00710EC9">
        <w:rPr>
          <w:bCs/>
          <w:spacing w:val="4"/>
          <w:w w:val="103"/>
          <w:kern w:val="14"/>
          <w:lang w:val="ru-RU"/>
        </w:rPr>
        <w:t>т</w:t>
      </w:r>
      <w:r w:rsidR="00B703C7" w:rsidRPr="00710EC9">
        <w:rPr>
          <w:bCs/>
          <w:spacing w:val="4"/>
          <w:w w:val="103"/>
          <w:kern w:val="14"/>
          <w:lang w:val="ru-RU"/>
        </w:rPr>
        <w:t>ского характера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173241" w:rsidRDefault="00473CE1" w:rsidP="00173241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="004874C9" w:rsidRPr="00173241">
        <w:rPr>
          <w:spacing w:val="4"/>
          <w:w w:val="103"/>
          <w:kern w:val="14"/>
          <w:lang w:val="ru-RU" w:eastAsia="es-ES"/>
        </w:rPr>
        <w:t>b)</w:t>
      </w:r>
      <w:r w:rsidR="004874C9" w:rsidRPr="00173241">
        <w:rPr>
          <w:spacing w:val="4"/>
          <w:w w:val="103"/>
          <w:kern w:val="14"/>
          <w:lang w:val="ru-RU" w:eastAsia="es-ES"/>
        </w:rPr>
        <w:tab/>
      </w:r>
      <w:r w:rsidR="00DD6D5C" w:rsidRPr="00173241">
        <w:rPr>
          <w:spacing w:val="4"/>
          <w:w w:val="103"/>
          <w:kern w:val="14"/>
          <w:lang w:val="ru-RU" w:eastAsia="es-ES"/>
        </w:rPr>
        <w:t>Сотрудничество с независимыми органами</w:t>
      </w:r>
    </w:p>
    <w:p w:rsidR="00FF7DF6" w:rsidRPr="00A65735" w:rsidRDefault="004874C9" w:rsidP="004874C9">
      <w:pPr>
        <w:pStyle w:val="H23G"/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Pr="00855854">
        <w:rPr>
          <w:spacing w:val="4"/>
          <w:w w:val="103"/>
          <w:lang w:val="ru-RU"/>
        </w:rPr>
        <w:tab/>
      </w:r>
      <w:r w:rsidR="00DD6D5C" w:rsidRPr="00A65735">
        <w:rPr>
          <w:spacing w:val="4"/>
          <w:w w:val="103"/>
          <w:kern w:val="14"/>
          <w:lang w:val="ru-RU" w:eastAsia="es-ES"/>
        </w:rPr>
        <w:t>Сотрудничество с Национальной консультативной комиссией по правам человека (НККПЧ</w:t>
      </w:r>
      <w:r w:rsidR="00FF7DF6" w:rsidRPr="00A65735">
        <w:rPr>
          <w:spacing w:val="4"/>
          <w:w w:val="103"/>
          <w:kern w:val="14"/>
          <w:lang w:val="ru-RU" w:eastAsia="es-ES"/>
        </w:rPr>
        <w:t>)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269.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DD6D5C" w:rsidRPr="00710EC9">
        <w:rPr>
          <w:bCs/>
          <w:spacing w:val="4"/>
          <w:w w:val="103"/>
          <w:kern w:val="14"/>
          <w:lang w:val="ru-RU"/>
        </w:rPr>
        <w:t>Соответствующие министерства принимают участие в работе НККПЧ и особенно внимательно следят за деятельностью Подкомиссии по вопросам р</w:t>
      </w:r>
      <w:r w:rsidR="00DD6D5C" w:rsidRPr="00710EC9">
        <w:rPr>
          <w:bCs/>
          <w:spacing w:val="4"/>
          <w:w w:val="103"/>
          <w:kern w:val="14"/>
          <w:lang w:val="ru-RU"/>
        </w:rPr>
        <w:t>а</w:t>
      </w:r>
      <w:r w:rsidR="00DD6D5C" w:rsidRPr="00710EC9">
        <w:rPr>
          <w:bCs/>
          <w:spacing w:val="4"/>
          <w:w w:val="103"/>
          <w:kern w:val="14"/>
          <w:lang w:val="ru-RU"/>
        </w:rPr>
        <w:t>сизма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DD6D5C" w:rsidRPr="00710EC9">
        <w:rPr>
          <w:bCs/>
          <w:spacing w:val="4"/>
          <w:w w:val="103"/>
          <w:kern w:val="14"/>
          <w:lang w:val="ru-RU"/>
        </w:rPr>
        <w:t>Каждый год эти министерства, включая Министерство юстиции, Мин</w:t>
      </w:r>
      <w:r w:rsidR="00DD6D5C" w:rsidRPr="00710EC9">
        <w:rPr>
          <w:bCs/>
          <w:spacing w:val="4"/>
          <w:w w:val="103"/>
          <w:kern w:val="14"/>
          <w:lang w:val="ru-RU"/>
        </w:rPr>
        <w:t>и</w:t>
      </w:r>
      <w:r w:rsidR="00DD6D5C" w:rsidRPr="00710EC9">
        <w:rPr>
          <w:bCs/>
          <w:spacing w:val="4"/>
          <w:w w:val="103"/>
          <w:kern w:val="14"/>
          <w:lang w:val="ru-RU"/>
        </w:rPr>
        <w:t>стерство внутренних дел</w:t>
      </w:r>
      <w:r w:rsidR="00C1220C" w:rsidRPr="00710EC9">
        <w:rPr>
          <w:bCs/>
          <w:spacing w:val="4"/>
          <w:w w:val="103"/>
          <w:kern w:val="14"/>
          <w:lang w:val="ru-RU"/>
        </w:rPr>
        <w:t xml:space="preserve"> и Министерство национального образования, засл</w:t>
      </w:r>
      <w:r w:rsidR="00C1220C" w:rsidRPr="00710EC9">
        <w:rPr>
          <w:bCs/>
          <w:spacing w:val="4"/>
          <w:w w:val="103"/>
          <w:kern w:val="14"/>
          <w:lang w:val="ru-RU"/>
        </w:rPr>
        <w:t>у</w:t>
      </w:r>
      <w:r w:rsidR="00C1220C" w:rsidRPr="00710EC9">
        <w:rPr>
          <w:bCs/>
          <w:spacing w:val="4"/>
          <w:w w:val="103"/>
          <w:kern w:val="14"/>
          <w:lang w:val="ru-RU"/>
        </w:rPr>
        <w:t xml:space="preserve">шиваются этой Комиссией в рамках ее доклада о 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C1220C" w:rsidRPr="00710EC9">
        <w:rPr>
          <w:bCs/>
          <w:spacing w:val="4"/>
          <w:w w:val="103"/>
          <w:kern w:val="14"/>
          <w:lang w:val="ru-RU"/>
        </w:rPr>
        <w:t>борьбе против расизма</w:t>
      </w:r>
      <w:r w:rsidR="00FF7DF6" w:rsidRPr="00710EC9">
        <w:rPr>
          <w:bCs/>
          <w:spacing w:val="4"/>
          <w:w w:val="103"/>
          <w:kern w:val="14"/>
          <w:lang w:val="ru-RU"/>
        </w:rPr>
        <w:t>,</w:t>
      </w:r>
      <w:r w:rsidR="00C1220C" w:rsidRPr="00710EC9">
        <w:rPr>
          <w:bCs/>
          <w:spacing w:val="4"/>
          <w:w w:val="103"/>
          <w:kern w:val="14"/>
          <w:lang w:val="ru-RU"/>
        </w:rPr>
        <w:t xml:space="preserve"> ант</w:t>
      </w:r>
      <w:r w:rsidR="00C1220C" w:rsidRPr="00710EC9">
        <w:rPr>
          <w:bCs/>
          <w:spacing w:val="4"/>
          <w:w w:val="103"/>
          <w:kern w:val="14"/>
          <w:lang w:val="ru-RU"/>
        </w:rPr>
        <w:t>и</w:t>
      </w:r>
      <w:r w:rsidR="00C1220C" w:rsidRPr="00710EC9">
        <w:rPr>
          <w:bCs/>
          <w:spacing w:val="4"/>
          <w:w w:val="103"/>
          <w:kern w:val="14"/>
          <w:lang w:val="ru-RU"/>
        </w:rPr>
        <w:t>семитизма и ксенофобии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C1220C" w:rsidRPr="00710EC9">
        <w:rPr>
          <w:bCs/>
          <w:spacing w:val="4"/>
          <w:w w:val="103"/>
          <w:kern w:val="14"/>
          <w:lang w:val="ru-RU"/>
        </w:rPr>
        <w:t>, в котором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C1220C" w:rsidRPr="00710EC9">
        <w:rPr>
          <w:bCs/>
          <w:spacing w:val="4"/>
          <w:w w:val="103"/>
          <w:kern w:val="14"/>
          <w:lang w:val="ru-RU"/>
        </w:rPr>
        <w:t>рассматривается политика, проводимая в этой области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C1220C" w:rsidRPr="00710EC9">
        <w:rPr>
          <w:bCs/>
          <w:spacing w:val="4"/>
          <w:w w:val="103"/>
          <w:kern w:val="14"/>
          <w:lang w:val="ru-RU"/>
        </w:rPr>
        <w:t xml:space="preserve">Французское </w:t>
      </w:r>
      <w:r w:rsidR="003E7F1A" w:rsidRPr="00710EC9">
        <w:rPr>
          <w:bCs/>
          <w:spacing w:val="4"/>
          <w:w w:val="103"/>
          <w:kern w:val="14"/>
          <w:lang w:val="ru-RU"/>
        </w:rPr>
        <w:t>правительство</w:t>
      </w:r>
      <w:r w:rsidR="00C1220C" w:rsidRPr="00710EC9">
        <w:rPr>
          <w:bCs/>
          <w:spacing w:val="4"/>
          <w:w w:val="103"/>
          <w:kern w:val="14"/>
          <w:lang w:val="ru-RU"/>
        </w:rPr>
        <w:t xml:space="preserve"> придает самое большое значение этому</w:t>
      </w:r>
      <w:r w:rsidR="003E7F1A" w:rsidRPr="00710EC9">
        <w:rPr>
          <w:bCs/>
          <w:spacing w:val="4"/>
          <w:w w:val="103"/>
          <w:kern w:val="14"/>
          <w:lang w:val="ru-RU"/>
        </w:rPr>
        <w:t xml:space="preserve"> публичному докладу по борьбе с расизмом, который ему ежегодно пре</w:t>
      </w:r>
      <w:r w:rsidR="003E7F1A" w:rsidRPr="00710EC9">
        <w:rPr>
          <w:bCs/>
          <w:spacing w:val="4"/>
          <w:w w:val="103"/>
          <w:kern w:val="14"/>
          <w:lang w:val="ru-RU"/>
        </w:rPr>
        <w:t>д</w:t>
      </w:r>
      <w:r w:rsidR="003E7F1A" w:rsidRPr="00710EC9">
        <w:rPr>
          <w:bCs/>
          <w:spacing w:val="4"/>
          <w:w w:val="103"/>
          <w:kern w:val="14"/>
          <w:lang w:val="ru-RU"/>
        </w:rPr>
        <w:t xml:space="preserve">ставляет </w:t>
      </w:r>
      <w:r w:rsidR="00DD6D5C" w:rsidRPr="00710EC9">
        <w:rPr>
          <w:bCs/>
          <w:spacing w:val="4"/>
          <w:w w:val="103"/>
          <w:kern w:val="14"/>
          <w:lang w:val="ru-RU"/>
        </w:rPr>
        <w:t>НККПЧ</w:t>
      </w:r>
      <w:r w:rsidR="003E7F1A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5F2DE3" w:rsidRPr="00710EC9">
        <w:rPr>
          <w:bCs/>
          <w:spacing w:val="4"/>
          <w:w w:val="103"/>
          <w:kern w:val="14"/>
          <w:lang w:val="ru-RU"/>
        </w:rPr>
        <w:t xml:space="preserve">в соответствии с Законом № </w:t>
      </w:r>
      <w:r w:rsidR="00FF7DF6" w:rsidRPr="00710EC9">
        <w:rPr>
          <w:bCs/>
          <w:spacing w:val="4"/>
          <w:w w:val="103"/>
          <w:kern w:val="14"/>
          <w:lang w:val="ru-RU"/>
        </w:rPr>
        <w:t>90-615</w:t>
      </w:r>
      <w:r w:rsidR="005F2DE3" w:rsidRPr="00710EC9">
        <w:rPr>
          <w:bCs/>
          <w:spacing w:val="4"/>
          <w:w w:val="103"/>
          <w:kern w:val="14"/>
          <w:lang w:val="ru-RU"/>
        </w:rPr>
        <w:t xml:space="preserve"> от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13</w:t>
      </w:r>
      <w:r w:rsidR="00226001">
        <w:rPr>
          <w:bCs/>
          <w:spacing w:val="4"/>
          <w:w w:val="103"/>
          <w:kern w:val="14"/>
          <w:lang w:val="ru-RU"/>
        </w:rPr>
        <w:t xml:space="preserve"> </w:t>
      </w:r>
      <w:r w:rsidR="005F2DE3" w:rsidRPr="00710EC9">
        <w:rPr>
          <w:bCs/>
          <w:spacing w:val="4"/>
          <w:w w:val="103"/>
          <w:kern w:val="14"/>
          <w:lang w:val="ru-RU"/>
        </w:rPr>
        <w:t>июля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1990</w:t>
      </w:r>
      <w:r w:rsidR="005F2DE3" w:rsidRPr="00710EC9">
        <w:rPr>
          <w:bCs/>
          <w:spacing w:val="4"/>
          <w:w w:val="103"/>
          <w:kern w:val="14"/>
          <w:lang w:val="ru-RU"/>
        </w:rPr>
        <w:t xml:space="preserve"> года о пресечении любых расистских, антисемитских и </w:t>
      </w:r>
      <w:r w:rsidR="00B92ACB" w:rsidRPr="00710EC9">
        <w:rPr>
          <w:bCs/>
          <w:spacing w:val="4"/>
          <w:w w:val="103"/>
          <w:kern w:val="14"/>
          <w:lang w:val="ru-RU"/>
        </w:rPr>
        <w:t>ксенофобских актов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A65735" w:rsidRDefault="004874C9" w:rsidP="004874C9">
      <w:pPr>
        <w:pStyle w:val="H23G"/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Pr="00855854">
        <w:rPr>
          <w:spacing w:val="4"/>
          <w:w w:val="103"/>
          <w:lang w:val="ru-RU"/>
        </w:rPr>
        <w:tab/>
      </w:r>
      <w:r w:rsidR="0078387F" w:rsidRPr="00A65735">
        <w:rPr>
          <w:spacing w:val="4"/>
          <w:w w:val="103"/>
          <w:kern w:val="14"/>
          <w:lang w:val="ru-RU" w:eastAsia="es-ES"/>
        </w:rPr>
        <w:t>Сотрудничество с Уполномоченным по правам человека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270.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78387F" w:rsidRPr="00710EC9">
        <w:rPr>
          <w:bCs/>
          <w:spacing w:val="4"/>
          <w:w w:val="103"/>
          <w:kern w:val="14"/>
          <w:lang w:val="ru-RU"/>
        </w:rPr>
        <w:t xml:space="preserve">С </w:t>
      </w:r>
      <w:r w:rsidR="004874C9" w:rsidRPr="00710EC9">
        <w:rPr>
          <w:bCs/>
          <w:spacing w:val="4"/>
          <w:w w:val="103"/>
          <w:kern w:val="14"/>
          <w:lang w:val="ru-RU"/>
        </w:rPr>
        <w:t>1</w:t>
      </w:r>
      <w:r w:rsidR="0078387F" w:rsidRPr="00710EC9">
        <w:rPr>
          <w:bCs/>
          <w:spacing w:val="4"/>
          <w:w w:val="103"/>
          <w:kern w:val="14"/>
          <w:lang w:val="ru-RU"/>
        </w:rPr>
        <w:t xml:space="preserve"> мая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2011</w:t>
      </w:r>
      <w:r w:rsidR="0078387F" w:rsidRPr="00710EC9">
        <w:rPr>
          <w:bCs/>
          <w:spacing w:val="4"/>
          <w:w w:val="103"/>
          <w:kern w:val="14"/>
          <w:lang w:val="ru-RU"/>
        </w:rPr>
        <w:t xml:space="preserve"> года Уполномоченный по правам человека взял на себя функции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F95E38" w:rsidRPr="00710EC9">
        <w:rPr>
          <w:bCs/>
          <w:spacing w:val="4"/>
          <w:w w:val="103"/>
          <w:kern w:val="14"/>
          <w:lang w:val="ru-RU"/>
        </w:rPr>
        <w:t xml:space="preserve">ВСБДР </w:t>
      </w:r>
      <w:r w:rsidR="0078387F" w:rsidRPr="00710EC9">
        <w:rPr>
          <w:bCs/>
          <w:spacing w:val="4"/>
          <w:w w:val="103"/>
          <w:kern w:val="14"/>
          <w:lang w:val="ru-RU"/>
        </w:rPr>
        <w:t>и Уполномоченного по правам ребенка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78387F" w:rsidRPr="00710EC9">
        <w:rPr>
          <w:bCs/>
          <w:spacing w:val="4"/>
          <w:w w:val="103"/>
          <w:kern w:val="14"/>
          <w:lang w:val="ru-RU"/>
        </w:rPr>
        <w:t>В ведение Уполном</w:t>
      </w:r>
      <w:r w:rsidR="0078387F" w:rsidRPr="00710EC9">
        <w:rPr>
          <w:bCs/>
          <w:spacing w:val="4"/>
          <w:w w:val="103"/>
          <w:kern w:val="14"/>
          <w:lang w:val="ru-RU"/>
        </w:rPr>
        <w:t>о</w:t>
      </w:r>
      <w:r w:rsidR="0078387F" w:rsidRPr="00710EC9">
        <w:rPr>
          <w:bCs/>
          <w:spacing w:val="4"/>
          <w:w w:val="103"/>
          <w:kern w:val="14"/>
          <w:lang w:val="ru-RU"/>
        </w:rPr>
        <w:t>ченного по правам человека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78387F" w:rsidRPr="00710EC9">
        <w:rPr>
          <w:bCs/>
          <w:spacing w:val="4"/>
          <w:w w:val="103"/>
          <w:kern w:val="14"/>
          <w:lang w:val="ru-RU"/>
        </w:rPr>
        <w:t>также перешел онлайновый инструмент по вопр</w:t>
      </w:r>
      <w:r w:rsidR="0078387F" w:rsidRPr="00710EC9">
        <w:rPr>
          <w:bCs/>
          <w:spacing w:val="4"/>
          <w:w w:val="103"/>
          <w:kern w:val="14"/>
          <w:lang w:val="ru-RU"/>
        </w:rPr>
        <w:t>о</w:t>
      </w:r>
      <w:r w:rsidR="0078387F" w:rsidRPr="00710EC9">
        <w:rPr>
          <w:bCs/>
          <w:spacing w:val="4"/>
          <w:w w:val="103"/>
          <w:kern w:val="14"/>
          <w:lang w:val="ru-RU"/>
        </w:rPr>
        <w:t xml:space="preserve">сам борьбы с дискриминацией, созданный в 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2009 </w:t>
      </w:r>
      <w:r w:rsidR="0078387F" w:rsidRPr="00710EC9">
        <w:rPr>
          <w:bCs/>
          <w:spacing w:val="4"/>
          <w:w w:val="103"/>
          <w:kern w:val="14"/>
          <w:lang w:val="ru-RU"/>
        </w:rPr>
        <w:t>году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F95E38" w:rsidRPr="00710EC9">
        <w:rPr>
          <w:bCs/>
          <w:spacing w:val="4"/>
          <w:w w:val="103"/>
          <w:kern w:val="14"/>
          <w:lang w:val="ru-RU"/>
        </w:rPr>
        <w:t xml:space="preserve">ВСБДР </w:t>
      </w:r>
      <w:r w:rsidR="0078387F" w:rsidRPr="00710EC9">
        <w:rPr>
          <w:bCs/>
          <w:spacing w:val="4"/>
          <w:w w:val="103"/>
          <w:kern w:val="14"/>
          <w:lang w:val="ru-RU"/>
        </w:rPr>
        <w:t>в сотрудничестве</w:t>
      </w:r>
      <w:r w:rsidR="001E109A" w:rsidRPr="00710EC9">
        <w:rPr>
          <w:bCs/>
          <w:spacing w:val="4"/>
          <w:w w:val="103"/>
          <w:kern w:val="14"/>
          <w:lang w:val="ru-RU"/>
        </w:rPr>
        <w:t xml:space="preserve"> с Министерством национального образования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EE3FF6" w:rsidRPr="00710EC9">
        <w:rPr>
          <w:bCs/>
          <w:spacing w:val="4"/>
          <w:w w:val="103"/>
          <w:kern w:val="14"/>
          <w:lang w:val="ru-RU"/>
        </w:rPr>
        <w:t>С этим инструментом, п</w:t>
      </w:r>
      <w:r w:rsidR="005409A2" w:rsidRPr="00710EC9">
        <w:rPr>
          <w:bCs/>
          <w:spacing w:val="4"/>
          <w:w w:val="103"/>
          <w:kern w:val="14"/>
          <w:lang w:val="ru-RU"/>
        </w:rPr>
        <w:t>редн</w:t>
      </w:r>
      <w:r w:rsidR="005409A2" w:rsidRPr="00710EC9">
        <w:rPr>
          <w:bCs/>
          <w:spacing w:val="4"/>
          <w:w w:val="103"/>
          <w:kern w:val="14"/>
          <w:lang w:val="ru-RU"/>
        </w:rPr>
        <w:t>а</w:t>
      </w:r>
      <w:r w:rsidR="005409A2" w:rsidRPr="00710EC9">
        <w:rPr>
          <w:bCs/>
          <w:spacing w:val="4"/>
          <w:w w:val="103"/>
          <w:kern w:val="14"/>
          <w:lang w:val="ru-RU"/>
        </w:rPr>
        <w:t>значенны</w:t>
      </w:r>
      <w:r w:rsidR="00EE3FF6" w:rsidRPr="00710EC9">
        <w:rPr>
          <w:bCs/>
          <w:spacing w:val="4"/>
          <w:w w:val="103"/>
          <w:kern w:val="14"/>
          <w:lang w:val="ru-RU"/>
        </w:rPr>
        <w:t>м</w:t>
      </w:r>
      <w:r w:rsidR="005409A2" w:rsidRPr="00710EC9">
        <w:rPr>
          <w:bCs/>
          <w:spacing w:val="4"/>
          <w:w w:val="103"/>
          <w:kern w:val="14"/>
          <w:lang w:val="ru-RU"/>
        </w:rPr>
        <w:t xml:space="preserve"> для всех заинтересованных сторон системы образования</w:t>
      </w:r>
      <w:r w:rsidR="00EE3FF6" w:rsidRPr="00710EC9">
        <w:rPr>
          <w:bCs/>
          <w:spacing w:val="4"/>
          <w:w w:val="103"/>
          <w:kern w:val="14"/>
          <w:lang w:val="ru-RU"/>
        </w:rPr>
        <w:t>,</w:t>
      </w:r>
      <w:r w:rsidR="005409A2" w:rsidRPr="00710EC9">
        <w:rPr>
          <w:bCs/>
          <w:spacing w:val="4"/>
          <w:w w:val="103"/>
          <w:kern w:val="14"/>
          <w:lang w:val="ru-RU"/>
        </w:rPr>
        <w:t xml:space="preserve"> можно о</w:t>
      </w:r>
      <w:r w:rsidR="005409A2" w:rsidRPr="00710EC9">
        <w:rPr>
          <w:bCs/>
          <w:spacing w:val="4"/>
          <w:w w:val="103"/>
          <w:kern w:val="14"/>
          <w:lang w:val="ru-RU"/>
        </w:rPr>
        <w:t>з</w:t>
      </w:r>
      <w:r w:rsidR="005409A2" w:rsidRPr="00710EC9">
        <w:rPr>
          <w:bCs/>
          <w:spacing w:val="4"/>
          <w:w w:val="103"/>
          <w:kern w:val="14"/>
          <w:lang w:val="ru-RU"/>
        </w:rPr>
        <w:t>накомиться на сайте Уполномоченного по правам человека</w:t>
      </w:r>
      <w:r w:rsidR="004874C9" w:rsidRPr="00710EC9">
        <w:rPr>
          <w:bCs/>
          <w:spacing w:val="4"/>
          <w:w w:val="103"/>
          <w:kern w:val="14"/>
          <w:lang w:val="ru-RU"/>
        </w:rPr>
        <w:t xml:space="preserve">: </w:t>
      </w:r>
      <w:hyperlink r:id="rId9" w:history="1">
        <w:r w:rsidR="003E6A89" w:rsidRPr="00710EC9">
          <w:rPr>
            <w:bCs/>
            <w:spacing w:val="4"/>
            <w:w w:val="103"/>
            <w:kern w:val="14"/>
            <w:lang w:val="ru-RU"/>
          </w:rPr>
          <w:t>http</w:t>
        </w:r>
        <w:r w:rsidR="003E6A89" w:rsidRPr="00AD33A9">
          <w:rPr>
            <w:bCs/>
            <w:spacing w:val="4"/>
            <w:w w:val="103"/>
            <w:kern w:val="14"/>
            <w:lang w:val="ru-RU"/>
          </w:rPr>
          <w:t>://</w:t>
        </w:r>
        <w:r w:rsidR="003E6A89" w:rsidRPr="00710EC9">
          <w:rPr>
            <w:bCs/>
            <w:spacing w:val="4"/>
            <w:w w:val="103"/>
            <w:kern w:val="14"/>
            <w:lang w:val="ru-RU"/>
          </w:rPr>
          <w:t>halde</w:t>
        </w:r>
        <w:r w:rsidR="003E6A89" w:rsidRPr="00AD33A9">
          <w:rPr>
            <w:bCs/>
            <w:spacing w:val="4"/>
            <w:w w:val="103"/>
            <w:kern w:val="14"/>
            <w:lang w:val="ru-RU"/>
          </w:rPr>
          <w:t>.</w:t>
        </w:r>
        <w:r w:rsidR="00AD33A9">
          <w:rPr>
            <w:bCs/>
            <w:spacing w:val="4"/>
            <w:w w:val="103"/>
            <w:kern w:val="14"/>
            <w:lang w:val="ru-RU"/>
          </w:rPr>
          <w:br/>
        </w:r>
        <w:r w:rsidR="003E6A89" w:rsidRPr="00710EC9">
          <w:rPr>
            <w:bCs/>
            <w:spacing w:val="4"/>
            <w:w w:val="103"/>
            <w:kern w:val="14"/>
            <w:lang w:val="ru-RU"/>
          </w:rPr>
          <w:t>defenseurdesdroits</w:t>
        </w:r>
        <w:r w:rsidR="003E6A89" w:rsidRPr="00AD33A9">
          <w:rPr>
            <w:bCs/>
            <w:spacing w:val="4"/>
            <w:w w:val="103"/>
            <w:kern w:val="14"/>
            <w:lang w:val="ru-RU"/>
          </w:rPr>
          <w:t>.</w:t>
        </w:r>
        <w:r w:rsidR="003E6A89" w:rsidRPr="00710EC9">
          <w:rPr>
            <w:bCs/>
            <w:spacing w:val="4"/>
            <w:w w:val="103"/>
            <w:kern w:val="14"/>
            <w:lang w:val="ru-RU"/>
          </w:rPr>
          <w:t>fr</w:t>
        </w:r>
        <w:r w:rsidR="003E6A89" w:rsidRPr="00AD33A9">
          <w:rPr>
            <w:bCs/>
            <w:spacing w:val="4"/>
            <w:w w:val="103"/>
            <w:kern w:val="14"/>
            <w:lang w:val="ru-RU"/>
          </w:rPr>
          <w:t>/-</w:t>
        </w:r>
        <w:r w:rsidR="003E6A89" w:rsidRPr="00710EC9">
          <w:rPr>
            <w:bCs/>
            <w:spacing w:val="4"/>
            <w:w w:val="103"/>
            <w:kern w:val="14"/>
            <w:lang w:val="ru-RU"/>
          </w:rPr>
          <w:t>E</w:t>
        </w:r>
        <w:r w:rsidR="003E6A89" w:rsidRPr="00AD33A9">
          <w:rPr>
            <w:bCs/>
            <w:spacing w:val="4"/>
            <w:w w:val="103"/>
            <w:kern w:val="14"/>
            <w:lang w:val="ru-RU"/>
          </w:rPr>
          <w:t>-</w:t>
        </w:r>
        <w:r w:rsidR="003E6A89" w:rsidRPr="00710EC9">
          <w:rPr>
            <w:bCs/>
            <w:spacing w:val="4"/>
            <w:w w:val="103"/>
            <w:kern w:val="14"/>
            <w:lang w:val="ru-RU"/>
          </w:rPr>
          <w:t>learning</w:t>
        </w:r>
        <w:r w:rsidR="003E6A89" w:rsidRPr="00AD33A9">
          <w:rPr>
            <w:bCs/>
            <w:spacing w:val="4"/>
            <w:w w:val="103"/>
            <w:kern w:val="14"/>
            <w:lang w:val="ru-RU"/>
          </w:rPr>
          <w:t>,46-.</w:t>
        </w:r>
        <w:r w:rsidR="003E6A89" w:rsidRPr="00710EC9">
          <w:rPr>
            <w:bCs/>
            <w:spacing w:val="4"/>
            <w:w w:val="103"/>
            <w:kern w:val="14"/>
            <w:lang w:val="ru-RU"/>
          </w:rPr>
          <w:t>html</w:t>
        </w:r>
      </w:hyperlink>
      <w:r w:rsidR="003F6A9C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5409A2" w:rsidRPr="00710EC9">
        <w:rPr>
          <w:bCs/>
          <w:spacing w:val="4"/>
          <w:w w:val="103"/>
          <w:kern w:val="14"/>
          <w:lang w:val="ru-RU"/>
        </w:rPr>
        <w:t>Министерство национального образ</w:t>
      </w:r>
      <w:r w:rsidR="005409A2" w:rsidRPr="00710EC9">
        <w:rPr>
          <w:bCs/>
          <w:spacing w:val="4"/>
          <w:w w:val="103"/>
          <w:kern w:val="14"/>
          <w:lang w:val="ru-RU"/>
        </w:rPr>
        <w:t>о</w:t>
      </w:r>
      <w:r w:rsidR="005409A2" w:rsidRPr="00710EC9">
        <w:rPr>
          <w:bCs/>
          <w:spacing w:val="4"/>
          <w:w w:val="103"/>
          <w:kern w:val="14"/>
          <w:lang w:val="ru-RU"/>
        </w:rPr>
        <w:t>вания сотрудничает с Уполномоченным по правам человека по вопросам ди</w:t>
      </w:r>
      <w:r w:rsidR="005409A2" w:rsidRPr="00710EC9">
        <w:rPr>
          <w:bCs/>
          <w:spacing w:val="4"/>
          <w:w w:val="103"/>
          <w:kern w:val="14"/>
          <w:lang w:val="ru-RU"/>
        </w:rPr>
        <w:t>с</w:t>
      </w:r>
      <w:r w:rsidR="005409A2" w:rsidRPr="00710EC9">
        <w:rPr>
          <w:bCs/>
          <w:spacing w:val="4"/>
          <w:w w:val="103"/>
          <w:kern w:val="14"/>
          <w:lang w:val="ru-RU"/>
        </w:rPr>
        <w:t>криминации в школьной среде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173241" w:rsidRDefault="004874C9" w:rsidP="00173241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bookmarkStart w:id="108" w:name="__RefHeading__719_1792562142"/>
      <w:bookmarkStart w:id="109" w:name="__RefHeading__721_1792562142"/>
      <w:bookmarkStart w:id="110" w:name="__RefHeading__723_1792562142"/>
      <w:bookmarkEnd w:id="108"/>
      <w:bookmarkEnd w:id="109"/>
      <w:bookmarkEnd w:id="110"/>
      <w:r w:rsidRPr="00855854">
        <w:rPr>
          <w:spacing w:val="4"/>
          <w:w w:val="103"/>
          <w:lang w:val="ru-RU"/>
        </w:rPr>
        <w:tab/>
      </w:r>
      <w:r w:rsidRPr="00173241">
        <w:rPr>
          <w:spacing w:val="4"/>
          <w:w w:val="103"/>
          <w:kern w:val="14"/>
          <w:lang w:val="ru-RU" w:eastAsia="es-ES"/>
        </w:rPr>
        <w:t>c)</w:t>
      </w:r>
      <w:r w:rsidRPr="00173241">
        <w:rPr>
          <w:spacing w:val="4"/>
          <w:w w:val="103"/>
          <w:kern w:val="14"/>
          <w:lang w:val="ru-RU" w:eastAsia="es-ES"/>
        </w:rPr>
        <w:tab/>
      </w:r>
      <w:r w:rsidR="007B4F69" w:rsidRPr="00173241">
        <w:rPr>
          <w:spacing w:val="4"/>
          <w:w w:val="103"/>
          <w:kern w:val="14"/>
          <w:lang w:val="ru-RU" w:eastAsia="es-ES"/>
        </w:rPr>
        <w:t>Сотрудничество с ассоциациями по борьбе с расизмом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271.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C865EE" w:rsidRPr="00710EC9">
        <w:rPr>
          <w:bCs/>
          <w:spacing w:val="4"/>
          <w:w w:val="103"/>
          <w:kern w:val="14"/>
          <w:lang w:val="ru-RU"/>
        </w:rPr>
        <w:t>Правительство развивает партнерские отношения с ассоциациями, зан</w:t>
      </w:r>
      <w:r w:rsidR="00C865EE" w:rsidRPr="00710EC9">
        <w:rPr>
          <w:bCs/>
          <w:spacing w:val="4"/>
          <w:w w:val="103"/>
          <w:kern w:val="14"/>
          <w:lang w:val="ru-RU"/>
        </w:rPr>
        <w:t>и</w:t>
      </w:r>
      <w:r w:rsidR="00C865EE" w:rsidRPr="00710EC9">
        <w:rPr>
          <w:bCs/>
          <w:spacing w:val="4"/>
          <w:w w:val="103"/>
          <w:kern w:val="14"/>
          <w:lang w:val="ru-RU"/>
        </w:rPr>
        <w:t>мающи</w:t>
      </w:r>
      <w:r w:rsidR="004D1189" w:rsidRPr="00710EC9">
        <w:rPr>
          <w:bCs/>
          <w:spacing w:val="4"/>
          <w:w w:val="103"/>
          <w:kern w:val="14"/>
          <w:lang w:val="ru-RU"/>
        </w:rPr>
        <w:t>ми</w:t>
      </w:r>
      <w:r w:rsidR="00C865EE" w:rsidRPr="00710EC9">
        <w:rPr>
          <w:bCs/>
          <w:spacing w:val="4"/>
          <w:w w:val="103"/>
          <w:kern w:val="14"/>
          <w:lang w:val="ru-RU"/>
        </w:rPr>
        <w:t>ся вопросами обучения гражданственности и борьб</w:t>
      </w:r>
      <w:r w:rsidR="002E7A41" w:rsidRPr="00710EC9">
        <w:rPr>
          <w:bCs/>
          <w:spacing w:val="4"/>
          <w:w w:val="103"/>
          <w:kern w:val="14"/>
          <w:lang w:val="ru-RU"/>
        </w:rPr>
        <w:t>ы</w:t>
      </w:r>
      <w:r w:rsidR="00C865EE" w:rsidRPr="00710EC9">
        <w:rPr>
          <w:bCs/>
          <w:spacing w:val="4"/>
          <w:w w:val="103"/>
          <w:kern w:val="14"/>
          <w:lang w:val="ru-RU"/>
        </w:rPr>
        <w:t xml:space="preserve"> с расизмом и антисемитизмом, включая МЛПРА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8E1C9E" w:rsidRPr="00710EC9">
        <w:rPr>
          <w:bCs/>
          <w:spacing w:val="4"/>
          <w:w w:val="103"/>
          <w:kern w:val="14"/>
          <w:lang w:val="ru-RU"/>
        </w:rPr>
        <w:t>SOS – расизм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2E7A41" w:rsidRPr="00710EC9">
        <w:rPr>
          <w:bCs/>
          <w:spacing w:val="4"/>
          <w:w w:val="103"/>
          <w:kern w:val="14"/>
          <w:lang w:val="ru-RU"/>
        </w:rPr>
        <w:t>Лигу прав человека, Союз учащихся-евреев Франции и ассоциации в области дополнительного образов</w:t>
      </w:r>
      <w:r w:rsidR="002E7A41" w:rsidRPr="00710EC9">
        <w:rPr>
          <w:bCs/>
          <w:spacing w:val="4"/>
          <w:w w:val="103"/>
          <w:kern w:val="14"/>
          <w:lang w:val="ru-RU"/>
        </w:rPr>
        <w:t>а</w:t>
      </w:r>
      <w:r w:rsidR="002E7A41" w:rsidRPr="00710EC9">
        <w:rPr>
          <w:bCs/>
          <w:spacing w:val="4"/>
          <w:w w:val="103"/>
          <w:kern w:val="14"/>
          <w:lang w:val="ru-RU"/>
        </w:rPr>
        <w:t>ния системы национального образования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  <w:r w:rsidR="002E7A41" w:rsidRPr="00710EC9">
        <w:rPr>
          <w:bCs/>
          <w:spacing w:val="4"/>
          <w:w w:val="103"/>
          <w:kern w:val="14"/>
          <w:lang w:val="ru-RU"/>
        </w:rPr>
        <w:t xml:space="preserve"> Эти ассоциации предлагают педаг</w:t>
      </w:r>
      <w:r w:rsidR="002E7A41" w:rsidRPr="00710EC9">
        <w:rPr>
          <w:bCs/>
          <w:spacing w:val="4"/>
          <w:w w:val="103"/>
          <w:kern w:val="14"/>
          <w:lang w:val="ru-RU"/>
        </w:rPr>
        <w:t>о</w:t>
      </w:r>
      <w:r w:rsidR="002E7A41" w:rsidRPr="00710EC9">
        <w:rPr>
          <w:bCs/>
          <w:spacing w:val="4"/>
          <w:w w:val="103"/>
          <w:kern w:val="14"/>
          <w:lang w:val="ru-RU"/>
        </w:rPr>
        <w:t xml:space="preserve">гические пособия и проводят кампании по повышению осведомленности в школах и других учебных заведениях в поддержку работы, проводимой </w:t>
      </w:r>
      <w:r w:rsidR="00536D70" w:rsidRPr="00710EC9">
        <w:rPr>
          <w:bCs/>
          <w:spacing w:val="4"/>
          <w:w w:val="103"/>
          <w:kern w:val="14"/>
          <w:lang w:val="ru-RU"/>
        </w:rPr>
        <w:t>педаг</w:t>
      </w:r>
      <w:r w:rsidR="00536D70" w:rsidRPr="00710EC9">
        <w:rPr>
          <w:bCs/>
          <w:spacing w:val="4"/>
          <w:w w:val="103"/>
          <w:kern w:val="14"/>
          <w:lang w:val="ru-RU"/>
        </w:rPr>
        <w:t>о</w:t>
      </w:r>
      <w:r w:rsidR="00536D70" w:rsidRPr="00710EC9">
        <w:rPr>
          <w:bCs/>
          <w:spacing w:val="4"/>
          <w:w w:val="103"/>
          <w:kern w:val="14"/>
          <w:lang w:val="ru-RU"/>
        </w:rPr>
        <w:t>гическими коллективами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A65735" w:rsidRDefault="004874C9" w:rsidP="004874C9">
      <w:pPr>
        <w:pStyle w:val="H23G"/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Pr="00855854">
        <w:rPr>
          <w:spacing w:val="4"/>
          <w:w w:val="103"/>
          <w:lang w:val="ru-RU"/>
        </w:rPr>
        <w:tab/>
      </w:r>
      <w:r w:rsidR="00301F24" w:rsidRPr="00A65735">
        <w:rPr>
          <w:spacing w:val="4"/>
          <w:w w:val="103"/>
          <w:kern w:val="14"/>
          <w:lang w:val="ru-RU" w:eastAsia="es-ES"/>
        </w:rPr>
        <w:t>Пример партнерских отношений с одной из таких ассоциаций</w:t>
      </w:r>
      <w:r w:rsidR="00454FBF" w:rsidRPr="00A65735">
        <w:rPr>
          <w:spacing w:val="4"/>
          <w:w w:val="103"/>
          <w:kern w:val="14"/>
          <w:lang w:val="ru-RU" w:eastAsia="es-ES"/>
        </w:rPr>
        <w:t>:</w:t>
      </w:r>
      <w:r w:rsidR="006733D5" w:rsidRPr="00A65735">
        <w:rPr>
          <w:spacing w:val="4"/>
          <w:w w:val="103"/>
          <w:kern w:val="14"/>
          <w:lang w:val="ru-RU" w:eastAsia="es-ES"/>
        </w:rPr>
        <w:t xml:space="preserve"> </w:t>
      </w:r>
      <w:r w:rsidR="00EA0071" w:rsidRPr="00A65735">
        <w:rPr>
          <w:spacing w:val="4"/>
          <w:w w:val="103"/>
          <w:kern w:val="14"/>
          <w:lang w:val="ru-RU" w:eastAsia="es-ES"/>
        </w:rPr>
        <w:t xml:space="preserve">подписание </w:t>
      </w:r>
      <w:r w:rsidR="00301F24" w:rsidRPr="00A65735">
        <w:rPr>
          <w:spacing w:val="4"/>
          <w:w w:val="103"/>
          <w:kern w:val="14"/>
          <w:lang w:val="ru-RU" w:eastAsia="es-ES"/>
        </w:rPr>
        <w:t>соглашени</w:t>
      </w:r>
      <w:r w:rsidR="00EA0071" w:rsidRPr="00A65735">
        <w:rPr>
          <w:spacing w:val="4"/>
          <w:w w:val="103"/>
          <w:kern w:val="14"/>
          <w:lang w:val="ru-RU" w:eastAsia="es-ES"/>
        </w:rPr>
        <w:t>й</w:t>
      </w:r>
      <w:r w:rsidR="00301F24" w:rsidRPr="00A65735">
        <w:rPr>
          <w:spacing w:val="4"/>
          <w:w w:val="103"/>
          <w:kern w:val="14"/>
          <w:lang w:val="ru-RU" w:eastAsia="es-ES"/>
        </w:rPr>
        <w:t xml:space="preserve"> с Международн</w:t>
      </w:r>
      <w:r w:rsidR="00A65E28" w:rsidRPr="00A65735">
        <w:rPr>
          <w:spacing w:val="4"/>
          <w:w w:val="103"/>
          <w:kern w:val="14"/>
          <w:lang w:val="ru-RU" w:eastAsia="es-ES"/>
        </w:rPr>
        <w:t>ой</w:t>
      </w:r>
      <w:r w:rsidR="00301F24" w:rsidRPr="00A65735">
        <w:rPr>
          <w:spacing w:val="4"/>
          <w:w w:val="103"/>
          <w:kern w:val="14"/>
          <w:lang w:val="ru-RU" w:eastAsia="es-ES"/>
        </w:rPr>
        <w:t xml:space="preserve"> лиг</w:t>
      </w:r>
      <w:r w:rsidR="00A65E28" w:rsidRPr="00A65735">
        <w:rPr>
          <w:spacing w:val="4"/>
          <w:w w:val="103"/>
          <w:kern w:val="14"/>
          <w:lang w:val="ru-RU" w:eastAsia="es-ES"/>
        </w:rPr>
        <w:t>ой</w:t>
      </w:r>
      <w:r w:rsidR="00301F24" w:rsidRPr="00A65735">
        <w:rPr>
          <w:spacing w:val="4"/>
          <w:w w:val="103"/>
          <w:kern w:val="14"/>
          <w:lang w:val="ru-RU" w:eastAsia="es-ES"/>
        </w:rPr>
        <w:t xml:space="preserve"> против расизма и антисемитизма (МЛПРА</w:t>
      </w:r>
      <w:r w:rsidR="00FF7DF6" w:rsidRPr="00A65735">
        <w:rPr>
          <w:spacing w:val="4"/>
          <w:w w:val="103"/>
          <w:kern w:val="14"/>
          <w:lang w:val="ru-RU" w:eastAsia="es-ES"/>
        </w:rPr>
        <w:t>)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272.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301F24" w:rsidRPr="00710EC9">
        <w:rPr>
          <w:bCs/>
          <w:spacing w:val="4"/>
          <w:w w:val="103"/>
          <w:kern w:val="14"/>
          <w:lang w:val="ru-RU"/>
        </w:rPr>
        <w:t xml:space="preserve">Трехлетнее соглашение между МЛПРА и Министерством национального образования было </w:t>
      </w:r>
      <w:r w:rsidR="00EA0071" w:rsidRPr="00710EC9">
        <w:rPr>
          <w:bCs/>
          <w:spacing w:val="4"/>
          <w:w w:val="103"/>
          <w:kern w:val="14"/>
          <w:lang w:val="ru-RU"/>
        </w:rPr>
        <w:t>продлено</w:t>
      </w:r>
      <w:r w:rsidR="00301F24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710EC9">
        <w:rPr>
          <w:bCs/>
          <w:spacing w:val="4"/>
          <w:w w:val="103"/>
          <w:kern w:val="14"/>
          <w:lang w:val="ru-RU"/>
        </w:rPr>
        <w:t>5</w:t>
      </w:r>
      <w:r w:rsidR="00226001">
        <w:rPr>
          <w:bCs/>
          <w:spacing w:val="4"/>
          <w:w w:val="103"/>
          <w:kern w:val="14"/>
          <w:lang w:val="ru-RU"/>
        </w:rPr>
        <w:t xml:space="preserve"> </w:t>
      </w:r>
      <w:r w:rsidR="00301F24" w:rsidRPr="00710EC9">
        <w:rPr>
          <w:bCs/>
          <w:spacing w:val="4"/>
          <w:w w:val="103"/>
          <w:kern w:val="14"/>
          <w:lang w:val="ru-RU"/>
        </w:rPr>
        <w:t xml:space="preserve">июля </w:t>
      </w:r>
      <w:r w:rsidR="00FF7DF6" w:rsidRPr="00710EC9">
        <w:rPr>
          <w:bCs/>
          <w:spacing w:val="4"/>
          <w:w w:val="103"/>
          <w:kern w:val="14"/>
          <w:lang w:val="ru-RU"/>
        </w:rPr>
        <w:t>2011</w:t>
      </w:r>
      <w:r w:rsidR="00301F24" w:rsidRPr="00710EC9">
        <w:rPr>
          <w:bCs/>
          <w:spacing w:val="4"/>
          <w:w w:val="103"/>
          <w:kern w:val="14"/>
          <w:lang w:val="ru-RU"/>
        </w:rPr>
        <w:t xml:space="preserve"> года</w:t>
      </w:r>
      <w:r w:rsidR="00FF7DF6" w:rsidRPr="00710EC9">
        <w:rPr>
          <w:bCs/>
          <w:spacing w:val="4"/>
          <w:w w:val="103"/>
          <w:kern w:val="14"/>
          <w:lang w:val="ru-RU"/>
        </w:rPr>
        <w:t>,</w:t>
      </w:r>
      <w:r w:rsidR="00301F24" w:rsidRPr="00710EC9">
        <w:rPr>
          <w:bCs/>
          <w:spacing w:val="4"/>
          <w:w w:val="103"/>
          <w:kern w:val="14"/>
          <w:lang w:val="ru-RU"/>
        </w:rPr>
        <w:t xml:space="preserve"> при этом МЛПРА решила пров</w:t>
      </w:r>
      <w:r w:rsidR="00301F24" w:rsidRPr="00710EC9">
        <w:rPr>
          <w:bCs/>
          <w:spacing w:val="4"/>
          <w:w w:val="103"/>
          <w:kern w:val="14"/>
          <w:lang w:val="ru-RU"/>
        </w:rPr>
        <w:t>о</w:t>
      </w:r>
      <w:r w:rsidR="00301F24" w:rsidRPr="00710EC9">
        <w:rPr>
          <w:bCs/>
          <w:spacing w:val="4"/>
          <w:w w:val="103"/>
          <w:kern w:val="14"/>
          <w:lang w:val="ru-RU"/>
        </w:rPr>
        <w:t>дит</w:t>
      </w:r>
      <w:r w:rsidR="004D1189" w:rsidRPr="00710EC9">
        <w:rPr>
          <w:bCs/>
          <w:spacing w:val="4"/>
          <w:w w:val="103"/>
          <w:kern w:val="14"/>
          <w:lang w:val="ru-RU"/>
        </w:rPr>
        <w:t>ь</w:t>
      </w:r>
      <w:r w:rsidR="00301F24" w:rsidRPr="00710EC9">
        <w:rPr>
          <w:bCs/>
          <w:spacing w:val="4"/>
          <w:w w:val="103"/>
          <w:kern w:val="14"/>
          <w:lang w:val="ru-RU"/>
        </w:rPr>
        <w:t xml:space="preserve"> работу по трем новым направлениям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: </w:t>
      </w:r>
      <w:r w:rsidR="00301F24" w:rsidRPr="00710EC9">
        <w:rPr>
          <w:bCs/>
          <w:spacing w:val="4"/>
          <w:w w:val="103"/>
          <w:kern w:val="14"/>
          <w:lang w:val="ru-RU"/>
        </w:rPr>
        <w:t>осуществл</w:t>
      </w:r>
      <w:r w:rsidR="001A475F" w:rsidRPr="00710EC9">
        <w:rPr>
          <w:bCs/>
          <w:spacing w:val="4"/>
          <w:w w:val="103"/>
          <w:kern w:val="14"/>
          <w:lang w:val="ru-RU"/>
        </w:rPr>
        <w:t>ение</w:t>
      </w:r>
      <w:r w:rsidR="00301F24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4D1189" w:rsidRPr="00710EC9">
        <w:rPr>
          <w:bCs/>
          <w:spacing w:val="4"/>
          <w:w w:val="103"/>
          <w:kern w:val="14"/>
          <w:lang w:val="ru-RU"/>
        </w:rPr>
        <w:t>дополнительных</w:t>
      </w:r>
      <w:r w:rsidR="00301F24" w:rsidRPr="00710EC9">
        <w:rPr>
          <w:bCs/>
          <w:spacing w:val="4"/>
          <w:w w:val="103"/>
          <w:kern w:val="14"/>
          <w:lang w:val="ru-RU"/>
        </w:rPr>
        <w:t xml:space="preserve"> мер по повышению ответственности </w:t>
      </w:r>
      <w:r w:rsidR="001A475F" w:rsidRPr="00710EC9">
        <w:rPr>
          <w:bCs/>
          <w:spacing w:val="4"/>
          <w:w w:val="103"/>
          <w:kern w:val="14"/>
          <w:lang w:val="ru-RU"/>
        </w:rPr>
        <w:t>учащихся, виновных в актах расистского, а</w:t>
      </w:r>
      <w:r w:rsidR="001A475F" w:rsidRPr="00710EC9">
        <w:rPr>
          <w:bCs/>
          <w:spacing w:val="4"/>
          <w:w w:val="103"/>
          <w:kern w:val="14"/>
          <w:lang w:val="ru-RU"/>
        </w:rPr>
        <w:t>н</w:t>
      </w:r>
      <w:r w:rsidR="001A475F" w:rsidRPr="00710EC9">
        <w:rPr>
          <w:bCs/>
          <w:spacing w:val="4"/>
          <w:w w:val="103"/>
          <w:kern w:val="14"/>
          <w:lang w:val="ru-RU"/>
        </w:rPr>
        <w:t>тисемитского или дискриминационного характера;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147A17" w:rsidRPr="00710EC9">
        <w:rPr>
          <w:bCs/>
          <w:spacing w:val="4"/>
          <w:w w:val="103"/>
          <w:kern w:val="14"/>
          <w:lang w:val="ru-RU"/>
        </w:rPr>
        <w:t xml:space="preserve">проведение 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147A17" w:rsidRPr="00710EC9">
        <w:rPr>
          <w:bCs/>
          <w:spacing w:val="4"/>
          <w:w w:val="103"/>
          <w:kern w:val="14"/>
          <w:lang w:val="ru-RU"/>
        </w:rPr>
        <w:t>посреднич</w:t>
      </w:r>
      <w:r w:rsidR="00147A17" w:rsidRPr="00710EC9">
        <w:rPr>
          <w:bCs/>
          <w:spacing w:val="4"/>
          <w:w w:val="103"/>
          <w:kern w:val="14"/>
          <w:lang w:val="ru-RU"/>
        </w:rPr>
        <w:t>е</w:t>
      </w:r>
      <w:r w:rsidR="00147A17" w:rsidRPr="00710EC9">
        <w:rPr>
          <w:bCs/>
          <w:spacing w:val="4"/>
          <w:w w:val="103"/>
          <w:kern w:val="14"/>
          <w:lang w:val="ru-RU"/>
        </w:rPr>
        <w:t>ских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147A17" w:rsidRPr="00710EC9">
        <w:rPr>
          <w:bCs/>
          <w:spacing w:val="4"/>
          <w:w w:val="103"/>
          <w:kern w:val="14"/>
          <w:lang w:val="ru-RU"/>
        </w:rPr>
        <w:t xml:space="preserve"> акций в учебных заведениях, которые просят об этом, столкнувшись с с</w:t>
      </w:r>
      <w:r w:rsidR="00147A17" w:rsidRPr="00710EC9">
        <w:rPr>
          <w:bCs/>
          <w:spacing w:val="4"/>
          <w:w w:val="103"/>
          <w:kern w:val="14"/>
          <w:lang w:val="ru-RU"/>
        </w:rPr>
        <w:t>и</w:t>
      </w:r>
      <w:r w:rsidR="00147A17" w:rsidRPr="00710EC9">
        <w:rPr>
          <w:bCs/>
          <w:spacing w:val="4"/>
          <w:w w:val="103"/>
          <w:kern w:val="14"/>
          <w:lang w:val="ru-RU"/>
        </w:rPr>
        <w:t>туациями расистского, антисемитского или дискриминационного характера;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147A17" w:rsidRPr="00710EC9">
        <w:rPr>
          <w:bCs/>
          <w:spacing w:val="4"/>
          <w:w w:val="103"/>
          <w:kern w:val="14"/>
          <w:lang w:val="ru-RU"/>
        </w:rPr>
        <w:t>разработка и тестирование учебного модуля об опасностях Интернета в области подстрекательства к расовой ненависти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273.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EA0071" w:rsidRPr="00710EC9">
        <w:rPr>
          <w:bCs/>
          <w:spacing w:val="4"/>
          <w:w w:val="103"/>
          <w:kern w:val="14"/>
          <w:lang w:val="ru-RU"/>
        </w:rPr>
        <w:t>В июне 2012 года Министерство юстиции и МЛПРА продлили годовое соглашение о совместных целях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EA0071" w:rsidRPr="00710EC9">
        <w:rPr>
          <w:bCs/>
          <w:spacing w:val="4"/>
          <w:w w:val="103"/>
          <w:kern w:val="14"/>
          <w:lang w:val="ru-RU"/>
        </w:rPr>
        <w:t>В этих рамках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EA0071" w:rsidRPr="00710EC9">
        <w:rPr>
          <w:bCs/>
          <w:spacing w:val="4"/>
          <w:w w:val="103"/>
          <w:kern w:val="14"/>
          <w:lang w:val="ru-RU"/>
        </w:rPr>
        <w:t>МЛПРА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EA0071" w:rsidRPr="00710EC9">
        <w:rPr>
          <w:bCs/>
          <w:spacing w:val="4"/>
          <w:w w:val="103"/>
          <w:kern w:val="14"/>
          <w:lang w:val="ru-RU"/>
        </w:rPr>
        <w:t>проводит национал</w:t>
      </w:r>
      <w:r w:rsidR="00EA0071" w:rsidRPr="00710EC9">
        <w:rPr>
          <w:bCs/>
          <w:spacing w:val="4"/>
          <w:w w:val="103"/>
          <w:kern w:val="14"/>
          <w:lang w:val="ru-RU"/>
        </w:rPr>
        <w:t>ь</w:t>
      </w:r>
      <w:r w:rsidR="00EA0071" w:rsidRPr="00710EC9">
        <w:rPr>
          <w:bCs/>
          <w:spacing w:val="4"/>
          <w:w w:val="103"/>
          <w:kern w:val="14"/>
          <w:lang w:val="ru-RU"/>
        </w:rPr>
        <w:t>ные мероприятия в области доступа к праву, борьбы с расизмом и антисем</w:t>
      </w:r>
      <w:r w:rsidR="00EA0071" w:rsidRPr="00710EC9">
        <w:rPr>
          <w:bCs/>
          <w:spacing w:val="4"/>
          <w:w w:val="103"/>
          <w:kern w:val="14"/>
          <w:lang w:val="ru-RU"/>
        </w:rPr>
        <w:t>и</w:t>
      </w:r>
      <w:r w:rsidR="00EA0071" w:rsidRPr="00710EC9">
        <w:rPr>
          <w:bCs/>
          <w:spacing w:val="4"/>
          <w:w w:val="103"/>
          <w:kern w:val="14"/>
          <w:lang w:val="ru-RU"/>
        </w:rPr>
        <w:t>тизмом, правовой поддержки ж</w:t>
      </w:r>
      <w:r w:rsidR="00F41ED8">
        <w:rPr>
          <w:bCs/>
          <w:spacing w:val="4"/>
          <w:w w:val="103"/>
          <w:kern w:val="14"/>
          <w:lang w:val="ru-RU"/>
        </w:rPr>
        <w:t>ертв такого рода правонарушений</w:t>
      </w:r>
      <w:r w:rsidR="00EA0071" w:rsidRPr="00710EC9">
        <w:rPr>
          <w:bCs/>
          <w:spacing w:val="4"/>
          <w:w w:val="103"/>
          <w:kern w:val="14"/>
          <w:lang w:val="ru-RU"/>
        </w:rPr>
        <w:t xml:space="preserve"> благодаря н</w:t>
      </w:r>
      <w:r w:rsidR="00EA0071" w:rsidRPr="00710EC9">
        <w:rPr>
          <w:bCs/>
          <w:spacing w:val="4"/>
          <w:w w:val="103"/>
          <w:kern w:val="14"/>
          <w:lang w:val="ru-RU"/>
        </w:rPr>
        <w:t>а</w:t>
      </w:r>
      <w:r w:rsidR="00EA0071" w:rsidRPr="00710EC9">
        <w:rPr>
          <w:bCs/>
          <w:spacing w:val="4"/>
          <w:w w:val="103"/>
          <w:kern w:val="14"/>
          <w:lang w:val="ru-RU"/>
        </w:rPr>
        <w:t>личию</w:t>
      </w:r>
      <w:r w:rsidR="00AC0E8B" w:rsidRPr="00710EC9">
        <w:rPr>
          <w:bCs/>
          <w:spacing w:val="4"/>
          <w:w w:val="103"/>
          <w:kern w:val="14"/>
          <w:lang w:val="ru-RU"/>
        </w:rPr>
        <w:t xml:space="preserve"> юридической горячей линии, Национальной юридической комиссии и сети активистов, работающих на всей территории Франции, поддерживая ко</w:t>
      </w:r>
      <w:r w:rsidR="00AC0E8B" w:rsidRPr="00710EC9">
        <w:rPr>
          <w:bCs/>
          <w:spacing w:val="4"/>
          <w:w w:val="103"/>
          <w:kern w:val="14"/>
          <w:lang w:val="ru-RU"/>
        </w:rPr>
        <w:t>н</w:t>
      </w:r>
      <w:r w:rsidR="00AC0E8B" w:rsidRPr="00710EC9">
        <w:rPr>
          <w:bCs/>
          <w:spacing w:val="4"/>
          <w:w w:val="103"/>
          <w:kern w:val="14"/>
          <w:lang w:val="ru-RU"/>
        </w:rPr>
        <w:t>такты с прокуратурами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A65735" w:rsidRDefault="004874C9" w:rsidP="004874C9">
      <w:pPr>
        <w:pStyle w:val="H23G"/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Pr="00855854">
        <w:rPr>
          <w:spacing w:val="4"/>
          <w:w w:val="103"/>
          <w:lang w:val="ru-RU"/>
        </w:rPr>
        <w:tab/>
      </w:r>
      <w:r w:rsidR="0071523E" w:rsidRPr="00A65735">
        <w:rPr>
          <w:spacing w:val="4"/>
          <w:w w:val="103"/>
          <w:kern w:val="14"/>
          <w:lang w:val="ru-RU" w:eastAsia="es-ES"/>
        </w:rPr>
        <w:t>Соглашение с Мемориалом истории Холокоста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274.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750FA2" w:rsidRPr="00710EC9">
        <w:rPr>
          <w:bCs/>
          <w:spacing w:val="4"/>
          <w:w w:val="103"/>
          <w:kern w:val="14"/>
          <w:lang w:val="ru-RU"/>
        </w:rPr>
        <w:t>Важное партнерство, связывающее этот Мемориал с Министерством н</w:t>
      </w:r>
      <w:r w:rsidR="00750FA2" w:rsidRPr="00710EC9">
        <w:rPr>
          <w:bCs/>
          <w:spacing w:val="4"/>
          <w:w w:val="103"/>
          <w:kern w:val="14"/>
          <w:lang w:val="ru-RU"/>
        </w:rPr>
        <w:t>а</w:t>
      </w:r>
      <w:r w:rsidR="00750FA2" w:rsidRPr="00710EC9">
        <w:rPr>
          <w:bCs/>
          <w:spacing w:val="4"/>
          <w:w w:val="103"/>
          <w:kern w:val="14"/>
          <w:lang w:val="ru-RU"/>
        </w:rPr>
        <w:t>ционального образования, направлено на предоставление соответствующих р</w:t>
      </w:r>
      <w:r w:rsidR="00750FA2" w:rsidRPr="00710EC9">
        <w:rPr>
          <w:bCs/>
          <w:spacing w:val="4"/>
          <w:w w:val="103"/>
          <w:kern w:val="14"/>
          <w:lang w:val="ru-RU"/>
        </w:rPr>
        <w:t>е</w:t>
      </w:r>
      <w:r w:rsidR="00750FA2" w:rsidRPr="00710EC9">
        <w:rPr>
          <w:bCs/>
          <w:spacing w:val="4"/>
          <w:w w:val="103"/>
          <w:kern w:val="14"/>
          <w:lang w:val="ru-RU"/>
        </w:rPr>
        <w:t>сурсов в распоряжение преподавателей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750FA2" w:rsidRPr="00710EC9">
        <w:rPr>
          <w:bCs/>
          <w:spacing w:val="4"/>
          <w:w w:val="103"/>
          <w:kern w:val="14"/>
          <w:lang w:val="ru-RU"/>
        </w:rPr>
        <w:t xml:space="preserve">В рамках соглашения, подписанного в </w:t>
      </w:r>
      <w:r w:rsidR="00FF7DF6" w:rsidRPr="00710EC9">
        <w:rPr>
          <w:bCs/>
          <w:spacing w:val="4"/>
          <w:w w:val="103"/>
          <w:kern w:val="14"/>
          <w:lang w:val="ru-RU"/>
        </w:rPr>
        <w:t>2011</w:t>
      </w:r>
      <w:r w:rsidR="00750FA2" w:rsidRPr="00710EC9">
        <w:rPr>
          <w:bCs/>
          <w:spacing w:val="4"/>
          <w:w w:val="103"/>
          <w:kern w:val="14"/>
          <w:lang w:val="ru-RU"/>
        </w:rPr>
        <w:t xml:space="preserve"> году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750FA2" w:rsidRPr="00710EC9">
        <w:rPr>
          <w:bCs/>
          <w:spacing w:val="4"/>
          <w:w w:val="103"/>
          <w:kern w:val="14"/>
          <w:lang w:val="ru-RU"/>
        </w:rPr>
        <w:t>Мемориал подготовил страничку на своем сайте в Интернете под н</w:t>
      </w:r>
      <w:r w:rsidR="00750FA2" w:rsidRPr="00710EC9">
        <w:rPr>
          <w:bCs/>
          <w:spacing w:val="4"/>
          <w:w w:val="103"/>
          <w:kern w:val="14"/>
          <w:lang w:val="ru-RU"/>
        </w:rPr>
        <w:t>а</w:t>
      </w:r>
      <w:r w:rsidR="00750FA2" w:rsidRPr="00710EC9">
        <w:rPr>
          <w:bCs/>
          <w:spacing w:val="4"/>
          <w:w w:val="103"/>
          <w:kern w:val="14"/>
          <w:lang w:val="ru-RU"/>
        </w:rPr>
        <w:t xml:space="preserve">званием 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750FA2" w:rsidRPr="00710EC9">
        <w:rPr>
          <w:bCs/>
          <w:spacing w:val="4"/>
          <w:w w:val="103"/>
          <w:kern w:val="14"/>
          <w:lang w:val="ru-RU"/>
        </w:rPr>
        <w:t>Преподавание истории Холокоста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750FA2" w:rsidRPr="00710EC9">
        <w:rPr>
          <w:bCs/>
          <w:spacing w:val="4"/>
          <w:w w:val="103"/>
          <w:kern w:val="14"/>
          <w:lang w:val="ru-RU"/>
        </w:rPr>
        <w:t>, которая с марта 2012 года досту</w:t>
      </w:r>
      <w:r w:rsidR="00750FA2" w:rsidRPr="00710EC9">
        <w:rPr>
          <w:bCs/>
          <w:spacing w:val="4"/>
          <w:w w:val="103"/>
          <w:kern w:val="14"/>
          <w:lang w:val="ru-RU"/>
        </w:rPr>
        <w:t>п</w:t>
      </w:r>
      <w:r w:rsidR="00750FA2" w:rsidRPr="00710EC9">
        <w:rPr>
          <w:bCs/>
          <w:spacing w:val="4"/>
          <w:w w:val="103"/>
          <w:kern w:val="14"/>
          <w:lang w:val="ru-RU"/>
        </w:rPr>
        <w:t>на для преподавателей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: </w:t>
      </w:r>
      <w:hyperlink r:id="rId10" w:tgtFrame="_blank" w:history="1">
        <w:r w:rsidR="00FF7DF6" w:rsidRPr="00710EC9">
          <w:rPr>
            <w:bCs/>
            <w:spacing w:val="4"/>
            <w:w w:val="103"/>
            <w:kern w:val="14"/>
            <w:lang w:val="ru-RU"/>
          </w:rPr>
          <w:t>http://www.enseigner-histoire-shoah.org</w:t>
        </w:r>
      </w:hyperlink>
      <w:r w:rsidR="00E9372D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AB0513" w:rsidRPr="00710EC9">
        <w:rPr>
          <w:bCs/>
          <w:spacing w:val="4"/>
          <w:w w:val="103"/>
          <w:kern w:val="14"/>
          <w:lang w:val="ru-RU"/>
        </w:rPr>
        <w:t>Учебные округа регулярно обращаются в Мемориал с просьбой об организации учебных курсов как по вопросу о Холокосте, так и о случаях массового геноцида и насилия</w:t>
      </w:r>
      <w:r w:rsidR="004874C9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627A24" w:rsidRDefault="00E9372D" w:rsidP="004874C9">
      <w:pPr>
        <w:pStyle w:val="H1G"/>
        <w:rPr>
          <w:spacing w:val="4"/>
          <w:w w:val="103"/>
          <w:kern w:val="14"/>
          <w:lang w:val="en-US" w:eastAsia="ru-RU"/>
        </w:rPr>
      </w:pPr>
      <w:bookmarkStart w:id="111" w:name="__RefHeading__725_1792562142"/>
      <w:bookmarkStart w:id="112" w:name="__RefHeading__729_1792562142"/>
      <w:bookmarkStart w:id="113" w:name="_Toc355108103"/>
      <w:bookmarkEnd w:id="111"/>
      <w:bookmarkEnd w:id="112"/>
      <w:r w:rsidRPr="00855854">
        <w:rPr>
          <w:spacing w:val="4"/>
          <w:w w:val="103"/>
          <w:lang w:val="ru-RU"/>
        </w:rPr>
        <w:tab/>
      </w:r>
      <w:r w:rsidRPr="00627A24">
        <w:rPr>
          <w:spacing w:val="4"/>
          <w:w w:val="103"/>
          <w:kern w:val="14"/>
          <w:lang w:val="en-US" w:eastAsia="ru-RU"/>
        </w:rPr>
        <w:t>I</w:t>
      </w:r>
      <w:r w:rsidR="006733D5" w:rsidRPr="00627A24">
        <w:rPr>
          <w:spacing w:val="4"/>
          <w:w w:val="103"/>
          <w:kern w:val="14"/>
          <w:lang w:val="en-US" w:eastAsia="ru-RU"/>
        </w:rPr>
        <w:t>I</w:t>
      </w:r>
      <w:r w:rsidR="004874C9" w:rsidRPr="00627A24">
        <w:rPr>
          <w:spacing w:val="4"/>
          <w:w w:val="103"/>
          <w:kern w:val="14"/>
          <w:lang w:val="en-US" w:eastAsia="ru-RU"/>
        </w:rPr>
        <w:t>.</w:t>
      </w:r>
      <w:r w:rsidR="004874C9" w:rsidRPr="00627A24">
        <w:rPr>
          <w:spacing w:val="4"/>
          <w:w w:val="103"/>
          <w:kern w:val="14"/>
          <w:lang w:val="en-US" w:eastAsia="ru-RU"/>
        </w:rPr>
        <w:tab/>
      </w:r>
      <w:r w:rsidR="00BE1418" w:rsidRPr="00627A24">
        <w:rPr>
          <w:spacing w:val="4"/>
          <w:w w:val="103"/>
          <w:kern w:val="14"/>
          <w:lang w:val="en-US" w:eastAsia="ru-RU"/>
        </w:rPr>
        <w:t>Направления педагогической работы</w:t>
      </w:r>
      <w:r w:rsidR="00FF7DF6" w:rsidRPr="00627A24">
        <w:rPr>
          <w:spacing w:val="4"/>
          <w:w w:val="103"/>
          <w:kern w:val="14"/>
          <w:lang w:val="en-US" w:eastAsia="ru-RU"/>
        </w:rPr>
        <w:t xml:space="preserve">: </w:t>
      </w:r>
      <w:bookmarkEnd w:id="113"/>
      <w:r w:rsidR="00BE1418" w:rsidRPr="00627A24">
        <w:rPr>
          <w:spacing w:val="4"/>
          <w:w w:val="103"/>
          <w:kern w:val="14"/>
          <w:lang w:val="en-US" w:eastAsia="ru-RU"/>
        </w:rPr>
        <w:t>учебные программы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275.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BE1418" w:rsidRPr="00710EC9">
        <w:rPr>
          <w:bCs/>
          <w:spacing w:val="4"/>
          <w:w w:val="103"/>
          <w:kern w:val="14"/>
          <w:lang w:val="ru-RU"/>
        </w:rPr>
        <w:t>Новые программы уделяют внимание важным для нашего общества в</w:t>
      </w:r>
      <w:r w:rsidR="00BE1418" w:rsidRPr="00710EC9">
        <w:rPr>
          <w:bCs/>
          <w:spacing w:val="4"/>
          <w:w w:val="103"/>
          <w:kern w:val="14"/>
          <w:lang w:val="ru-RU"/>
        </w:rPr>
        <w:t>о</w:t>
      </w:r>
      <w:r w:rsidR="00BE1418" w:rsidRPr="00710EC9">
        <w:rPr>
          <w:bCs/>
          <w:spacing w:val="4"/>
          <w:w w:val="103"/>
          <w:kern w:val="14"/>
          <w:lang w:val="ru-RU"/>
        </w:rPr>
        <w:t>просам: расизму, антисемитизму, ксенофобии, непрерывному притоку имм</w:t>
      </w:r>
      <w:r w:rsidR="00BE1418" w:rsidRPr="00710EC9">
        <w:rPr>
          <w:bCs/>
          <w:spacing w:val="4"/>
          <w:w w:val="103"/>
          <w:kern w:val="14"/>
          <w:lang w:val="ru-RU"/>
        </w:rPr>
        <w:t>и</w:t>
      </w:r>
      <w:r w:rsidR="00BE1418" w:rsidRPr="00710EC9">
        <w:rPr>
          <w:bCs/>
          <w:spacing w:val="4"/>
          <w:w w:val="103"/>
          <w:kern w:val="14"/>
          <w:lang w:val="ru-RU"/>
        </w:rPr>
        <w:t>грантов, отношениям с другими людьми и пониманию многообразия мира. Эти вопросы входят в официальные программы с начальной школы до лицеев и прививают учащимся элементы культуры и аналитического мышления, позв</w:t>
      </w:r>
      <w:r w:rsidR="00BE1418" w:rsidRPr="00710EC9">
        <w:rPr>
          <w:bCs/>
          <w:spacing w:val="4"/>
          <w:w w:val="103"/>
          <w:kern w:val="14"/>
          <w:lang w:val="ru-RU"/>
        </w:rPr>
        <w:t>о</w:t>
      </w:r>
      <w:r w:rsidR="00BE1418" w:rsidRPr="00710EC9">
        <w:rPr>
          <w:bCs/>
          <w:spacing w:val="4"/>
          <w:w w:val="103"/>
          <w:kern w:val="14"/>
          <w:lang w:val="ru-RU"/>
        </w:rPr>
        <w:t>ляющие отказаться от всех форм насилия и дискриминации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276.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D603D5" w:rsidRPr="00710EC9">
        <w:rPr>
          <w:bCs/>
          <w:spacing w:val="4"/>
          <w:w w:val="103"/>
          <w:kern w:val="14"/>
          <w:lang w:val="ru-RU"/>
        </w:rPr>
        <w:t>В соответствии со статьей 2 З</w:t>
      </w:r>
      <w:r w:rsidR="00226001">
        <w:rPr>
          <w:bCs/>
          <w:spacing w:val="4"/>
          <w:w w:val="103"/>
          <w:kern w:val="14"/>
          <w:lang w:val="ru-RU"/>
        </w:rPr>
        <w:t xml:space="preserve">акона № 2001-434 от 21 мая 2001 </w:t>
      </w:r>
      <w:r w:rsidR="00D603D5" w:rsidRPr="00710EC9">
        <w:rPr>
          <w:bCs/>
          <w:spacing w:val="4"/>
          <w:w w:val="103"/>
          <w:kern w:val="14"/>
          <w:lang w:val="ru-RU"/>
        </w:rPr>
        <w:t>года, пр</w:t>
      </w:r>
      <w:r w:rsidR="00D603D5" w:rsidRPr="00710EC9">
        <w:rPr>
          <w:bCs/>
          <w:spacing w:val="4"/>
          <w:w w:val="103"/>
          <w:kern w:val="14"/>
          <w:lang w:val="ru-RU"/>
        </w:rPr>
        <w:t>е</w:t>
      </w:r>
      <w:r w:rsidR="00D603D5" w:rsidRPr="00710EC9">
        <w:rPr>
          <w:bCs/>
          <w:spacing w:val="4"/>
          <w:w w:val="103"/>
          <w:kern w:val="14"/>
          <w:lang w:val="ru-RU"/>
        </w:rPr>
        <w:t>подавание вопросов, связанных с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D603D5" w:rsidRPr="00710EC9">
        <w:rPr>
          <w:bCs/>
          <w:spacing w:val="4"/>
          <w:w w:val="103"/>
          <w:kern w:val="14"/>
          <w:lang w:val="ru-RU"/>
        </w:rPr>
        <w:t>рабством и торговлей чернокожими рабами</w:t>
      </w:r>
      <w:r w:rsidR="004D1189" w:rsidRPr="00710EC9">
        <w:rPr>
          <w:bCs/>
          <w:spacing w:val="4"/>
          <w:w w:val="103"/>
          <w:kern w:val="14"/>
          <w:lang w:val="ru-RU"/>
        </w:rPr>
        <w:t>,</w:t>
      </w:r>
      <w:r w:rsidR="00D603D5" w:rsidRPr="00710EC9">
        <w:rPr>
          <w:bCs/>
          <w:spacing w:val="4"/>
          <w:w w:val="103"/>
          <w:kern w:val="14"/>
          <w:lang w:val="ru-RU"/>
        </w:rPr>
        <w:t xml:space="preserve"> включено в учебные программы на двух уровнях обязательного образования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D603D5" w:rsidRPr="00710EC9">
        <w:rPr>
          <w:bCs/>
          <w:spacing w:val="4"/>
          <w:w w:val="103"/>
          <w:kern w:val="14"/>
          <w:lang w:val="ru-RU"/>
        </w:rPr>
        <w:t>– в начальной школе и в колледже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A65735" w:rsidRDefault="00D8748F" w:rsidP="00D8748F">
      <w:pPr>
        <w:pStyle w:val="H23G"/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="004874C9" w:rsidRPr="00A65735">
        <w:rPr>
          <w:spacing w:val="4"/>
          <w:w w:val="103"/>
          <w:kern w:val="14"/>
          <w:lang w:val="ru-RU" w:eastAsia="es-ES"/>
        </w:rPr>
        <w:t>1.</w:t>
      </w:r>
      <w:r w:rsidRPr="00A65735">
        <w:rPr>
          <w:spacing w:val="4"/>
          <w:w w:val="103"/>
          <w:kern w:val="14"/>
          <w:lang w:val="ru-RU" w:eastAsia="es-ES"/>
        </w:rPr>
        <w:tab/>
      </w:r>
      <w:r w:rsidR="00D603D5" w:rsidRPr="00A65735">
        <w:rPr>
          <w:spacing w:val="4"/>
          <w:w w:val="103"/>
          <w:kern w:val="14"/>
          <w:lang w:val="ru-RU" w:eastAsia="es-ES"/>
        </w:rPr>
        <w:t>Начальная школа и колледж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277.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D603D5" w:rsidRPr="00710EC9">
        <w:rPr>
          <w:bCs/>
          <w:spacing w:val="4"/>
          <w:w w:val="103"/>
          <w:kern w:val="14"/>
          <w:lang w:val="ru-RU"/>
        </w:rPr>
        <w:t xml:space="preserve">В преамбуле, представляющей учебные программы для начальной школы </w:t>
      </w:r>
      <w:r w:rsidR="00FF7DF6" w:rsidRPr="00710EC9">
        <w:rPr>
          <w:bCs/>
          <w:spacing w:val="4"/>
          <w:w w:val="103"/>
          <w:kern w:val="14"/>
          <w:lang w:val="ru-RU"/>
        </w:rPr>
        <w:t>(</w:t>
      </w:r>
      <w:r w:rsidR="00D603D5" w:rsidRPr="00710EC9">
        <w:rPr>
          <w:bCs/>
          <w:spacing w:val="4"/>
          <w:w w:val="103"/>
          <w:kern w:val="14"/>
          <w:lang w:val="ru-RU"/>
        </w:rPr>
        <w:t xml:space="preserve">Официальный бюллетень от </w:t>
      </w:r>
      <w:r w:rsidR="00FF7DF6" w:rsidRPr="00710EC9">
        <w:rPr>
          <w:bCs/>
          <w:spacing w:val="4"/>
          <w:w w:val="103"/>
          <w:kern w:val="14"/>
          <w:lang w:val="ru-RU"/>
        </w:rPr>
        <w:t>19</w:t>
      </w:r>
      <w:r w:rsidR="00226001">
        <w:rPr>
          <w:bCs/>
          <w:spacing w:val="4"/>
          <w:w w:val="103"/>
          <w:kern w:val="14"/>
          <w:lang w:val="ru-RU"/>
        </w:rPr>
        <w:t xml:space="preserve"> </w:t>
      </w:r>
      <w:r w:rsidR="00D603D5" w:rsidRPr="00710EC9">
        <w:rPr>
          <w:bCs/>
          <w:spacing w:val="4"/>
          <w:w w:val="103"/>
          <w:kern w:val="14"/>
          <w:lang w:val="ru-RU"/>
        </w:rPr>
        <w:t>июня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2008</w:t>
      </w:r>
      <w:r w:rsidR="00D603D5" w:rsidRPr="00710EC9">
        <w:rPr>
          <w:bCs/>
          <w:spacing w:val="4"/>
          <w:w w:val="103"/>
          <w:kern w:val="14"/>
          <w:lang w:val="ru-RU"/>
        </w:rPr>
        <w:t xml:space="preserve"> года</w:t>
      </w:r>
      <w:r w:rsidR="00FF7DF6" w:rsidRPr="00710EC9">
        <w:rPr>
          <w:bCs/>
          <w:spacing w:val="4"/>
          <w:w w:val="103"/>
          <w:kern w:val="14"/>
          <w:lang w:val="ru-RU"/>
        </w:rPr>
        <w:t>)</w:t>
      </w:r>
      <w:r w:rsidR="00D603D5" w:rsidRPr="00710EC9">
        <w:rPr>
          <w:bCs/>
          <w:spacing w:val="4"/>
          <w:w w:val="103"/>
          <w:kern w:val="14"/>
          <w:lang w:val="ru-RU"/>
        </w:rPr>
        <w:t>,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D603D5" w:rsidRPr="00710EC9">
        <w:rPr>
          <w:bCs/>
          <w:spacing w:val="4"/>
          <w:w w:val="103"/>
          <w:kern w:val="14"/>
          <w:lang w:val="ru-RU"/>
        </w:rPr>
        <w:t>отмечается, что она выраб</w:t>
      </w:r>
      <w:r w:rsidR="00D603D5" w:rsidRPr="00710EC9">
        <w:rPr>
          <w:bCs/>
          <w:spacing w:val="4"/>
          <w:w w:val="103"/>
          <w:kern w:val="14"/>
          <w:lang w:val="ru-RU"/>
        </w:rPr>
        <w:t>а</w:t>
      </w:r>
      <w:r w:rsidR="00D603D5" w:rsidRPr="00710EC9">
        <w:rPr>
          <w:bCs/>
          <w:spacing w:val="4"/>
          <w:w w:val="103"/>
          <w:kern w:val="14"/>
          <w:lang w:val="ru-RU"/>
        </w:rPr>
        <w:t xml:space="preserve">тывает 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D603D5" w:rsidRPr="00710EC9">
        <w:rPr>
          <w:bCs/>
          <w:spacing w:val="4"/>
          <w:w w:val="103"/>
          <w:kern w:val="14"/>
          <w:lang w:val="ru-RU"/>
        </w:rPr>
        <w:t>уважение и терпимость, лежащие в основе прав человека, и которые в повседневной жизни выражаются в форме соблюдения правил гражданского поведения и</w:t>
      </w:r>
      <w:r w:rsidR="005E1C11" w:rsidRPr="00710EC9">
        <w:rPr>
          <w:bCs/>
          <w:spacing w:val="4"/>
          <w:w w:val="103"/>
          <w:kern w:val="14"/>
          <w:lang w:val="ru-RU"/>
        </w:rPr>
        <w:t xml:space="preserve"> учтивости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5E1C11" w:rsidRPr="00710EC9">
        <w:rPr>
          <w:bCs/>
          <w:spacing w:val="4"/>
          <w:w w:val="103"/>
          <w:kern w:val="14"/>
          <w:lang w:val="ru-RU"/>
        </w:rPr>
        <w:t>Программа обучения гражданским и моральным но</w:t>
      </w:r>
      <w:r w:rsidR="005E1C11" w:rsidRPr="00710EC9">
        <w:rPr>
          <w:bCs/>
          <w:spacing w:val="4"/>
          <w:w w:val="103"/>
          <w:kern w:val="14"/>
          <w:lang w:val="ru-RU"/>
        </w:rPr>
        <w:t>р</w:t>
      </w:r>
      <w:r w:rsidR="005E1C11" w:rsidRPr="00710EC9">
        <w:rPr>
          <w:bCs/>
          <w:spacing w:val="4"/>
          <w:w w:val="103"/>
          <w:kern w:val="14"/>
          <w:lang w:val="ru-RU"/>
        </w:rPr>
        <w:t>мам также затрагивает эти принципы и информирует об абс</w:t>
      </w:r>
      <w:r w:rsidR="005E1C11" w:rsidRPr="00710EC9">
        <w:rPr>
          <w:bCs/>
          <w:spacing w:val="4"/>
          <w:w w:val="103"/>
          <w:kern w:val="14"/>
          <w:lang w:val="ru-RU"/>
        </w:rPr>
        <w:t>о</w:t>
      </w:r>
      <w:r w:rsidR="005E1C11" w:rsidRPr="00710EC9">
        <w:rPr>
          <w:bCs/>
          <w:spacing w:val="4"/>
          <w:w w:val="103"/>
          <w:kern w:val="14"/>
          <w:lang w:val="ru-RU"/>
        </w:rPr>
        <w:t>лютном запрете на причинение вреда другим людям</w:t>
      </w:r>
      <w:r w:rsidR="002C06C1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5E1C11" w:rsidRPr="00710EC9">
        <w:rPr>
          <w:bCs/>
          <w:spacing w:val="4"/>
          <w:w w:val="103"/>
          <w:kern w:val="14"/>
          <w:lang w:val="ru-RU"/>
        </w:rPr>
        <w:t>Циркулярное письмо №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2011-131 </w:t>
      </w:r>
      <w:r w:rsidR="005E1C11" w:rsidRPr="00710EC9">
        <w:rPr>
          <w:bCs/>
          <w:spacing w:val="4"/>
          <w:w w:val="103"/>
          <w:kern w:val="14"/>
          <w:lang w:val="ru-RU"/>
        </w:rPr>
        <w:t>от</w:t>
      </w:r>
      <w:r w:rsidR="00226001">
        <w:rPr>
          <w:bCs/>
          <w:spacing w:val="4"/>
          <w:w w:val="103"/>
          <w:kern w:val="14"/>
          <w:lang w:val="ru-RU"/>
        </w:rPr>
        <w:t xml:space="preserve"> 25 </w:t>
      </w:r>
      <w:r w:rsidR="005E1C11" w:rsidRPr="00710EC9">
        <w:rPr>
          <w:bCs/>
          <w:spacing w:val="4"/>
          <w:w w:val="103"/>
          <w:kern w:val="14"/>
          <w:lang w:val="ru-RU"/>
        </w:rPr>
        <w:t>авг</w:t>
      </w:r>
      <w:r w:rsidR="005E1C11" w:rsidRPr="00710EC9">
        <w:rPr>
          <w:bCs/>
          <w:spacing w:val="4"/>
          <w:w w:val="103"/>
          <w:kern w:val="14"/>
          <w:lang w:val="ru-RU"/>
        </w:rPr>
        <w:t>у</w:t>
      </w:r>
      <w:r w:rsidR="005E1C11" w:rsidRPr="00710EC9">
        <w:rPr>
          <w:bCs/>
          <w:spacing w:val="4"/>
          <w:w w:val="103"/>
          <w:kern w:val="14"/>
          <w:lang w:val="ru-RU"/>
        </w:rPr>
        <w:t>ста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2011</w:t>
      </w:r>
      <w:r w:rsidR="005E1C11" w:rsidRPr="00710EC9">
        <w:rPr>
          <w:bCs/>
          <w:spacing w:val="4"/>
          <w:w w:val="103"/>
          <w:kern w:val="14"/>
          <w:lang w:val="ru-RU"/>
        </w:rPr>
        <w:t xml:space="preserve"> года о нравственном воспитании в школах дополняет эти уст</w:t>
      </w:r>
      <w:r w:rsidR="005E1C11" w:rsidRPr="00710EC9">
        <w:rPr>
          <w:bCs/>
          <w:spacing w:val="4"/>
          <w:w w:val="103"/>
          <w:kern w:val="14"/>
          <w:lang w:val="ru-RU"/>
        </w:rPr>
        <w:t>а</w:t>
      </w:r>
      <w:r w:rsidR="005E1C11" w:rsidRPr="00710EC9">
        <w:rPr>
          <w:bCs/>
          <w:spacing w:val="4"/>
          <w:w w:val="103"/>
          <w:kern w:val="14"/>
          <w:lang w:val="ru-RU"/>
        </w:rPr>
        <w:t>новки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Del="00470714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 w:rsidDel="00470714">
        <w:rPr>
          <w:bCs/>
          <w:spacing w:val="4"/>
          <w:w w:val="103"/>
          <w:kern w:val="14"/>
          <w:lang w:val="ru-RU"/>
        </w:rPr>
        <w:t>278.</w:t>
      </w:r>
      <w:r w:rsidRPr="00710EC9" w:rsidDel="00470714">
        <w:rPr>
          <w:bCs/>
          <w:spacing w:val="4"/>
          <w:w w:val="103"/>
          <w:kern w:val="14"/>
          <w:lang w:val="ru-RU"/>
        </w:rPr>
        <w:tab/>
      </w:r>
      <w:r w:rsidR="001C17C1" w:rsidRPr="00710EC9">
        <w:rPr>
          <w:bCs/>
          <w:spacing w:val="4"/>
          <w:w w:val="103"/>
          <w:kern w:val="14"/>
          <w:lang w:val="ru-RU"/>
        </w:rPr>
        <w:t>В колледжах программой обучения гражданским правам и обязанностям предлагается рассмотрение конкретных ситуаций, позволяющих детям поз</w:t>
      </w:r>
      <w:r w:rsidR="001C17C1" w:rsidRPr="00710EC9">
        <w:rPr>
          <w:bCs/>
          <w:spacing w:val="4"/>
          <w:w w:val="103"/>
          <w:kern w:val="14"/>
          <w:lang w:val="ru-RU"/>
        </w:rPr>
        <w:t>и</w:t>
      </w:r>
      <w:r w:rsidR="001C17C1" w:rsidRPr="00710EC9">
        <w:rPr>
          <w:bCs/>
          <w:spacing w:val="4"/>
          <w:w w:val="103"/>
          <w:kern w:val="14"/>
          <w:lang w:val="ru-RU"/>
        </w:rPr>
        <w:t>ционировать себя в образовательн</w:t>
      </w:r>
      <w:r w:rsidR="007D3582" w:rsidRPr="00710EC9">
        <w:rPr>
          <w:bCs/>
          <w:spacing w:val="4"/>
          <w:w w:val="103"/>
          <w:kern w:val="14"/>
          <w:lang w:val="ru-RU"/>
        </w:rPr>
        <w:t>ой</w:t>
      </w:r>
      <w:r w:rsidR="001C17C1" w:rsidRPr="00710EC9">
        <w:rPr>
          <w:bCs/>
          <w:spacing w:val="4"/>
          <w:w w:val="103"/>
          <w:kern w:val="14"/>
          <w:lang w:val="ru-RU"/>
        </w:rPr>
        <w:t xml:space="preserve"> и учебн</w:t>
      </w:r>
      <w:r w:rsidR="007D3582" w:rsidRPr="00710EC9">
        <w:rPr>
          <w:bCs/>
          <w:spacing w:val="4"/>
          <w:w w:val="103"/>
          <w:kern w:val="14"/>
          <w:lang w:val="ru-RU"/>
        </w:rPr>
        <w:t>ой обстановке, способствующей, прежде всего, пониманию смысла республиканских ценностей</w:t>
      </w:r>
      <w:r w:rsidR="005A1DF6" w:rsidRPr="00710EC9">
        <w:rPr>
          <w:bCs/>
          <w:spacing w:val="4"/>
          <w:w w:val="103"/>
          <w:kern w:val="14"/>
          <w:lang w:val="ru-RU"/>
        </w:rPr>
        <w:t>:</w:t>
      </w:r>
    </w:p>
    <w:p w:rsidR="00FF7DF6" w:rsidRPr="00710EC9" w:rsidDel="00470714" w:rsidRDefault="00D413AB" w:rsidP="00710EC9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855854" w:rsidDel="00470714">
        <w:rPr>
          <w:spacing w:val="4"/>
          <w:w w:val="103"/>
          <w:lang w:val="ru-RU"/>
        </w:rPr>
        <w:t>•</w:t>
      </w:r>
      <w:r w:rsidRPr="00855854" w:rsidDel="00470714">
        <w:rPr>
          <w:spacing w:val="4"/>
          <w:w w:val="103"/>
          <w:lang w:val="ru-RU"/>
        </w:rPr>
        <w:tab/>
      </w:r>
      <w:r w:rsidR="00450033" w:rsidRPr="00710EC9">
        <w:rPr>
          <w:spacing w:val="4"/>
          <w:w w:val="103"/>
          <w:kern w:val="14"/>
          <w:lang w:val="ru-RU"/>
        </w:rPr>
        <w:t xml:space="preserve">так, программы по истории для колледжей открывают путь к изучению многообразия и к пониманию мира </w:t>
      </w:r>
      <w:r w:rsidR="00FF7DF6" w:rsidRPr="00710EC9">
        <w:rPr>
          <w:spacing w:val="4"/>
          <w:w w:val="103"/>
          <w:kern w:val="14"/>
          <w:lang w:val="ru-RU"/>
        </w:rPr>
        <w:t>(</w:t>
      </w:r>
      <w:r w:rsidR="00450033" w:rsidRPr="00710EC9">
        <w:rPr>
          <w:spacing w:val="4"/>
          <w:w w:val="103"/>
          <w:kern w:val="14"/>
          <w:lang w:val="ru-RU"/>
        </w:rPr>
        <w:t>классическая Индия</w:t>
      </w:r>
      <w:r w:rsidR="00FF7DF6" w:rsidRPr="00710EC9">
        <w:rPr>
          <w:spacing w:val="4"/>
          <w:w w:val="103"/>
          <w:kern w:val="14"/>
          <w:lang w:val="ru-RU"/>
        </w:rPr>
        <w:t xml:space="preserve">, </w:t>
      </w:r>
      <w:r w:rsidR="00450033" w:rsidRPr="00710EC9">
        <w:rPr>
          <w:spacing w:val="4"/>
          <w:w w:val="103"/>
          <w:kern w:val="14"/>
          <w:lang w:val="ru-RU"/>
        </w:rPr>
        <w:t>Китай времен династии Хань</w:t>
      </w:r>
      <w:r w:rsidR="00FF7DF6" w:rsidRPr="00710EC9">
        <w:rPr>
          <w:spacing w:val="4"/>
          <w:w w:val="103"/>
          <w:kern w:val="14"/>
          <w:lang w:val="ru-RU"/>
        </w:rPr>
        <w:t xml:space="preserve">, </w:t>
      </w:r>
      <w:r w:rsidR="001A6B95" w:rsidRPr="00710EC9">
        <w:rPr>
          <w:spacing w:val="4"/>
          <w:w w:val="103"/>
          <w:kern w:val="14"/>
          <w:lang w:val="ru-RU"/>
        </w:rPr>
        <w:t>африканские империи к югу от Сахары</w:t>
      </w:r>
      <w:r w:rsidR="00FF7DF6" w:rsidRPr="00710EC9">
        <w:rPr>
          <w:spacing w:val="4"/>
          <w:w w:val="103"/>
          <w:kern w:val="14"/>
          <w:lang w:val="ru-RU"/>
        </w:rPr>
        <w:t>,</w:t>
      </w:r>
      <w:r w:rsidR="001A6B95" w:rsidRPr="00710EC9">
        <w:rPr>
          <w:spacing w:val="4"/>
          <w:w w:val="103"/>
          <w:kern w:val="14"/>
          <w:lang w:val="ru-RU"/>
        </w:rPr>
        <w:t xml:space="preserve"> торговля черн</w:t>
      </w:r>
      <w:r w:rsidR="001A6B95" w:rsidRPr="00710EC9">
        <w:rPr>
          <w:spacing w:val="4"/>
          <w:w w:val="103"/>
          <w:kern w:val="14"/>
          <w:lang w:val="ru-RU"/>
        </w:rPr>
        <w:t>о</w:t>
      </w:r>
      <w:r w:rsidR="001A6B95" w:rsidRPr="00710EC9">
        <w:rPr>
          <w:spacing w:val="4"/>
          <w:w w:val="103"/>
          <w:kern w:val="14"/>
          <w:lang w:val="ru-RU"/>
        </w:rPr>
        <w:t>кожими рабами и рабство</w:t>
      </w:r>
      <w:r w:rsidR="00FF7DF6" w:rsidRPr="00710EC9">
        <w:rPr>
          <w:spacing w:val="4"/>
          <w:w w:val="103"/>
          <w:kern w:val="14"/>
          <w:lang w:val="ru-RU"/>
        </w:rPr>
        <w:t>)</w:t>
      </w:r>
      <w:r w:rsidR="001A6B95" w:rsidRPr="00710EC9">
        <w:rPr>
          <w:spacing w:val="4"/>
          <w:w w:val="103"/>
          <w:kern w:val="14"/>
          <w:lang w:val="ru-RU"/>
        </w:rPr>
        <w:t>;</w:t>
      </w:r>
    </w:p>
    <w:p w:rsidR="00FF7DF6" w:rsidRPr="00710EC9" w:rsidRDefault="00D413AB" w:rsidP="00710EC9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710EC9">
        <w:rPr>
          <w:spacing w:val="4"/>
          <w:w w:val="103"/>
          <w:kern w:val="14"/>
          <w:lang w:val="ru-RU"/>
        </w:rPr>
        <w:t>•</w:t>
      </w:r>
      <w:r w:rsidRPr="00710EC9">
        <w:rPr>
          <w:spacing w:val="4"/>
          <w:w w:val="103"/>
          <w:kern w:val="14"/>
          <w:lang w:val="ru-RU"/>
        </w:rPr>
        <w:tab/>
      </w:r>
      <w:r w:rsidR="001A6B95" w:rsidRPr="00710EC9">
        <w:rPr>
          <w:spacing w:val="4"/>
          <w:w w:val="103"/>
          <w:kern w:val="14"/>
          <w:lang w:val="ru-RU"/>
        </w:rPr>
        <w:t xml:space="preserve">программы по французскому языку в колледжах содержат напоминание о том, что одной из составляющих изучения языка является </w:t>
      </w:r>
      <w:r w:rsidR="00477763" w:rsidRPr="00710EC9">
        <w:rPr>
          <w:spacing w:val="4"/>
          <w:w w:val="103"/>
          <w:kern w:val="14"/>
          <w:lang w:val="ru-RU"/>
        </w:rPr>
        <w:t>"</w:t>
      </w:r>
      <w:r w:rsidR="001A6B95" w:rsidRPr="00710EC9">
        <w:rPr>
          <w:spacing w:val="4"/>
          <w:w w:val="103"/>
          <w:kern w:val="14"/>
          <w:lang w:val="ru-RU"/>
        </w:rPr>
        <w:t>взгляд на мир, на других людей и на самого себя применительно к различным эпохам</w:t>
      </w:r>
      <w:r w:rsidR="00477763" w:rsidRPr="00710EC9">
        <w:rPr>
          <w:spacing w:val="4"/>
          <w:w w:val="103"/>
          <w:kern w:val="14"/>
          <w:lang w:val="ru-RU"/>
        </w:rPr>
        <w:t>"</w:t>
      </w:r>
      <w:r w:rsidR="00FF7DF6" w:rsidRPr="00710EC9">
        <w:rPr>
          <w:spacing w:val="4"/>
          <w:w w:val="103"/>
          <w:kern w:val="14"/>
          <w:lang w:val="ru-RU"/>
        </w:rPr>
        <w:t xml:space="preserve">. </w:t>
      </w:r>
      <w:r w:rsidR="001A6B95" w:rsidRPr="00710EC9">
        <w:rPr>
          <w:spacing w:val="4"/>
          <w:w w:val="103"/>
          <w:kern w:val="14"/>
          <w:lang w:val="ru-RU"/>
        </w:rPr>
        <w:t xml:space="preserve">Проводимые в классах чтения </w:t>
      </w:r>
      <w:r w:rsidR="00477763" w:rsidRPr="00710EC9">
        <w:rPr>
          <w:spacing w:val="4"/>
          <w:w w:val="103"/>
          <w:kern w:val="14"/>
          <w:lang w:val="ru-RU"/>
        </w:rPr>
        <w:t>"</w:t>
      </w:r>
      <w:r w:rsidR="001A6B95" w:rsidRPr="00710EC9">
        <w:rPr>
          <w:spacing w:val="4"/>
          <w:w w:val="103"/>
          <w:kern w:val="14"/>
          <w:lang w:val="ru-RU"/>
        </w:rPr>
        <w:t>заставляют задуматься над местом чел</w:t>
      </w:r>
      <w:r w:rsidR="001A6B95" w:rsidRPr="00710EC9">
        <w:rPr>
          <w:spacing w:val="4"/>
          <w:w w:val="103"/>
          <w:kern w:val="14"/>
          <w:lang w:val="ru-RU"/>
        </w:rPr>
        <w:t>о</w:t>
      </w:r>
      <w:r w:rsidR="001A6B95" w:rsidRPr="00710EC9">
        <w:rPr>
          <w:spacing w:val="4"/>
          <w:w w:val="103"/>
          <w:kern w:val="14"/>
          <w:lang w:val="ru-RU"/>
        </w:rPr>
        <w:t>века</w:t>
      </w:r>
      <w:r w:rsidR="004D1189" w:rsidRPr="00710EC9">
        <w:rPr>
          <w:spacing w:val="4"/>
          <w:w w:val="103"/>
          <w:kern w:val="14"/>
          <w:lang w:val="ru-RU"/>
        </w:rPr>
        <w:t xml:space="preserve"> в</w:t>
      </w:r>
      <w:r w:rsidR="007D0E62">
        <w:rPr>
          <w:spacing w:val="4"/>
          <w:w w:val="103"/>
          <w:kern w:val="14"/>
          <w:lang w:val="ru-RU"/>
        </w:rPr>
        <w:t xml:space="preserve"> </w:t>
      </w:r>
      <w:r w:rsidR="001A6B95" w:rsidRPr="00710EC9">
        <w:rPr>
          <w:spacing w:val="4"/>
          <w:w w:val="103"/>
          <w:kern w:val="14"/>
          <w:lang w:val="ru-RU"/>
        </w:rPr>
        <w:t xml:space="preserve">обществе и о </w:t>
      </w:r>
      <w:r w:rsidR="00E553A4" w:rsidRPr="00710EC9">
        <w:rPr>
          <w:spacing w:val="4"/>
          <w:w w:val="103"/>
          <w:kern w:val="14"/>
          <w:lang w:val="ru-RU"/>
        </w:rPr>
        <w:t>фактах развития цивилизации и в особенности о фа</w:t>
      </w:r>
      <w:r w:rsidR="00E553A4" w:rsidRPr="00710EC9">
        <w:rPr>
          <w:spacing w:val="4"/>
          <w:w w:val="103"/>
          <w:kern w:val="14"/>
          <w:lang w:val="ru-RU"/>
        </w:rPr>
        <w:t>к</w:t>
      </w:r>
      <w:r w:rsidR="00E553A4" w:rsidRPr="00710EC9">
        <w:rPr>
          <w:spacing w:val="4"/>
          <w:w w:val="103"/>
          <w:kern w:val="14"/>
          <w:lang w:val="ru-RU"/>
        </w:rPr>
        <w:t>тах религиозного характ</w:t>
      </w:r>
      <w:r w:rsidR="00E553A4" w:rsidRPr="00710EC9">
        <w:rPr>
          <w:spacing w:val="4"/>
          <w:w w:val="103"/>
          <w:kern w:val="14"/>
          <w:lang w:val="ru-RU"/>
        </w:rPr>
        <w:t>е</w:t>
      </w:r>
      <w:r w:rsidR="00E553A4" w:rsidRPr="00710EC9">
        <w:rPr>
          <w:spacing w:val="4"/>
          <w:w w:val="103"/>
          <w:kern w:val="14"/>
          <w:lang w:val="ru-RU"/>
        </w:rPr>
        <w:t>ра</w:t>
      </w:r>
      <w:r w:rsidR="00477763" w:rsidRPr="00710EC9">
        <w:rPr>
          <w:spacing w:val="4"/>
          <w:w w:val="103"/>
          <w:kern w:val="14"/>
          <w:lang w:val="ru-RU"/>
        </w:rPr>
        <w:t>"</w:t>
      </w:r>
      <w:r w:rsidR="005A1DF6" w:rsidRPr="00710EC9">
        <w:rPr>
          <w:spacing w:val="4"/>
          <w:w w:val="103"/>
          <w:kern w:val="14"/>
          <w:lang w:val="ru-RU"/>
        </w:rPr>
        <w:t>.</w:t>
      </w:r>
    </w:p>
    <w:p w:rsidR="00FF7DF6" w:rsidRPr="00710EC9" w:rsidDel="00BE4655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 w:rsidDel="00BE4655">
        <w:rPr>
          <w:bCs/>
          <w:spacing w:val="4"/>
          <w:w w:val="103"/>
          <w:kern w:val="14"/>
          <w:lang w:val="ru-RU"/>
        </w:rPr>
        <w:t>279.</w:t>
      </w:r>
      <w:r w:rsidRPr="00710EC9" w:rsidDel="00BE4655">
        <w:rPr>
          <w:bCs/>
          <w:spacing w:val="4"/>
          <w:w w:val="103"/>
          <w:kern w:val="14"/>
          <w:lang w:val="ru-RU"/>
        </w:rPr>
        <w:tab/>
      </w:r>
      <w:r w:rsidR="009E56EA" w:rsidRPr="00710EC9">
        <w:rPr>
          <w:bCs/>
          <w:spacing w:val="4"/>
          <w:w w:val="103"/>
          <w:kern w:val="14"/>
          <w:lang w:val="ru-RU"/>
        </w:rPr>
        <w:t xml:space="preserve">Сайт 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9E56EA" w:rsidRPr="00710EC9">
        <w:rPr>
          <w:bCs/>
          <w:spacing w:val="4"/>
          <w:w w:val="103"/>
          <w:kern w:val="14"/>
          <w:lang w:val="ru-RU"/>
        </w:rPr>
        <w:t>Эдюскол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9E56EA" w:rsidRPr="00710EC9">
        <w:rPr>
          <w:bCs/>
          <w:spacing w:val="4"/>
          <w:w w:val="103"/>
          <w:kern w:val="14"/>
          <w:lang w:val="ru-RU"/>
        </w:rPr>
        <w:t xml:space="preserve"> предлагает вниманию преподавателей различные наци</w:t>
      </w:r>
      <w:r w:rsidR="009E56EA" w:rsidRPr="00710EC9">
        <w:rPr>
          <w:bCs/>
          <w:spacing w:val="4"/>
          <w:w w:val="103"/>
          <w:kern w:val="14"/>
          <w:lang w:val="ru-RU"/>
        </w:rPr>
        <w:t>о</w:t>
      </w:r>
      <w:r w:rsidR="009E56EA" w:rsidRPr="00710EC9">
        <w:rPr>
          <w:bCs/>
          <w:spacing w:val="4"/>
          <w:w w:val="103"/>
          <w:kern w:val="14"/>
          <w:lang w:val="ru-RU"/>
        </w:rPr>
        <w:t>нальные педагогические материалы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; </w:t>
      </w:r>
      <w:r w:rsidR="009E56EA" w:rsidRPr="00710EC9">
        <w:rPr>
          <w:bCs/>
          <w:spacing w:val="4"/>
          <w:w w:val="103"/>
          <w:kern w:val="14"/>
          <w:lang w:val="ru-RU"/>
        </w:rPr>
        <w:t>дневник знаний позволяет проследить за приобретением учащимися различных сведений из общей базы данных, давая возможность оценить, в частности, уровень знаний в социальной и гражданской сфере, а также автон</w:t>
      </w:r>
      <w:r w:rsidR="00430FB6" w:rsidRPr="00710EC9">
        <w:rPr>
          <w:bCs/>
          <w:spacing w:val="4"/>
          <w:w w:val="103"/>
          <w:kern w:val="14"/>
          <w:lang w:val="ru-RU"/>
        </w:rPr>
        <w:t>о</w:t>
      </w:r>
      <w:r w:rsidR="009E56EA" w:rsidRPr="00710EC9">
        <w:rPr>
          <w:bCs/>
          <w:spacing w:val="4"/>
          <w:w w:val="103"/>
          <w:kern w:val="14"/>
          <w:lang w:val="ru-RU"/>
        </w:rPr>
        <w:t>мность</w:t>
      </w:r>
      <w:r w:rsidR="00430FB6" w:rsidRPr="00710EC9">
        <w:rPr>
          <w:bCs/>
          <w:spacing w:val="4"/>
          <w:w w:val="103"/>
          <w:kern w:val="14"/>
          <w:lang w:val="ru-RU"/>
        </w:rPr>
        <w:t xml:space="preserve"> и инициативность учащихся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A65735" w:rsidRDefault="005A1DF6" w:rsidP="0052650C">
      <w:pPr>
        <w:pStyle w:val="H23G"/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Pr="00A65735">
        <w:rPr>
          <w:spacing w:val="4"/>
          <w:w w:val="103"/>
          <w:kern w:val="14"/>
          <w:lang w:val="ru-RU" w:eastAsia="es-ES"/>
        </w:rPr>
        <w:t>2.</w:t>
      </w:r>
      <w:r w:rsidRPr="00A65735">
        <w:rPr>
          <w:spacing w:val="4"/>
          <w:w w:val="103"/>
          <w:kern w:val="14"/>
          <w:lang w:val="ru-RU" w:eastAsia="es-ES"/>
        </w:rPr>
        <w:tab/>
      </w:r>
      <w:r w:rsidR="00E72001" w:rsidRPr="00A65735">
        <w:rPr>
          <w:spacing w:val="4"/>
          <w:w w:val="103"/>
          <w:kern w:val="14"/>
          <w:lang w:val="ru-RU" w:eastAsia="es-ES"/>
        </w:rPr>
        <w:t>Реформа лицея</w:t>
      </w:r>
      <w:r w:rsidR="00FF7DF6" w:rsidRPr="00A65735">
        <w:rPr>
          <w:spacing w:val="4"/>
          <w:w w:val="103"/>
          <w:kern w:val="14"/>
          <w:lang w:val="ru-RU" w:eastAsia="es-ES"/>
        </w:rPr>
        <w:t xml:space="preserve">: </w:t>
      </w:r>
      <w:r w:rsidR="00E72001" w:rsidRPr="00A65735">
        <w:rPr>
          <w:spacing w:val="4"/>
          <w:w w:val="103"/>
          <w:kern w:val="14"/>
          <w:lang w:val="ru-RU" w:eastAsia="es-ES"/>
        </w:rPr>
        <w:t xml:space="preserve">новые программы, направленные на </w:t>
      </w:r>
      <w:r w:rsidR="009517DC" w:rsidRPr="00A65735">
        <w:rPr>
          <w:spacing w:val="4"/>
          <w:w w:val="103"/>
          <w:kern w:val="14"/>
          <w:lang w:val="ru-RU" w:eastAsia="es-ES"/>
        </w:rPr>
        <w:t>понимание</w:t>
      </w:r>
      <w:r w:rsidR="00E72001" w:rsidRPr="00A65735">
        <w:rPr>
          <w:spacing w:val="4"/>
          <w:w w:val="103"/>
          <w:kern w:val="14"/>
          <w:lang w:val="ru-RU" w:eastAsia="es-ES"/>
        </w:rPr>
        <w:t xml:space="preserve"> мира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280.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9517DC" w:rsidRPr="00710EC9">
        <w:rPr>
          <w:bCs/>
          <w:spacing w:val="4"/>
          <w:w w:val="103"/>
          <w:kern w:val="14"/>
          <w:lang w:val="ru-RU"/>
        </w:rPr>
        <w:t>Некоторые программы непосредственно направлены на изучение понятий расизма, антисемитизма и ксенофобии, однако в принципе все учебные дисци</w:t>
      </w:r>
      <w:r w:rsidR="009517DC" w:rsidRPr="00710EC9">
        <w:rPr>
          <w:bCs/>
          <w:spacing w:val="4"/>
          <w:w w:val="103"/>
          <w:kern w:val="14"/>
          <w:lang w:val="ru-RU"/>
        </w:rPr>
        <w:t>п</w:t>
      </w:r>
      <w:r w:rsidR="009517DC" w:rsidRPr="00710EC9">
        <w:rPr>
          <w:bCs/>
          <w:spacing w:val="4"/>
          <w:w w:val="103"/>
          <w:kern w:val="14"/>
          <w:lang w:val="ru-RU"/>
        </w:rPr>
        <w:t>лины должны вносить свой вклад в понимание мира и</w:t>
      </w:r>
      <w:r w:rsidR="00D93A2A" w:rsidRPr="00710EC9">
        <w:rPr>
          <w:bCs/>
          <w:spacing w:val="4"/>
          <w:w w:val="103"/>
          <w:kern w:val="14"/>
          <w:lang w:val="ru-RU"/>
        </w:rPr>
        <w:t xml:space="preserve"> в привитие общих це</w:t>
      </w:r>
      <w:r w:rsidR="00D93A2A" w:rsidRPr="00710EC9">
        <w:rPr>
          <w:bCs/>
          <w:spacing w:val="4"/>
          <w:w w:val="103"/>
          <w:kern w:val="14"/>
          <w:lang w:val="ru-RU"/>
        </w:rPr>
        <w:t>н</w:t>
      </w:r>
      <w:r w:rsidR="00D93A2A" w:rsidRPr="00710EC9">
        <w:rPr>
          <w:bCs/>
          <w:spacing w:val="4"/>
          <w:w w:val="103"/>
          <w:kern w:val="14"/>
          <w:lang w:val="ru-RU"/>
        </w:rPr>
        <w:t>ностей на основе четко определенных принципов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  <w:r w:rsidR="00B343E1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F56F4D" w:rsidRPr="00710EC9">
        <w:rPr>
          <w:bCs/>
          <w:spacing w:val="4"/>
          <w:w w:val="103"/>
          <w:kern w:val="14"/>
          <w:lang w:val="ru-RU"/>
        </w:rPr>
        <w:t>Таким образом, анализ пон</w:t>
      </w:r>
      <w:r w:rsidR="00F56F4D" w:rsidRPr="00710EC9">
        <w:rPr>
          <w:bCs/>
          <w:spacing w:val="4"/>
          <w:w w:val="103"/>
          <w:kern w:val="14"/>
          <w:lang w:val="ru-RU"/>
        </w:rPr>
        <w:t>я</w:t>
      </w:r>
      <w:r w:rsidR="00F56F4D" w:rsidRPr="00710EC9">
        <w:rPr>
          <w:bCs/>
          <w:spacing w:val="4"/>
          <w:w w:val="103"/>
          <w:kern w:val="14"/>
          <w:lang w:val="ru-RU"/>
        </w:rPr>
        <w:t>тия гражданственности структурирует всю программу занятий, посвященных изучению гражданских прав и обязанностей и социальных вопросов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342D4D" w:rsidRPr="00710EC9">
        <w:rPr>
          <w:bCs/>
          <w:spacing w:val="4"/>
          <w:w w:val="103"/>
          <w:kern w:val="14"/>
          <w:lang w:val="ru-RU"/>
        </w:rPr>
        <w:t>Кроме т</w:t>
      </w:r>
      <w:r w:rsidR="00342D4D" w:rsidRPr="00710EC9">
        <w:rPr>
          <w:bCs/>
          <w:spacing w:val="4"/>
          <w:w w:val="103"/>
          <w:kern w:val="14"/>
          <w:lang w:val="ru-RU"/>
        </w:rPr>
        <w:t>о</w:t>
      </w:r>
      <w:r w:rsidR="00342D4D" w:rsidRPr="00710EC9">
        <w:rPr>
          <w:bCs/>
          <w:spacing w:val="4"/>
          <w:w w:val="103"/>
          <w:kern w:val="14"/>
          <w:lang w:val="ru-RU"/>
        </w:rPr>
        <w:t xml:space="preserve">го, </w:t>
      </w:r>
      <w:r w:rsidR="00333373" w:rsidRPr="00710EC9">
        <w:rPr>
          <w:bCs/>
          <w:spacing w:val="4"/>
          <w:w w:val="103"/>
          <w:kern w:val="14"/>
          <w:lang w:val="ru-RU"/>
        </w:rPr>
        <w:t xml:space="preserve">в рамках познавательного обучения предлагаются такие темы, как 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333373" w:rsidRPr="00710EC9">
        <w:rPr>
          <w:bCs/>
          <w:spacing w:val="4"/>
          <w:w w:val="103"/>
          <w:kern w:val="14"/>
          <w:lang w:val="ru-RU"/>
        </w:rPr>
        <w:t>Взгляд на других людей и на другие страны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333373" w:rsidRPr="00710EC9">
        <w:rPr>
          <w:bCs/>
          <w:spacing w:val="4"/>
          <w:w w:val="103"/>
          <w:kern w:val="14"/>
          <w:lang w:val="ru-RU"/>
        </w:rPr>
        <w:t>направленн</w:t>
      </w:r>
      <w:r w:rsidR="004D1189" w:rsidRPr="00710EC9">
        <w:rPr>
          <w:bCs/>
          <w:spacing w:val="4"/>
          <w:w w:val="103"/>
          <w:kern w:val="14"/>
          <w:lang w:val="ru-RU"/>
        </w:rPr>
        <w:t>ые</w:t>
      </w:r>
      <w:r w:rsidR="00333373" w:rsidRPr="00710EC9">
        <w:rPr>
          <w:bCs/>
          <w:spacing w:val="4"/>
          <w:w w:val="103"/>
          <w:kern w:val="14"/>
          <w:lang w:val="ru-RU"/>
        </w:rPr>
        <w:t xml:space="preserve"> на то, чтобы научить школьников размышлять о смысле отношений с другими людьми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  <w:bookmarkStart w:id="114" w:name="__RefHeading__731_1792562142"/>
      <w:bookmarkStart w:id="115" w:name="__RefHeading__743_1792562142"/>
      <w:bookmarkEnd w:id="114"/>
      <w:bookmarkEnd w:id="115"/>
    </w:p>
    <w:p w:rsidR="00FF7DF6" w:rsidRPr="00627A24" w:rsidRDefault="006733D5" w:rsidP="005A1DF6">
      <w:pPr>
        <w:pStyle w:val="H1G"/>
        <w:rPr>
          <w:spacing w:val="4"/>
          <w:w w:val="103"/>
          <w:kern w:val="14"/>
          <w:lang w:val="en-US" w:eastAsia="ru-RU"/>
        </w:rPr>
      </w:pPr>
      <w:bookmarkStart w:id="116" w:name="_Toc355108104"/>
      <w:r w:rsidRPr="00855854">
        <w:rPr>
          <w:spacing w:val="4"/>
          <w:w w:val="103"/>
          <w:lang w:val="ru-RU"/>
        </w:rPr>
        <w:tab/>
      </w:r>
      <w:r w:rsidRPr="00627A24">
        <w:rPr>
          <w:spacing w:val="4"/>
          <w:w w:val="103"/>
          <w:kern w:val="14"/>
          <w:lang w:val="en-US" w:eastAsia="ru-RU"/>
        </w:rPr>
        <w:t>III</w:t>
      </w:r>
      <w:r w:rsidR="005A1DF6" w:rsidRPr="00627A24">
        <w:rPr>
          <w:spacing w:val="4"/>
          <w:w w:val="103"/>
          <w:kern w:val="14"/>
          <w:lang w:val="en-US" w:eastAsia="ru-RU"/>
        </w:rPr>
        <w:t>.</w:t>
      </w:r>
      <w:r w:rsidR="005A1DF6" w:rsidRPr="00627A24">
        <w:rPr>
          <w:spacing w:val="4"/>
          <w:w w:val="103"/>
          <w:kern w:val="14"/>
          <w:lang w:val="en-US" w:eastAsia="ru-RU"/>
        </w:rPr>
        <w:tab/>
      </w:r>
      <w:bookmarkEnd w:id="116"/>
      <w:r w:rsidR="00C04763" w:rsidRPr="00627A24">
        <w:rPr>
          <w:spacing w:val="4"/>
          <w:w w:val="103"/>
          <w:kern w:val="14"/>
          <w:lang w:val="en-US" w:eastAsia="ru-RU"/>
        </w:rPr>
        <w:t>Учебно-воспитательная деятельность</w:t>
      </w:r>
    </w:p>
    <w:p w:rsidR="00FF7DF6" w:rsidRPr="00710EC9" w:rsidRDefault="00D413AB" w:rsidP="00855854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281.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E47430" w:rsidRPr="00710EC9">
        <w:rPr>
          <w:bCs/>
          <w:spacing w:val="4"/>
          <w:w w:val="103"/>
          <w:kern w:val="14"/>
          <w:lang w:val="ru-RU"/>
        </w:rPr>
        <w:t>Ежегодно в дополнение к занятиям проводятся манифестации, конкурсы, чествования памятных дат и дни действий, чтобы позволить учащимся принять участие в коллективных мероприятиях, способствующих пониманию и терп</w:t>
      </w:r>
      <w:r w:rsidR="00E47430" w:rsidRPr="00710EC9">
        <w:rPr>
          <w:bCs/>
          <w:spacing w:val="4"/>
          <w:w w:val="103"/>
          <w:kern w:val="14"/>
          <w:lang w:val="ru-RU"/>
        </w:rPr>
        <w:t>и</w:t>
      </w:r>
      <w:r w:rsidR="00E47430" w:rsidRPr="00710EC9">
        <w:rPr>
          <w:bCs/>
          <w:spacing w:val="4"/>
          <w:w w:val="103"/>
          <w:kern w:val="14"/>
          <w:lang w:val="ru-RU"/>
        </w:rPr>
        <w:t>мости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E47430" w:rsidRPr="00710EC9">
        <w:rPr>
          <w:bCs/>
          <w:spacing w:val="4"/>
          <w:w w:val="103"/>
          <w:kern w:val="14"/>
          <w:lang w:val="ru-RU"/>
        </w:rPr>
        <w:t>Ежегодно в Официальном бюллетене Министерства национального о</w:t>
      </w:r>
      <w:r w:rsidR="00E47430" w:rsidRPr="00710EC9">
        <w:rPr>
          <w:bCs/>
          <w:spacing w:val="4"/>
          <w:w w:val="103"/>
          <w:kern w:val="14"/>
          <w:lang w:val="ru-RU"/>
        </w:rPr>
        <w:t>б</w:t>
      </w:r>
      <w:r w:rsidR="00E47430" w:rsidRPr="00710EC9">
        <w:rPr>
          <w:bCs/>
          <w:spacing w:val="4"/>
          <w:w w:val="103"/>
          <w:kern w:val="14"/>
          <w:lang w:val="ru-RU"/>
        </w:rPr>
        <w:t xml:space="preserve">разования публикуется календарь тематических дней, </w:t>
      </w:r>
      <w:r w:rsidR="00E708C1" w:rsidRPr="00710EC9">
        <w:rPr>
          <w:bCs/>
          <w:spacing w:val="4"/>
          <w:w w:val="103"/>
          <w:kern w:val="14"/>
          <w:lang w:val="ru-RU"/>
        </w:rPr>
        <w:t>которым посвящаются проекты, разрабатываемые в учебных заведениях</w:t>
      </w:r>
      <w:r w:rsidR="005A1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855854" w:rsidRDefault="00D413AB" w:rsidP="00855854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855854">
        <w:rPr>
          <w:bCs/>
          <w:spacing w:val="4"/>
          <w:w w:val="103"/>
          <w:kern w:val="14"/>
          <w:lang w:val="ru-RU"/>
        </w:rPr>
        <w:t>282.</w:t>
      </w:r>
      <w:r w:rsidRPr="00855854">
        <w:rPr>
          <w:bCs/>
          <w:spacing w:val="4"/>
          <w:w w:val="103"/>
          <w:kern w:val="14"/>
          <w:lang w:val="ru-RU"/>
        </w:rPr>
        <w:tab/>
      </w:r>
      <w:r w:rsidR="00C75D37" w:rsidRPr="00855854">
        <w:rPr>
          <w:bCs/>
          <w:spacing w:val="4"/>
          <w:w w:val="103"/>
          <w:kern w:val="14"/>
          <w:lang w:val="ru-RU"/>
        </w:rPr>
        <w:t>В числе мероприятий можно назвать следующие</w:t>
      </w:r>
      <w:r w:rsidR="00FF7DF6" w:rsidRPr="00855854">
        <w:rPr>
          <w:bCs/>
          <w:spacing w:val="4"/>
          <w:w w:val="103"/>
          <w:kern w:val="14"/>
          <w:lang w:val="ru-RU"/>
        </w:rPr>
        <w:t>:</w:t>
      </w:r>
    </w:p>
    <w:p w:rsidR="00FF7DF6" w:rsidRPr="009A3110" w:rsidRDefault="00D413AB" w:rsidP="009A3110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855854">
        <w:rPr>
          <w:spacing w:val="4"/>
          <w:w w:val="103"/>
        </w:rPr>
        <w:t>•</w:t>
      </w:r>
      <w:r w:rsidRPr="00855854">
        <w:rPr>
          <w:spacing w:val="4"/>
          <w:w w:val="103"/>
        </w:rPr>
        <w:tab/>
      </w:r>
      <w:r w:rsidR="006D0E85" w:rsidRPr="009A3110">
        <w:rPr>
          <w:spacing w:val="4"/>
          <w:w w:val="103"/>
          <w:kern w:val="14"/>
          <w:lang w:val="ru-RU"/>
        </w:rPr>
        <w:t>Всемирный день ребенка</w:t>
      </w:r>
      <w:r w:rsidR="005A1DF6" w:rsidRPr="009A3110">
        <w:rPr>
          <w:spacing w:val="4"/>
          <w:w w:val="103"/>
          <w:kern w:val="14"/>
          <w:lang w:val="ru-RU"/>
        </w:rPr>
        <w:t xml:space="preserve">, 20 </w:t>
      </w:r>
      <w:r w:rsidR="006D0E85" w:rsidRPr="009A3110">
        <w:rPr>
          <w:spacing w:val="4"/>
          <w:w w:val="103"/>
          <w:kern w:val="14"/>
          <w:lang w:val="ru-RU"/>
        </w:rPr>
        <w:t>ноября;</w:t>
      </w:r>
    </w:p>
    <w:p w:rsidR="00FF7DF6" w:rsidRPr="009A3110" w:rsidRDefault="00D413AB" w:rsidP="009A3110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9A3110">
        <w:rPr>
          <w:spacing w:val="4"/>
          <w:w w:val="103"/>
          <w:kern w:val="14"/>
          <w:lang w:val="ru-RU"/>
        </w:rPr>
        <w:t>•</w:t>
      </w:r>
      <w:r w:rsidRPr="009A3110">
        <w:rPr>
          <w:spacing w:val="4"/>
          <w:w w:val="103"/>
          <w:kern w:val="14"/>
          <w:lang w:val="ru-RU"/>
        </w:rPr>
        <w:tab/>
      </w:r>
      <w:r w:rsidR="001B31A5" w:rsidRPr="009A3110">
        <w:rPr>
          <w:spacing w:val="4"/>
          <w:w w:val="103"/>
          <w:kern w:val="14"/>
          <w:lang w:val="ru-RU"/>
        </w:rPr>
        <w:t>Международный день борьбы за отмену рабства</w:t>
      </w:r>
      <w:r w:rsidR="005A1DF6" w:rsidRPr="009A3110">
        <w:rPr>
          <w:spacing w:val="4"/>
          <w:w w:val="103"/>
          <w:kern w:val="14"/>
          <w:lang w:val="ru-RU"/>
        </w:rPr>
        <w:t xml:space="preserve">, 2 </w:t>
      </w:r>
      <w:r w:rsidR="001B31A5" w:rsidRPr="009A3110">
        <w:rPr>
          <w:spacing w:val="4"/>
          <w:w w:val="103"/>
          <w:kern w:val="14"/>
          <w:lang w:val="ru-RU"/>
        </w:rPr>
        <w:t>декабря;</w:t>
      </w:r>
    </w:p>
    <w:p w:rsidR="00FF7DF6" w:rsidRPr="009A3110" w:rsidRDefault="00D413AB" w:rsidP="009A3110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9A3110">
        <w:rPr>
          <w:spacing w:val="4"/>
          <w:w w:val="103"/>
          <w:kern w:val="14"/>
          <w:lang w:val="ru-RU"/>
        </w:rPr>
        <w:t>•</w:t>
      </w:r>
      <w:r w:rsidRPr="009A3110">
        <w:rPr>
          <w:spacing w:val="4"/>
          <w:w w:val="103"/>
          <w:kern w:val="14"/>
          <w:lang w:val="ru-RU"/>
        </w:rPr>
        <w:tab/>
      </w:r>
      <w:r w:rsidR="00E87971" w:rsidRPr="009A3110">
        <w:rPr>
          <w:spacing w:val="4"/>
          <w:w w:val="103"/>
          <w:kern w:val="14"/>
          <w:lang w:val="ru-RU"/>
        </w:rPr>
        <w:t>Международный день</w:t>
      </w:r>
      <w:r w:rsidR="00FF7DF6" w:rsidRPr="009A3110">
        <w:rPr>
          <w:spacing w:val="4"/>
          <w:w w:val="103"/>
          <w:kern w:val="14"/>
          <w:lang w:val="ru-RU"/>
        </w:rPr>
        <w:t xml:space="preserve"> </w:t>
      </w:r>
      <w:r w:rsidR="00E87971" w:rsidRPr="009A3110">
        <w:rPr>
          <w:spacing w:val="4"/>
          <w:w w:val="103"/>
          <w:kern w:val="14"/>
          <w:lang w:val="ru-RU"/>
        </w:rPr>
        <w:t>прав человека</w:t>
      </w:r>
      <w:r w:rsidR="005A1DF6" w:rsidRPr="009A3110">
        <w:rPr>
          <w:spacing w:val="4"/>
          <w:w w:val="103"/>
          <w:kern w:val="14"/>
          <w:lang w:val="ru-RU"/>
        </w:rPr>
        <w:t xml:space="preserve">, 10 </w:t>
      </w:r>
      <w:r w:rsidR="00E87971" w:rsidRPr="009A3110">
        <w:rPr>
          <w:spacing w:val="4"/>
          <w:w w:val="103"/>
          <w:kern w:val="14"/>
          <w:lang w:val="ru-RU"/>
        </w:rPr>
        <w:t>декабря;</w:t>
      </w:r>
    </w:p>
    <w:p w:rsidR="00FF7DF6" w:rsidRPr="009A3110" w:rsidRDefault="00D413AB" w:rsidP="009A3110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9A3110">
        <w:rPr>
          <w:spacing w:val="4"/>
          <w:w w:val="103"/>
          <w:kern w:val="14"/>
          <w:lang w:val="ru-RU"/>
        </w:rPr>
        <w:t>•</w:t>
      </w:r>
      <w:r w:rsidRPr="009A3110">
        <w:rPr>
          <w:spacing w:val="4"/>
          <w:w w:val="103"/>
          <w:kern w:val="14"/>
          <w:lang w:val="ru-RU"/>
        </w:rPr>
        <w:tab/>
      </w:r>
      <w:r w:rsidR="002C237B" w:rsidRPr="009A3110">
        <w:rPr>
          <w:spacing w:val="4"/>
          <w:w w:val="103"/>
          <w:kern w:val="14"/>
          <w:lang w:val="ru-RU"/>
        </w:rPr>
        <w:t>День памяти жертв геноцида и предупреждения преступлений против ч</w:t>
      </w:r>
      <w:r w:rsidR="002C237B" w:rsidRPr="009A3110">
        <w:rPr>
          <w:spacing w:val="4"/>
          <w:w w:val="103"/>
          <w:kern w:val="14"/>
          <w:lang w:val="ru-RU"/>
        </w:rPr>
        <w:t>е</w:t>
      </w:r>
      <w:r w:rsidR="002C237B" w:rsidRPr="009A3110">
        <w:rPr>
          <w:spacing w:val="4"/>
          <w:w w:val="103"/>
          <w:kern w:val="14"/>
          <w:lang w:val="ru-RU"/>
        </w:rPr>
        <w:t>ловечности, 27 января;</w:t>
      </w:r>
    </w:p>
    <w:p w:rsidR="00FF7DF6" w:rsidRPr="009A3110" w:rsidRDefault="00D413AB" w:rsidP="009A3110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9A3110">
        <w:rPr>
          <w:spacing w:val="4"/>
          <w:w w:val="103"/>
          <w:kern w:val="14"/>
          <w:lang w:val="ru-RU"/>
        </w:rPr>
        <w:t>•</w:t>
      </w:r>
      <w:r w:rsidRPr="009A3110">
        <w:rPr>
          <w:spacing w:val="4"/>
          <w:w w:val="103"/>
          <w:kern w:val="14"/>
          <w:lang w:val="ru-RU"/>
        </w:rPr>
        <w:tab/>
      </w:r>
      <w:r w:rsidR="00E87971" w:rsidRPr="009A3110">
        <w:rPr>
          <w:spacing w:val="4"/>
          <w:w w:val="103"/>
          <w:kern w:val="14"/>
          <w:lang w:val="ru-RU"/>
        </w:rPr>
        <w:t>Международный женский день</w:t>
      </w:r>
      <w:r w:rsidR="00FF7DF6" w:rsidRPr="009A3110">
        <w:rPr>
          <w:spacing w:val="4"/>
          <w:w w:val="103"/>
          <w:kern w:val="14"/>
          <w:lang w:val="ru-RU"/>
        </w:rPr>
        <w:t>, 8</w:t>
      </w:r>
      <w:r w:rsidR="005A1DF6" w:rsidRPr="009A3110">
        <w:rPr>
          <w:spacing w:val="4"/>
          <w:w w:val="103"/>
          <w:kern w:val="14"/>
          <w:lang w:val="ru-RU"/>
        </w:rPr>
        <w:t xml:space="preserve"> </w:t>
      </w:r>
      <w:r w:rsidR="00E87971" w:rsidRPr="009A3110">
        <w:rPr>
          <w:spacing w:val="4"/>
          <w:w w:val="103"/>
          <w:kern w:val="14"/>
          <w:lang w:val="ru-RU"/>
        </w:rPr>
        <w:t>марта;</w:t>
      </w:r>
    </w:p>
    <w:p w:rsidR="00FF7DF6" w:rsidRPr="009A3110" w:rsidRDefault="00D413AB" w:rsidP="009A3110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9A3110">
        <w:rPr>
          <w:spacing w:val="4"/>
          <w:w w:val="103"/>
          <w:kern w:val="14"/>
          <w:lang w:val="ru-RU"/>
        </w:rPr>
        <w:t>•</w:t>
      </w:r>
      <w:r w:rsidRPr="009A3110">
        <w:rPr>
          <w:spacing w:val="4"/>
          <w:w w:val="103"/>
          <w:kern w:val="14"/>
          <w:lang w:val="ru-RU"/>
        </w:rPr>
        <w:tab/>
      </w:r>
      <w:r w:rsidR="002C237B" w:rsidRPr="009A3110">
        <w:rPr>
          <w:spacing w:val="4"/>
          <w:w w:val="103"/>
          <w:kern w:val="14"/>
          <w:lang w:val="ru-RU"/>
        </w:rPr>
        <w:t>Международный день борьбы с расизмом, 21 марта, а также Национал</w:t>
      </w:r>
      <w:r w:rsidR="002C237B" w:rsidRPr="009A3110">
        <w:rPr>
          <w:spacing w:val="4"/>
          <w:w w:val="103"/>
          <w:kern w:val="14"/>
          <w:lang w:val="ru-RU"/>
        </w:rPr>
        <w:t>ь</w:t>
      </w:r>
      <w:r w:rsidR="002C237B" w:rsidRPr="009A3110">
        <w:rPr>
          <w:spacing w:val="4"/>
          <w:w w:val="103"/>
          <w:kern w:val="14"/>
          <w:lang w:val="ru-RU"/>
        </w:rPr>
        <w:t>ная неделя борьбы с расизмом;</w:t>
      </w:r>
    </w:p>
    <w:p w:rsidR="00FF7DF6" w:rsidRPr="009A3110" w:rsidRDefault="00D413AB" w:rsidP="009A3110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9A3110">
        <w:rPr>
          <w:spacing w:val="4"/>
          <w:w w:val="103"/>
          <w:kern w:val="14"/>
          <w:lang w:val="ru-RU"/>
        </w:rPr>
        <w:t>•</w:t>
      </w:r>
      <w:r w:rsidRPr="009A3110">
        <w:rPr>
          <w:spacing w:val="4"/>
          <w:w w:val="103"/>
          <w:kern w:val="14"/>
          <w:lang w:val="ru-RU"/>
        </w:rPr>
        <w:tab/>
      </w:r>
      <w:r w:rsidR="002C237B" w:rsidRPr="009A3110">
        <w:rPr>
          <w:spacing w:val="4"/>
          <w:w w:val="103"/>
          <w:kern w:val="14"/>
          <w:lang w:val="ru-RU"/>
        </w:rPr>
        <w:t>День</w:t>
      </w:r>
      <w:r w:rsidR="00FF7DF6" w:rsidRPr="009A3110">
        <w:rPr>
          <w:spacing w:val="4"/>
          <w:w w:val="103"/>
          <w:kern w:val="14"/>
          <w:lang w:val="ru-RU"/>
        </w:rPr>
        <w:t xml:space="preserve"> </w:t>
      </w:r>
      <w:r w:rsidR="002C237B" w:rsidRPr="009A3110">
        <w:rPr>
          <w:spacing w:val="4"/>
          <w:w w:val="103"/>
          <w:kern w:val="14"/>
          <w:lang w:val="ru-RU"/>
        </w:rPr>
        <w:t>памяти жертв торговли чернокожими рабами, рабства, а также о</w:t>
      </w:r>
      <w:r w:rsidR="002C237B" w:rsidRPr="009A3110">
        <w:rPr>
          <w:spacing w:val="4"/>
          <w:w w:val="103"/>
          <w:kern w:val="14"/>
          <w:lang w:val="ru-RU"/>
        </w:rPr>
        <w:t>т</w:t>
      </w:r>
      <w:r w:rsidR="002C237B" w:rsidRPr="009A3110">
        <w:rPr>
          <w:spacing w:val="4"/>
          <w:w w:val="103"/>
          <w:kern w:val="14"/>
          <w:lang w:val="ru-RU"/>
        </w:rPr>
        <w:t>мены такой практики</w:t>
      </w:r>
      <w:r w:rsidR="005A1DF6" w:rsidRPr="009A3110">
        <w:rPr>
          <w:spacing w:val="4"/>
          <w:w w:val="103"/>
          <w:kern w:val="14"/>
          <w:lang w:val="ru-RU"/>
        </w:rPr>
        <w:t>, 10</w:t>
      </w:r>
      <w:r w:rsidR="00057C51">
        <w:rPr>
          <w:spacing w:val="4"/>
          <w:w w:val="103"/>
          <w:kern w:val="14"/>
          <w:lang w:val="ru-RU"/>
        </w:rPr>
        <w:t xml:space="preserve"> </w:t>
      </w:r>
      <w:r w:rsidR="002C237B" w:rsidRPr="009A3110">
        <w:rPr>
          <w:spacing w:val="4"/>
          <w:w w:val="103"/>
          <w:kern w:val="14"/>
          <w:lang w:val="ru-RU"/>
        </w:rPr>
        <w:t>мая;</w:t>
      </w:r>
    </w:p>
    <w:p w:rsidR="00FF7DF6" w:rsidRPr="009A3110" w:rsidRDefault="00D413AB" w:rsidP="009A3110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9A3110">
        <w:rPr>
          <w:spacing w:val="4"/>
          <w:w w:val="103"/>
          <w:kern w:val="14"/>
          <w:lang w:val="ru-RU"/>
        </w:rPr>
        <w:t>•</w:t>
      </w:r>
      <w:r w:rsidRPr="009A3110">
        <w:rPr>
          <w:spacing w:val="4"/>
          <w:w w:val="103"/>
          <w:kern w:val="14"/>
          <w:lang w:val="ru-RU"/>
        </w:rPr>
        <w:tab/>
      </w:r>
      <w:r w:rsidR="006D0E85" w:rsidRPr="009A3110">
        <w:rPr>
          <w:spacing w:val="4"/>
          <w:w w:val="103"/>
          <w:kern w:val="14"/>
          <w:lang w:val="ru-RU"/>
        </w:rPr>
        <w:t>Международный день борьбы с гомофобией</w:t>
      </w:r>
      <w:r w:rsidR="00FF7DF6" w:rsidRPr="009A3110">
        <w:rPr>
          <w:spacing w:val="4"/>
          <w:w w:val="103"/>
          <w:kern w:val="14"/>
          <w:lang w:val="ru-RU"/>
        </w:rPr>
        <w:t xml:space="preserve">, 17 </w:t>
      </w:r>
      <w:r w:rsidR="006D0E85" w:rsidRPr="009A3110">
        <w:rPr>
          <w:spacing w:val="4"/>
          <w:w w:val="103"/>
          <w:kern w:val="14"/>
          <w:lang w:val="ru-RU"/>
        </w:rPr>
        <w:t>мая</w:t>
      </w:r>
      <w:r w:rsidR="00FF7DF6" w:rsidRPr="009A3110">
        <w:rPr>
          <w:spacing w:val="4"/>
          <w:w w:val="103"/>
          <w:kern w:val="14"/>
          <w:lang w:val="ru-RU"/>
        </w:rPr>
        <w:t>.</w:t>
      </w:r>
      <w:bookmarkStart w:id="117" w:name="__RefHeading__745_1792562142"/>
      <w:bookmarkEnd w:id="117"/>
    </w:p>
    <w:p w:rsidR="00FF7DF6" w:rsidRPr="00627A24" w:rsidRDefault="00E9372D" w:rsidP="005A1DF6">
      <w:pPr>
        <w:pStyle w:val="H1G"/>
        <w:rPr>
          <w:spacing w:val="4"/>
          <w:w w:val="103"/>
          <w:kern w:val="14"/>
          <w:lang w:val="en-US" w:eastAsia="ru-RU"/>
        </w:rPr>
      </w:pPr>
      <w:bookmarkStart w:id="118" w:name="_Toc355108105"/>
      <w:r w:rsidRPr="00855854">
        <w:rPr>
          <w:spacing w:val="4"/>
          <w:w w:val="103"/>
          <w:lang w:val="ru-RU"/>
        </w:rPr>
        <w:tab/>
      </w:r>
      <w:r w:rsidRPr="00627A24">
        <w:rPr>
          <w:spacing w:val="4"/>
          <w:w w:val="103"/>
          <w:kern w:val="14"/>
          <w:lang w:val="en-US" w:eastAsia="ru-RU"/>
        </w:rPr>
        <w:t>IV</w:t>
      </w:r>
      <w:r w:rsidR="005A1DF6" w:rsidRPr="00627A24">
        <w:rPr>
          <w:spacing w:val="4"/>
          <w:w w:val="103"/>
          <w:kern w:val="14"/>
          <w:lang w:val="en-US" w:eastAsia="ru-RU"/>
        </w:rPr>
        <w:t>.</w:t>
      </w:r>
      <w:r w:rsidR="005A1DF6" w:rsidRPr="00627A24">
        <w:rPr>
          <w:spacing w:val="4"/>
          <w:w w:val="103"/>
          <w:kern w:val="14"/>
          <w:lang w:val="en-US" w:eastAsia="ru-RU"/>
        </w:rPr>
        <w:tab/>
      </w:r>
      <w:bookmarkEnd w:id="118"/>
      <w:r w:rsidR="00235678" w:rsidRPr="00627A24">
        <w:rPr>
          <w:spacing w:val="4"/>
          <w:w w:val="103"/>
          <w:kern w:val="14"/>
          <w:lang w:val="en-US" w:eastAsia="ru-RU"/>
        </w:rPr>
        <w:t>Подготовка преподавателей</w:t>
      </w:r>
    </w:p>
    <w:p w:rsidR="00FF7DF6" w:rsidRPr="00A65735" w:rsidRDefault="005A1DF6" w:rsidP="005A1DF6">
      <w:pPr>
        <w:pStyle w:val="H23G"/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="00FF7DF6" w:rsidRPr="00A65735">
        <w:rPr>
          <w:spacing w:val="4"/>
          <w:w w:val="103"/>
          <w:kern w:val="14"/>
          <w:lang w:val="ru-RU" w:eastAsia="es-ES"/>
        </w:rPr>
        <w:t>1.</w:t>
      </w:r>
      <w:bookmarkStart w:id="119" w:name="__RefHeading__747_1792562142"/>
      <w:bookmarkEnd w:id="119"/>
      <w:r w:rsidRPr="00A65735">
        <w:rPr>
          <w:spacing w:val="4"/>
          <w:w w:val="103"/>
          <w:kern w:val="14"/>
          <w:lang w:val="ru-RU" w:eastAsia="es-ES"/>
        </w:rPr>
        <w:tab/>
      </w:r>
      <w:r w:rsidR="00235678" w:rsidRPr="00A65735">
        <w:rPr>
          <w:spacing w:val="4"/>
          <w:w w:val="103"/>
          <w:kern w:val="14"/>
          <w:lang w:val="ru-RU" w:eastAsia="es-ES"/>
        </w:rPr>
        <w:t>Начальная подготовка преподавателей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283.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235678" w:rsidRPr="00710EC9">
        <w:rPr>
          <w:bCs/>
          <w:spacing w:val="4"/>
          <w:w w:val="103"/>
          <w:kern w:val="14"/>
          <w:lang w:val="ru-RU"/>
        </w:rPr>
        <w:t xml:space="preserve">Постановлением от </w:t>
      </w:r>
      <w:r w:rsidR="00057C51">
        <w:rPr>
          <w:bCs/>
          <w:spacing w:val="4"/>
          <w:w w:val="103"/>
          <w:kern w:val="14"/>
          <w:lang w:val="ru-RU"/>
        </w:rPr>
        <w:t xml:space="preserve">15 </w:t>
      </w:r>
      <w:r w:rsidR="00235678" w:rsidRPr="00710EC9">
        <w:rPr>
          <w:bCs/>
          <w:spacing w:val="4"/>
          <w:w w:val="103"/>
          <w:kern w:val="14"/>
          <w:lang w:val="ru-RU"/>
        </w:rPr>
        <w:t xml:space="preserve">июня </w:t>
      </w:r>
      <w:r w:rsidR="00FF7DF6" w:rsidRPr="00710EC9">
        <w:rPr>
          <w:bCs/>
          <w:spacing w:val="4"/>
          <w:w w:val="103"/>
          <w:kern w:val="14"/>
          <w:lang w:val="ru-RU"/>
        </w:rPr>
        <w:t>2012</w:t>
      </w:r>
      <w:r w:rsidR="00235678" w:rsidRPr="00710EC9">
        <w:rPr>
          <w:bCs/>
          <w:spacing w:val="4"/>
          <w:w w:val="103"/>
          <w:kern w:val="14"/>
          <w:lang w:val="ru-RU"/>
        </w:rPr>
        <w:t xml:space="preserve"> года устанавливается перечень треб</w:t>
      </w:r>
      <w:r w:rsidR="00235678" w:rsidRPr="00710EC9">
        <w:rPr>
          <w:bCs/>
          <w:spacing w:val="4"/>
          <w:w w:val="103"/>
          <w:kern w:val="14"/>
          <w:lang w:val="ru-RU"/>
        </w:rPr>
        <w:t>о</w:t>
      </w:r>
      <w:r w:rsidR="00235678" w:rsidRPr="00710EC9">
        <w:rPr>
          <w:bCs/>
          <w:spacing w:val="4"/>
          <w:w w:val="103"/>
          <w:kern w:val="14"/>
          <w:lang w:val="ru-RU"/>
        </w:rPr>
        <w:t>ваний к подготовке преподавателей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D54A6B" w:rsidRPr="00710EC9">
        <w:rPr>
          <w:bCs/>
          <w:spacing w:val="4"/>
          <w:w w:val="103"/>
          <w:kern w:val="14"/>
          <w:lang w:val="ru-RU"/>
        </w:rPr>
        <w:t>документалистов и главных советников по вопрос</w:t>
      </w:r>
      <w:r w:rsidR="00E404E8" w:rsidRPr="00710EC9">
        <w:rPr>
          <w:bCs/>
          <w:spacing w:val="4"/>
          <w:w w:val="103"/>
          <w:kern w:val="14"/>
          <w:lang w:val="ru-RU"/>
        </w:rPr>
        <w:t>ам</w:t>
      </w:r>
      <w:r w:rsidR="00D54A6B" w:rsidRPr="00710EC9">
        <w:rPr>
          <w:bCs/>
          <w:spacing w:val="4"/>
          <w:w w:val="103"/>
          <w:kern w:val="14"/>
          <w:lang w:val="ru-RU"/>
        </w:rPr>
        <w:t xml:space="preserve"> образования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D54A6B" w:rsidRPr="00710EC9">
        <w:rPr>
          <w:bCs/>
          <w:spacing w:val="4"/>
          <w:w w:val="103"/>
          <w:kern w:val="14"/>
          <w:lang w:val="ru-RU"/>
        </w:rPr>
        <w:t>в соответствии с которым преподавательская деятел</w:t>
      </w:r>
      <w:r w:rsidR="00D54A6B" w:rsidRPr="00710EC9">
        <w:rPr>
          <w:bCs/>
          <w:spacing w:val="4"/>
          <w:w w:val="103"/>
          <w:kern w:val="14"/>
          <w:lang w:val="ru-RU"/>
        </w:rPr>
        <w:t>ь</w:t>
      </w:r>
      <w:r w:rsidR="00D54A6B" w:rsidRPr="00710EC9">
        <w:rPr>
          <w:bCs/>
          <w:spacing w:val="4"/>
          <w:w w:val="103"/>
          <w:kern w:val="14"/>
          <w:lang w:val="ru-RU"/>
        </w:rPr>
        <w:t>ность подразумевает выполнение следующих миссий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: </w:t>
      </w:r>
      <w:r w:rsidR="00D54A6B" w:rsidRPr="00710EC9">
        <w:rPr>
          <w:bCs/>
          <w:spacing w:val="4"/>
          <w:w w:val="103"/>
          <w:kern w:val="14"/>
          <w:lang w:val="ru-RU"/>
        </w:rPr>
        <w:t>миссии обучения мол</w:t>
      </w:r>
      <w:r w:rsidR="00D54A6B" w:rsidRPr="00710EC9">
        <w:rPr>
          <w:bCs/>
          <w:spacing w:val="4"/>
          <w:w w:val="103"/>
          <w:kern w:val="14"/>
          <w:lang w:val="ru-RU"/>
        </w:rPr>
        <w:t>о</w:t>
      </w:r>
      <w:r w:rsidR="00D54A6B" w:rsidRPr="00710EC9">
        <w:rPr>
          <w:bCs/>
          <w:spacing w:val="4"/>
          <w:w w:val="103"/>
          <w:kern w:val="14"/>
          <w:lang w:val="ru-RU"/>
        </w:rPr>
        <w:t>дых людей, посещающих школу</w:t>
      </w:r>
      <w:r w:rsidR="0053428C" w:rsidRPr="00710EC9">
        <w:rPr>
          <w:bCs/>
          <w:spacing w:val="4"/>
          <w:w w:val="103"/>
          <w:kern w:val="14"/>
          <w:lang w:val="ru-RU"/>
        </w:rPr>
        <w:t>;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D54A6B" w:rsidRPr="00710EC9">
        <w:rPr>
          <w:bCs/>
          <w:spacing w:val="4"/>
          <w:w w:val="103"/>
          <w:kern w:val="14"/>
          <w:lang w:val="ru-RU"/>
        </w:rPr>
        <w:t>воспитательной миссии с учетом республ</w:t>
      </w:r>
      <w:r w:rsidR="00D54A6B" w:rsidRPr="00710EC9">
        <w:rPr>
          <w:bCs/>
          <w:spacing w:val="4"/>
          <w:w w:val="103"/>
          <w:kern w:val="14"/>
          <w:lang w:val="ru-RU"/>
        </w:rPr>
        <w:t>и</w:t>
      </w:r>
      <w:r w:rsidR="00D54A6B" w:rsidRPr="00710EC9">
        <w:rPr>
          <w:bCs/>
          <w:spacing w:val="4"/>
          <w:w w:val="103"/>
          <w:kern w:val="14"/>
          <w:lang w:val="ru-RU"/>
        </w:rPr>
        <w:t>канских ценностей</w:t>
      </w:r>
      <w:r w:rsidR="0053428C" w:rsidRPr="00710EC9">
        <w:rPr>
          <w:bCs/>
          <w:spacing w:val="4"/>
          <w:w w:val="103"/>
          <w:kern w:val="14"/>
          <w:lang w:val="ru-RU"/>
        </w:rPr>
        <w:t>;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D54A6B" w:rsidRPr="00710EC9">
        <w:rPr>
          <w:bCs/>
          <w:spacing w:val="4"/>
          <w:w w:val="103"/>
          <w:kern w:val="14"/>
          <w:lang w:val="ru-RU"/>
        </w:rPr>
        <w:t>миссии, связанной с социальной и профессиональной инт</w:t>
      </w:r>
      <w:r w:rsidR="00D54A6B" w:rsidRPr="00710EC9">
        <w:rPr>
          <w:bCs/>
          <w:spacing w:val="4"/>
          <w:w w:val="103"/>
          <w:kern w:val="14"/>
          <w:lang w:val="ru-RU"/>
        </w:rPr>
        <w:t>е</w:t>
      </w:r>
      <w:r w:rsidR="00D54A6B" w:rsidRPr="00710EC9">
        <w:rPr>
          <w:bCs/>
          <w:spacing w:val="4"/>
          <w:w w:val="103"/>
          <w:kern w:val="14"/>
          <w:lang w:val="ru-RU"/>
        </w:rPr>
        <w:t>грац</w:t>
      </w:r>
      <w:r w:rsidR="00503BD2" w:rsidRPr="00710EC9">
        <w:rPr>
          <w:bCs/>
          <w:spacing w:val="4"/>
          <w:w w:val="103"/>
          <w:kern w:val="14"/>
          <w:lang w:val="ru-RU"/>
        </w:rPr>
        <w:t>и</w:t>
      </w:r>
      <w:r w:rsidR="00D54A6B" w:rsidRPr="00710EC9">
        <w:rPr>
          <w:bCs/>
          <w:spacing w:val="4"/>
          <w:w w:val="103"/>
          <w:kern w:val="14"/>
          <w:lang w:val="ru-RU"/>
        </w:rPr>
        <w:t xml:space="preserve">ей </w:t>
      </w:r>
      <w:r w:rsidR="00503BD2" w:rsidRPr="00710EC9">
        <w:rPr>
          <w:bCs/>
          <w:spacing w:val="4"/>
          <w:w w:val="103"/>
          <w:kern w:val="14"/>
          <w:lang w:val="ru-RU"/>
        </w:rPr>
        <w:t>учащихся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284.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E404E8" w:rsidRPr="00710EC9">
        <w:rPr>
          <w:bCs/>
          <w:spacing w:val="4"/>
          <w:w w:val="103"/>
          <w:kern w:val="14"/>
          <w:lang w:val="ru-RU"/>
        </w:rPr>
        <w:t>В Постановлении от 12 мая 2010 года, определяющ</w:t>
      </w:r>
      <w:r w:rsidR="00F364D2" w:rsidRPr="00710EC9">
        <w:rPr>
          <w:bCs/>
          <w:spacing w:val="4"/>
          <w:w w:val="103"/>
          <w:kern w:val="14"/>
          <w:lang w:val="ru-RU"/>
        </w:rPr>
        <w:t>е</w:t>
      </w:r>
      <w:r w:rsidR="00E404E8" w:rsidRPr="00710EC9">
        <w:rPr>
          <w:bCs/>
          <w:spacing w:val="4"/>
          <w:w w:val="103"/>
          <w:kern w:val="14"/>
          <w:lang w:val="ru-RU"/>
        </w:rPr>
        <w:t>м профессиональные качества, которые должны приобрести преподаватели, документалисты и гла</w:t>
      </w:r>
      <w:r w:rsidR="00E404E8" w:rsidRPr="00710EC9">
        <w:rPr>
          <w:bCs/>
          <w:spacing w:val="4"/>
          <w:w w:val="103"/>
          <w:kern w:val="14"/>
          <w:lang w:val="ru-RU"/>
        </w:rPr>
        <w:t>в</w:t>
      </w:r>
      <w:r w:rsidR="00E404E8" w:rsidRPr="00710EC9">
        <w:rPr>
          <w:bCs/>
          <w:spacing w:val="4"/>
          <w:w w:val="103"/>
          <w:kern w:val="14"/>
          <w:lang w:val="ru-RU"/>
        </w:rPr>
        <w:t>ные советники по вопросам образования, содержатся подробные сведения о знаниях и профессиональных навыках, которыми необходимо обладать для з</w:t>
      </w:r>
      <w:r w:rsidR="00E404E8" w:rsidRPr="00710EC9">
        <w:rPr>
          <w:bCs/>
          <w:spacing w:val="4"/>
          <w:w w:val="103"/>
          <w:kern w:val="14"/>
          <w:lang w:val="ru-RU"/>
        </w:rPr>
        <w:t>а</w:t>
      </w:r>
      <w:r w:rsidR="00E404E8" w:rsidRPr="00710EC9">
        <w:rPr>
          <w:bCs/>
          <w:spacing w:val="4"/>
          <w:w w:val="103"/>
          <w:kern w:val="14"/>
          <w:lang w:val="ru-RU"/>
        </w:rPr>
        <w:t>нятия этими профессиями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E404E8" w:rsidRPr="00710EC9">
        <w:rPr>
          <w:bCs/>
          <w:spacing w:val="4"/>
          <w:w w:val="103"/>
          <w:kern w:val="14"/>
          <w:lang w:val="ru-RU"/>
        </w:rPr>
        <w:t>Среди десяти требуемых профессиональных нав</w:t>
      </w:r>
      <w:r w:rsidR="00E404E8" w:rsidRPr="00710EC9">
        <w:rPr>
          <w:bCs/>
          <w:spacing w:val="4"/>
          <w:w w:val="103"/>
          <w:kern w:val="14"/>
          <w:lang w:val="ru-RU"/>
        </w:rPr>
        <w:t>ы</w:t>
      </w:r>
      <w:r w:rsidR="00F41ED8">
        <w:rPr>
          <w:bCs/>
          <w:spacing w:val="4"/>
          <w:w w:val="103"/>
          <w:kern w:val="14"/>
          <w:lang w:val="ru-RU"/>
        </w:rPr>
        <w:t>ков</w:t>
      </w:r>
      <w:r w:rsidR="00E404E8" w:rsidRPr="00710EC9">
        <w:rPr>
          <w:bCs/>
          <w:spacing w:val="4"/>
          <w:w w:val="103"/>
          <w:kern w:val="14"/>
          <w:lang w:val="ru-RU"/>
        </w:rPr>
        <w:t xml:space="preserve"> перв</w:t>
      </w:r>
      <w:r w:rsidR="00F364D2" w:rsidRPr="00710EC9">
        <w:rPr>
          <w:bCs/>
          <w:spacing w:val="4"/>
          <w:w w:val="103"/>
          <w:kern w:val="14"/>
          <w:lang w:val="ru-RU"/>
        </w:rPr>
        <w:t>ый</w:t>
      </w:r>
      <w:r w:rsidR="00E404E8" w:rsidRPr="00710EC9">
        <w:rPr>
          <w:bCs/>
          <w:spacing w:val="4"/>
          <w:w w:val="103"/>
          <w:kern w:val="14"/>
          <w:lang w:val="ru-RU"/>
        </w:rPr>
        <w:t xml:space="preserve"> – 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E404E8" w:rsidRPr="00710EC9">
        <w:rPr>
          <w:bCs/>
          <w:spacing w:val="4"/>
          <w:w w:val="103"/>
          <w:kern w:val="14"/>
          <w:lang w:val="ru-RU"/>
        </w:rPr>
        <w:t>действовать этически выдержанно и ответственно, как это пол</w:t>
      </w:r>
      <w:r w:rsidR="00E404E8" w:rsidRPr="00710EC9">
        <w:rPr>
          <w:bCs/>
          <w:spacing w:val="4"/>
          <w:w w:val="103"/>
          <w:kern w:val="14"/>
          <w:lang w:val="ru-RU"/>
        </w:rPr>
        <w:t>а</w:t>
      </w:r>
      <w:r w:rsidR="00E404E8" w:rsidRPr="00710EC9">
        <w:rPr>
          <w:bCs/>
          <w:spacing w:val="4"/>
          <w:w w:val="103"/>
          <w:kern w:val="14"/>
          <w:lang w:val="ru-RU"/>
        </w:rPr>
        <w:t>гается государственным служащим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E404E8" w:rsidRPr="00710EC9">
        <w:rPr>
          <w:bCs/>
          <w:spacing w:val="4"/>
          <w:w w:val="103"/>
          <w:kern w:val="14"/>
          <w:lang w:val="ru-RU"/>
        </w:rPr>
        <w:t xml:space="preserve"> – предполагает наличие знаний об осно</w:t>
      </w:r>
      <w:r w:rsidR="00E404E8" w:rsidRPr="00710EC9">
        <w:rPr>
          <w:bCs/>
          <w:spacing w:val="4"/>
          <w:w w:val="103"/>
          <w:kern w:val="14"/>
          <w:lang w:val="ru-RU"/>
        </w:rPr>
        <w:t>в</w:t>
      </w:r>
      <w:r w:rsidR="00E404E8" w:rsidRPr="00710EC9">
        <w:rPr>
          <w:bCs/>
          <w:spacing w:val="4"/>
          <w:w w:val="103"/>
          <w:kern w:val="14"/>
          <w:lang w:val="ru-RU"/>
        </w:rPr>
        <w:t>ных ценностях Республики, о светском характере образования, об отказе от всех форм дискриминации, о смешанном характере обучения, о равенстве ме</w:t>
      </w:r>
      <w:r w:rsidR="00E404E8" w:rsidRPr="00710EC9">
        <w:rPr>
          <w:bCs/>
          <w:spacing w:val="4"/>
          <w:w w:val="103"/>
          <w:kern w:val="14"/>
          <w:lang w:val="ru-RU"/>
        </w:rPr>
        <w:t>ж</w:t>
      </w:r>
      <w:r w:rsidR="00E404E8" w:rsidRPr="00710EC9">
        <w:rPr>
          <w:bCs/>
          <w:spacing w:val="4"/>
          <w:w w:val="103"/>
          <w:kern w:val="14"/>
          <w:lang w:val="ru-RU"/>
        </w:rPr>
        <w:t>ду мужчинами и женщинами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E404E8" w:rsidRPr="00710EC9">
        <w:rPr>
          <w:bCs/>
          <w:spacing w:val="4"/>
          <w:w w:val="103"/>
          <w:kern w:val="14"/>
          <w:lang w:val="ru-RU"/>
        </w:rPr>
        <w:t>Умение принимать в расчет многообразие уч</w:t>
      </w:r>
      <w:r w:rsidR="00E404E8" w:rsidRPr="00710EC9">
        <w:rPr>
          <w:bCs/>
          <w:spacing w:val="4"/>
          <w:w w:val="103"/>
          <w:kern w:val="14"/>
          <w:lang w:val="ru-RU"/>
        </w:rPr>
        <w:t>а</w:t>
      </w:r>
      <w:r w:rsidR="00E404E8" w:rsidRPr="00710EC9">
        <w:rPr>
          <w:bCs/>
          <w:spacing w:val="4"/>
          <w:w w:val="103"/>
          <w:kern w:val="14"/>
          <w:lang w:val="ru-RU"/>
        </w:rPr>
        <w:t>щихся для каждого преподавателя означает то, что он должен воспитывать в каждом ученике положительный взгляд на своих товарищей и на различия при одновременном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E404E8" w:rsidRPr="00710EC9">
        <w:rPr>
          <w:bCs/>
          <w:spacing w:val="4"/>
          <w:w w:val="103"/>
          <w:kern w:val="14"/>
          <w:lang w:val="ru-RU"/>
        </w:rPr>
        <w:t>соблюдении общих правил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A65735" w:rsidRDefault="005A1DF6" w:rsidP="005A1DF6">
      <w:pPr>
        <w:pStyle w:val="H23G"/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Pr="00A65735">
        <w:rPr>
          <w:spacing w:val="4"/>
          <w:w w:val="103"/>
          <w:kern w:val="14"/>
          <w:lang w:val="ru-RU" w:eastAsia="es-ES"/>
        </w:rPr>
        <w:t>2.</w:t>
      </w:r>
      <w:r w:rsidRPr="00A65735">
        <w:rPr>
          <w:spacing w:val="4"/>
          <w:w w:val="103"/>
          <w:kern w:val="14"/>
          <w:lang w:val="ru-RU" w:eastAsia="es-ES"/>
        </w:rPr>
        <w:tab/>
      </w:r>
      <w:r w:rsidR="000236C5" w:rsidRPr="00A65735">
        <w:rPr>
          <w:spacing w:val="4"/>
          <w:w w:val="103"/>
          <w:kern w:val="14"/>
          <w:lang w:val="ru-RU" w:eastAsia="es-ES"/>
        </w:rPr>
        <w:t>Национальный план подготовки кадров (НППК) Министерства национального образования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285.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2139F9" w:rsidRPr="00710EC9">
        <w:rPr>
          <w:bCs/>
          <w:spacing w:val="4"/>
          <w:w w:val="103"/>
          <w:kern w:val="14"/>
          <w:lang w:val="ru-RU"/>
        </w:rPr>
        <w:t>НППК уточняет ориентиры для подготовки сотрудников системы наци</w:t>
      </w:r>
      <w:r w:rsidR="002139F9" w:rsidRPr="00710EC9">
        <w:rPr>
          <w:bCs/>
          <w:spacing w:val="4"/>
          <w:w w:val="103"/>
          <w:kern w:val="14"/>
          <w:lang w:val="ru-RU"/>
        </w:rPr>
        <w:t>о</w:t>
      </w:r>
      <w:r w:rsidR="002139F9" w:rsidRPr="00710EC9">
        <w:rPr>
          <w:bCs/>
          <w:spacing w:val="4"/>
          <w:w w:val="103"/>
          <w:kern w:val="14"/>
          <w:lang w:val="ru-RU"/>
        </w:rPr>
        <w:t>нального образования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2139F9" w:rsidRPr="00710EC9">
        <w:rPr>
          <w:bCs/>
          <w:spacing w:val="4"/>
          <w:w w:val="103"/>
          <w:kern w:val="14"/>
          <w:lang w:val="ru-RU"/>
        </w:rPr>
        <w:t>Он представляет собой список требований к подготовке сотрудников на различных уровнях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2139F9" w:rsidRPr="00710EC9">
        <w:rPr>
          <w:bCs/>
          <w:spacing w:val="4"/>
          <w:w w:val="103"/>
          <w:kern w:val="14"/>
          <w:lang w:val="ru-RU"/>
        </w:rPr>
        <w:t>В первую очередь он рассчитан на ответс</w:t>
      </w:r>
      <w:r w:rsidR="002139F9" w:rsidRPr="00710EC9">
        <w:rPr>
          <w:bCs/>
          <w:spacing w:val="4"/>
          <w:w w:val="103"/>
          <w:kern w:val="14"/>
          <w:lang w:val="ru-RU"/>
        </w:rPr>
        <w:t>т</w:t>
      </w:r>
      <w:r w:rsidR="002139F9" w:rsidRPr="00710EC9">
        <w:rPr>
          <w:bCs/>
          <w:spacing w:val="4"/>
          <w:w w:val="103"/>
          <w:kern w:val="14"/>
          <w:lang w:val="ru-RU"/>
        </w:rPr>
        <w:t>венных работников учебных округов департаментов, которые под руководством глав учебных округов</w:t>
      </w:r>
      <w:r w:rsidR="004F05A0" w:rsidRPr="00710EC9">
        <w:rPr>
          <w:bCs/>
          <w:spacing w:val="4"/>
          <w:w w:val="103"/>
          <w:kern w:val="14"/>
          <w:lang w:val="ru-RU"/>
        </w:rPr>
        <w:t xml:space="preserve"> занимаются вопросами, связанными с подготовкой, обе</w:t>
      </w:r>
      <w:r w:rsidR="004F05A0" w:rsidRPr="00710EC9">
        <w:rPr>
          <w:bCs/>
          <w:spacing w:val="4"/>
          <w:w w:val="103"/>
          <w:kern w:val="14"/>
          <w:lang w:val="ru-RU"/>
        </w:rPr>
        <w:t>с</w:t>
      </w:r>
      <w:r w:rsidR="004F05A0" w:rsidRPr="00710EC9">
        <w:rPr>
          <w:bCs/>
          <w:spacing w:val="4"/>
          <w:w w:val="103"/>
          <w:kern w:val="14"/>
          <w:lang w:val="ru-RU"/>
        </w:rPr>
        <w:t>печением кадров и реализацией мероприятий в рамках учебной политики, пр</w:t>
      </w:r>
      <w:r w:rsidR="004F05A0" w:rsidRPr="00710EC9">
        <w:rPr>
          <w:bCs/>
          <w:spacing w:val="4"/>
          <w:w w:val="103"/>
          <w:kern w:val="14"/>
          <w:lang w:val="ru-RU"/>
        </w:rPr>
        <w:t>о</w:t>
      </w:r>
      <w:r w:rsidR="004F05A0" w:rsidRPr="00710EC9">
        <w:rPr>
          <w:bCs/>
          <w:spacing w:val="4"/>
          <w:w w:val="103"/>
          <w:kern w:val="14"/>
          <w:lang w:val="ru-RU"/>
        </w:rPr>
        <w:t>водимой учебными округами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286.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337FDB" w:rsidRPr="00710EC9">
        <w:rPr>
          <w:bCs/>
          <w:spacing w:val="4"/>
          <w:w w:val="103"/>
          <w:kern w:val="14"/>
          <w:lang w:val="ru-RU"/>
        </w:rPr>
        <w:t>Он предлагает проведение семинаров и симпозиумов по следующим т</w:t>
      </w:r>
      <w:r w:rsidR="00337FDB" w:rsidRPr="00710EC9">
        <w:rPr>
          <w:bCs/>
          <w:spacing w:val="4"/>
          <w:w w:val="103"/>
          <w:kern w:val="14"/>
          <w:lang w:val="ru-RU"/>
        </w:rPr>
        <w:t>е</w:t>
      </w:r>
      <w:r w:rsidR="00337FDB" w:rsidRPr="00710EC9">
        <w:rPr>
          <w:bCs/>
          <w:spacing w:val="4"/>
          <w:w w:val="103"/>
          <w:kern w:val="14"/>
          <w:lang w:val="ru-RU"/>
        </w:rPr>
        <w:t>мам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: </w:t>
      </w:r>
      <w:r w:rsidR="00337FDB" w:rsidRPr="00710EC9">
        <w:rPr>
          <w:bCs/>
          <w:spacing w:val="4"/>
          <w:w w:val="103"/>
          <w:kern w:val="14"/>
          <w:lang w:val="ru-RU"/>
        </w:rPr>
        <w:t>связь между историей и сохранением памяти; приобретение гражданства через образование; изучение фактов, связанных с религиями; методика преп</w:t>
      </w:r>
      <w:r w:rsidR="00337FDB" w:rsidRPr="00710EC9">
        <w:rPr>
          <w:bCs/>
          <w:spacing w:val="4"/>
          <w:w w:val="103"/>
          <w:kern w:val="14"/>
          <w:lang w:val="ru-RU"/>
        </w:rPr>
        <w:t>о</w:t>
      </w:r>
      <w:r w:rsidR="00337FDB" w:rsidRPr="00710EC9">
        <w:rPr>
          <w:bCs/>
          <w:spacing w:val="4"/>
          <w:w w:val="103"/>
          <w:kern w:val="14"/>
          <w:lang w:val="ru-RU"/>
        </w:rPr>
        <w:t>давания деликатных вопросов в меняющемся обществе; равенство между мал</w:t>
      </w:r>
      <w:r w:rsidR="00337FDB" w:rsidRPr="00710EC9">
        <w:rPr>
          <w:bCs/>
          <w:spacing w:val="4"/>
          <w:w w:val="103"/>
          <w:kern w:val="14"/>
          <w:lang w:val="ru-RU"/>
        </w:rPr>
        <w:t>ь</w:t>
      </w:r>
      <w:r w:rsidR="00337FDB" w:rsidRPr="00710EC9">
        <w:rPr>
          <w:bCs/>
          <w:spacing w:val="4"/>
          <w:w w:val="103"/>
          <w:kern w:val="14"/>
          <w:lang w:val="ru-RU"/>
        </w:rPr>
        <w:t>чиками и девочками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A65735" w:rsidRDefault="005A1DF6" w:rsidP="005A1DF6">
      <w:pPr>
        <w:pStyle w:val="H23G"/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Pr="00A65735">
        <w:rPr>
          <w:spacing w:val="4"/>
          <w:w w:val="103"/>
          <w:kern w:val="14"/>
          <w:lang w:val="ru-RU" w:eastAsia="es-ES"/>
        </w:rPr>
        <w:t>3.</w:t>
      </w:r>
      <w:r w:rsidRPr="00A65735">
        <w:rPr>
          <w:spacing w:val="4"/>
          <w:w w:val="103"/>
          <w:kern w:val="14"/>
          <w:lang w:val="ru-RU" w:eastAsia="es-ES"/>
        </w:rPr>
        <w:tab/>
      </w:r>
      <w:r w:rsidR="005C0C3D" w:rsidRPr="00A65735">
        <w:rPr>
          <w:spacing w:val="4"/>
          <w:w w:val="103"/>
          <w:kern w:val="14"/>
          <w:lang w:val="ru-RU" w:eastAsia="es-ES"/>
        </w:rPr>
        <w:t>Непрерывная профессиональная подготовка в учебных округах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287.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5C0C3D" w:rsidRPr="00710EC9">
        <w:rPr>
          <w:bCs/>
          <w:spacing w:val="4"/>
          <w:w w:val="103"/>
          <w:kern w:val="14"/>
          <w:lang w:val="ru-RU"/>
        </w:rPr>
        <w:t>Многие учебные округа предусмотрели в своих планах непрерывной профессиональной подготовки повышение информированности преподавателей в вопросах борьбы с дискриминацией в соответствии с национальными дире</w:t>
      </w:r>
      <w:r w:rsidR="005C0C3D" w:rsidRPr="00710EC9">
        <w:rPr>
          <w:bCs/>
          <w:spacing w:val="4"/>
          <w:w w:val="103"/>
          <w:kern w:val="14"/>
          <w:lang w:val="ru-RU"/>
        </w:rPr>
        <w:t>к</w:t>
      </w:r>
      <w:r w:rsidR="005C0C3D" w:rsidRPr="00710EC9">
        <w:rPr>
          <w:bCs/>
          <w:spacing w:val="4"/>
          <w:w w:val="103"/>
          <w:kern w:val="14"/>
          <w:lang w:val="ru-RU"/>
        </w:rPr>
        <w:t>тивами</w:t>
      </w:r>
      <w:r w:rsidR="005A1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288.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6E3991" w:rsidRPr="00710EC9">
        <w:rPr>
          <w:bCs/>
          <w:spacing w:val="4"/>
          <w:w w:val="103"/>
          <w:kern w:val="14"/>
          <w:lang w:val="ru-RU"/>
        </w:rPr>
        <w:t>В качестве примера можно привести следующие модули, предлагаемые в окружных учебных планах (ОУП</w:t>
      </w:r>
      <w:r w:rsidR="005A1DF6" w:rsidRPr="00710EC9">
        <w:rPr>
          <w:bCs/>
          <w:spacing w:val="4"/>
          <w:w w:val="103"/>
          <w:kern w:val="14"/>
          <w:lang w:val="ru-RU"/>
        </w:rPr>
        <w:t>)</w:t>
      </w:r>
      <w:r w:rsidR="00FF7DF6" w:rsidRPr="00710EC9">
        <w:rPr>
          <w:bCs/>
          <w:spacing w:val="4"/>
          <w:w w:val="103"/>
          <w:kern w:val="14"/>
          <w:lang w:val="ru-RU"/>
        </w:rPr>
        <w:t>:</w:t>
      </w:r>
    </w:p>
    <w:p w:rsidR="00FF7DF6" w:rsidRPr="009A3110" w:rsidRDefault="00D413AB" w:rsidP="009A3110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855854">
        <w:rPr>
          <w:spacing w:val="4"/>
          <w:w w:val="103"/>
          <w:lang w:val="ru-RU"/>
        </w:rPr>
        <w:t>•</w:t>
      </w:r>
      <w:r w:rsidRPr="00855854">
        <w:rPr>
          <w:spacing w:val="4"/>
          <w:w w:val="103"/>
          <w:lang w:val="ru-RU"/>
        </w:rPr>
        <w:tab/>
      </w:r>
      <w:r w:rsidR="00833FFE" w:rsidRPr="00855854">
        <w:rPr>
          <w:spacing w:val="4"/>
          <w:w w:val="103"/>
          <w:lang w:val="ru-RU"/>
        </w:rPr>
        <w:t xml:space="preserve"> </w:t>
      </w:r>
      <w:r w:rsidR="00833FFE" w:rsidRPr="009A3110">
        <w:rPr>
          <w:spacing w:val="4"/>
          <w:w w:val="103"/>
          <w:kern w:val="14"/>
          <w:lang w:val="ru-RU"/>
        </w:rPr>
        <w:t xml:space="preserve">на </w:t>
      </w:r>
      <w:r w:rsidR="00477763" w:rsidRPr="009A3110">
        <w:rPr>
          <w:spacing w:val="4"/>
          <w:w w:val="103"/>
          <w:kern w:val="14"/>
          <w:lang w:val="ru-RU"/>
        </w:rPr>
        <w:t>2011/</w:t>
      </w:r>
      <w:r w:rsidR="00FF7DF6" w:rsidRPr="009A3110">
        <w:rPr>
          <w:spacing w:val="4"/>
          <w:w w:val="103"/>
          <w:kern w:val="14"/>
          <w:lang w:val="ru-RU"/>
        </w:rPr>
        <w:t>12</w:t>
      </w:r>
      <w:r w:rsidR="00833FFE" w:rsidRPr="009A3110">
        <w:rPr>
          <w:spacing w:val="4"/>
          <w:w w:val="103"/>
          <w:kern w:val="14"/>
          <w:lang w:val="ru-RU"/>
        </w:rPr>
        <w:t xml:space="preserve"> год учебный округ Кретея предложил учебный модуль </w:t>
      </w:r>
      <w:r w:rsidR="00477763" w:rsidRPr="009A3110">
        <w:rPr>
          <w:spacing w:val="4"/>
          <w:w w:val="103"/>
          <w:kern w:val="14"/>
          <w:lang w:val="ru-RU"/>
        </w:rPr>
        <w:t>"</w:t>
      </w:r>
      <w:r w:rsidR="00833FFE" w:rsidRPr="009A3110">
        <w:rPr>
          <w:spacing w:val="4"/>
          <w:w w:val="103"/>
          <w:kern w:val="14"/>
          <w:lang w:val="ru-RU"/>
        </w:rPr>
        <w:t>Об</w:t>
      </w:r>
      <w:r w:rsidR="00833FFE" w:rsidRPr="009A3110">
        <w:rPr>
          <w:spacing w:val="4"/>
          <w:w w:val="103"/>
          <w:kern w:val="14"/>
          <w:lang w:val="ru-RU"/>
        </w:rPr>
        <w:t>у</w:t>
      </w:r>
      <w:r w:rsidR="00833FFE" w:rsidRPr="009A3110">
        <w:rPr>
          <w:spacing w:val="4"/>
          <w:w w:val="103"/>
          <w:kern w:val="14"/>
          <w:lang w:val="ru-RU"/>
        </w:rPr>
        <w:t>чение гражданственности и профилактическим мерам</w:t>
      </w:r>
      <w:r w:rsidR="00477763" w:rsidRPr="009A3110">
        <w:rPr>
          <w:spacing w:val="4"/>
          <w:w w:val="103"/>
          <w:kern w:val="14"/>
          <w:lang w:val="ru-RU"/>
        </w:rPr>
        <w:t>"</w:t>
      </w:r>
      <w:r w:rsidR="00FF7DF6" w:rsidRPr="009A3110">
        <w:rPr>
          <w:spacing w:val="4"/>
          <w:w w:val="103"/>
          <w:kern w:val="14"/>
          <w:lang w:val="ru-RU"/>
        </w:rPr>
        <w:t>,</w:t>
      </w:r>
      <w:r w:rsidR="00833FFE" w:rsidRPr="009A3110">
        <w:rPr>
          <w:spacing w:val="4"/>
          <w:w w:val="103"/>
          <w:kern w:val="14"/>
          <w:lang w:val="ru-RU"/>
        </w:rPr>
        <w:t xml:space="preserve"> состоящий из н</w:t>
      </w:r>
      <w:r w:rsidR="00833FFE" w:rsidRPr="009A3110">
        <w:rPr>
          <w:spacing w:val="4"/>
          <w:w w:val="103"/>
          <w:kern w:val="14"/>
          <w:lang w:val="ru-RU"/>
        </w:rPr>
        <w:t>е</w:t>
      </w:r>
      <w:r w:rsidR="00833FFE" w:rsidRPr="009A3110">
        <w:rPr>
          <w:spacing w:val="4"/>
          <w:w w:val="103"/>
          <w:kern w:val="14"/>
          <w:lang w:val="ru-RU"/>
        </w:rPr>
        <w:t>скольких курсов</w:t>
      </w:r>
      <w:r w:rsidR="00FF7DF6" w:rsidRPr="009A3110">
        <w:rPr>
          <w:spacing w:val="4"/>
          <w:w w:val="103"/>
          <w:kern w:val="14"/>
          <w:lang w:val="ru-RU"/>
        </w:rPr>
        <w:t>:</w:t>
      </w:r>
      <w:r w:rsidR="003F74E9" w:rsidRPr="009A3110">
        <w:rPr>
          <w:spacing w:val="4"/>
          <w:w w:val="103"/>
          <w:kern w:val="14"/>
          <w:lang w:val="ru-RU"/>
        </w:rPr>
        <w:t xml:space="preserve"> </w:t>
      </w:r>
      <w:r w:rsidR="00477763" w:rsidRPr="009A3110">
        <w:rPr>
          <w:spacing w:val="4"/>
          <w:w w:val="103"/>
          <w:kern w:val="14"/>
          <w:lang w:val="ru-RU"/>
        </w:rPr>
        <w:t>"</w:t>
      </w:r>
      <w:r w:rsidR="00833FFE" w:rsidRPr="009A3110">
        <w:rPr>
          <w:spacing w:val="4"/>
          <w:w w:val="103"/>
          <w:kern w:val="14"/>
          <w:lang w:val="ru-RU"/>
        </w:rPr>
        <w:t>Равенство между девочками и мальчиками и смеша</w:t>
      </w:r>
      <w:r w:rsidR="00833FFE" w:rsidRPr="009A3110">
        <w:rPr>
          <w:spacing w:val="4"/>
          <w:w w:val="103"/>
          <w:kern w:val="14"/>
          <w:lang w:val="ru-RU"/>
        </w:rPr>
        <w:t>н</w:t>
      </w:r>
      <w:r w:rsidR="00833FFE" w:rsidRPr="009A3110">
        <w:rPr>
          <w:spacing w:val="4"/>
          <w:w w:val="103"/>
          <w:kern w:val="14"/>
          <w:lang w:val="ru-RU"/>
        </w:rPr>
        <w:t>ное обучение</w:t>
      </w:r>
      <w:r w:rsidR="00FF7DF6" w:rsidRPr="009A3110">
        <w:rPr>
          <w:spacing w:val="4"/>
          <w:w w:val="103"/>
          <w:kern w:val="14"/>
          <w:lang w:val="ru-RU"/>
        </w:rPr>
        <w:t xml:space="preserve">: </w:t>
      </w:r>
      <w:r w:rsidR="00833FFE" w:rsidRPr="009A3110">
        <w:rPr>
          <w:spacing w:val="4"/>
          <w:w w:val="103"/>
          <w:kern w:val="14"/>
          <w:lang w:val="ru-RU"/>
        </w:rPr>
        <w:t>как жить вместе</w:t>
      </w:r>
      <w:r w:rsidR="00477763" w:rsidRPr="009A3110">
        <w:rPr>
          <w:spacing w:val="4"/>
          <w:w w:val="103"/>
          <w:kern w:val="14"/>
          <w:lang w:val="ru-RU"/>
        </w:rPr>
        <w:t>"</w:t>
      </w:r>
      <w:r w:rsidR="0053428C" w:rsidRPr="009A3110">
        <w:rPr>
          <w:spacing w:val="4"/>
          <w:w w:val="103"/>
          <w:kern w:val="14"/>
          <w:lang w:val="ru-RU"/>
        </w:rPr>
        <w:t>;</w:t>
      </w:r>
      <w:r w:rsidR="003F74E9" w:rsidRPr="009A3110">
        <w:rPr>
          <w:spacing w:val="4"/>
          <w:w w:val="103"/>
          <w:kern w:val="14"/>
          <w:lang w:val="ru-RU"/>
        </w:rPr>
        <w:t xml:space="preserve"> </w:t>
      </w:r>
      <w:r w:rsidR="00477763" w:rsidRPr="009A3110">
        <w:rPr>
          <w:spacing w:val="4"/>
          <w:w w:val="103"/>
          <w:kern w:val="14"/>
          <w:lang w:val="ru-RU"/>
        </w:rPr>
        <w:t>"</w:t>
      </w:r>
      <w:r w:rsidR="00833FFE" w:rsidRPr="009A3110">
        <w:rPr>
          <w:spacing w:val="4"/>
          <w:w w:val="103"/>
          <w:kern w:val="14"/>
          <w:lang w:val="ru-RU"/>
        </w:rPr>
        <w:t>Телевидение и стереотипы</w:t>
      </w:r>
      <w:r w:rsidR="00477763" w:rsidRPr="009A3110">
        <w:rPr>
          <w:spacing w:val="4"/>
          <w:w w:val="103"/>
          <w:kern w:val="14"/>
          <w:lang w:val="ru-RU"/>
        </w:rPr>
        <w:t>"</w:t>
      </w:r>
      <w:r w:rsidR="0053428C" w:rsidRPr="009A3110">
        <w:rPr>
          <w:spacing w:val="4"/>
          <w:w w:val="103"/>
          <w:kern w:val="14"/>
          <w:lang w:val="ru-RU"/>
        </w:rPr>
        <w:t>;</w:t>
      </w:r>
      <w:r w:rsidR="003F74E9" w:rsidRPr="009A3110">
        <w:rPr>
          <w:spacing w:val="4"/>
          <w:w w:val="103"/>
          <w:kern w:val="14"/>
          <w:lang w:val="ru-RU"/>
        </w:rPr>
        <w:t xml:space="preserve"> </w:t>
      </w:r>
      <w:r w:rsidR="00477763" w:rsidRPr="009A3110">
        <w:rPr>
          <w:spacing w:val="4"/>
          <w:w w:val="103"/>
          <w:kern w:val="14"/>
          <w:lang w:val="ru-RU"/>
        </w:rPr>
        <w:t>"</w:t>
      </w:r>
      <w:r w:rsidR="00833FFE" w:rsidRPr="009A3110">
        <w:rPr>
          <w:spacing w:val="4"/>
          <w:w w:val="103"/>
          <w:kern w:val="14"/>
          <w:lang w:val="ru-RU"/>
        </w:rPr>
        <w:t>Борьба со всеми формами дискриминации, в особенности с сексизмом и гомофоб</w:t>
      </w:r>
      <w:r w:rsidR="00833FFE" w:rsidRPr="009A3110">
        <w:rPr>
          <w:spacing w:val="4"/>
          <w:w w:val="103"/>
          <w:kern w:val="14"/>
          <w:lang w:val="ru-RU"/>
        </w:rPr>
        <w:t>и</w:t>
      </w:r>
      <w:r w:rsidR="00833FFE" w:rsidRPr="009A3110">
        <w:rPr>
          <w:spacing w:val="4"/>
          <w:w w:val="103"/>
          <w:kern w:val="14"/>
          <w:lang w:val="ru-RU"/>
        </w:rPr>
        <w:t>ей</w:t>
      </w:r>
      <w:r w:rsidR="00477763" w:rsidRPr="009A3110">
        <w:rPr>
          <w:spacing w:val="4"/>
          <w:w w:val="103"/>
          <w:kern w:val="14"/>
          <w:lang w:val="ru-RU"/>
        </w:rPr>
        <w:t>"</w:t>
      </w:r>
      <w:r w:rsidR="0053428C" w:rsidRPr="009A3110">
        <w:rPr>
          <w:spacing w:val="4"/>
          <w:w w:val="103"/>
          <w:kern w:val="14"/>
          <w:lang w:val="ru-RU"/>
        </w:rPr>
        <w:t>;</w:t>
      </w:r>
      <w:r w:rsidR="003F74E9" w:rsidRPr="009A3110">
        <w:rPr>
          <w:spacing w:val="4"/>
          <w:w w:val="103"/>
          <w:kern w:val="14"/>
          <w:lang w:val="ru-RU"/>
        </w:rPr>
        <w:t xml:space="preserve"> </w:t>
      </w:r>
      <w:r w:rsidR="00477763" w:rsidRPr="009A3110">
        <w:rPr>
          <w:spacing w:val="4"/>
          <w:w w:val="103"/>
          <w:kern w:val="14"/>
          <w:lang w:val="ru-RU"/>
        </w:rPr>
        <w:t>"</w:t>
      </w:r>
      <w:r w:rsidR="00615F31" w:rsidRPr="009A3110">
        <w:rPr>
          <w:spacing w:val="4"/>
          <w:w w:val="103"/>
          <w:kern w:val="14"/>
          <w:lang w:val="ru-RU"/>
        </w:rPr>
        <w:t xml:space="preserve">Образ женщины и мужчины </w:t>
      </w:r>
      <w:r w:rsidR="0007666A" w:rsidRPr="009A3110">
        <w:rPr>
          <w:spacing w:val="4"/>
          <w:w w:val="103"/>
          <w:kern w:val="14"/>
          <w:lang w:val="ru-RU"/>
        </w:rPr>
        <w:t>с точки зрения общества и подростков</w:t>
      </w:r>
      <w:r w:rsidR="00477763" w:rsidRPr="009A3110">
        <w:rPr>
          <w:spacing w:val="4"/>
          <w:w w:val="103"/>
          <w:kern w:val="14"/>
          <w:lang w:val="ru-RU"/>
        </w:rPr>
        <w:t>"</w:t>
      </w:r>
      <w:r w:rsidR="006A61DA">
        <w:rPr>
          <w:spacing w:val="4"/>
          <w:w w:val="103"/>
          <w:kern w:val="14"/>
          <w:lang w:val="ru-RU"/>
        </w:rPr>
        <w:t>;</w:t>
      </w:r>
    </w:p>
    <w:p w:rsidR="00FF7DF6" w:rsidRPr="009A3110" w:rsidRDefault="00D413AB" w:rsidP="009A3110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9A3110">
        <w:rPr>
          <w:spacing w:val="4"/>
          <w:w w:val="103"/>
          <w:kern w:val="14"/>
          <w:lang w:val="ru-RU"/>
        </w:rPr>
        <w:t>•</w:t>
      </w:r>
      <w:r w:rsidRPr="009A3110">
        <w:rPr>
          <w:spacing w:val="4"/>
          <w:w w:val="103"/>
          <w:kern w:val="14"/>
          <w:lang w:val="ru-RU"/>
        </w:rPr>
        <w:tab/>
      </w:r>
      <w:r w:rsidR="0007666A" w:rsidRPr="009A3110">
        <w:rPr>
          <w:spacing w:val="4"/>
          <w:w w:val="103"/>
          <w:kern w:val="14"/>
          <w:lang w:val="ru-RU"/>
        </w:rPr>
        <w:t>в</w:t>
      </w:r>
      <w:r w:rsidR="00477763" w:rsidRPr="009A3110">
        <w:rPr>
          <w:spacing w:val="4"/>
          <w:w w:val="103"/>
          <w:kern w:val="14"/>
          <w:lang w:val="ru-RU"/>
        </w:rPr>
        <w:t xml:space="preserve"> 2012/</w:t>
      </w:r>
      <w:r w:rsidR="00FF7DF6" w:rsidRPr="009A3110">
        <w:rPr>
          <w:spacing w:val="4"/>
          <w:w w:val="103"/>
          <w:kern w:val="14"/>
          <w:lang w:val="ru-RU"/>
        </w:rPr>
        <w:t>13</w:t>
      </w:r>
      <w:r w:rsidR="0007666A" w:rsidRPr="009A3110">
        <w:rPr>
          <w:spacing w:val="4"/>
          <w:w w:val="103"/>
          <w:kern w:val="14"/>
          <w:lang w:val="ru-RU"/>
        </w:rPr>
        <w:t xml:space="preserve"> году в учебном округе Лилля в рамках миссии </w:t>
      </w:r>
      <w:r w:rsidR="00477763" w:rsidRPr="009A3110">
        <w:rPr>
          <w:spacing w:val="4"/>
          <w:w w:val="103"/>
          <w:kern w:val="14"/>
          <w:lang w:val="ru-RU"/>
        </w:rPr>
        <w:t>"</w:t>
      </w:r>
      <w:r w:rsidR="0007666A" w:rsidRPr="009A3110">
        <w:rPr>
          <w:spacing w:val="4"/>
          <w:w w:val="103"/>
          <w:kern w:val="14"/>
          <w:lang w:val="ru-RU"/>
        </w:rPr>
        <w:t>Равенство ме</w:t>
      </w:r>
      <w:r w:rsidR="0007666A" w:rsidRPr="009A3110">
        <w:rPr>
          <w:spacing w:val="4"/>
          <w:w w:val="103"/>
          <w:kern w:val="14"/>
          <w:lang w:val="ru-RU"/>
        </w:rPr>
        <w:t>ж</w:t>
      </w:r>
      <w:r w:rsidR="0007666A" w:rsidRPr="009A3110">
        <w:rPr>
          <w:spacing w:val="4"/>
          <w:w w:val="103"/>
          <w:kern w:val="14"/>
          <w:lang w:val="ru-RU"/>
        </w:rPr>
        <w:t>ду девочками и мальчиками</w:t>
      </w:r>
      <w:r w:rsidR="00477763" w:rsidRPr="009A3110">
        <w:rPr>
          <w:spacing w:val="4"/>
          <w:w w:val="103"/>
          <w:kern w:val="14"/>
          <w:lang w:val="ru-RU"/>
        </w:rPr>
        <w:t>"</w:t>
      </w:r>
      <w:r w:rsidR="00FF7DF6" w:rsidRPr="009A3110">
        <w:rPr>
          <w:spacing w:val="4"/>
          <w:w w:val="103"/>
          <w:kern w:val="14"/>
          <w:lang w:val="ru-RU"/>
        </w:rPr>
        <w:t xml:space="preserve"> </w:t>
      </w:r>
      <w:r w:rsidR="0007666A" w:rsidRPr="009A3110">
        <w:rPr>
          <w:spacing w:val="4"/>
          <w:w w:val="103"/>
          <w:kern w:val="14"/>
          <w:lang w:val="ru-RU"/>
        </w:rPr>
        <w:t>предлагается провести различные учебные мероприятия</w:t>
      </w:r>
      <w:r w:rsidR="0053428C" w:rsidRPr="009A3110">
        <w:rPr>
          <w:spacing w:val="4"/>
          <w:w w:val="103"/>
          <w:kern w:val="14"/>
          <w:lang w:val="ru-RU"/>
        </w:rPr>
        <w:t>;</w:t>
      </w:r>
      <w:r w:rsidR="00FF7DF6" w:rsidRPr="009A3110">
        <w:rPr>
          <w:spacing w:val="4"/>
          <w:w w:val="103"/>
          <w:kern w:val="14"/>
          <w:lang w:val="ru-RU"/>
        </w:rPr>
        <w:t xml:space="preserve"> </w:t>
      </w:r>
      <w:r w:rsidR="0007666A" w:rsidRPr="009A3110">
        <w:rPr>
          <w:spacing w:val="4"/>
          <w:w w:val="103"/>
          <w:kern w:val="14"/>
          <w:lang w:val="ru-RU"/>
        </w:rPr>
        <w:t xml:space="preserve">в учебном округе Бордо организуются курсы, посвященные борьбе со всеми формами дискриминации </w:t>
      </w:r>
      <w:r w:rsidR="002C06C1" w:rsidRPr="009A3110">
        <w:rPr>
          <w:spacing w:val="4"/>
          <w:w w:val="103"/>
          <w:kern w:val="14"/>
          <w:lang w:val="ru-RU"/>
        </w:rPr>
        <w:t>(</w:t>
      </w:r>
      <w:r w:rsidR="00831A7C" w:rsidRPr="009A3110">
        <w:rPr>
          <w:spacing w:val="4"/>
          <w:w w:val="103"/>
          <w:kern w:val="14"/>
          <w:lang w:val="ru-RU"/>
        </w:rPr>
        <w:t>равенство возможностей ме</w:t>
      </w:r>
      <w:r w:rsidR="00831A7C" w:rsidRPr="009A3110">
        <w:rPr>
          <w:spacing w:val="4"/>
          <w:w w:val="103"/>
          <w:kern w:val="14"/>
          <w:lang w:val="ru-RU"/>
        </w:rPr>
        <w:t>ж</w:t>
      </w:r>
      <w:r w:rsidR="00831A7C" w:rsidRPr="009A3110">
        <w:rPr>
          <w:spacing w:val="4"/>
          <w:w w:val="103"/>
          <w:kern w:val="14"/>
          <w:lang w:val="ru-RU"/>
        </w:rPr>
        <w:t>ду девочками и мальчиками, а также предупреждение приставаний в школах</w:t>
      </w:r>
      <w:r w:rsidR="00FF7DF6" w:rsidRPr="009A3110">
        <w:rPr>
          <w:spacing w:val="4"/>
          <w:w w:val="103"/>
          <w:kern w:val="14"/>
          <w:lang w:val="ru-RU"/>
        </w:rPr>
        <w:t>)</w:t>
      </w:r>
      <w:r w:rsidR="0053428C" w:rsidRPr="009A3110">
        <w:rPr>
          <w:spacing w:val="4"/>
          <w:w w:val="103"/>
          <w:kern w:val="14"/>
          <w:lang w:val="ru-RU"/>
        </w:rPr>
        <w:t>;</w:t>
      </w:r>
      <w:r w:rsidR="00FF7DF6" w:rsidRPr="009A3110">
        <w:rPr>
          <w:spacing w:val="4"/>
          <w:w w:val="103"/>
          <w:kern w:val="14"/>
          <w:lang w:val="ru-RU"/>
        </w:rPr>
        <w:t xml:space="preserve"> </w:t>
      </w:r>
      <w:r w:rsidR="00831A7C" w:rsidRPr="009A3110">
        <w:rPr>
          <w:spacing w:val="4"/>
          <w:w w:val="103"/>
          <w:kern w:val="14"/>
          <w:lang w:val="ru-RU"/>
        </w:rPr>
        <w:t>в учебном округе Кретея организуются курсы по повышению квалификации для главных советников по вопросам образования</w:t>
      </w:r>
      <w:r w:rsidR="00F41ED8">
        <w:rPr>
          <w:spacing w:val="4"/>
          <w:w w:val="103"/>
          <w:kern w:val="14"/>
          <w:lang w:val="ru-RU"/>
        </w:rPr>
        <w:t>, с тем</w:t>
      </w:r>
      <w:r w:rsidR="00831A7C" w:rsidRPr="009A3110">
        <w:rPr>
          <w:spacing w:val="4"/>
          <w:w w:val="103"/>
          <w:kern w:val="14"/>
          <w:lang w:val="ru-RU"/>
        </w:rPr>
        <w:t xml:space="preserve"> чтобы они могли лучше играть свою роль и иметь большее влияние в в</w:t>
      </w:r>
      <w:r w:rsidR="00831A7C" w:rsidRPr="009A3110">
        <w:rPr>
          <w:spacing w:val="4"/>
          <w:w w:val="103"/>
          <w:kern w:val="14"/>
          <w:lang w:val="ru-RU"/>
        </w:rPr>
        <w:t>о</w:t>
      </w:r>
      <w:r w:rsidR="00831A7C" w:rsidRPr="009A3110">
        <w:rPr>
          <w:spacing w:val="4"/>
          <w:w w:val="103"/>
          <w:kern w:val="14"/>
          <w:lang w:val="ru-RU"/>
        </w:rPr>
        <w:t xml:space="preserve">просах воспитания гражданственности, обеспечения </w:t>
      </w:r>
      <w:r w:rsidR="00ED7CC6" w:rsidRPr="009A3110">
        <w:rPr>
          <w:spacing w:val="4"/>
          <w:w w:val="103"/>
          <w:kern w:val="14"/>
          <w:lang w:val="ru-RU"/>
        </w:rPr>
        <w:t xml:space="preserve">лучшей жизни всего коллектива в учебных заведениях и ведения борьбы со стереотипами, дискриминацией, </w:t>
      </w:r>
      <w:r w:rsidR="00CA2548" w:rsidRPr="009A3110">
        <w:rPr>
          <w:spacing w:val="4"/>
          <w:w w:val="103"/>
          <w:kern w:val="14"/>
          <w:lang w:val="ru-RU"/>
        </w:rPr>
        <w:t>гендерным</w:t>
      </w:r>
      <w:r w:rsidR="00ED7CC6" w:rsidRPr="009A3110">
        <w:rPr>
          <w:spacing w:val="4"/>
          <w:w w:val="103"/>
          <w:kern w:val="14"/>
          <w:lang w:val="ru-RU"/>
        </w:rPr>
        <w:t xml:space="preserve"> насилием</w:t>
      </w:r>
      <w:r w:rsidR="005A1DF6" w:rsidRPr="009A3110">
        <w:rPr>
          <w:spacing w:val="4"/>
          <w:w w:val="103"/>
          <w:kern w:val="14"/>
          <w:lang w:val="ru-RU"/>
        </w:rPr>
        <w:t>.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289.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6D2310" w:rsidRPr="00710EC9">
        <w:rPr>
          <w:bCs/>
          <w:spacing w:val="4"/>
          <w:w w:val="103"/>
          <w:kern w:val="14"/>
          <w:lang w:val="ru-RU"/>
        </w:rPr>
        <w:t xml:space="preserve">Эти </w:t>
      </w:r>
      <w:r w:rsidR="00462BEC" w:rsidRPr="00710EC9">
        <w:rPr>
          <w:bCs/>
          <w:spacing w:val="4"/>
          <w:w w:val="103"/>
          <w:kern w:val="14"/>
          <w:lang w:val="ru-RU"/>
        </w:rPr>
        <w:t>образовательные</w:t>
      </w:r>
      <w:r w:rsidR="006D2310" w:rsidRPr="00710EC9">
        <w:rPr>
          <w:bCs/>
          <w:spacing w:val="4"/>
          <w:w w:val="103"/>
          <w:kern w:val="14"/>
          <w:lang w:val="ru-RU"/>
        </w:rPr>
        <w:t xml:space="preserve"> планы учебных округов также предусматривают о</w:t>
      </w:r>
      <w:r w:rsidR="006D2310" w:rsidRPr="00710EC9">
        <w:rPr>
          <w:bCs/>
          <w:spacing w:val="4"/>
          <w:w w:val="103"/>
          <w:kern w:val="14"/>
          <w:lang w:val="ru-RU"/>
        </w:rPr>
        <w:t>р</w:t>
      </w:r>
      <w:r w:rsidR="006D2310" w:rsidRPr="00710EC9">
        <w:rPr>
          <w:bCs/>
          <w:spacing w:val="4"/>
          <w:w w:val="103"/>
          <w:kern w:val="14"/>
          <w:lang w:val="ru-RU"/>
        </w:rPr>
        <w:t>ганизацию курсов для инструкторов, чтобы повысить их осведомленность по проведению учебных ме</w:t>
      </w:r>
      <w:r w:rsidR="007814B9" w:rsidRPr="00710EC9">
        <w:rPr>
          <w:bCs/>
          <w:spacing w:val="4"/>
          <w:w w:val="103"/>
          <w:kern w:val="14"/>
          <w:lang w:val="ru-RU"/>
        </w:rPr>
        <w:t>роприятий с использованием средств поощрения р</w:t>
      </w:r>
      <w:r w:rsidR="007814B9" w:rsidRPr="00710EC9">
        <w:rPr>
          <w:bCs/>
          <w:spacing w:val="4"/>
          <w:w w:val="103"/>
          <w:kern w:val="14"/>
          <w:lang w:val="ru-RU"/>
        </w:rPr>
        <w:t>а</w:t>
      </w:r>
      <w:r w:rsidR="007814B9" w:rsidRPr="00710EC9">
        <w:rPr>
          <w:bCs/>
          <w:spacing w:val="4"/>
          <w:w w:val="103"/>
          <w:kern w:val="14"/>
          <w:lang w:val="ru-RU"/>
        </w:rPr>
        <w:t>венства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627A24" w:rsidRDefault="003F74E9" w:rsidP="007C05B9">
      <w:pPr>
        <w:pStyle w:val="H1G"/>
        <w:rPr>
          <w:spacing w:val="4"/>
          <w:w w:val="103"/>
          <w:kern w:val="14"/>
          <w:lang w:val="en-US" w:eastAsia="ru-RU"/>
        </w:rPr>
      </w:pPr>
      <w:bookmarkStart w:id="120" w:name="__RefHeading__753_1792562142"/>
      <w:bookmarkStart w:id="121" w:name="_Toc355108106"/>
      <w:bookmarkEnd w:id="120"/>
      <w:r w:rsidRPr="00855854">
        <w:rPr>
          <w:spacing w:val="4"/>
          <w:w w:val="103"/>
          <w:lang w:val="ru-RU"/>
        </w:rPr>
        <w:tab/>
      </w:r>
      <w:r w:rsidRPr="00627A24">
        <w:rPr>
          <w:spacing w:val="4"/>
          <w:w w:val="103"/>
          <w:kern w:val="14"/>
          <w:lang w:val="en-US" w:eastAsia="ru-RU"/>
        </w:rPr>
        <w:t>V</w:t>
      </w:r>
      <w:r w:rsidR="007C05B9" w:rsidRPr="00627A24">
        <w:rPr>
          <w:spacing w:val="4"/>
          <w:w w:val="103"/>
          <w:kern w:val="14"/>
          <w:lang w:val="en-US" w:eastAsia="ru-RU"/>
        </w:rPr>
        <w:t>.</w:t>
      </w:r>
      <w:r w:rsidR="007C05B9" w:rsidRPr="00627A24">
        <w:rPr>
          <w:spacing w:val="4"/>
          <w:w w:val="103"/>
          <w:kern w:val="14"/>
          <w:lang w:val="en-US" w:eastAsia="ru-RU"/>
        </w:rPr>
        <w:tab/>
      </w:r>
      <w:r w:rsidR="006D74BE" w:rsidRPr="00627A24">
        <w:rPr>
          <w:spacing w:val="4"/>
          <w:w w:val="103"/>
          <w:kern w:val="14"/>
          <w:lang w:val="en-US" w:eastAsia="ru-RU"/>
        </w:rPr>
        <w:t>Педагогическая деятельность в интересах вновь прибывших учащихся</w:t>
      </w:r>
      <w:bookmarkStart w:id="122" w:name="__RefHeading__755_1792562142"/>
      <w:bookmarkEnd w:id="121"/>
      <w:bookmarkEnd w:id="122"/>
    </w:p>
    <w:p w:rsidR="00FF7DF6" w:rsidRPr="00A65735" w:rsidRDefault="007C05B9" w:rsidP="007C05B9">
      <w:pPr>
        <w:pStyle w:val="H23G"/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Pr="00A65735">
        <w:rPr>
          <w:spacing w:val="4"/>
          <w:w w:val="103"/>
          <w:kern w:val="14"/>
          <w:lang w:val="ru-RU" w:eastAsia="es-ES"/>
        </w:rPr>
        <w:t>1.</w:t>
      </w:r>
      <w:r w:rsidRPr="00A65735">
        <w:rPr>
          <w:spacing w:val="4"/>
          <w:w w:val="103"/>
          <w:kern w:val="14"/>
          <w:lang w:val="ru-RU" w:eastAsia="es-ES"/>
        </w:rPr>
        <w:tab/>
      </w:r>
      <w:r w:rsidR="006D74BE" w:rsidRPr="00A65735">
        <w:rPr>
          <w:spacing w:val="4"/>
          <w:w w:val="103"/>
          <w:kern w:val="14"/>
          <w:lang w:val="ru-RU" w:eastAsia="es-ES"/>
        </w:rPr>
        <w:t>Интеграция вновь прибывших детей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290.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1F341C" w:rsidRPr="00710EC9">
        <w:rPr>
          <w:bCs/>
          <w:spacing w:val="4"/>
          <w:w w:val="103"/>
          <w:kern w:val="14"/>
          <w:lang w:val="ru-RU"/>
        </w:rPr>
        <w:t>Министерство национального образования стремится улучшить интегр</w:t>
      </w:r>
      <w:r w:rsidR="001F341C" w:rsidRPr="00710EC9">
        <w:rPr>
          <w:bCs/>
          <w:spacing w:val="4"/>
          <w:w w:val="103"/>
          <w:kern w:val="14"/>
          <w:lang w:val="ru-RU"/>
        </w:rPr>
        <w:t>а</w:t>
      </w:r>
      <w:r w:rsidR="001F341C" w:rsidRPr="00710EC9">
        <w:rPr>
          <w:bCs/>
          <w:spacing w:val="4"/>
          <w:w w:val="103"/>
          <w:kern w:val="14"/>
          <w:lang w:val="ru-RU"/>
        </w:rPr>
        <w:t>цию вновь прибывших детей в школьную систему и придать значимость прио</w:t>
      </w:r>
      <w:r w:rsidR="001F341C" w:rsidRPr="00710EC9">
        <w:rPr>
          <w:bCs/>
          <w:spacing w:val="4"/>
          <w:w w:val="103"/>
          <w:kern w:val="14"/>
          <w:lang w:val="ru-RU"/>
        </w:rPr>
        <w:t>б</w:t>
      </w:r>
      <w:r w:rsidR="001F341C" w:rsidRPr="00710EC9">
        <w:rPr>
          <w:bCs/>
          <w:spacing w:val="4"/>
          <w:w w:val="103"/>
          <w:kern w:val="14"/>
          <w:lang w:val="ru-RU"/>
        </w:rPr>
        <w:t>ретенным ими знаниям французского языка, сохраняя при этом связь с языком и культурой стран происхождения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173241" w:rsidRDefault="007C05B9" w:rsidP="00173241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="00981ED5" w:rsidRPr="00173241">
        <w:rPr>
          <w:spacing w:val="4"/>
          <w:w w:val="103"/>
          <w:kern w:val="14"/>
          <w:lang w:val="ru-RU" w:eastAsia="es-ES"/>
        </w:rPr>
        <w:t>a)</w:t>
      </w:r>
      <w:r w:rsidRPr="00173241">
        <w:rPr>
          <w:spacing w:val="4"/>
          <w:w w:val="103"/>
          <w:kern w:val="14"/>
          <w:lang w:val="ru-RU" w:eastAsia="es-ES"/>
        </w:rPr>
        <w:tab/>
      </w:r>
      <w:r w:rsidR="00070D2E" w:rsidRPr="00173241">
        <w:rPr>
          <w:spacing w:val="4"/>
          <w:w w:val="103"/>
          <w:kern w:val="14"/>
          <w:lang w:val="ru-RU" w:eastAsia="es-ES"/>
        </w:rPr>
        <w:t>Правила приема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291.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070D2E" w:rsidRPr="00710EC9">
        <w:rPr>
          <w:bCs/>
          <w:spacing w:val="4"/>
          <w:w w:val="103"/>
          <w:kern w:val="14"/>
          <w:lang w:val="ru-RU"/>
        </w:rPr>
        <w:t>Вновь прибывшие во Францию учащиеся с момента их приезда запис</w:t>
      </w:r>
      <w:r w:rsidR="00070D2E" w:rsidRPr="00710EC9">
        <w:rPr>
          <w:bCs/>
          <w:spacing w:val="4"/>
          <w:w w:val="103"/>
          <w:kern w:val="14"/>
          <w:lang w:val="ru-RU"/>
        </w:rPr>
        <w:t>ы</w:t>
      </w:r>
      <w:r w:rsidR="00070D2E" w:rsidRPr="00710EC9">
        <w:rPr>
          <w:bCs/>
          <w:spacing w:val="4"/>
          <w:w w:val="103"/>
          <w:kern w:val="14"/>
          <w:lang w:val="ru-RU"/>
        </w:rPr>
        <w:t>ваются в классы обычной школы соответственно их возрасту и уровню знаний; одновременно они проходят языковую подготовку, проводимую учителями, специально обученными для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070D2E" w:rsidRPr="00710EC9">
        <w:rPr>
          <w:bCs/>
          <w:spacing w:val="4"/>
          <w:w w:val="103"/>
          <w:kern w:val="14"/>
          <w:lang w:val="ru-RU"/>
        </w:rPr>
        <w:t xml:space="preserve">преподавания 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070D2E" w:rsidRPr="00710EC9">
        <w:rPr>
          <w:bCs/>
          <w:spacing w:val="4"/>
          <w:w w:val="103"/>
          <w:kern w:val="14"/>
          <w:lang w:val="ru-RU"/>
        </w:rPr>
        <w:t>французского языка в качестве языка</w:t>
      </w:r>
      <w:r w:rsidR="007A4DB4" w:rsidRPr="00710EC9">
        <w:rPr>
          <w:bCs/>
          <w:spacing w:val="4"/>
          <w:w w:val="103"/>
          <w:kern w:val="14"/>
          <w:lang w:val="ru-RU"/>
        </w:rPr>
        <w:t xml:space="preserve"> обучения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070D2E" w:rsidRPr="00710EC9">
        <w:rPr>
          <w:bCs/>
          <w:spacing w:val="4"/>
          <w:w w:val="103"/>
          <w:kern w:val="14"/>
          <w:lang w:val="ru-RU"/>
        </w:rPr>
        <w:t>, согласно особенностям, характерным для каждого уровня обучения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292.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267EFE" w:rsidRPr="00710EC9">
        <w:rPr>
          <w:bCs/>
          <w:spacing w:val="4"/>
          <w:w w:val="103"/>
          <w:kern w:val="14"/>
          <w:lang w:val="ru-RU"/>
        </w:rPr>
        <w:t>На основе оценки знаний учеников, осуществляемой центрами при уче</w:t>
      </w:r>
      <w:r w:rsidR="00267EFE" w:rsidRPr="00710EC9">
        <w:rPr>
          <w:bCs/>
          <w:spacing w:val="4"/>
          <w:w w:val="103"/>
          <w:kern w:val="14"/>
          <w:lang w:val="ru-RU"/>
        </w:rPr>
        <w:t>б</w:t>
      </w:r>
      <w:r w:rsidR="00267EFE" w:rsidRPr="00710EC9">
        <w:rPr>
          <w:bCs/>
          <w:spacing w:val="4"/>
          <w:w w:val="103"/>
          <w:kern w:val="14"/>
          <w:lang w:val="ru-RU"/>
        </w:rPr>
        <w:t>ных округах по содействию школьному обучению вновь прибывших детей и д</w:t>
      </w:r>
      <w:r w:rsidR="00267EFE" w:rsidRPr="00710EC9">
        <w:rPr>
          <w:bCs/>
          <w:spacing w:val="4"/>
          <w:w w:val="103"/>
          <w:kern w:val="14"/>
          <w:lang w:val="ru-RU"/>
        </w:rPr>
        <w:t>е</w:t>
      </w:r>
      <w:r w:rsidR="00267EFE" w:rsidRPr="00710EC9">
        <w:rPr>
          <w:bCs/>
          <w:spacing w:val="4"/>
          <w:w w:val="103"/>
          <w:kern w:val="14"/>
          <w:lang w:val="ru-RU"/>
        </w:rPr>
        <w:t>тей лиц, ведущих кочевой образ жизни (КАСНАВ)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, </w:t>
      </w:r>
      <w:r w:rsidR="00267EFE" w:rsidRPr="00710EC9">
        <w:rPr>
          <w:bCs/>
          <w:spacing w:val="4"/>
          <w:w w:val="103"/>
          <w:kern w:val="14"/>
          <w:lang w:val="ru-RU"/>
        </w:rPr>
        <w:t>каждый ученик направляе</w:t>
      </w:r>
      <w:r w:rsidR="00267EFE" w:rsidRPr="00710EC9">
        <w:rPr>
          <w:bCs/>
          <w:spacing w:val="4"/>
          <w:w w:val="103"/>
          <w:kern w:val="14"/>
          <w:lang w:val="ru-RU"/>
        </w:rPr>
        <w:t>т</w:t>
      </w:r>
      <w:r w:rsidR="00267EFE" w:rsidRPr="00710EC9">
        <w:rPr>
          <w:bCs/>
          <w:spacing w:val="4"/>
          <w:w w:val="103"/>
          <w:kern w:val="14"/>
          <w:lang w:val="ru-RU"/>
        </w:rPr>
        <w:t>ся в класс, наилучшим образом соответствующий его уровню понимания фра</w:t>
      </w:r>
      <w:r w:rsidR="00267EFE" w:rsidRPr="00710EC9">
        <w:rPr>
          <w:bCs/>
          <w:spacing w:val="4"/>
          <w:w w:val="103"/>
          <w:kern w:val="14"/>
          <w:lang w:val="ru-RU"/>
        </w:rPr>
        <w:t>н</w:t>
      </w:r>
      <w:r w:rsidR="00267EFE" w:rsidRPr="00710EC9">
        <w:rPr>
          <w:bCs/>
          <w:spacing w:val="4"/>
          <w:w w:val="103"/>
          <w:kern w:val="14"/>
          <w:lang w:val="ru-RU"/>
        </w:rPr>
        <w:t>цузского языка и уровню школьных знаний в целом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2075B7" w:rsidRPr="00710EC9">
        <w:rPr>
          <w:bCs/>
          <w:spacing w:val="4"/>
          <w:w w:val="103"/>
          <w:kern w:val="14"/>
          <w:lang w:val="ru-RU"/>
        </w:rPr>
        <w:t>Эти ресурсные центры для школ и других учебных заведений вносят свой вклад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2075B7" w:rsidRPr="00710EC9">
        <w:rPr>
          <w:bCs/>
          <w:spacing w:val="4"/>
          <w:w w:val="103"/>
          <w:kern w:val="14"/>
          <w:lang w:val="ru-RU"/>
        </w:rPr>
        <w:t>в разработку педагогич</w:t>
      </w:r>
      <w:r w:rsidR="002075B7" w:rsidRPr="00710EC9">
        <w:rPr>
          <w:bCs/>
          <w:spacing w:val="4"/>
          <w:w w:val="103"/>
          <w:kern w:val="14"/>
          <w:lang w:val="ru-RU"/>
        </w:rPr>
        <w:t>е</w:t>
      </w:r>
      <w:r w:rsidR="002075B7" w:rsidRPr="00710EC9">
        <w:rPr>
          <w:bCs/>
          <w:spacing w:val="4"/>
          <w:w w:val="103"/>
          <w:kern w:val="14"/>
          <w:lang w:val="ru-RU"/>
        </w:rPr>
        <w:t>ских методов, адаптированных к ситуациям на местах, и поддерживают уче</w:t>
      </w:r>
      <w:r w:rsidR="002075B7" w:rsidRPr="00710EC9">
        <w:rPr>
          <w:bCs/>
          <w:spacing w:val="4"/>
          <w:w w:val="103"/>
          <w:kern w:val="14"/>
          <w:lang w:val="ru-RU"/>
        </w:rPr>
        <w:t>б</w:t>
      </w:r>
      <w:r w:rsidR="002075B7" w:rsidRPr="00710EC9">
        <w:rPr>
          <w:bCs/>
          <w:spacing w:val="4"/>
          <w:w w:val="103"/>
          <w:kern w:val="14"/>
          <w:lang w:val="ru-RU"/>
        </w:rPr>
        <w:t>ные заведения, оказывая им педагогическую помощь и облегчая задачу по приему и размещению учащихся</w:t>
      </w:r>
      <w:r w:rsidR="0053428C" w:rsidRPr="00710EC9">
        <w:rPr>
          <w:bCs/>
          <w:spacing w:val="4"/>
          <w:w w:val="103"/>
          <w:kern w:val="14"/>
          <w:lang w:val="ru-RU"/>
        </w:rPr>
        <w:t>;</w:t>
      </w:r>
      <w:r w:rsidR="002075B7" w:rsidRPr="00710EC9">
        <w:rPr>
          <w:bCs/>
          <w:spacing w:val="4"/>
          <w:w w:val="103"/>
          <w:kern w:val="14"/>
          <w:lang w:val="ru-RU"/>
        </w:rPr>
        <w:t xml:space="preserve"> таким образом, они способствуют оценке структур по приему и проделанной педагогической работы, а также участвуют в подготовке</w:t>
      </w:r>
      <w:r w:rsidR="008F2974" w:rsidRPr="00710EC9">
        <w:rPr>
          <w:bCs/>
          <w:spacing w:val="4"/>
          <w:w w:val="103"/>
          <w:kern w:val="14"/>
          <w:lang w:val="ru-RU"/>
        </w:rPr>
        <w:t xml:space="preserve"> педагогических коллективов и административных групп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293.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F91988" w:rsidRPr="00710EC9">
        <w:rPr>
          <w:bCs/>
          <w:spacing w:val="4"/>
          <w:w w:val="103"/>
          <w:kern w:val="14"/>
          <w:lang w:val="ru-RU"/>
        </w:rPr>
        <w:t>Вновь прибывшие во Францию дети, французы или иностранцы, возраста начальной школы или колледжа, получают помощь в учебе, если они не говорят по-французски или если до этого они мало учились в школе или совсем не х</w:t>
      </w:r>
      <w:r w:rsidR="00F91988" w:rsidRPr="00710EC9">
        <w:rPr>
          <w:bCs/>
          <w:spacing w:val="4"/>
          <w:w w:val="103"/>
          <w:kern w:val="14"/>
          <w:lang w:val="ru-RU"/>
        </w:rPr>
        <w:t>о</w:t>
      </w:r>
      <w:r w:rsidR="00F91988" w:rsidRPr="00710EC9">
        <w:rPr>
          <w:bCs/>
          <w:spacing w:val="4"/>
          <w:w w:val="103"/>
          <w:kern w:val="14"/>
          <w:lang w:val="ru-RU"/>
        </w:rPr>
        <w:t>дили в школу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294.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F2141D" w:rsidRPr="00710EC9">
        <w:rPr>
          <w:bCs/>
          <w:spacing w:val="4"/>
          <w:w w:val="103"/>
          <w:kern w:val="14"/>
          <w:lang w:val="ru-RU"/>
        </w:rPr>
        <w:t>Имеются следующие структуры школьного обучения</w:t>
      </w:r>
      <w:r w:rsidR="007C05B9" w:rsidRPr="00710EC9">
        <w:rPr>
          <w:bCs/>
          <w:spacing w:val="4"/>
          <w:w w:val="103"/>
          <w:kern w:val="14"/>
          <w:lang w:val="ru-RU"/>
        </w:rPr>
        <w:t>:</w:t>
      </w:r>
    </w:p>
    <w:p w:rsidR="00FF7DF6" w:rsidRPr="00710EC9" w:rsidRDefault="00D413AB" w:rsidP="00710EC9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855854">
        <w:rPr>
          <w:spacing w:val="4"/>
          <w:w w:val="103"/>
          <w:lang w:val="ru-RU"/>
        </w:rPr>
        <w:t>•</w:t>
      </w:r>
      <w:r w:rsidRPr="00855854">
        <w:rPr>
          <w:spacing w:val="4"/>
          <w:w w:val="103"/>
          <w:lang w:val="ru-RU"/>
        </w:rPr>
        <w:tab/>
      </w:r>
      <w:r w:rsidR="00703BCC" w:rsidRPr="00710EC9">
        <w:rPr>
          <w:spacing w:val="4"/>
          <w:w w:val="103"/>
          <w:kern w:val="14"/>
          <w:lang w:val="ru-RU"/>
        </w:rPr>
        <w:t>классы приобщения к французскому языку (КПФЯ</w:t>
      </w:r>
      <w:r w:rsidR="00FF7DF6" w:rsidRPr="00710EC9">
        <w:rPr>
          <w:spacing w:val="4"/>
          <w:w w:val="103"/>
          <w:kern w:val="14"/>
          <w:lang w:val="ru-RU"/>
        </w:rPr>
        <w:t xml:space="preserve">) </w:t>
      </w:r>
      <w:r w:rsidR="00703BCC" w:rsidRPr="00710EC9">
        <w:rPr>
          <w:spacing w:val="4"/>
          <w:w w:val="103"/>
          <w:kern w:val="14"/>
          <w:lang w:val="ru-RU"/>
        </w:rPr>
        <w:t>для учеников начал</w:t>
      </w:r>
      <w:r w:rsidR="00703BCC" w:rsidRPr="00710EC9">
        <w:rPr>
          <w:spacing w:val="4"/>
          <w:w w:val="103"/>
          <w:kern w:val="14"/>
          <w:lang w:val="ru-RU"/>
        </w:rPr>
        <w:t>ь</w:t>
      </w:r>
      <w:r w:rsidR="00703BCC" w:rsidRPr="00710EC9">
        <w:rPr>
          <w:spacing w:val="4"/>
          <w:w w:val="103"/>
          <w:kern w:val="14"/>
          <w:lang w:val="ru-RU"/>
        </w:rPr>
        <w:t>ной школы, записанных в обычные классы, на время выполнения опред</w:t>
      </w:r>
      <w:r w:rsidR="00703BCC" w:rsidRPr="00710EC9">
        <w:rPr>
          <w:spacing w:val="4"/>
          <w:w w:val="103"/>
          <w:kern w:val="14"/>
          <w:lang w:val="ru-RU"/>
        </w:rPr>
        <w:t>е</w:t>
      </w:r>
      <w:r w:rsidR="00703BCC" w:rsidRPr="00710EC9">
        <w:rPr>
          <w:spacing w:val="4"/>
          <w:w w:val="103"/>
          <w:kern w:val="14"/>
          <w:lang w:val="ru-RU"/>
        </w:rPr>
        <w:t>ленного объема заданий;</w:t>
      </w:r>
    </w:p>
    <w:p w:rsidR="00FF7DF6" w:rsidRPr="00710EC9" w:rsidRDefault="00D413AB" w:rsidP="00710EC9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710EC9">
        <w:rPr>
          <w:spacing w:val="4"/>
          <w:w w:val="103"/>
          <w:kern w:val="14"/>
          <w:lang w:val="ru-RU"/>
        </w:rPr>
        <w:t>•</w:t>
      </w:r>
      <w:r w:rsidRPr="00710EC9">
        <w:rPr>
          <w:spacing w:val="4"/>
          <w:w w:val="103"/>
          <w:kern w:val="14"/>
          <w:lang w:val="ru-RU"/>
        </w:rPr>
        <w:tab/>
      </w:r>
      <w:r w:rsidR="00703BCC" w:rsidRPr="00710EC9">
        <w:rPr>
          <w:spacing w:val="4"/>
          <w:w w:val="103"/>
          <w:kern w:val="14"/>
          <w:lang w:val="ru-RU"/>
        </w:rPr>
        <w:t>занятия по интенсивному изучению французского языка (интегрирова</w:t>
      </w:r>
      <w:r w:rsidR="00703BCC" w:rsidRPr="00710EC9">
        <w:rPr>
          <w:spacing w:val="4"/>
          <w:w w:val="103"/>
          <w:kern w:val="14"/>
          <w:lang w:val="ru-RU"/>
        </w:rPr>
        <w:t>н</w:t>
      </w:r>
      <w:r w:rsidR="00703BCC" w:rsidRPr="00710EC9">
        <w:rPr>
          <w:spacing w:val="4"/>
          <w:w w:val="103"/>
          <w:kern w:val="14"/>
          <w:lang w:val="ru-RU"/>
        </w:rPr>
        <w:t>ные занятия выравнивания – ИЗВ), которые проводит учитель по вызову, приезжающий в школу по мере необходимости для занятий с небольшими группами учащихся;</w:t>
      </w:r>
    </w:p>
    <w:p w:rsidR="00FF7DF6" w:rsidRPr="00710EC9" w:rsidRDefault="00D413AB" w:rsidP="00710EC9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710EC9">
        <w:rPr>
          <w:spacing w:val="4"/>
          <w:w w:val="103"/>
          <w:kern w:val="14"/>
          <w:lang w:val="ru-RU"/>
        </w:rPr>
        <w:t>•</w:t>
      </w:r>
      <w:r w:rsidRPr="00710EC9">
        <w:rPr>
          <w:spacing w:val="4"/>
          <w:w w:val="103"/>
          <w:kern w:val="14"/>
          <w:lang w:val="ru-RU"/>
        </w:rPr>
        <w:tab/>
      </w:r>
      <w:r w:rsidR="00996E3C" w:rsidRPr="00710EC9">
        <w:rPr>
          <w:spacing w:val="4"/>
          <w:w w:val="103"/>
          <w:kern w:val="14"/>
          <w:lang w:val="ru-RU"/>
        </w:rPr>
        <w:t xml:space="preserve">классы приема в колледжах для учащихся, вообще ранее не учившихся в школе </w:t>
      </w:r>
      <w:r w:rsidR="00FF7DF6" w:rsidRPr="00710EC9">
        <w:rPr>
          <w:spacing w:val="4"/>
          <w:w w:val="103"/>
          <w:kern w:val="14"/>
          <w:lang w:val="ru-RU"/>
        </w:rPr>
        <w:t>(</w:t>
      </w:r>
      <w:r w:rsidR="00996E3C" w:rsidRPr="00710EC9">
        <w:rPr>
          <w:spacing w:val="4"/>
          <w:w w:val="103"/>
          <w:kern w:val="14"/>
          <w:lang w:val="ru-RU"/>
        </w:rPr>
        <w:t>КП-НУШ</w:t>
      </w:r>
      <w:r w:rsidR="00FF7DF6" w:rsidRPr="00710EC9">
        <w:rPr>
          <w:spacing w:val="4"/>
          <w:w w:val="103"/>
          <w:kern w:val="14"/>
          <w:lang w:val="ru-RU"/>
        </w:rPr>
        <w:t xml:space="preserve">), </w:t>
      </w:r>
      <w:r w:rsidR="006E7C54" w:rsidRPr="00710EC9">
        <w:rPr>
          <w:spacing w:val="4"/>
          <w:w w:val="103"/>
          <w:kern w:val="14"/>
          <w:lang w:val="ru-RU"/>
        </w:rPr>
        <w:t>рассчитанные на учеников, прибывших в возрасте м</w:t>
      </w:r>
      <w:r w:rsidR="006E7C54" w:rsidRPr="00710EC9">
        <w:rPr>
          <w:spacing w:val="4"/>
          <w:w w:val="103"/>
          <w:kern w:val="14"/>
          <w:lang w:val="ru-RU"/>
        </w:rPr>
        <w:t>о</w:t>
      </w:r>
      <w:r w:rsidR="006E7C54" w:rsidRPr="00710EC9">
        <w:rPr>
          <w:spacing w:val="4"/>
          <w:w w:val="103"/>
          <w:kern w:val="14"/>
          <w:lang w:val="ru-RU"/>
        </w:rPr>
        <w:t xml:space="preserve">ложе </w:t>
      </w:r>
      <w:r w:rsidR="00FF7DF6" w:rsidRPr="00710EC9">
        <w:rPr>
          <w:spacing w:val="4"/>
          <w:w w:val="103"/>
          <w:kern w:val="14"/>
          <w:lang w:val="ru-RU"/>
        </w:rPr>
        <w:t xml:space="preserve">16 </w:t>
      </w:r>
      <w:r w:rsidR="006E7C54" w:rsidRPr="00710EC9">
        <w:rPr>
          <w:spacing w:val="4"/>
          <w:w w:val="103"/>
          <w:kern w:val="14"/>
          <w:lang w:val="ru-RU"/>
        </w:rPr>
        <w:t>лет, которые вообще ранее не посещали школу или занимались там непродолжительное время;</w:t>
      </w:r>
    </w:p>
    <w:p w:rsidR="00FF7DF6" w:rsidRPr="00710EC9" w:rsidRDefault="00D413AB" w:rsidP="00710EC9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710EC9">
        <w:rPr>
          <w:spacing w:val="4"/>
          <w:w w:val="103"/>
          <w:kern w:val="14"/>
          <w:lang w:val="ru-RU"/>
        </w:rPr>
        <w:t>•</w:t>
      </w:r>
      <w:r w:rsidRPr="00710EC9">
        <w:rPr>
          <w:spacing w:val="4"/>
          <w:w w:val="103"/>
          <w:kern w:val="14"/>
          <w:lang w:val="ru-RU"/>
        </w:rPr>
        <w:tab/>
      </w:r>
      <w:r w:rsidR="00996E3C" w:rsidRPr="00710EC9">
        <w:rPr>
          <w:spacing w:val="4"/>
          <w:w w:val="103"/>
          <w:kern w:val="14"/>
          <w:lang w:val="ru-RU"/>
        </w:rPr>
        <w:t>классы приема</w:t>
      </w:r>
      <w:r w:rsidR="00FF7DF6" w:rsidRPr="00710EC9" w:rsidDel="00450F6D">
        <w:rPr>
          <w:spacing w:val="4"/>
          <w:w w:val="103"/>
          <w:kern w:val="14"/>
          <w:lang w:val="ru-RU"/>
        </w:rPr>
        <w:t xml:space="preserve"> </w:t>
      </w:r>
      <w:r w:rsidR="00FF7DF6" w:rsidRPr="00710EC9">
        <w:rPr>
          <w:spacing w:val="4"/>
          <w:w w:val="103"/>
          <w:kern w:val="14"/>
          <w:lang w:val="ru-RU"/>
        </w:rPr>
        <w:t>(</w:t>
      </w:r>
      <w:r w:rsidR="00996E3C" w:rsidRPr="00710EC9">
        <w:rPr>
          <w:spacing w:val="4"/>
          <w:w w:val="103"/>
          <w:kern w:val="14"/>
          <w:lang w:val="ru-RU"/>
        </w:rPr>
        <w:t>КП</w:t>
      </w:r>
      <w:r w:rsidR="00FF7DF6" w:rsidRPr="00710EC9">
        <w:rPr>
          <w:spacing w:val="4"/>
          <w:w w:val="103"/>
          <w:kern w:val="14"/>
          <w:lang w:val="ru-RU"/>
        </w:rPr>
        <w:t xml:space="preserve">) </w:t>
      </w:r>
      <w:r w:rsidR="00127A72" w:rsidRPr="00710EC9">
        <w:rPr>
          <w:spacing w:val="4"/>
          <w:w w:val="103"/>
          <w:kern w:val="14"/>
          <w:lang w:val="ru-RU"/>
        </w:rPr>
        <w:t>средней школы</w:t>
      </w:r>
      <w:r w:rsidR="00996E3C" w:rsidRPr="00710EC9">
        <w:rPr>
          <w:spacing w:val="4"/>
          <w:w w:val="103"/>
          <w:kern w:val="14"/>
          <w:lang w:val="ru-RU"/>
        </w:rPr>
        <w:t xml:space="preserve"> с постепенной интеграцией в обы</w:t>
      </w:r>
      <w:r w:rsidR="00996E3C" w:rsidRPr="00710EC9">
        <w:rPr>
          <w:spacing w:val="4"/>
          <w:w w:val="103"/>
          <w:kern w:val="14"/>
          <w:lang w:val="ru-RU"/>
        </w:rPr>
        <w:t>ч</w:t>
      </w:r>
      <w:r w:rsidR="00996E3C" w:rsidRPr="00710EC9">
        <w:rPr>
          <w:spacing w:val="4"/>
          <w:w w:val="103"/>
          <w:kern w:val="14"/>
          <w:lang w:val="ru-RU"/>
        </w:rPr>
        <w:t>ные классы;</w:t>
      </w:r>
    </w:p>
    <w:p w:rsidR="00FF7DF6" w:rsidRPr="00710EC9" w:rsidRDefault="00D413AB" w:rsidP="00710EC9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710EC9">
        <w:rPr>
          <w:spacing w:val="4"/>
          <w:w w:val="103"/>
          <w:kern w:val="14"/>
          <w:lang w:val="ru-RU"/>
        </w:rPr>
        <w:t>•</w:t>
      </w:r>
      <w:r w:rsidRPr="00710EC9">
        <w:rPr>
          <w:spacing w:val="4"/>
          <w:w w:val="103"/>
          <w:kern w:val="14"/>
          <w:lang w:val="ru-RU"/>
        </w:rPr>
        <w:tab/>
      </w:r>
      <w:r w:rsidR="006E7C54" w:rsidRPr="00710EC9">
        <w:rPr>
          <w:spacing w:val="4"/>
          <w:w w:val="103"/>
          <w:kern w:val="14"/>
          <w:lang w:val="ru-RU"/>
        </w:rPr>
        <w:t xml:space="preserve">учащиеся, прибывающие в возрасте старше </w:t>
      </w:r>
      <w:r w:rsidR="00FF7DF6" w:rsidRPr="00710EC9">
        <w:rPr>
          <w:spacing w:val="4"/>
          <w:w w:val="103"/>
          <w:kern w:val="14"/>
          <w:lang w:val="ru-RU"/>
        </w:rPr>
        <w:t xml:space="preserve">16 </w:t>
      </w:r>
      <w:r w:rsidR="006E7C54" w:rsidRPr="00710EC9">
        <w:rPr>
          <w:spacing w:val="4"/>
          <w:w w:val="103"/>
          <w:kern w:val="14"/>
          <w:lang w:val="ru-RU"/>
        </w:rPr>
        <w:t>лет и больше не подлеж</w:t>
      </w:r>
      <w:r w:rsidR="006E7C54" w:rsidRPr="00710EC9">
        <w:rPr>
          <w:spacing w:val="4"/>
          <w:w w:val="103"/>
          <w:kern w:val="14"/>
          <w:lang w:val="ru-RU"/>
        </w:rPr>
        <w:t>а</w:t>
      </w:r>
      <w:r w:rsidR="006E7C54" w:rsidRPr="00710EC9">
        <w:rPr>
          <w:spacing w:val="4"/>
          <w:w w:val="103"/>
          <w:kern w:val="14"/>
          <w:lang w:val="ru-RU"/>
        </w:rPr>
        <w:t>щие обязательному школьному образов</w:t>
      </w:r>
      <w:r w:rsidR="00E65D72" w:rsidRPr="00710EC9">
        <w:rPr>
          <w:spacing w:val="4"/>
          <w:w w:val="103"/>
          <w:kern w:val="14"/>
          <w:lang w:val="ru-RU"/>
        </w:rPr>
        <w:t>анию, могут</w:t>
      </w:r>
      <w:r w:rsidR="002A366C">
        <w:rPr>
          <w:spacing w:val="4"/>
          <w:w w:val="103"/>
          <w:kern w:val="14"/>
          <w:lang w:val="ru-RU"/>
        </w:rPr>
        <w:t>,</w:t>
      </w:r>
      <w:r w:rsidR="006E7C54" w:rsidRPr="00710EC9">
        <w:rPr>
          <w:spacing w:val="4"/>
          <w:w w:val="103"/>
          <w:kern w:val="14"/>
          <w:lang w:val="ru-RU"/>
        </w:rPr>
        <w:t xml:space="preserve"> тем не менее</w:t>
      </w:r>
      <w:r w:rsidR="002A366C">
        <w:rPr>
          <w:spacing w:val="4"/>
          <w:w w:val="103"/>
          <w:kern w:val="14"/>
          <w:lang w:val="ru-RU"/>
        </w:rPr>
        <w:t>,</w:t>
      </w:r>
      <w:r w:rsidR="006E7C54" w:rsidRPr="00710EC9">
        <w:rPr>
          <w:spacing w:val="4"/>
          <w:w w:val="103"/>
          <w:kern w:val="14"/>
          <w:lang w:val="ru-RU"/>
        </w:rPr>
        <w:t xml:space="preserve"> </w:t>
      </w:r>
      <w:r w:rsidR="00BD5FFC" w:rsidRPr="00710EC9">
        <w:rPr>
          <w:spacing w:val="4"/>
          <w:w w:val="103"/>
          <w:kern w:val="14"/>
          <w:lang w:val="ru-RU"/>
        </w:rPr>
        <w:t>во</w:t>
      </w:r>
      <w:r w:rsidR="00BD5FFC" w:rsidRPr="00710EC9">
        <w:rPr>
          <w:spacing w:val="4"/>
          <w:w w:val="103"/>
          <w:kern w:val="14"/>
          <w:lang w:val="ru-RU"/>
        </w:rPr>
        <w:t>с</w:t>
      </w:r>
      <w:r w:rsidR="00BD5FFC" w:rsidRPr="00710EC9">
        <w:rPr>
          <w:spacing w:val="4"/>
          <w:w w:val="103"/>
          <w:kern w:val="14"/>
          <w:lang w:val="ru-RU"/>
        </w:rPr>
        <w:t>пользоваться</w:t>
      </w:r>
      <w:r w:rsidR="007D0E62">
        <w:rPr>
          <w:spacing w:val="4"/>
          <w:w w:val="103"/>
          <w:kern w:val="14"/>
          <w:lang w:val="ru-RU"/>
        </w:rPr>
        <w:t xml:space="preserve"> </w:t>
      </w:r>
      <w:r w:rsidR="00BD5FFC" w:rsidRPr="00710EC9">
        <w:rPr>
          <w:spacing w:val="4"/>
          <w:w w:val="103"/>
          <w:kern w:val="14"/>
          <w:lang w:val="ru-RU"/>
        </w:rPr>
        <w:t xml:space="preserve">структурами генеральных миссий интеграции </w:t>
      </w:r>
      <w:r w:rsidR="00FF7DF6" w:rsidRPr="00710EC9">
        <w:rPr>
          <w:spacing w:val="4"/>
          <w:w w:val="103"/>
          <w:kern w:val="14"/>
          <w:lang w:val="ru-RU"/>
        </w:rPr>
        <w:t>(</w:t>
      </w:r>
      <w:r w:rsidR="00BD5FFC" w:rsidRPr="00710EC9">
        <w:rPr>
          <w:spacing w:val="4"/>
          <w:w w:val="103"/>
          <w:kern w:val="14"/>
          <w:lang w:val="ru-RU"/>
        </w:rPr>
        <w:t>ГМИ</w:t>
      </w:r>
      <w:r w:rsidR="00FF7DF6" w:rsidRPr="00710EC9">
        <w:rPr>
          <w:spacing w:val="4"/>
          <w:w w:val="103"/>
          <w:kern w:val="14"/>
          <w:lang w:val="ru-RU"/>
        </w:rPr>
        <w:t>).</w:t>
      </w:r>
    </w:p>
    <w:p w:rsidR="00FF7DF6" w:rsidRPr="00173241" w:rsidRDefault="00473CE1" w:rsidP="00173241">
      <w:pPr>
        <w:pStyle w:val="H4G"/>
        <w:tabs>
          <w:tab w:val="right" w:pos="851"/>
        </w:tabs>
        <w:rPr>
          <w:spacing w:val="4"/>
          <w:w w:val="103"/>
          <w:kern w:val="14"/>
          <w:lang w:val="ru-RU" w:eastAsia="es-ES"/>
        </w:rPr>
      </w:pPr>
      <w:r w:rsidRPr="00855854">
        <w:rPr>
          <w:spacing w:val="4"/>
          <w:w w:val="103"/>
          <w:lang w:val="ru-RU"/>
        </w:rPr>
        <w:tab/>
      </w:r>
      <w:r w:rsidR="00FF7DF6" w:rsidRPr="00173241">
        <w:rPr>
          <w:spacing w:val="4"/>
          <w:w w:val="103"/>
          <w:kern w:val="14"/>
          <w:lang w:val="ru-RU" w:eastAsia="es-ES"/>
        </w:rPr>
        <w:t>b)</w:t>
      </w:r>
      <w:r w:rsidR="007C05B9" w:rsidRPr="00173241">
        <w:rPr>
          <w:spacing w:val="4"/>
          <w:w w:val="103"/>
          <w:kern w:val="14"/>
          <w:lang w:val="ru-RU" w:eastAsia="es-ES"/>
        </w:rPr>
        <w:tab/>
      </w:r>
      <w:r w:rsidR="00F0692D" w:rsidRPr="00173241">
        <w:rPr>
          <w:spacing w:val="4"/>
          <w:w w:val="103"/>
          <w:kern w:val="14"/>
          <w:lang w:val="ru-RU" w:eastAsia="es-ES"/>
        </w:rPr>
        <w:t>Число учащихся и школьные структуры</w:t>
      </w:r>
    </w:p>
    <w:p w:rsidR="00FF7DF6" w:rsidRPr="00570C6D" w:rsidRDefault="00AD33A9" w:rsidP="00570C6D">
      <w:pPr>
        <w:pStyle w:val="H23G"/>
        <w:rPr>
          <w:spacing w:val="4"/>
          <w:w w:val="103"/>
          <w:kern w:val="14"/>
          <w:lang w:val="ru-RU" w:eastAsia="es-ES"/>
        </w:rPr>
      </w:pPr>
      <w:r>
        <w:rPr>
          <w:spacing w:val="4"/>
          <w:w w:val="103"/>
          <w:kern w:val="14"/>
          <w:lang w:val="ru-RU" w:eastAsia="es-ES"/>
        </w:rPr>
        <w:tab/>
      </w:r>
      <w:r>
        <w:rPr>
          <w:spacing w:val="4"/>
          <w:w w:val="103"/>
          <w:kern w:val="14"/>
          <w:lang w:val="ru-RU" w:eastAsia="es-ES"/>
        </w:rPr>
        <w:tab/>
      </w:r>
      <w:r w:rsidR="00F0692D" w:rsidRPr="00570C6D">
        <w:rPr>
          <w:spacing w:val="4"/>
          <w:w w:val="103"/>
          <w:kern w:val="14"/>
          <w:lang w:val="ru-RU" w:eastAsia="es-ES"/>
        </w:rPr>
        <w:t>Прием в начальные школы вновь прибывших учащихся в течение последних шести лет</w:t>
      </w:r>
    </w:p>
    <w:tbl>
      <w:tblPr>
        <w:tblW w:w="7371" w:type="dxa"/>
        <w:tblInd w:w="1134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266"/>
        <w:gridCol w:w="850"/>
        <w:gridCol w:w="851"/>
        <w:gridCol w:w="851"/>
        <w:gridCol w:w="851"/>
        <w:gridCol w:w="851"/>
        <w:gridCol w:w="851"/>
      </w:tblGrid>
      <w:tr w:rsidR="001655E1" w:rsidRPr="00AD33A9">
        <w:trPr>
          <w:tblHeader/>
        </w:trPr>
        <w:tc>
          <w:tcPr>
            <w:tcW w:w="22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F7DF6" w:rsidRPr="00627A24" w:rsidRDefault="00FF7DF6" w:rsidP="00921E3B">
            <w:pPr>
              <w:suppressAutoHyphens w:val="0"/>
              <w:spacing w:before="80" w:after="80" w:line="200" w:lineRule="exact"/>
              <w:rPr>
                <w:i/>
                <w:spacing w:val="4"/>
                <w:w w:val="103"/>
                <w:kern w:val="2"/>
                <w:sz w:val="16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F7DF6" w:rsidRPr="00627A24" w:rsidRDefault="00627A24" w:rsidP="00AD33A9">
            <w:pPr>
              <w:suppressAutoHyphens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2"/>
                <w:sz w:val="16"/>
                <w:szCs w:val="16"/>
                <w:lang w:val="ru-RU"/>
              </w:rPr>
            </w:pPr>
            <w:r>
              <w:rPr>
                <w:i/>
                <w:spacing w:val="4"/>
                <w:w w:val="103"/>
                <w:kern w:val="2"/>
                <w:sz w:val="16"/>
                <w:szCs w:val="16"/>
              </w:rPr>
              <w:t>2005/</w:t>
            </w:r>
            <w:r w:rsidR="00FF7DF6" w:rsidRPr="00627A24">
              <w:rPr>
                <w:i/>
                <w:spacing w:val="4"/>
                <w:w w:val="103"/>
                <w:kern w:val="2"/>
                <w:sz w:val="16"/>
                <w:szCs w:val="16"/>
              </w:rPr>
              <w:t>06</w:t>
            </w:r>
            <w:r w:rsidR="00653456">
              <w:rPr>
                <w:i/>
                <w:spacing w:val="4"/>
                <w:w w:val="103"/>
                <w:kern w:val="2"/>
                <w:sz w:val="16"/>
                <w:szCs w:val="16"/>
                <w:lang w:val="ru-RU"/>
              </w:rPr>
              <w:t xml:space="preserve"> </w:t>
            </w:r>
            <w:r w:rsidR="00894831" w:rsidRPr="00627A24">
              <w:rPr>
                <w:i/>
                <w:spacing w:val="4"/>
                <w:w w:val="103"/>
                <w:kern w:val="2"/>
                <w:sz w:val="16"/>
                <w:szCs w:val="16"/>
                <w:lang w:val="ru-RU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F7DF6" w:rsidRPr="00627A24" w:rsidRDefault="00627A24" w:rsidP="00AD33A9">
            <w:pPr>
              <w:suppressAutoHyphens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2"/>
                <w:sz w:val="16"/>
                <w:szCs w:val="16"/>
              </w:rPr>
            </w:pPr>
            <w:r>
              <w:rPr>
                <w:i/>
                <w:spacing w:val="4"/>
                <w:w w:val="103"/>
                <w:kern w:val="2"/>
                <w:sz w:val="16"/>
                <w:szCs w:val="16"/>
              </w:rPr>
              <w:t>2006/</w:t>
            </w:r>
            <w:r w:rsidR="00FF7DF6" w:rsidRPr="00627A24">
              <w:rPr>
                <w:i/>
                <w:spacing w:val="4"/>
                <w:w w:val="103"/>
                <w:kern w:val="2"/>
                <w:sz w:val="16"/>
                <w:szCs w:val="16"/>
              </w:rPr>
              <w:t>07</w:t>
            </w:r>
            <w:r w:rsidR="00894831" w:rsidRPr="00627A24">
              <w:rPr>
                <w:i/>
                <w:spacing w:val="4"/>
                <w:w w:val="103"/>
                <w:kern w:val="2"/>
                <w:sz w:val="16"/>
                <w:szCs w:val="16"/>
                <w:lang w:val="ru-RU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F7DF6" w:rsidRPr="00627A24" w:rsidRDefault="00627A24" w:rsidP="00AD33A9">
            <w:pPr>
              <w:suppressAutoHyphens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2"/>
                <w:sz w:val="16"/>
                <w:szCs w:val="16"/>
              </w:rPr>
            </w:pPr>
            <w:r>
              <w:rPr>
                <w:i/>
                <w:spacing w:val="4"/>
                <w:w w:val="103"/>
                <w:kern w:val="2"/>
                <w:sz w:val="16"/>
                <w:szCs w:val="16"/>
              </w:rPr>
              <w:t>2007/</w:t>
            </w:r>
            <w:r w:rsidR="00FF7DF6" w:rsidRPr="00627A24">
              <w:rPr>
                <w:i/>
                <w:spacing w:val="4"/>
                <w:w w:val="103"/>
                <w:kern w:val="2"/>
                <w:sz w:val="16"/>
                <w:szCs w:val="16"/>
              </w:rPr>
              <w:t>08</w:t>
            </w:r>
            <w:r w:rsidR="00894831" w:rsidRPr="00627A24">
              <w:rPr>
                <w:i/>
                <w:spacing w:val="4"/>
                <w:w w:val="103"/>
                <w:kern w:val="2"/>
                <w:sz w:val="16"/>
                <w:szCs w:val="16"/>
                <w:lang w:val="ru-RU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F7DF6" w:rsidRPr="00627A24" w:rsidRDefault="00627A24" w:rsidP="00AD33A9">
            <w:pPr>
              <w:suppressAutoHyphens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2"/>
                <w:sz w:val="16"/>
                <w:szCs w:val="16"/>
              </w:rPr>
            </w:pPr>
            <w:r>
              <w:rPr>
                <w:i/>
                <w:spacing w:val="4"/>
                <w:w w:val="103"/>
                <w:kern w:val="2"/>
                <w:sz w:val="16"/>
                <w:szCs w:val="16"/>
              </w:rPr>
              <w:t>2008/</w:t>
            </w:r>
            <w:r w:rsidR="00FF7DF6" w:rsidRPr="00627A24">
              <w:rPr>
                <w:i/>
                <w:spacing w:val="4"/>
                <w:w w:val="103"/>
                <w:kern w:val="2"/>
                <w:sz w:val="16"/>
                <w:szCs w:val="16"/>
              </w:rPr>
              <w:t>09</w:t>
            </w:r>
            <w:r w:rsidR="00894831" w:rsidRPr="00627A24">
              <w:rPr>
                <w:i/>
                <w:spacing w:val="4"/>
                <w:w w:val="103"/>
                <w:kern w:val="2"/>
                <w:sz w:val="16"/>
                <w:szCs w:val="16"/>
                <w:lang w:val="ru-RU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F7DF6" w:rsidRPr="00627A24" w:rsidRDefault="00627A24" w:rsidP="00AD33A9">
            <w:pPr>
              <w:suppressAutoHyphens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2"/>
                <w:sz w:val="16"/>
                <w:szCs w:val="16"/>
              </w:rPr>
            </w:pPr>
            <w:r>
              <w:rPr>
                <w:i/>
                <w:spacing w:val="4"/>
                <w:w w:val="103"/>
                <w:kern w:val="2"/>
                <w:sz w:val="16"/>
                <w:szCs w:val="16"/>
              </w:rPr>
              <w:t>2009/</w:t>
            </w:r>
            <w:r w:rsidR="00FF7DF6" w:rsidRPr="00627A24">
              <w:rPr>
                <w:i/>
                <w:spacing w:val="4"/>
                <w:w w:val="103"/>
                <w:kern w:val="2"/>
                <w:sz w:val="16"/>
                <w:szCs w:val="16"/>
              </w:rPr>
              <w:t>10</w:t>
            </w:r>
            <w:r w:rsidR="00894831" w:rsidRPr="00627A24">
              <w:rPr>
                <w:i/>
                <w:spacing w:val="4"/>
                <w:w w:val="103"/>
                <w:kern w:val="2"/>
                <w:sz w:val="16"/>
                <w:szCs w:val="16"/>
                <w:lang w:val="ru-RU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F7DF6" w:rsidRPr="00AD33A9" w:rsidRDefault="00627A24" w:rsidP="00AD33A9">
            <w:pPr>
              <w:suppressAutoHyphens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2"/>
                <w:sz w:val="16"/>
                <w:szCs w:val="16"/>
                <w:lang w:val="ru-RU"/>
              </w:rPr>
            </w:pPr>
            <w:r w:rsidRPr="00AD33A9">
              <w:rPr>
                <w:i/>
                <w:spacing w:val="4"/>
                <w:w w:val="103"/>
                <w:kern w:val="2"/>
                <w:sz w:val="16"/>
                <w:szCs w:val="16"/>
                <w:lang w:val="ru-RU"/>
              </w:rPr>
              <w:t>2010/</w:t>
            </w:r>
            <w:r w:rsidR="00873335">
              <w:rPr>
                <w:i/>
                <w:spacing w:val="4"/>
                <w:w w:val="103"/>
                <w:kern w:val="2"/>
                <w:sz w:val="16"/>
                <w:szCs w:val="16"/>
                <w:lang w:val="ru-RU"/>
              </w:rPr>
              <w:t>1</w:t>
            </w:r>
            <w:r w:rsidR="00AD33A9" w:rsidRPr="00AD33A9">
              <w:rPr>
                <w:i/>
                <w:spacing w:val="4"/>
                <w:w w:val="103"/>
                <w:kern w:val="2"/>
                <w:sz w:val="16"/>
                <w:szCs w:val="16"/>
                <w:lang w:val="ru-RU"/>
              </w:rPr>
              <w:t>1</w:t>
            </w:r>
            <w:r w:rsidR="00AD33A9">
              <w:rPr>
                <w:i/>
                <w:spacing w:val="4"/>
                <w:w w:val="103"/>
                <w:kern w:val="2"/>
                <w:sz w:val="16"/>
                <w:szCs w:val="16"/>
                <w:lang w:val="ru-RU"/>
              </w:rPr>
              <w:br/>
            </w:r>
            <w:r w:rsidR="00894831" w:rsidRPr="00627A24">
              <w:rPr>
                <w:i/>
                <w:spacing w:val="4"/>
                <w:w w:val="103"/>
                <w:kern w:val="2"/>
                <w:sz w:val="16"/>
                <w:szCs w:val="16"/>
                <w:lang w:val="ru-RU"/>
              </w:rPr>
              <w:t xml:space="preserve"> год</w:t>
            </w:r>
          </w:p>
        </w:tc>
      </w:tr>
      <w:tr w:rsidR="001655E1" w:rsidRPr="00AD33A9">
        <w:tc>
          <w:tcPr>
            <w:tcW w:w="2266" w:type="dxa"/>
            <w:tcBorders>
              <w:top w:val="single" w:sz="12" w:space="0" w:color="auto"/>
            </w:tcBorders>
            <w:shd w:val="clear" w:color="auto" w:fill="auto"/>
          </w:tcPr>
          <w:p w:rsidR="00FF7DF6" w:rsidRPr="00627A24" w:rsidRDefault="00127A72" w:rsidP="00921E3B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2"/>
                <w:sz w:val="18"/>
                <w:lang w:val="ru-RU"/>
              </w:rPr>
            </w:pPr>
            <w:r w:rsidRPr="00627A24">
              <w:rPr>
                <w:spacing w:val="4"/>
                <w:w w:val="103"/>
                <w:kern w:val="2"/>
                <w:sz w:val="18"/>
                <w:szCs w:val="18"/>
                <w:lang w:val="ru-RU"/>
              </w:rPr>
              <w:t>Среднее количество вновь прибывших учащихся</w:t>
            </w:r>
            <w:r w:rsidRPr="00627A24">
              <w:rPr>
                <w:spacing w:val="4"/>
                <w:w w:val="103"/>
                <w:kern w:val="2"/>
                <w:sz w:val="18"/>
                <w:lang w:val="ru-RU"/>
              </w:rPr>
              <w:t xml:space="preserve"> 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F7DF6" w:rsidRPr="00AD33A9" w:rsidRDefault="00FF7DF6" w:rsidP="0080145E">
            <w:pPr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2"/>
                <w:sz w:val="18"/>
                <w:lang w:val="ru-RU"/>
              </w:rPr>
            </w:pPr>
            <w:r w:rsidRPr="00AD33A9">
              <w:rPr>
                <w:spacing w:val="4"/>
                <w:w w:val="103"/>
                <w:kern w:val="2"/>
                <w:sz w:val="18"/>
                <w:lang w:val="ru-RU"/>
              </w:rPr>
              <w:t>18</w:t>
            </w:r>
            <w:r w:rsidR="0080145E" w:rsidRPr="00AD33A9">
              <w:rPr>
                <w:spacing w:val="4"/>
                <w:w w:val="103"/>
                <w:kern w:val="2"/>
                <w:sz w:val="18"/>
                <w:lang w:val="ru-RU"/>
              </w:rPr>
              <w:t xml:space="preserve"> </w:t>
            </w:r>
            <w:r w:rsidRPr="00AD33A9">
              <w:rPr>
                <w:spacing w:val="4"/>
                <w:w w:val="103"/>
                <w:kern w:val="2"/>
                <w:sz w:val="18"/>
                <w:lang w:val="ru-RU"/>
              </w:rPr>
              <w:t xml:space="preserve">952 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F7DF6" w:rsidRPr="00AD33A9" w:rsidRDefault="00FF7DF6" w:rsidP="0080145E">
            <w:pPr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2"/>
                <w:sz w:val="18"/>
                <w:lang w:val="ru-RU"/>
              </w:rPr>
            </w:pPr>
            <w:r w:rsidRPr="00AD33A9">
              <w:rPr>
                <w:spacing w:val="4"/>
                <w:w w:val="103"/>
                <w:kern w:val="2"/>
                <w:sz w:val="18"/>
                <w:lang w:val="ru-RU"/>
              </w:rPr>
              <w:t>17</w:t>
            </w:r>
            <w:r w:rsidR="0080145E" w:rsidRPr="00AD33A9">
              <w:rPr>
                <w:spacing w:val="4"/>
                <w:w w:val="103"/>
                <w:kern w:val="2"/>
                <w:sz w:val="18"/>
                <w:lang w:val="ru-RU"/>
              </w:rPr>
              <w:t xml:space="preserve"> </w:t>
            </w:r>
            <w:r w:rsidRPr="00AD33A9">
              <w:rPr>
                <w:spacing w:val="4"/>
                <w:w w:val="103"/>
                <w:kern w:val="2"/>
                <w:sz w:val="18"/>
                <w:lang w:val="ru-RU"/>
              </w:rPr>
              <w:t xml:space="preserve">586 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F7DF6" w:rsidRPr="00AD33A9" w:rsidRDefault="00FF7DF6" w:rsidP="0080145E">
            <w:pPr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2"/>
                <w:sz w:val="18"/>
                <w:lang w:val="ru-RU"/>
              </w:rPr>
            </w:pPr>
            <w:r w:rsidRPr="00AD33A9">
              <w:rPr>
                <w:spacing w:val="4"/>
                <w:w w:val="103"/>
                <w:kern w:val="2"/>
                <w:sz w:val="18"/>
                <w:lang w:val="ru-RU"/>
              </w:rPr>
              <w:t>17</w:t>
            </w:r>
            <w:r w:rsidR="0080145E" w:rsidRPr="00AD33A9">
              <w:rPr>
                <w:spacing w:val="4"/>
                <w:w w:val="103"/>
                <w:kern w:val="2"/>
                <w:sz w:val="18"/>
                <w:lang w:val="ru-RU"/>
              </w:rPr>
              <w:t xml:space="preserve"> </w:t>
            </w:r>
            <w:r w:rsidRPr="00AD33A9">
              <w:rPr>
                <w:spacing w:val="4"/>
                <w:w w:val="103"/>
                <w:kern w:val="2"/>
                <w:sz w:val="18"/>
                <w:lang w:val="ru-RU"/>
              </w:rPr>
              <w:t xml:space="preserve">280 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F7DF6" w:rsidRPr="00AD33A9" w:rsidRDefault="00FF7DF6" w:rsidP="0080145E">
            <w:pPr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2"/>
                <w:sz w:val="18"/>
                <w:lang w:val="ru-RU"/>
              </w:rPr>
            </w:pPr>
            <w:r w:rsidRPr="00AD33A9">
              <w:rPr>
                <w:spacing w:val="4"/>
                <w:w w:val="103"/>
                <w:kern w:val="2"/>
                <w:sz w:val="18"/>
                <w:lang w:val="ru-RU"/>
              </w:rPr>
              <w:t>16</w:t>
            </w:r>
            <w:r w:rsidR="0080145E" w:rsidRPr="00AD33A9">
              <w:rPr>
                <w:spacing w:val="4"/>
                <w:w w:val="103"/>
                <w:kern w:val="2"/>
                <w:sz w:val="18"/>
                <w:lang w:val="ru-RU"/>
              </w:rPr>
              <w:t xml:space="preserve"> </w:t>
            </w:r>
            <w:r w:rsidRPr="00AD33A9">
              <w:rPr>
                <w:spacing w:val="4"/>
                <w:w w:val="103"/>
                <w:kern w:val="2"/>
                <w:sz w:val="18"/>
                <w:lang w:val="ru-RU"/>
              </w:rPr>
              <w:t xml:space="preserve">952 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F7DF6" w:rsidRPr="00AD33A9" w:rsidRDefault="00FF7DF6" w:rsidP="0080145E">
            <w:pPr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2"/>
                <w:sz w:val="18"/>
                <w:lang w:val="ru-RU"/>
              </w:rPr>
            </w:pPr>
            <w:r w:rsidRPr="00AD33A9">
              <w:rPr>
                <w:spacing w:val="4"/>
                <w:w w:val="103"/>
                <w:kern w:val="2"/>
                <w:sz w:val="18"/>
                <w:lang w:val="ru-RU"/>
              </w:rPr>
              <w:t>18</w:t>
            </w:r>
            <w:r w:rsidR="0080145E" w:rsidRPr="00AD33A9">
              <w:rPr>
                <w:spacing w:val="4"/>
                <w:w w:val="103"/>
                <w:kern w:val="2"/>
                <w:sz w:val="18"/>
                <w:lang w:val="ru-RU"/>
              </w:rPr>
              <w:t xml:space="preserve"> </w:t>
            </w:r>
            <w:r w:rsidRPr="00AD33A9">
              <w:rPr>
                <w:spacing w:val="4"/>
                <w:w w:val="103"/>
                <w:kern w:val="2"/>
                <w:sz w:val="18"/>
                <w:lang w:val="ru-RU"/>
              </w:rPr>
              <w:t xml:space="preserve">111 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F7DF6" w:rsidRPr="00AD33A9" w:rsidRDefault="00FF7DF6" w:rsidP="0080145E">
            <w:pPr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2"/>
                <w:sz w:val="18"/>
                <w:lang w:val="ru-RU"/>
              </w:rPr>
            </w:pPr>
            <w:r w:rsidRPr="00AD33A9">
              <w:rPr>
                <w:spacing w:val="4"/>
                <w:w w:val="103"/>
                <w:kern w:val="2"/>
                <w:sz w:val="18"/>
                <w:lang w:val="ru-RU"/>
              </w:rPr>
              <w:t>18</w:t>
            </w:r>
            <w:r w:rsidR="0080145E" w:rsidRPr="00AD33A9">
              <w:rPr>
                <w:spacing w:val="4"/>
                <w:w w:val="103"/>
                <w:kern w:val="2"/>
                <w:sz w:val="18"/>
                <w:lang w:val="ru-RU"/>
              </w:rPr>
              <w:t xml:space="preserve"> </w:t>
            </w:r>
            <w:r w:rsidRPr="00AD33A9">
              <w:rPr>
                <w:spacing w:val="4"/>
                <w:w w:val="103"/>
                <w:kern w:val="2"/>
                <w:sz w:val="18"/>
                <w:lang w:val="ru-RU"/>
              </w:rPr>
              <w:t xml:space="preserve">487 </w:t>
            </w:r>
          </w:p>
        </w:tc>
      </w:tr>
      <w:tr w:rsidR="001655E1" w:rsidRPr="001655E1">
        <w:tc>
          <w:tcPr>
            <w:tcW w:w="2266" w:type="dxa"/>
            <w:tcBorders>
              <w:bottom w:val="single" w:sz="12" w:space="0" w:color="auto"/>
            </w:tcBorders>
            <w:shd w:val="clear" w:color="auto" w:fill="auto"/>
          </w:tcPr>
          <w:p w:rsidR="00FF7DF6" w:rsidRPr="00627A24" w:rsidRDefault="00127A72" w:rsidP="003F6A9C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2"/>
                <w:sz w:val="18"/>
                <w:lang w:val="ru-RU"/>
              </w:rPr>
            </w:pPr>
            <w:r w:rsidRPr="00627A24">
              <w:rPr>
                <w:spacing w:val="4"/>
                <w:w w:val="103"/>
                <w:kern w:val="2"/>
                <w:sz w:val="18"/>
                <w:szCs w:val="18"/>
                <w:lang w:val="ru-RU"/>
              </w:rPr>
              <w:t>Количество структур КПФЯ и ИЗВ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F7DF6" w:rsidRPr="00627A24" w:rsidRDefault="00FF7DF6" w:rsidP="00990AF5">
            <w:pPr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2"/>
                <w:sz w:val="18"/>
              </w:rPr>
            </w:pPr>
            <w:r w:rsidRPr="00AD33A9">
              <w:rPr>
                <w:spacing w:val="4"/>
                <w:w w:val="103"/>
                <w:kern w:val="2"/>
                <w:sz w:val="18"/>
                <w:lang w:val="ru-RU"/>
              </w:rPr>
              <w:t>1</w:t>
            </w:r>
            <w:r w:rsidR="0080145E" w:rsidRPr="00AD33A9">
              <w:rPr>
                <w:spacing w:val="4"/>
                <w:w w:val="103"/>
                <w:kern w:val="2"/>
                <w:sz w:val="18"/>
                <w:lang w:val="ru-RU"/>
              </w:rPr>
              <w:t xml:space="preserve"> </w:t>
            </w:r>
            <w:r w:rsidRPr="00627A24">
              <w:rPr>
                <w:spacing w:val="4"/>
                <w:w w:val="103"/>
                <w:kern w:val="2"/>
                <w:sz w:val="18"/>
              </w:rPr>
              <w:t xml:space="preserve">108 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F7DF6" w:rsidRPr="00627A24" w:rsidRDefault="00FF7DF6" w:rsidP="00990AF5">
            <w:pPr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2"/>
                <w:sz w:val="18"/>
              </w:rPr>
            </w:pPr>
            <w:r w:rsidRPr="00627A24">
              <w:rPr>
                <w:spacing w:val="4"/>
                <w:w w:val="103"/>
                <w:kern w:val="2"/>
                <w:sz w:val="18"/>
              </w:rPr>
              <w:t>1</w:t>
            </w:r>
            <w:r w:rsidR="0080145E" w:rsidRPr="00627A24">
              <w:rPr>
                <w:spacing w:val="4"/>
                <w:w w:val="103"/>
                <w:kern w:val="2"/>
                <w:sz w:val="18"/>
              </w:rPr>
              <w:t xml:space="preserve"> </w:t>
            </w:r>
            <w:r w:rsidRPr="00627A24">
              <w:rPr>
                <w:spacing w:val="4"/>
                <w:w w:val="103"/>
                <w:kern w:val="2"/>
                <w:sz w:val="18"/>
              </w:rPr>
              <w:t xml:space="preserve">176 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F7DF6" w:rsidRPr="00627A24" w:rsidRDefault="00FF7DF6" w:rsidP="00990AF5">
            <w:pPr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2"/>
                <w:sz w:val="18"/>
              </w:rPr>
            </w:pPr>
            <w:r w:rsidRPr="00627A24">
              <w:rPr>
                <w:spacing w:val="4"/>
                <w:w w:val="103"/>
                <w:kern w:val="2"/>
                <w:sz w:val="18"/>
              </w:rPr>
              <w:t>1</w:t>
            </w:r>
            <w:r w:rsidR="0080145E" w:rsidRPr="00627A24">
              <w:rPr>
                <w:spacing w:val="4"/>
                <w:w w:val="103"/>
                <w:kern w:val="2"/>
                <w:sz w:val="18"/>
              </w:rPr>
              <w:t xml:space="preserve"> </w:t>
            </w:r>
            <w:r w:rsidRPr="00627A24">
              <w:rPr>
                <w:spacing w:val="4"/>
                <w:w w:val="103"/>
                <w:kern w:val="2"/>
                <w:sz w:val="18"/>
              </w:rPr>
              <w:t xml:space="preserve">274 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F7DF6" w:rsidRPr="00627A24" w:rsidRDefault="00FF7DF6" w:rsidP="00990AF5">
            <w:pPr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2"/>
                <w:sz w:val="18"/>
              </w:rPr>
            </w:pPr>
            <w:r w:rsidRPr="00627A24">
              <w:rPr>
                <w:spacing w:val="4"/>
                <w:w w:val="103"/>
                <w:kern w:val="2"/>
                <w:sz w:val="18"/>
              </w:rPr>
              <w:t>1</w:t>
            </w:r>
            <w:r w:rsidR="0080145E" w:rsidRPr="00627A24">
              <w:rPr>
                <w:spacing w:val="4"/>
                <w:w w:val="103"/>
                <w:kern w:val="2"/>
                <w:sz w:val="18"/>
              </w:rPr>
              <w:t xml:space="preserve"> </w:t>
            </w:r>
            <w:r w:rsidRPr="00627A24">
              <w:rPr>
                <w:spacing w:val="4"/>
                <w:w w:val="103"/>
                <w:kern w:val="2"/>
                <w:sz w:val="18"/>
              </w:rPr>
              <w:t xml:space="preserve">484 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F7DF6" w:rsidRPr="00627A24" w:rsidRDefault="00FF7DF6" w:rsidP="00990AF5">
            <w:pPr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2"/>
                <w:sz w:val="18"/>
              </w:rPr>
            </w:pPr>
            <w:r w:rsidRPr="00627A24">
              <w:rPr>
                <w:spacing w:val="4"/>
                <w:w w:val="103"/>
                <w:kern w:val="2"/>
                <w:sz w:val="18"/>
              </w:rPr>
              <w:t>1</w:t>
            </w:r>
            <w:r w:rsidR="0080145E" w:rsidRPr="00627A24">
              <w:rPr>
                <w:spacing w:val="4"/>
                <w:w w:val="103"/>
                <w:kern w:val="2"/>
                <w:sz w:val="18"/>
              </w:rPr>
              <w:t xml:space="preserve"> </w:t>
            </w:r>
            <w:r w:rsidRPr="00627A24">
              <w:rPr>
                <w:spacing w:val="4"/>
                <w:w w:val="103"/>
                <w:kern w:val="2"/>
                <w:sz w:val="18"/>
              </w:rPr>
              <w:t xml:space="preserve">610 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F7DF6" w:rsidRPr="00627A24" w:rsidRDefault="00FF7DF6" w:rsidP="00990AF5">
            <w:pPr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2"/>
                <w:sz w:val="18"/>
              </w:rPr>
            </w:pPr>
            <w:r w:rsidRPr="00627A24">
              <w:rPr>
                <w:spacing w:val="4"/>
                <w:w w:val="103"/>
                <w:kern w:val="2"/>
                <w:sz w:val="18"/>
              </w:rPr>
              <w:t>1</w:t>
            </w:r>
            <w:r w:rsidR="0080145E" w:rsidRPr="00627A24">
              <w:rPr>
                <w:spacing w:val="4"/>
                <w:w w:val="103"/>
                <w:kern w:val="2"/>
                <w:sz w:val="18"/>
              </w:rPr>
              <w:t xml:space="preserve"> </w:t>
            </w:r>
            <w:r w:rsidRPr="00627A24">
              <w:rPr>
                <w:spacing w:val="4"/>
                <w:w w:val="103"/>
                <w:kern w:val="2"/>
                <w:sz w:val="18"/>
              </w:rPr>
              <w:t xml:space="preserve">759 </w:t>
            </w:r>
          </w:p>
        </w:tc>
      </w:tr>
    </w:tbl>
    <w:p w:rsidR="00FF7DF6" w:rsidRPr="00570C6D" w:rsidRDefault="00AD33A9" w:rsidP="00570C6D">
      <w:pPr>
        <w:pStyle w:val="H23G"/>
        <w:rPr>
          <w:spacing w:val="4"/>
          <w:w w:val="103"/>
          <w:kern w:val="14"/>
          <w:lang w:val="ru-RU" w:eastAsia="es-ES"/>
        </w:rPr>
      </w:pPr>
      <w:r>
        <w:rPr>
          <w:spacing w:val="4"/>
          <w:w w:val="103"/>
          <w:kern w:val="14"/>
          <w:lang w:val="ru-RU" w:eastAsia="es-ES"/>
        </w:rPr>
        <w:tab/>
      </w:r>
      <w:r>
        <w:rPr>
          <w:spacing w:val="4"/>
          <w:w w:val="103"/>
          <w:kern w:val="14"/>
          <w:lang w:val="ru-RU" w:eastAsia="es-ES"/>
        </w:rPr>
        <w:tab/>
      </w:r>
      <w:r w:rsidR="00127A72" w:rsidRPr="00570C6D">
        <w:rPr>
          <w:spacing w:val="4"/>
          <w:w w:val="103"/>
          <w:kern w:val="14"/>
          <w:lang w:val="ru-RU" w:eastAsia="es-ES"/>
        </w:rPr>
        <w:t>Прием в средние школы вновь прибывших учащихся в течение последних шести лет</w:t>
      </w:r>
    </w:p>
    <w:tbl>
      <w:tblPr>
        <w:tblW w:w="7371" w:type="dxa"/>
        <w:tblInd w:w="1134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268"/>
        <w:gridCol w:w="851"/>
        <w:gridCol w:w="850"/>
        <w:gridCol w:w="851"/>
        <w:gridCol w:w="850"/>
        <w:gridCol w:w="851"/>
        <w:gridCol w:w="850"/>
      </w:tblGrid>
      <w:tr w:rsidR="001655E1" w:rsidRPr="00AD33A9">
        <w:trPr>
          <w:tblHeader/>
        </w:trPr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F7DF6" w:rsidRPr="00627A24" w:rsidRDefault="00FF7DF6" w:rsidP="00921E3B">
            <w:pPr>
              <w:suppressAutoHyphens w:val="0"/>
              <w:spacing w:before="80" w:after="80" w:line="200" w:lineRule="exact"/>
              <w:rPr>
                <w:i/>
                <w:spacing w:val="4"/>
                <w:w w:val="103"/>
                <w:kern w:val="2"/>
                <w:sz w:val="16"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F7DF6" w:rsidRPr="00627A24" w:rsidRDefault="00E41ABD" w:rsidP="00AD33A9">
            <w:pPr>
              <w:suppressAutoHyphens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2"/>
                <w:sz w:val="16"/>
              </w:rPr>
            </w:pPr>
            <w:r>
              <w:rPr>
                <w:i/>
                <w:spacing w:val="4"/>
                <w:w w:val="103"/>
                <w:kern w:val="2"/>
                <w:sz w:val="16"/>
              </w:rPr>
              <w:t>2005/</w:t>
            </w:r>
            <w:r w:rsidR="00FF7DF6" w:rsidRPr="00627A24">
              <w:rPr>
                <w:i/>
                <w:spacing w:val="4"/>
                <w:w w:val="103"/>
                <w:kern w:val="2"/>
                <w:sz w:val="16"/>
              </w:rPr>
              <w:t>06</w:t>
            </w:r>
            <w:r w:rsidR="00894831" w:rsidRPr="00627A24">
              <w:rPr>
                <w:i/>
                <w:spacing w:val="4"/>
                <w:w w:val="103"/>
                <w:kern w:val="2"/>
                <w:sz w:val="16"/>
                <w:szCs w:val="16"/>
                <w:lang w:val="ru-RU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F7DF6" w:rsidRPr="00627A24" w:rsidRDefault="00E41ABD" w:rsidP="00AD33A9">
            <w:pPr>
              <w:suppressAutoHyphens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2"/>
                <w:sz w:val="16"/>
              </w:rPr>
            </w:pPr>
            <w:r>
              <w:rPr>
                <w:i/>
                <w:spacing w:val="4"/>
                <w:w w:val="103"/>
                <w:kern w:val="2"/>
                <w:sz w:val="16"/>
              </w:rPr>
              <w:t>2006/</w:t>
            </w:r>
            <w:r w:rsidR="00FF7DF6" w:rsidRPr="00627A24">
              <w:rPr>
                <w:i/>
                <w:spacing w:val="4"/>
                <w:w w:val="103"/>
                <w:kern w:val="2"/>
                <w:sz w:val="16"/>
              </w:rPr>
              <w:t>07</w:t>
            </w:r>
            <w:r w:rsidR="00894831" w:rsidRPr="00627A24">
              <w:rPr>
                <w:i/>
                <w:spacing w:val="4"/>
                <w:w w:val="103"/>
                <w:kern w:val="2"/>
                <w:sz w:val="16"/>
                <w:szCs w:val="16"/>
                <w:lang w:val="ru-RU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F7DF6" w:rsidRPr="00627A24" w:rsidRDefault="00E41ABD" w:rsidP="00AD33A9">
            <w:pPr>
              <w:suppressAutoHyphens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2"/>
                <w:sz w:val="16"/>
              </w:rPr>
            </w:pPr>
            <w:r>
              <w:rPr>
                <w:i/>
                <w:spacing w:val="4"/>
                <w:w w:val="103"/>
                <w:kern w:val="2"/>
                <w:sz w:val="16"/>
              </w:rPr>
              <w:t>2007/</w:t>
            </w:r>
            <w:r w:rsidR="00FF7DF6" w:rsidRPr="00627A24">
              <w:rPr>
                <w:i/>
                <w:spacing w:val="4"/>
                <w:w w:val="103"/>
                <w:kern w:val="2"/>
                <w:sz w:val="16"/>
              </w:rPr>
              <w:t>08</w:t>
            </w:r>
            <w:r w:rsidR="00894831" w:rsidRPr="00627A24">
              <w:rPr>
                <w:i/>
                <w:spacing w:val="4"/>
                <w:w w:val="103"/>
                <w:kern w:val="2"/>
                <w:sz w:val="16"/>
                <w:szCs w:val="16"/>
                <w:lang w:val="ru-RU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F7DF6" w:rsidRPr="00627A24" w:rsidRDefault="00E41ABD" w:rsidP="00AD33A9">
            <w:pPr>
              <w:suppressAutoHyphens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2"/>
                <w:sz w:val="16"/>
              </w:rPr>
            </w:pPr>
            <w:r>
              <w:rPr>
                <w:i/>
                <w:spacing w:val="4"/>
                <w:w w:val="103"/>
                <w:kern w:val="2"/>
                <w:sz w:val="16"/>
              </w:rPr>
              <w:t>2008/</w:t>
            </w:r>
            <w:r w:rsidR="00FF7DF6" w:rsidRPr="00627A24">
              <w:rPr>
                <w:i/>
                <w:spacing w:val="4"/>
                <w:w w:val="103"/>
                <w:kern w:val="2"/>
                <w:sz w:val="16"/>
              </w:rPr>
              <w:t>09</w:t>
            </w:r>
            <w:r w:rsidR="00894831" w:rsidRPr="00627A24">
              <w:rPr>
                <w:i/>
                <w:spacing w:val="4"/>
                <w:w w:val="103"/>
                <w:kern w:val="2"/>
                <w:sz w:val="16"/>
                <w:szCs w:val="16"/>
                <w:lang w:val="ru-RU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F7DF6" w:rsidRPr="00627A24" w:rsidRDefault="00E41ABD" w:rsidP="00AD33A9">
            <w:pPr>
              <w:suppressAutoHyphens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2"/>
                <w:sz w:val="16"/>
              </w:rPr>
            </w:pPr>
            <w:r>
              <w:rPr>
                <w:i/>
                <w:spacing w:val="4"/>
                <w:w w:val="103"/>
                <w:kern w:val="2"/>
                <w:sz w:val="16"/>
              </w:rPr>
              <w:t>2009/</w:t>
            </w:r>
            <w:r w:rsidR="00FF7DF6" w:rsidRPr="00627A24">
              <w:rPr>
                <w:i/>
                <w:spacing w:val="4"/>
                <w:w w:val="103"/>
                <w:kern w:val="2"/>
                <w:sz w:val="16"/>
              </w:rPr>
              <w:t>10</w:t>
            </w:r>
            <w:r w:rsidR="00894831" w:rsidRPr="00627A24">
              <w:rPr>
                <w:i/>
                <w:spacing w:val="4"/>
                <w:w w:val="103"/>
                <w:kern w:val="2"/>
                <w:sz w:val="16"/>
                <w:szCs w:val="16"/>
                <w:lang w:val="ru-RU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F7DF6" w:rsidRPr="00AD33A9" w:rsidRDefault="00E41ABD" w:rsidP="00AD33A9">
            <w:pPr>
              <w:suppressAutoHyphens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2"/>
                <w:sz w:val="16"/>
                <w:lang w:val="ru-RU"/>
              </w:rPr>
            </w:pPr>
            <w:r w:rsidRPr="00AD33A9">
              <w:rPr>
                <w:i/>
                <w:spacing w:val="4"/>
                <w:w w:val="103"/>
                <w:kern w:val="2"/>
                <w:sz w:val="16"/>
                <w:lang w:val="ru-RU"/>
              </w:rPr>
              <w:t>2010/</w:t>
            </w:r>
            <w:r w:rsidR="00FF7DF6" w:rsidRPr="00AD33A9">
              <w:rPr>
                <w:i/>
                <w:spacing w:val="4"/>
                <w:w w:val="103"/>
                <w:kern w:val="2"/>
                <w:sz w:val="16"/>
                <w:lang w:val="ru-RU"/>
              </w:rPr>
              <w:t>11</w:t>
            </w:r>
            <w:r w:rsidR="00AD33A9">
              <w:rPr>
                <w:i/>
                <w:spacing w:val="4"/>
                <w:w w:val="103"/>
                <w:kern w:val="2"/>
                <w:sz w:val="16"/>
                <w:szCs w:val="16"/>
                <w:lang w:val="ru-RU"/>
              </w:rPr>
              <w:br/>
            </w:r>
            <w:r w:rsidR="00894831" w:rsidRPr="00627A24">
              <w:rPr>
                <w:i/>
                <w:spacing w:val="4"/>
                <w:w w:val="103"/>
                <w:kern w:val="2"/>
                <w:sz w:val="16"/>
                <w:szCs w:val="16"/>
                <w:lang w:val="ru-RU"/>
              </w:rPr>
              <w:t>год</w:t>
            </w:r>
          </w:p>
        </w:tc>
      </w:tr>
      <w:tr w:rsidR="001655E1" w:rsidRPr="00AD33A9"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:rsidR="00FF7DF6" w:rsidRPr="00627A24" w:rsidRDefault="00894831" w:rsidP="00921E3B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2"/>
                <w:sz w:val="18"/>
                <w:lang w:val="ru-RU"/>
              </w:rPr>
            </w:pPr>
            <w:r w:rsidRPr="00627A24">
              <w:rPr>
                <w:spacing w:val="4"/>
                <w:w w:val="103"/>
                <w:kern w:val="2"/>
                <w:sz w:val="18"/>
                <w:szCs w:val="18"/>
                <w:lang w:val="ru-RU"/>
              </w:rPr>
              <w:t>Среднее количество вновь прибывших учащихся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F7DF6" w:rsidRPr="00AD33A9" w:rsidRDefault="00990AF5" w:rsidP="00921E3B">
            <w:pPr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2"/>
                <w:sz w:val="18"/>
                <w:lang w:val="ru-RU"/>
              </w:rPr>
            </w:pPr>
            <w:r w:rsidRPr="00AD33A9">
              <w:rPr>
                <w:spacing w:val="4"/>
                <w:w w:val="103"/>
                <w:kern w:val="2"/>
                <w:sz w:val="18"/>
                <w:lang w:val="ru-RU"/>
              </w:rPr>
              <w:t>20</w:t>
            </w:r>
            <w:r w:rsidR="0080145E" w:rsidRPr="00AD33A9">
              <w:rPr>
                <w:spacing w:val="4"/>
                <w:w w:val="103"/>
                <w:kern w:val="2"/>
                <w:sz w:val="18"/>
                <w:lang w:val="ru-RU"/>
              </w:rPr>
              <w:t xml:space="preserve"> </w:t>
            </w:r>
            <w:r w:rsidR="00FF7DF6" w:rsidRPr="00AD33A9">
              <w:rPr>
                <w:spacing w:val="4"/>
                <w:w w:val="103"/>
                <w:kern w:val="2"/>
                <w:sz w:val="18"/>
                <w:lang w:val="ru-RU"/>
              </w:rPr>
              <w:t>333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F7DF6" w:rsidRPr="00AD33A9" w:rsidRDefault="00990AF5" w:rsidP="0080145E">
            <w:pPr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2"/>
                <w:sz w:val="18"/>
                <w:lang w:val="ru-RU"/>
              </w:rPr>
            </w:pPr>
            <w:r w:rsidRPr="00AD33A9">
              <w:rPr>
                <w:spacing w:val="4"/>
                <w:w w:val="103"/>
                <w:kern w:val="2"/>
                <w:sz w:val="18"/>
                <w:lang w:val="ru-RU"/>
              </w:rPr>
              <w:t>19</w:t>
            </w:r>
            <w:r w:rsidR="0080145E" w:rsidRPr="00AD33A9">
              <w:rPr>
                <w:spacing w:val="4"/>
                <w:w w:val="103"/>
                <w:kern w:val="2"/>
                <w:sz w:val="18"/>
                <w:lang w:val="ru-RU"/>
              </w:rPr>
              <w:t xml:space="preserve"> </w:t>
            </w:r>
            <w:r w:rsidR="00FF7DF6" w:rsidRPr="00AD33A9">
              <w:rPr>
                <w:spacing w:val="4"/>
                <w:w w:val="103"/>
                <w:kern w:val="2"/>
                <w:sz w:val="18"/>
                <w:lang w:val="ru-RU"/>
              </w:rPr>
              <w:t>946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F7DF6" w:rsidRPr="00AD33A9" w:rsidRDefault="00FF7DF6" w:rsidP="0080145E">
            <w:pPr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2"/>
                <w:sz w:val="18"/>
                <w:lang w:val="ru-RU"/>
              </w:rPr>
            </w:pPr>
            <w:r w:rsidRPr="00AD33A9">
              <w:rPr>
                <w:spacing w:val="4"/>
                <w:w w:val="103"/>
                <w:kern w:val="2"/>
                <w:sz w:val="18"/>
                <w:lang w:val="ru-RU"/>
              </w:rPr>
              <w:t>17</w:t>
            </w:r>
            <w:r w:rsidR="0080145E" w:rsidRPr="00AD33A9">
              <w:rPr>
                <w:spacing w:val="4"/>
                <w:w w:val="103"/>
                <w:kern w:val="2"/>
                <w:sz w:val="18"/>
                <w:lang w:val="ru-RU"/>
              </w:rPr>
              <w:t xml:space="preserve"> </w:t>
            </w:r>
            <w:r w:rsidRPr="00AD33A9">
              <w:rPr>
                <w:spacing w:val="4"/>
                <w:w w:val="103"/>
                <w:kern w:val="2"/>
                <w:sz w:val="18"/>
                <w:lang w:val="ru-RU"/>
              </w:rPr>
              <w:t>627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F7DF6" w:rsidRPr="00AD33A9" w:rsidRDefault="00FF7DF6" w:rsidP="0080145E">
            <w:pPr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2"/>
                <w:sz w:val="18"/>
                <w:lang w:val="ru-RU"/>
              </w:rPr>
            </w:pPr>
            <w:r w:rsidRPr="00AD33A9">
              <w:rPr>
                <w:spacing w:val="4"/>
                <w:w w:val="103"/>
                <w:kern w:val="2"/>
                <w:sz w:val="18"/>
                <w:lang w:val="ru-RU"/>
              </w:rPr>
              <w:t>17</w:t>
            </w:r>
            <w:r w:rsidR="0080145E" w:rsidRPr="00AD33A9">
              <w:rPr>
                <w:spacing w:val="4"/>
                <w:w w:val="103"/>
                <w:kern w:val="2"/>
                <w:sz w:val="18"/>
                <w:lang w:val="ru-RU"/>
              </w:rPr>
              <w:t xml:space="preserve"> </w:t>
            </w:r>
            <w:r w:rsidRPr="00AD33A9">
              <w:rPr>
                <w:spacing w:val="4"/>
                <w:w w:val="103"/>
                <w:kern w:val="2"/>
                <w:sz w:val="18"/>
                <w:lang w:val="ru-RU"/>
              </w:rPr>
              <w:t>765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F7DF6" w:rsidRPr="00AD33A9" w:rsidRDefault="00FF7DF6" w:rsidP="0080145E">
            <w:pPr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2"/>
                <w:sz w:val="18"/>
                <w:lang w:val="ru-RU"/>
              </w:rPr>
            </w:pPr>
            <w:r w:rsidRPr="00AD33A9">
              <w:rPr>
                <w:spacing w:val="4"/>
                <w:w w:val="103"/>
                <w:kern w:val="2"/>
                <w:sz w:val="18"/>
                <w:lang w:val="ru-RU"/>
              </w:rPr>
              <w:t>18</w:t>
            </w:r>
            <w:r w:rsidR="0080145E" w:rsidRPr="00AD33A9">
              <w:rPr>
                <w:spacing w:val="4"/>
                <w:w w:val="103"/>
                <w:kern w:val="2"/>
                <w:sz w:val="18"/>
                <w:lang w:val="ru-RU"/>
              </w:rPr>
              <w:t xml:space="preserve"> </w:t>
            </w:r>
            <w:r w:rsidRPr="00AD33A9">
              <w:rPr>
                <w:spacing w:val="4"/>
                <w:w w:val="103"/>
                <w:kern w:val="2"/>
                <w:sz w:val="18"/>
                <w:lang w:val="ru-RU"/>
              </w:rPr>
              <w:t>356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FF7DF6" w:rsidRPr="00AD33A9" w:rsidRDefault="00FF7DF6" w:rsidP="0080145E">
            <w:pPr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2"/>
                <w:sz w:val="18"/>
                <w:lang w:val="ru-RU"/>
              </w:rPr>
            </w:pPr>
            <w:r w:rsidRPr="00AD33A9">
              <w:rPr>
                <w:spacing w:val="4"/>
                <w:w w:val="103"/>
                <w:kern w:val="2"/>
                <w:sz w:val="18"/>
                <w:lang w:val="ru-RU"/>
              </w:rPr>
              <w:t>19</w:t>
            </w:r>
            <w:r w:rsidR="0080145E" w:rsidRPr="00AD33A9">
              <w:rPr>
                <w:spacing w:val="4"/>
                <w:w w:val="103"/>
                <w:kern w:val="2"/>
                <w:sz w:val="18"/>
                <w:lang w:val="ru-RU"/>
              </w:rPr>
              <w:t xml:space="preserve"> </w:t>
            </w:r>
            <w:r w:rsidRPr="00AD33A9">
              <w:rPr>
                <w:spacing w:val="4"/>
                <w:w w:val="103"/>
                <w:kern w:val="2"/>
                <w:sz w:val="18"/>
                <w:lang w:val="ru-RU"/>
              </w:rPr>
              <w:t>604</w:t>
            </w:r>
          </w:p>
        </w:tc>
      </w:tr>
      <w:tr w:rsidR="001655E1" w:rsidRPr="001655E1">
        <w:tc>
          <w:tcPr>
            <w:tcW w:w="2268" w:type="dxa"/>
            <w:tcBorders>
              <w:bottom w:val="single" w:sz="12" w:space="0" w:color="auto"/>
            </w:tcBorders>
            <w:shd w:val="clear" w:color="auto" w:fill="auto"/>
          </w:tcPr>
          <w:p w:rsidR="00FF7DF6" w:rsidRPr="00627A24" w:rsidRDefault="00894831" w:rsidP="00921E3B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2"/>
                <w:sz w:val="18"/>
                <w:lang w:val="ru-RU"/>
              </w:rPr>
            </w:pPr>
            <w:r w:rsidRPr="00627A24">
              <w:rPr>
                <w:spacing w:val="4"/>
                <w:w w:val="103"/>
                <w:kern w:val="2"/>
                <w:sz w:val="18"/>
                <w:lang w:val="ru-RU"/>
              </w:rPr>
              <w:t>Количество КП</w:t>
            </w:r>
            <w:r w:rsidR="00FF7DF6" w:rsidRPr="00AD33A9">
              <w:rPr>
                <w:spacing w:val="4"/>
                <w:w w:val="103"/>
                <w:kern w:val="2"/>
                <w:sz w:val="18"/>
                <w:lang w:val="ru-RU"/>
              </w:rPr>
              <w:t xml:space="preserve"> +</w:t>
            </w:r>
            <w:r w:rsidR="00A17EF3">
              <w:rPr>
                <w:spacing w:val="4"/>
                <w:w w:val="103"/>
                <w:kern w:val="2"/>
                <w:sz w:val="18"/>
                <w:lang w:val="ru-RU"/>
              </w:rPr>
              <w:t xml:space="preserve"> </w:t>
            </w:r>
            <w:r w:rsidRPr="00627A24">
              <w:rPr>
                <w:spacing w:val="4"/>
                <w:w w:val="103"/>
                <w:kern w:val="2"/>
                <w:sz w:val="18"/>
                <w:lang w:val="ru-RU"/>
              </w:rPr>
              <w:t>группы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F7DF6" w:rsidRPr="00AD33A9" w:rsidRDefault="00FF7DF6" w:rsidP="00921E3B">
            <w:pPr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2"/>
                <w:sz w:val="18"/>
                <w:lang w:val="ru-RU"/>
              </w:rPr>
            </w:pPr>
            <w:r w:rsidRPr="00AD33A9">
              <w:rPr>
                <w:spacing w:val="4"/>
                <w:w w:val="103"/>
                <w:kern w:val="2"/>
                <w:sz w:val="18"/>
                <w:lang w:val="ru-RU"/>
              </w:rPr>
              <w:t>964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F7DF6" w:rsidRPr="00AD33A9" w:rsidRDefault="00FF7DF6" w:rsidP="00921E3B">
            <w:pPr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2"/>
                <w:sz w:val="18"/>
                <w:lang w:val="ru-RU"/>
              </w:rPr>
            </w:pPr>
            <w:r w:rsidRPr="00AD33A9">
              <w:rPr>
                <w:spacing w:val="4"/>
                <w:w w:val="103"/>
                <w:kern w:val="2"/>
                <w:sz w:val="18"/>
                <w:lang w:val="ru-RU"/>
              </w:rPr>
              <w:t>960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F7DF6" w:rsidRPr="00AD33A9" w:rsidRDefault="00FF7DF6" w:rsidP="00921E3B">
            <w:pPr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2"/>
                <w:sz w:val="18"/>
                <w:lang w:val="ru-RU"/>
              </w:rPr>
            </w:pPr>
            <w:r w:rsidRPr="00AD33A9">
              <w:rPr>
                <w:spacing w:val="4"/>
                <w:w w:val="103"/>
                <w:kern w:val="2"/>
                <w:sz w:val="18"/>
                <w:lang w:val="ru-RU"/>
              </w:rPr>
              <w:t>872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F7DF6" w:rsidRPr="00AD33A9" w:rsidRDefault="00FF7DF6" w:rsidP="00921E3B">
            <w:pPr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2"/>
                <w:sz w:val="18"/>
                <w:lang w:val="ru-RU"/>
              </w:rPr>
            </w:pPr>
            <w:r w:rsidRPr="00AD33A9">
              <w:rPr>
                <w:spacing w:val="4"/>
                <w:w w:val="103"/>
                <w:kern w:val="2"/>
                <w:sz w:val="18"/>
                <w:lang w:val="ru-RU"/>
              </w:rPr>
              <w:t>820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F7DF6" w:rsidRPr="00627A24" w:rsidRDefault="00FF7DF6" w:rsidP="00921E3B">
            <w:pPr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2"/>
                <w:sz w:val="18"/>
              </w:rPr>
            </w:pPr>
            <w:r w:rsidRPr="00AD33A9">
              <w:rPr>
                <w:spacing w:val="4"/>
                <w:w w:val="103"/>
                <w:kern w:val="2"/>
                <w:sz w:val="18"/>
                <w:lang w:val="ru-RU"/>
              </w:rPr>
              <w:t>8</w:t>
            </w:r>
            <w:r w:rsidRPr="00627A24">
              <w:rPr>
                <w:spacing w:val="4"/>
                <w:w w:val="103"/>
                <w:kern w:val="2"/>
                <w:sz w:val="18"/>
              </w:rPr>
              <w:t>95</w:t>
            </w:r>
          </w:p>
        </w:tc>
        <w:tc>
          <w:tcPr>
            <w:tcW w:w="850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F7DF6" w:rsidRPr="00627A24" w:rsidRDefault="00FF7DF6" w:rsidP="00921E3B">
            <w:pPr>
              <w:suppressAutoHyphens w:val="0"/>
              <w:spacing w:before="40" w:after="40" w:line="220" w:lineRule="exact"/>
              <w:ind w:left="113"/>
              <w:jc w:val="right"/>
              <w:rPr>
                <w:spacing w:val="4"/>
                <w:w w:val="103"/>
                <w:kern w:val="2"/>
                <w:sz w:val="18"/>
              </w:rPr>
            </w:pPr>
            <w:r w:rsidRPr="00627A24">
              <w:rPr>
                <w:spacing w:val="4"/>
                <w:w w:val="103"/>
                <w:kern w:val="2"/>
                <w:sz w:val="18"/>
              </w:rPr>
              <w:t>898</w:t>
            </w:r>
          </w:p>
        </w:tc>
      </w:tr>
    </w:tbl>
    <w:p w:rsidR="00FF7DF6" w:rsidRPr="00710EC9" w:rsidRDefault="00D413AB" w:rsidP="00950F80">
      <w:pPr>
        <w:pStyle w:val="SingleTxtG"/>
        <w:tabs>
          <w:tab w:val="left" w:pos="567"/>
        </w:tabs>
        <w:suppressAutoHyphens w:val="0"/>
        <w:spacing w:before="12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295.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2627AE" w:rsidRPr="00710EC9">
        <w:rPr>
          <w:bCs/>
          <w:spacing w:val="4"/>
          <w:w w:val="103"/>
          <w:kern w:val="14"/>
          <w:lang w:val="ru-RU"/>
        </w:rPr>
        <w:t>В</w:t>
      </w:r>
      <w:r w:rsidR="00477763" w:rsidRPr="00710EC9">
        <w:rPr>
          <w:bCs/>
          <w:spacing w:val="4"/>
          <w:w w:val="103"/>
          <w:kern w:val="14"/>
          <w:lang w:val="ru-RU"/>
        </w:rPr>
        <w:t xml:space="preserve"> 2010/</w:t>
      </w:r>
      <w:r w:rsidR="00FF7DF6" w:rsidRPr="00710EC9">
        <w:rPr>
          <w:bCs/>
          <w:spacing w:val="4"/>
          <w:w w:val="103"/>
          <w:kern w:val="14"/>
          <w:lang w:val="ru-RU"/>
        </w:rPr>
        <w:t>11</w:t>
      </w:r>
      <w:r w:rsidR="00477763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2627AE" w:rsidRPr="00710EC9">
        <w:rPr>
          <w:bCs/>
          <w:spacing w:val="4"/>
          <w:w w:val="103"/>
          <w:kern w:val="14"/>
          <w:lang w:val="ru-RU"/>
        </w:rPr>
        <w:t>учебном году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14</w:t>
      </w:r>
      <w:r w:rsidR="002C06C1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551 </w:t>
      </w:r>
      <w:r w:rsidR="002627AE" w:rsidRPr="00710EC9">
        <w:rPr>
          <w:bCs/>
          <w:spacing w:val="4"/>
          <w:w w:val="103"/>
          <w:kern w:val="14"/>
          <w:lang w:val="ru-RU"/>
        </w:rPr>
        <w:t>вновь прибывший во Францию учащийся получил возможность пройти обучение в КПФЯ начальных школ</w:t>
      </w:r>
      <w:r w:rsidR="0053428C" w:rsidRPr="00710EC9">
        <w:rPr>
          <w:bCs/>
          <w:spacing w:val="4"/>
          <w:w w:val="103"/>
          <w:kern w:val="14"/>
          <w:lang w:val="ru-RU"/>
        </w:rPr>
        <w:t>;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2627AE" w:rsidRPr="00710EC9">
        <w:rPr>
          <w:bCs/>
          <w:spacing w:val="4"/>
          <w:w w:val="103"/>
          <w:kern w:val="14"/>
          <w:lang w:val="ru-RU"/>
        </w:rPr>
        <w:t>структуры, созданные в колледжах и лицеях, со своей сторон</w:t>
      </w:r>
      <w:r w:rsidR="002A366C">
        <w:rPr>
          <w:bCs/>
          <w:spacing w:val="4"/>
          <w:w w:val="103"/>
          <w:kern w:val="14"/>
          <w:lang w:val="ru-RU"/>
        </w:rPr>
        <w:t>ы</w:t>
      </w:r>
      <w:r w:rsidR="002627AE" w:rsidRPr="00710EC9">
        <w:rPr>
          <w:bCs/>
          <w:spacing w:val="4"/>
          <w:w w:val="103"/>
          <w:kern w:val="14"/>
          <w:lang w:val="ru-RU"/>
        </w:rPr>
        <w:t xml:space="preserve"> позволили принять </w:t>
      </w:r>
      <w:r w:rsidR="00950F80">
        <w:rPr>
          <w:bCs/>
          <w:spacing w:val="4"/>
          <w:w w:val="103"/>
          <w:kern w:val="14"/>
          <w:lang w:val="ru-RU"/>
        </w:rPr>
        <w:t>14 742 </w:t>
      </w:r>
      <w:r w:rsidR="002627AE" w:rsidRPr="00710EC9">
        <w:rPr>
          <w:bCs/>
          <w:spacing w:val="4"/>
          <w:w w:val="103"/>
          <w:kern w:val="14"/>
          <w:lang w:val="ru-RU"/>
        </w:rPr>
        <w:t>учащихся колледжей</w:t>
      </w:r>
      <w:r w:rsidR="00FF7DF6" w:rsidRPr="00710EC9">
        <w:rPr>
          <w:bCs/>
          <w:spacing w:val="4"/>
          <w:w w:val="103"/>
          <w:kern w:val="14"/>
          <w:lang w:val="ru-RU"/>
        </w:rPr>
        <w:t>, 935</w:t>
      </w:r>
      <w:r w:rsidR="002627AE" w:rsidRPr="00710EC9">
        <w:rPr>
          <w:bCs/>
          <w:spacing w:val="4"/>
          <w:w w:val="103"/>
          <w:kern w:val="14"/>
          <w:lang w:val="ru-RU"/>
        </w:rPr>
        <w:t xml:space="preserve"> лицеистов в лицеях</w:t>
      </w:r>
      <w:r w:rsidR="002153EC" w:rsidRPr="00710EC9">
        <w:rPr>
          <w:bCs/>
          <w:spacing w:val="4"/>
          <w:w w:val="103"/>
          <w:kern w:val="14"/>
          <w:lang w:val="ru-RU"/>
        </w:rPr>
        <w:t xml:space="preserve"> общего и технологическ</w:t>
      </w:r>
      <w:r w:rsidR="002153EC" w:rsidRPr="00710EC9">
        <w:rPr>
          <w:bCs/>
          <w:spacing w:val="4"/>
          <w:w w:val="103"/>
          <w:kern w:val="14"/>
          <w:lang w:val="ru-RU"/>
        </w:rPr>
        <w:t>о</w:t>
      </w:r>
      <w:r w:rsidR="002153EC" w:rsidRPr="00710EC9">
        <w:rPr>
          <w:bCs/>
          <w:spacing w:val="4"/>
          <w:w w:val="103"/>
          <w:kern w:val="14"/>
          <w:lang w:val="ru-RU"/>
        </w:rPr>
        <w:t>го профиля и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710EC9">
        <w:rPr>
          <w:bCs/>
          <w:spacing w:val="4"/>
          <w:w w:val="103"/>
          <w:kern w:val="14"/>
          <w:lang w:val="ru-RU"/>
        </w:rPr>
        <w:t>1</w:t>
      </w:r>
      <w:r w:rsidR="002C06C1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896 </w:t>
      </w:r>
      <w:r w:rsidR="002153EC" w:rsidRPr="00710EC9">
        <w:rPr>
          <w:bCs/>
          <w:spacing w:val="4"/>
          <w:w w:val="103"/>
          <w:kern w:val="14"/>
          <w:lang w:val="ru-RU"/>
        </w:rPr>
        <w:t>− в профессиональных лицеях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A65735" w:rsidRDefault="007C05B9" w:rsidP="007C05B9">
      <w:pPr>
        <w:pStyle w:val="H23G"/>
        <w:rPr>
          <w:spacing w:val="4"/>
          <w:w w:val="103"/>
          <w:kern w:val="14"/>
          <w:lang w:val="ru-RU" w:eastAsia="es-ES"/>
        </w:rPr>
      </w:pPr>
      <w:bookmarkStart w:id="123" w:name="__RefHeading__759_1792562142"/>
      <w:bookmarkStart w:id="124" w:name="__RefHeading__761_1792562142"/>
      <w:bookmarkEnd w:id="123"/>
      <w:bookmarkEnd w:id="124"/>
      <w:r w:rsidRPr="00855854">
        <w:rPr>
          <w:spacing w:val="4"/>
          <w:w w:val="103"/>
          <w:lang w:val="ru-RU"/>
        </w:rPr>
        <w:tab/>
      </w:r>
      <w:r w:rsidRPr="00A65735">
        <w:rPr>
          <w:spacing w:val="4"/>
          <w:w w:val="103"/>
          <w:kern w:val="14"/>
          <w:lang w:val="ru-RU" w:eastAsia="es-ES"/>
        </w:rPr>
        <w:t>2.</w:t>
      </w:r>
      <w:r w:rsidRPr="00A65735">
        <w:rPr>
          <w:spacing w:val="4"/>
          <w:w w:val="103"/>
          <w:kern w:val="14"/>
          <w:lang w:val="ru-RU" w:eastAsia="es-ES"/>
        </w:rPr>
        <w:tab/>
      </w:r>
      <w:r w:rsidR="00E51A29" w:rsidRPr="00A65735">
        <w:rPr>
          <w:spacing w:val="4"/>
          <w:w w:val="103"/>
          <w:kern w:val="14"/>
          <w:lang w:val="ru-RU" w:eastAsia="es-ES"/>
        </w:rPr>
        <w:t>Важность изучения французского языка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296.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087D44" w:rsidRPr="00710EC9">
        <w:rPr>
          <w:bCs/>
          <w:spacing w:val="4"/>
          <w:w w:val="103"/>
          <w:kern w:val="14"/>
          <w:lang w:val="ru-RU"/>
        </w:rPr>
        <w:t>Обеспечение вновь прибывшим учащимся возможности освоить фра</w:t>
      </w:r>
      <w:r w:rsidR="00087D44" w:rsidRPr="00710EC9">
        <w:rPr>
          <w:bCs/>
          <w:spacing w:val="4"/>
          <w:w w:val="103"/>
          <w:kern w:val="14"/>
          <w:lang w:val="ru-RU"/>
        </w:rPr>
        <w:t>н</w:t>
      </w:r>
      <w:r w:rsidR="00087D44" w:rsidRPr="00710EC9">
        <w:rPr>
          <w:bCs/>
          <w:spacing w:val="4"/>
          <w:w w:val="103"/>
          <w:kern w:val="14"/>
          <w:lang w:val="ru-RU"/>
        </w:rPr>
        <w:t>цузский язык является первостепенным средством достижения равных возмо</w:t>
      </w:r>
      <w:r w:rsidR="00087D44" w:rsidRPr="00710EC9">
        <w:rPr>
          <w:bCs/>
          <w:spacing w:val="4"/>
          <w:w w:val="103"/>
          <w:kern w:val="14"/>
          <w:lang w:val="ru-RU"/>
        </w:rPr>
        <w:t>ж</w:t>
      </w:r>
      <w:r w:rsidR="00087D44" w:rsidRPr="00710EC9">
        <w:rPr>
          <w:bCs/>
          <w:spacing w:val="4"/>
          <w:w w:val="103"/>
          <w:kern w:val="14"/>
          <w:lang w:val="ru-RU"/>
        </w:rPr>
        <w:t>ностей и условием успешной интеграции: знание устного и письменного языка позволяет понимать и использовать свои права и обязанности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297.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D76034" w:rsidRPr="00710EC9">
        <w:rPr>
          <w:bCs/>
          <w:spacing w:val="4"/>
          <w:w w:val="103"/>
          <w:kern w:val="14"/>
          <w:lang w:val="ru-RU"/>
        </w:rPr>
        <w:t xml:space="preserve">Диплом об изучении французского языка (ДИФЯ) является официальным подтверждением знания 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D76034" w:rsidRPr="00710EC9">
        <w:rPr>
          <w:bCs/>
          <w:spacing w:val="4"/>
          <w:w w:val="103"/>
          <w:kern w:val="14"/>
          <w:lang w:val="ru-RU"/>
        </w:rPr>
        <w:t>французского языка как иностранного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D76034" w:rsidRPr="00710EC9">
        <w:rPr>
          <w:bCs/>
          <w:spacing w:val="4"/>
          <w:w w:val="103"/>
          <w:kern w:val="14"/>
          <w:lang w:val="ru-RU"/>
        </w:rPr>
        <w:t xml:space="preserve"> Министерс</w:t>
      </w:r>
      <w:r w:rsidR="00D76034" w:rsidRPr="00710EC9">
        <w:rPr>
          <w:bCs/>
          <w:spacing w:val="4"/>
          <w:w w:val="103"/>
          <w:kern w:val="14"/>
          <w:lang w:val="ru-RU"/>
        </w:rPr>
        <w:t>т</w:t>
      </w:r>
      <w:r w:rsidR="00D76034" w:rsidRPr="00710EC9">
        <w:rPr>
          <w:bCs/>
          <w:spacing w:val="4"/>
          <w:w w:val="103"/>
          <w:kern w:val="14"/>
          <w:lang w:val="ru-RU"/>
        </w:rPr>
        <w:t>вом национального образования</w:t>
      </w:r>
      <w:r w:rsidR="00455F8B" w:rsidRPr="00710EC9">
        <w:rPr>
          <w:bCs/>
          <w:spacing w:val="4"/>
          <w:w w:val="103"/>
          <w:kern w:val="14"/>
          <w:lang w:val="ru-RU"/>
        </w:rPr>
        <w:t>, который соответствует критериям Общеевр</w:t>
      </w:r>
      <w:r w:rsidR="00455F8B" w:rsidRPr="00710EC9">
        <w:rPr>
          <w:bCs/>
          <w:spacing w:val="4"/>
          <w:w w:val="103"/>
          <w:kern w:val="14"/>
          <w:lang w:val="ru-RU"/>
        </w:rPr>
        <w:t>о</w:t>
      </w:r>
      <w:r w:rsidR="00455F8B" w:rsidRPr="00710EC9">
        <w:rPr>
          <w:bCs/>
          <w:spacing w:val="4"/>
          <w:w w:val="103"/>
          <w:kern w:val="14"/>
          <w:lang w:val="ru-RU"/>
        </w:rPr>
        <w:t xml:space="preserve">пейских рамок владения иностранными языками </w:t>
      </w:r>
      <w:r w:rsidR="00FF7DF6" w:rsidRPr="00710EC9">
        <w:rPr>
          <w:bCs/>
          <w:spacing w:val="4"/>
          <w:w w:val="103"/>
          <w:kern w:val="14"/>
          <w:lang w:val="ru-RU"/>
        </w:rPr>
        <w:t>(</w:t>
      </w:r>
      <w:r w:rsidR="00455F8B" w:rsidRPr="00710EC9">
        <w:rPr>
          <w:bCs/>
          <w:spacing w:val="4"/>
          <w:w w:val="103"/>
          <w:kern w:val="14"/>
          <w:lang w:val="ru-RU"/>
        </w:rPr>
        <w:t>ОЕРВ</w:t>
      </w:r>
      <w:r w:rsidR="00FF7DF6" w:rsidRPr="00710EC9">
        <w:rPr>
          <w:bCs/>
          <w:spacing w:val="4"/>
          <w:w w:val="103"/>
          <w:kern w:val="14"/>
          <w:lang w:val="ru-RU"/>
        </w:rPr>
        <w:t>).</w:t>
      </w:r>
      <w:r w:rsidR="00455F8B" w:rsidRPr="00710EC9">
        <w:rPr>
          <w:bCs/>
          <w:spacing w:val="4"/>
          <w:w w:val="103"/>
          <w:kern w:val="14"/>
          <w:lang w:val="ru-RU"/>
        </w:rPr>
        <w:t xml:space="preserve"> Этот инструмент оценки первых навыков в изучении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455F8B" w:rsidRPr="00710EC9">
        <w:rPr>
          <w:bCs/>
          <w:spacing w:val="4"/>
          <w:w w:val="103"/>
          <w:kern w:val="14"/>
          <w:lang w:val="ru-RU"/>
        </w:rPr>
        <w:t>французского языка как иностранного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455F8B" w:rsidRPr="00710EC9">
        <w:rPr>
          <w:bCs/>
          <w:spacing w:val="4"/>
          <w:w w:val="103"/>
          <w:kern w:val="14"/>
          <w:lang w:val="ru-RU"/>
        </w:rPr>
        <w:t>предназначен для придания ценности приобретенным навыкам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F7549C" w:rsidRPr="00710EC9">
        <w:rPr>
          <w:bCs/>
          <w:spacing w:val="4"/>
          <w:w w:val="103"/>
          <w:kern w:val="14"/>
          <w:lang w:val="ru-RU"/>
        </w:rPr>
        <w:t>и облегчения процесса интеграции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08235B" w:rsidRPr="00710EC9">
        <w:rPr>
          <w:bCs/>
          <w:spacing w:val="4"/>
          <w:w w:val="103"/>
          <w:kern w:val="14"/>
          <w:lang w:val="ru-RU"/>
        </w:rPr>
        <w:t>Имеется также школьный вариант ДИФЯ или ДИФЯ для школьной среды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: </w:t>
      </w:r>
      <w:r w:rsidR="00B22E31" w:rsidRPr="00710EC9">
        <w:rPr>
          <w:bCs/>
          <w:spacing w:val="4"/>
          <w:w w:val="103"/>
          <w:kern w:val="14"/>
          <w:lang w:val="ru-RU"/>
        </w:rPr>
        <w:t xml:space="preserve">этот </w:t>
      </w:r>
      <w:r w:rsidR="0008235B" w:rsidRPr="00710EC9">
        <w:rPr>
          <w:bCs/>
          <w:spacing w:val="4"/>
          <w:w w:val="103"/>
          <w:kern w:val="14"/>
          <w:lang w:val="ru-RU"/>
        </w:rPr>
        <w:t>диплом-</w:t>
      </w:r>
      <w:r w:rsidR="00B22E31" w:rsidRPr="00710EC9">
        <w:rPr>
          <w:bCs/>
          <w:spacing w:val="4"/>
          <w:w w:val="103"/>
          <w:kern w:val="14"/>
          <w:lang w:val="ru-RU"/>
        </w:rPr>
        <w:t>свидетельство оказывает положительное влияние с точки зрения мотивации учащихся, для которых речь идет о первом экзамене, сданном во Франции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B22E31" w:rsidRPr="00710EC9">
        <w:rPr>
          <w:bCs/>
          <w:spacing w:val="4"/>
          <w:w w:val="103"/>
          <w:kern w:val="14"/>
          <w:lang w:val="ru-RU"/>
        </w:rPr>
        <w:t>Он также является педагогическим инструментом, сп</w:t>
      </w:r>
      <w:r w:rsidR="00B22E31" w:rsidRPr="00710EC9">
        <w:rPr>
          <w:bCs/>
          <w:spacing w:val="4"/>
          <w:w w:val="103"/>
          <w:kern w:val="14"/>
          <w:lang w:val="ru-RU"/>
        </w:rPr>
        <w:t>о</w:t>
      </w:r>
      <w:r w:rsidR="00B22E31" w:rsidRPr="00710EC9">
        <w:rPr>
          <w:bCs/>
          <w:spacing w:val="4"/>
          <w:w w:val="103"/>
          <w:kern w:val="14"/>
          <w:lang w:val="ru-RU"/>
        </w:rPr>
        <w:t>собствующим подготовке преподавателей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. </w:t>
      </w:r>
      <w:r w:rsidR="00B22E31" w:rsidRPr="00710EC9">
        <w:rPr>
          <w:bCs/>
          <w:spacing w:val="4"/>
          <w:w w:val="103"/>
          <w:kern w:val="14"/>
          <w:lang w:val="ru-RU"/>
        </w:rPr>
        <w:t>В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2010</w:t>
      </w:r>
      <w:r w:rsidR="00B22E31" w:rsidRPr="00710EC9">
        <w:rPr>
          <w:bCs/>
          <w:spacing w:val="4"/>
          <w:w w:val="103"/>
          <w:kern w:val="14"/>
          <w:lang w:val="ru-RU"/>
        </w:rPr>
        <w:t xml:space="preserve"> году</w:t>
      </w:r>
      <w:r w:rsidR="001542F1" w:rsidRPr="00710EC9">
        <w:rPr>
          <w:bCs/>
          <w:spacing w:val="4"/>
          <w:w w:val="103"/>
          <w:kern w:val="14"/>
          <w:lang w:val="ru-RU"/>
        </w:rPr>
        <w:t xml:space="preserve"> в общей сложности во всех учебных округах было 11 945 кандидатов на получение школьного вариа</w:t>
      </w:r>
      <w:r w:rsidR="001542F1" w:rsidRPr="00710EC9">
        <w:rPr>
          <w:bCs/>
          <w:spacing w:val="4"/>
          <w:w w:val="103"/>
          <w:kern w:val="14"/>
          <w:lang w:val="ru-RU"/>
        </w:rPr>
        <w:t>н</w:t>
      </w:r>
      <w:r w:rsidR="001542F1" w:rsidRPr="00710EC9">
        <w:rPr>
          <w:bCs/>
          <w:spacing w:val="4"/>
          <w:w w:val="103"/>
          <w:kern w:val="14"/>
          <w:lang w:val="ru-RU"/>
        </w:rPr>
        <w:t>та ДИФЯ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1542F1" w:rsidRPr="00710EC9">
        <w:rPr>
          <w:bCs/>
          <w:spacing w:val="4"/>
          <w:w w:val="103"/>
          <w:kern w:val="14"/>
          <w:lang w:val="ru-RU"/>
        </w:rPr>
        <w:t xml:space="preserve">и было выдано </w:t>
      </w:r>
      <w:r w:rsidR="000B7CB0" w:rsidRPr="00710EC9">
        <w:rPr>
          <w:bCs/>
          <w:spacing w:val="4"/>
          <w:w w:val="103"/>
          <w:kern w:val="14"/>
          <w:lang w:val="ru-RU"/>
        </w:rPr>
        <w:t>9</w:t>
      </w:r>
      <w:r w:rsidR="002C06C1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437 </w:t>
      </w:r>
      <w:r w:rsidR="001542F1" w:rsidRPr="00710EC9">
        <w:rPr>
          <w:bCs/>
          <w:spacing w:val="4"/>
          <w:w w:val="103"/>
          <w:kern w:val="14"/>
          <w:lang w:val="ru-RU"/>
        </w:rPr>
        <w:t>таких дипломов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A65735" w:rsidRDefault="007C05B9" w:rsidP="007C05B9">
      <w:pPr>
        <w:pStyle w:val="H23G"/>
        <w:rPr>
          <w:spacing w:val="4"/>
          <w:w w:val="103"/>
          <w:kern w:val="14"/>
          <w:lang w:val="ru-RU" w:eastAsia="es-ES"/>
        </w:rPr>
      </w:pPr>
      <w:bookmarkStart w:id="125" w:name="__RefHeading__763_1792562142"/>
      <w:bookmarkEnd w:id="125"/>
      <w:r w:rsidRPr="00855854">
        <w:rPr>
          <w:spacing w:val="4"/>
          <w:w w:val="103"/>
          <w:lang w:val="ru-RU"/>
        </w:rPr>
        <w:tab/>
      </w:r>
      <w:r w:rsidRPr="00A65735">
        <w:rPr>
          <w:spacing w:val="4"/>
          <w:w w:val="103"/>
          <w:kern w:val="14"/>
          <w:lang w:val="ru-RU" w:eastAsia="es-ES"/>
        </w:rPr>
        <w:t>3.</w:t>
      </w:r>
      <w:r w:rsidRPr="00A65735">
        <w:rPr>
          <w:spacing w:val="4"/>
          <w:w w:val="103"/>
          <w:kern w:val="14"/>
          <w:lang w:val="ru-RU" w:eastAsia="es-ES"/>
        </w:rPr>
        <w:tab/>
      </w:r>
      <w:r w:rsidR="00013C3E" w:rsidRPr="00A65735">
        <w:rPr>
          <w:spacing w:val="4"/>
          <w:w w:val="103"/>
          <w:kern w:val="14"/>
          <w:lang w:val="ru-RU" w:eastAsia="es-ES"/>
        </w:rPr>
        <w:t>Связь с языком и культурой стран происхождения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bookmarkStart w:id="126" w:name="__RefHeading__765_1792562142"/>
      <w:bookmarkEnd w:id="126"/>
      <w:r w:rsidRPr="00710EC9">
        <w:rPr>
          <w:bCs/>
          <w:spacing w:val="4"/>
          <w:w w:val="103"/>
          <w:kern w:val="14"/>
          <w:lang w:val="ru-RU"/>
        </w:rPr>
        <w:t>298.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013C3E" w:rsidRPr="00710EC9">
        <w:rPr>
          <w:bCs/>
          <w:spacing w:val="4"/>
          <w:w w:val="103"/>
          <w:kern w:val="14"/>
          <w:lang w:val="ru-RU"/>
        </w:rPr>
        <w:t>Курсы языка и культуры стран происхождения (КЯКСП) организуются в рамках школьного обучения, как правило, после уроков на факультативной о</w:t>
      </w:r>
      <w:r w:rsidR="00013C3E" w:rsidRPr="00710EC9">
        <w:rPr>
          <w:bCs/>
          <w:spacing w:val="4"/>
          <w:w w:val="103"/>
          <w:kern w:val="14"/>
          <w:lang w:val="ru-RU"/>
        </w:rPr>
        <w:t>с</w:t>
      </w:r>
      <w:r w:rsidR="00013C3E" w:rsidRPr="00710EC9">
        <w:rPr>
          <w:bCs/>
          <w:spacing w:val="4"/>
          <w:w w:val="103"/>
          <w:kern w:val="14"/>
          <w:lang w:val="ru-RU"/>
        </w:rPr>
        <w:t>нове.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013C3E" w:rsidRPr="00710EC9">
        <w:rPr>
          <w:bCs/>
          <w:spacing w:val="4"/>
          <w:w w:val="103"/>
          <w:kern w:val="14"/>
          <w:lang w:val="ru-RU"/>
        </w:rPr>
        <w:t>Преподавание ведется учителями из соответствующих стран на основе двусторонних соглашений. Они представляют собой, особенно в отношении языков, не являющихся языками стран Европейского союза, важный политич</w:t>
      </w:r>
      <w:r w:rsidR="00013C3E" w:rsidRPr="00710EC9">
        <w:rPr>
          <w:bCs/>
          <w:spacing w:val="4"/>
          <w:w w:val="103"/>
          <w:kern w:val="14"/>
          <w:lang w:val="ru-RU"/>
        </w:rPr>
        <w:t>е</w:t>
      </w:r>
      <w:r w:rsidR="00013C3E" w:rsidRPr="00710EC9">
        <w:rPr>
          <w:bCs/>
          <w:spacing w:val="4"/>
          <w:w w:val="103"/>
          <w:kern w:val="14"/>
          <w:lang w:val="ru-RU"/>
        </w:rPr>
        <w:t>ский, культурный и экономический фактор: для молодых иммигрантов знания в области двух культур являются преимуществом в профессиональном плане</w:t>
      </w:r>
      <w:r w:rsidR="00FF7DF6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299.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833B36" w:rsidRPr="00710EC9">
        <w:rPr>
          <w:bCs/>
          <w:spacing w:val="4"/>
          <w:w w:val="103"/>
          <w:kern w:val="14"/>
          <w:lang w:val="ru-RU"/>
        </w:rPr>
        <w:t>Комиссия Франция–</w:t>
      </w:r>
      <w:r w:rsidR="00523A4A" w:rsidRPr="00710EC9">
        <w:rPr>
          <w:bCs/>
          <w:spacing w:val="4"/>
          <w:w w:val="103"/>
          <w:kern w:val="14"/>
          <w:lang w:val="ru-RU"/>
        </w:rPr>
        <w:t>Магриб разработала программу по изучению ара</w:t>
      </w:r>
      <w:r w:rsidR="00523A4A" w:rsidRPr="00710EC9">
        <w:rPr>
          <w:bCs/>
          <w:spacing w:val="4"/>
          <w:w w:val="103"/>
          <w:kern w:val="14"/>
          <w:lang w:val="ru-RU"/>
        </w:rPr>
        <w:t>б</w:t>
      </w:r>
      <w:r w:rsidR="00523A4A" w:rsidRPr="00710EC9">
        <w:rPr>
          <w:bCs/>
          <w:spacing w:val="4"/>
          <w:w w:val="103"/>
          <w:kern w:val="14"/>
          <w:lang w:val="ru-RU"/>
        </w:rPr>
        <w:t xml:space="preserve">ского языка </w:t>
      </w:r>
      <w:r w:rsidR="00FF7DF6" w:rsidRPr="00710EC9">
        <w:rPr>
          <w:bCs/>
          <w:spacing w:val="4"/>
          <w:w w:val="103"/>
          <w:kern w:val="14"/>
          <w:lang w:val="ru-RU"/>
        </w:rPr>
        <w:t>(</w:t>
      </w:r>
      <w:r w:rsidR="00152110" w:rsidRPr="00710EC9">
        <w:rPr>
          <w:bCs/>
          <w:spacing w:val="4"/>
          <w:w w:val="103"/>
          <w:kern w:val="14"/>
          <w:lang w:val="ru-RU"/>
        </w:rPr>
        <w:t>КЯКСП</w:t>
      </w:r>
      <w:r w:rsidR="00FF7DF6" w:rsidRPr="00710EC9">
        <w:rPr>
          <w:bCs/>
          <w:spacing w:val="4"/>
          <w:w w:val="103"/>
          <w:kern w:val="14"/>
          <w:lang w:val="ru-RU"/>
        </w:rPr>
        <w:t>)</w:t>
      </w:r>
      <w:r w:rsidR="00523A4A" w:rsidRPr="00710EC9">
        <w:rPr>
          <w:bCs/>
          <w:spacing w:val="4"/>
          <w:w w:val="103"/>
          <w:kern w:val="14"/>
          <w:lang w:val="ru-RU"/>
        </w:rPr>
        <w:t xml:space="preserve">, общую для трех стран Магриба в рамках </w:t>
      </w:r>
      <w:r w:rsidR="00EC3A03" w:rsidRPr="00710EC9">
        <w:rPr>
          <w:bCs/>
          <w:spacing w:val="4"/>
          <w:w w:val="103"/>
          <w:kern w:val="14"/>
          <w:lang w:val="ru-RU"/>
        </w:rPr>
        <w:t xml:space="preserve">ее </w:t>
      </w:r>
      <w:r w:rsidR="00523A4A" w:rsidRPr="00710EC9">
        <w:rPr>
          <w:bCs/>
          <w:spacing w:val="4"/>
          <w:w w:val="103"/>
          <w:kern w:val="14"/>
          <w:lang w:val="ru-RU"/>
        </w:rPr>
        <w:t xml:space="preserve">согласования с </w:t>
      </w:r>
      <w:r w:rsidR="00152110" w:rsidRPr="00710EC9">
        <w:rPr>
          <w:bCs/>
          <w:spacing w:val="4"/>
          <w:w w:val="103"/>
          <w:kern w:val="14"/>
          <w:lang w:val="ru-RU"/>
        </w:rPr>
        <w:t>ОЕРВ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(</w:t>
      </w:r>
      <w:r w:rsidR="00152110" w:rsidRPr="00710EC9">
        <w:rPr>
          <w:bCs/>
          <w:spacing w:val="4"/>
          <w:w w:val="103"/>
          <w:kern w:val="14"/>
          <w:lang w:val="ru-RU"/>
        </w:rPr>
        <w:t>Общеевропейские рамки владения иностранными языками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). </w:t>
      </w:r>
      <w:r w:rsidR="00EC3A03" w:rsidRPr="00710EC9">
        <w:rPr>
          <w:bCs/>
          <w:spacing w:val="4"/>
          <w:w w:val="103"/>
          <w:kern w:val="14"/>
          <w:lang w:val="ru-RU"/>
        </w:rPr>
        <w:t>Эта пр</w:t>
      </w:r>
      <w:r w:rsidR="00EC3A03" w:rsidRPr="00710EC9">
        <w:rPr>
          <w:bCs/>
          <w:spacing w:val="4"/>
          <w:w w:val="103"/>
          <w:kern w:val="14"/>
          <w:lang w:val="ru-RU"/>
        </w:rPr>
        <w:t>о</w:t>
      </w:r>
      <w:r w:rsidR="00EC3A03" w:rsidRPr="00710EC9">
        <w:rPr>
          <w:bCs/>
          <w:spacing w:val="4"/>
          <w:w w:val="103"/>
          <w:kern w:val="14"/>
          <w:lang w:val="ru-RU"/>
        </w:rPr>
        <w:t xml:space="preserve">грамма, реализация которой началась с началом </w:t>
      </w:r>
      <w:r w:rsidR="00477763" w:rsidRPr="00710EC9">
        <w:rPr>
          <w:bCs/>
          <w:spacing w:val="4"/>
          <w:w w:val="103"/>
          <w:kern w:val="14"/>
          <w:lang w:val="ru-RU"/>
        </w:rPr>
        <w:t>2010/</w:t>
      </w:r>
      <w:r w:rsidR="00FF7DF6" w:rsidRPr="00710EC9">
        <w:rPr>
          <w:bCs/>
          <w:spacing w:val="4"/>
          <w:w w:val="103"/>
          <w:kern w:val="14"/>
          <w:lang w:val="ru-RU"/>
        </w:rPr>
        <w:t>11</w:t>
      </w:r>
      <w:r w:rsidR="00EC3A03" w:rsidRPr="00710EC9">
        <w:rPr>
          <w:bCs/>
          <w:spacing w:val="4"/>
          <w:w w:val="103"/>
          <w:kern w:val="14"/>
          <w:lang w:val="ru-RU"/>
        </w:rPr>
        <w:t xml:space="preserve"> учебного года</w:t>
      </w:r>
      <w:r w:rsidR="00FF7DF6" w:rsidRPr="00710EC9">
        <w:rPr>
          <w:bCs/>
          <w:spacing w:val="4"/>
          <w:w w:val="103"/>
          <w:kern w:val="14"/>
          <w:lang w:val="ru-RU"/>
        </w:rPr>
        <w:t>,</w:t>
      </w:r>
      <w:r w:rsidR="00EC3A03" w:rsidRPr="00710EC9">
        <w:rPr>
          <w:bCs/>
          <w:spacing w:val="4"/>
          <w:w w:val="103"/>
          <w:kern w:val="14"/>
          <w:lang w:val="ru-RU"/>
        </w:rPr>
        <w:t xml:space="preserve"> отныне позволяет преподавателям</w:t>
      </w:r>
      <w:r w:rsidR="007D0E62">
        <w:rPr>
          <w:bCs/>
          <w:spacing w:val="4"/>
          <w:w w:val="103"/>
          <w:kern w:val="14"/>
          <w:lang w:val="ru-RU"/>
        </w:rPr>
        <w:t xml:space="preserve"> 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EC3A03" w:rsidRPr="00710EC9">
        <w:rPr>
          <w:bCs/>
          <w:spacing w:val="4"/>
          <w:w w:val="103"/>
          <w:kern w:val="14"/>
          <w:lang w:val="ru-RU"/>
        </w:rPr>
        <w:t>КЯКСП</w:t>
      </w:r>
      <w:r w:rsidR="00477763" w:rsidRPr="00710EC9">
        <w:rPr>
          <w:bCs/>
          <w:spacing w:val="4"/>
          <w:w w:val="103"/>
          <w:kern w:val="14"/>
          <w:lang w:val="ru-RU"/>
        </w:rPr>
        <w:t>"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EC3A03" w:rsidRPr="00710EC9">
        <w:rPr>
          <w:bCs/>
          <w:spacing w:val="4"/>
          <w:w w:val="103"/>
          <w:kern w:val="14"/>
          <w:lang w:val="ru-RU"/>
        </w:rPr>
        <w:t>ставить отметку о прохождении уровня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A1 </w:t>
      </w:r>
      <w:r w:rsidR="00EC3A03" w:rsidRPr="00710EC9">
        <w:rPr>
          <w:bCs/>
          <w:spacing w:val="4"/>
          <w:w w:val="103"/>
          <w:kern w:val="14"/>
          <w:lang w:val="ru-RU"/>
        </w:rPr>
        <w:t>или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A2 </w:t>
      </w:r>
      <w:r w:rsidR="00EC3A03" w:rsidRPr="00710EC9">
        <w:rPr>
          <w:bCs/>
          <w:spacing w:val="4"/>
          <w:w w:val="103"/>
          <w:kern w:val="14"/>
          <w:lang w:val="ru-RU"/>
        </w:rPr>
        <w:t>ОЕРВ в личную зачетную книжку каждого ученика, которая ведется с начальной школы до окончания колледжа</w:t>
      </w:r>
      <w:r w:rsidR="007C05B9" w:rsidRPr="00710EC9">
        <w:rPr>
          <w:bCs/>
          <w:spacing w:val="4"/>
          <w:w w:val="103"/>
          <w:kern w:val="14"/>
          <w:lang w:val="ru-RU"/>
        </w:rPr>
        <w:t>.</w:t>
      </w:r>
    </w:p>
    <w:p w:rsidR="00FF7DF6" w:rsidRPr="00710EC9" w:rsidRDefault="00D413AB" w:rsidP="00710EC9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710EC9">
        <w:rPr>
          <w:bCs/>
          <w:spacing w:val="4"/>
          <w:w w:val="103"/>
          <w:kern w:val="14"/>
          <w:lang w:val="ru-RU"/>
        </w:rPr>
        <w:t>300.</w:t>
      </w:r>
      <w:r w:rsidRPr="00710EC9">
        <w:rPr>
          <w:bCs/>
          <w:spacing w:val="4"/>
          <w:w w:val="103"/>
          <w:kern w:val="14"/>
          <w:lang w:val="ru-RU"/>
        </w:rPr>
        <w:tab/>
      </w:r>
      <w:r w:rsidR="002E298C" w:rsidRPr="00710EC9">
        <w:rPr>
          <w:bCs/>
          <w:spacing w:val="4"/>
          <w:w w:val="103"/>
          <w:kern w:val="14"/>
          <w:lang w:val="ru-RU"/>
        </w:rPr>
        <w:t>Был разработан протокол инспекционных посещений в целях согласов</w:t>
      </w:r>
      <w:r w:rsidR="002E298C" w:rsidRPr="00710EC9">
        <w:rPr>
          <w:bCs/>
          <w:spacing w:val="4"/>
          <w:w w:val="103"/>
          <w:kern w:val="14"/>
          <w:lang w:val="ru-RU"/>
        </w:rPr>
        <w:t>а</w:t>
      </w:r>
      <w:r w:rsidR="002E298C" w:rsidRPr="00710EC9">
        <w:rPr>
          <w:bCs/>
          <w:spacing w:val="4"/>
          <w:w w:val="103"/>
          <w:kern w:val="14"/>
          <w:lang w:val="ru-RU"/>
        </w:rPr>
        <w:t xml:space="preserve">ния учитываемых критериев, который облегчает </w:t>
      </w:r>
      <w:r w:rsidR="004457E3" w:rsidRPr="00710EC9">
        <w:rPr>
          <w:bCs/>
          <w:spacing w:val="4"/>
          <w:w w:val="103"/>
          <w:kern w:val="14"/>
          <w:lang w:val="ru-RU"/>
        </w:rPr>
        <w:t>оценку знаний учащихся и я</w:t>
      </w:r>
      <w:r w:rsidR="004457E3" w:rsidRPr="00710EC9">
        <w:rPr>
          <w:bCs/>
          <w:spacing w:val="4"/>
          <w:w w:val="103"/>
          <w:kern w:val="14"/>
          <w:lang w:val="ru-RU"/>
        </w:rPr>
        <w:t>в</w:t>
      </w:r>
      <w:r w:rsidR="004457E3" w:rsidRPr="00710EC9">
        <w:rPr>
          <w:bCs/>
          <w:spacing w:val="4"/>
          <w:w w:val="103"/>
          <w:kern w:val="14"/>
          <w:lang w:val="ru-RU"/>
        </w:rPr>
        <w:t>ляется пособием для подготовки преподавателей</w:t>
      </w:r>
      <w:r w:rsidR="0053428C" w:rsidRPr="00710EC9">
        <w:rPr>
          <w:bCs/>
          <w:spacing w:val="4"/>
          <w:w w:val="103"/>
          <w:kern w:val="14"/>
          <w:lang w:val="ru-RU"/>
        </w:rPr>
        <w:t>;</w:t>
      </w:r>
      <w:r w:rsidR="00FF7DF6" w:rsidRPr="00710EC9">
        <w:rPr>
          <w:bCs/>
          <w:spacing w:val="4"/>
          <w:w w:val="103"/>
          <w:kern w:val="14"/>
          <w:lang w:val="ru-RU"/>
        </w:rPr>
        <w:t xml:space="preserve"> </w:t>
      </w:r>
      <w:r w:rsidR="004457E3" w:rsidRPr="00710EC9">
        <w:rPr>
          <w:bCs/>
          <w:spacing w:val="4"/>
          <w:w w:val="103"/>
          <w:kern w:val="14"/>
          <w:lang w:val="ru-RU"/>
        </w:rPr>
        <w:t>поощряются совместные пр</w:t>
      </w:r>
      <w:r w:rsidR="004457E3" w:rsidRPr="00710EC9">
        <w:rPr>
          <w:bCs/>
          <w:spacing w:val="4"/>
          <w:w w:val="103"/>
          <w:kern w:val="14"/>
          <w:lang w:val="ru-RU"/>
        </w:rPr>
        <w:t>о</w:t>
      </w:r>
      <w:r w:rsidR="004457E3" w:rsidRPr="00710EC9">
        <w:rPr>
          <w:bCs/>
          <w:spacing w:val="4"/>
          <w:w w:val="103"/>
          <w:kern w:val="14"/>
          <w:lang w:val="ru-RU"/>
        </w:rPr>
        <w:t xml:space="preserve">верки французскими инспекторами и представителями стран происхождения преподавателя </w:t>
      </w:r>
      <w:r w:rsidR="00FF7DF6" w:rsidRPr="00710EC9">
        <w:rPr>
          <w:bCs/>
          <w:spacing w:val="4"/>
          <w:w w:val="103"/>
          <w:kern w:val="14"/>
          <w:lang w:val="ru-RU"/>
        </w:rPr>
        <w:t>(</w:t>
      </w:r>
      <w:r w:rsidR="004457E3" w:rsidRPr="00710EC9">
        <w:rPr>
          <w:bCs/>
          <w:spacing w:val="4"/>
          <w:w w:val="103"/>
          <w:kern w:val="14"/>
          <w:lang w:val="ru-RU"/>
        </w:rPr>
        <w:t>см. ниже цифровые показатели КЯКСП</w:t>
      </w:r>
      <w:r w:rsidR="00FF7DF6" w:rsidRPr="00710EC9">
        <w:rPr>
          <w:bCs/>
          <w:spacing w:val="4"/>
          <w:w w:val="103"/>
          <w:kern w:val="14"/>
          <w:lang w:val="ru-RU"/>
        </w:rPr>
        <w:t>).</w:t>
      </w:r>
    </w:p>
    <w:p w:rsidR="00FF7DF6" w:rsidRPr="00950F80" w:rsidRDefault="000B7CB0" w:rsidP="007C05B9">
      <w:pPr>
        <w:pStyle w:val="H1G"/>
        <w:rPr>
          <w:spacing w:val="4"/>
          <w:w w:val="103"/>
          <w:kern w:val="14"/>
          <w:lang w:val="en-US" w:eastAsia="ru-RU"/>
        </w:rPr>
      </w:pPr>
      <w:bookmarkStart w:id="127" w:name="__RefHeading__767_1792562142"/>
      <w:bookmarkStart w:id="128" w:name="_Toc355108107"/>
      <w:bookmarkEnd w:id="127"/>
      <w:r w:rsidRPr="00950F80">
        <w:rPr>
          <w:spacing w:val="4"/>
          <w:w w:val="103"/>
          <w:kern w:val="14"/>
          <w:lang w:val="en-US" w:eastAsia="ru-RU"/>
        </w:rPr>
        <w:tab/>
        <w:t>VI</w:t>
      </w:r>
      <w:r w:rsidR="007C05B9" w:rsidRPr="00950F80">
        <w:rPr>
          <w:spacing w:val="4"/>
          <w:w w:val="103"/>
          <w:kern w:val="14"/>
          <w:lang w:val="en-US" w:eastAsia="ru-RU"/>
        </w:rPr>
        <w:t>.</w:t>
      </w:r>
      <w:r w:rsidR="007C05B9" w:rsidRPr="00950F80">
        <w:rPr>
          <w:spacing w:val="4"/>
          <w:w w:val="103"/>
          <w:kern w:val="14"/>
          <w:lang w:val="en-US" w:eastAsia="ru-RU"/>
        </w:rPr>
        <w:tab/>
      </w:r>
      <w:bookmarkEnd w:id="128"/>
      <w:r w:rsidR="00264E14" w:rsidRPr="00950F80">
        <w:rPr>
          <w:spacing w:val="4"/>
          <w:w w:val="103"/>
          <w:kern w:val="14"/>
          <w:lang w:val="en-US" w:eastAsia="ru-RU"/>
        </w:rPr>
        <w:t xml:space="preserve">Целенаправленная политика обеспечения равенства </w:t>
      </w:r>
      <w:r w:rsidR="00F809F8" w:rsidRPr="00950F80">
        <w:rPr>
          <w:spacing w:val="4"/>
          <w:w w:val="103"/>
          <w:kern w:val="14"/>
          <w:lang w:val="en-US" w:eastAsia="ru-RU"/>
        </w:rPr>
        <w:t>в</w:t>
      </w:r>
      <w:r w:rsidR="00264E14" w:rsidRPr="00950F80">
        <w:rPr>
          <w:spacing w:val="4"/>
          <w:w w:val="103"/>
          <w:kern w:val="14"/>
          <w:lang w:val="en-US" w:eastAsia="ru-RU"/>
        </w:rPr>
        <w:t>озможностей:</w:t>
      </w:r>
      <w:bookmarkStart w:id="129" w:name="_Toc222547961"/>
      <w:bookmarkStart w:id="130" w:name="_Toc230492065"/>
      <w:r w:rsidR="00264E14" w:rsidRPr="00950F80">
        <w:rPr>
          <w:spacing w:val="4"/>
          <w:w w:val="103"/>
          <w:kern w:val="14"/>
          <w:lang w:val="en-US" w:eastAsia="ru-RU"/>
        </w:rPr>
        <w:t xml:space="preserve"> приоритетное образование</w:t>
      </w:r>
      <w:bookmarkEnd w:id="129"/>
      <w:bookmarkEnd w:id="130"/>
    </w:p>
    <w:p w:rsidR="00FF7DF6" w:rsidRPr="00855854" w:rsidRDefault="00D413AB" w:rsidP="00855854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855854">
        <w:rPr>
          <w:bCs/>
          <w:spacing w:val="4"/>
          <w:w w:val="103"/>
          <w:kern w:val="14"/>
          <w:lang w:val="ru-RU"/>
        </w:rPr>
        <w:t>301.</w:t>
      </w:r>
      <w:r w:rsidRPr="00855854">
        <w:rPr>
          <w:bCs/>
          <w:spacing w:val="4"/>
          <w:w w:val="103"/>
          <w:kern w:val="14"/>
          <w:lang w:val="ru-RU"/>
        </w:rPr>
        <w:tab/>
      </w:r>
      <w:r w:rsidR="00275A60" w:rsidRPr="00855854">
        <w:rPr>
          <w:bCs/>
          <w:spacing w:val="4"/>
          <w:w w:val="103"/>
          <w:kern w:val="14"/>
          <w:lang w:val="ru-RU"/>
        </w:rPr>
        <w:t>Политика приоритетного образования, разработанная Министерством н</w:t>
      </w:r>
      <w:r w:rsidR="00275A60" w:rsidRPr="00855854">
        <w:rPr>
          <w:bCs/>
          <w:spacing w:val="4"/>
          <w:w w:val="103"/>
          <w:kern w:val="14"/>
          <w:lang w:val="ru-RU"/>
        </w:rPr>
        <w:t>а</w:t>
      </w:r>
      <w:r w:rsidR="00275A60" w:rsidRPr="00855854">
        <w:rPr>
          <w:bCs/>
          <w:spacing w:val="4"/>
          <w:w w:val="103"/>
          <w:kern w:val="14"/>
          <w:lang w:val="ru-RU"/>
        </w:rPr>
        <w:t>ционального образования, по делам молодежи и ассоциативной жизни, строи</w:t>
      </w:r>
      <w:r w:rsidR="00275A60" w:rsidRPr="00855854">
        <w:rPr>
          <w:bCs/>
          <w:spacing w:val="4"/>
          <w:w w:val="103"/>
          <w:kern w:val="14"/>
          <w:lang w:val="ru-RU"/>
        </w:rPr>
        <w:t>т</w:t>
      </w:r>
      <w:r w:rsidR="00275A60" w:rsidRPr="00855854">
        <w:rPr>
          <w:bCs/>
          <w:spacing w:val="4"/>
          <w:w w:val="103"/>
          <w:kern w:val="14"/>
          <w:lang w:val="ru-RU"/>
        </w:rPr>
        <w:t xml:space="preserve">ся на принципе </w:t>
      </w:r>
      <w:r w:rsidR="00477763" w:rsidRPr="00855854">
        <w:rPr>
          <w:bCs/>
          <w:spacing w:val="4"/>
          <w:w w:val="103"/>
          <w:kern w:val="14"/>
          <w:lang w:val="ru-RU"/>
        </w:rPr>
        <w:t>"</w:t>
      </w:r>
      <w:r w:rsidR="00275A60" w:rsidRPr="00855854">
        <w:rPr>
          <w:bCs/>
          <w:spacing w:val="4"/>
          <w:w w:val="103"/>
          <w:kern w:val="14"/>
          <w:lang w:val="ru-RU"/>
        </w:rPr>
        <w:t>давать больше тем, кто нуждается</w:t>
      </w:r>
      <w:r w:rsidR="00477763" w:rsidRPr="00855854">
        <w:rPr>
          <w:bCs/>
          <w:spacing w:val="4"/>
          <w:w w:val="103"/>
          <w:kern w:val="14"/>
          <w:lang w:val="ru-RU"/>
        </w:rPr>
        <w:t>"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. </w:t>
      </w:r>
      <w:r w:rsidR="00EE4127" w:rsidRPr="00855854">
        <w:rPr>
          <w:bCs/>
          <w:spacing w:val="4"/>
          <w:w w:val="103"/>
          <w:kern w:val="14"/>
          <w:lang w:val="ru-RU"/>
        </w:rPr>
        <w:t>Одинаковый уровень тр</w:t>
      </w:r>
      <w:r w:rsidR="00EE4127" w:rsidRPr="00855854">
        <w:rPr>
          <w:bCs/>
          <w:spacing w:val="4"/>
          <w:w w:val="103"/>
          <w:kern w:val="14"/>
          <w:lang w:val="ru-RU"/>
        </w:rPr>
        <w:t>е</w:t>
      </w:r>
      <w:r w:rsidR="00EE4127" w:rsidRPr="00855854">
        <w:rPr>
          <w:bCs/>
          <w:spacing w:val="4"/>
          <w:w w:val="103"/>
          <w:kern w:val="14"/>
          <w:lang w:val="ru-RU"/>
        </w:rPr>
        <w:t xml:space="preserve">бований для всех учащихся делает необходимым </w:t>
      </w:r>
      <w:r w:rsidR="00605699" w:rsidRPr="00855854">
        <w:rPr>
          <w:bCs/>
          <w:spacing w:val="4"/>
          <w:w w:val="103"/>
          <w:kern w:val="14"/>
          <w:lang w:val="ru-RU"/>
        </w:rPr>
        <w:t>помощь</w:t>
      </w:r>
      <w:r w:rsidR="00EE4127" w:rsidRPr="00855854">
        <w:rPr>
          <w:bCs/>
          <w:spacing w:val="4"/>
          <w:w w:val="103"/>
          <w:kern w:val="14"/>
          <w:lang w:val="ru-RU"/>
        </w:rPr>
        <w:t xml:space="preserve"> наиболее отстающим ученикам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. </w:t>
      </w:r>
      <w:r w:rsidR="00EE4127" w:rsidRPr="00855854">
        <w:rPr>
          <w:bCs/>
          <w:spacing w:val="4"/>
          <w:w w:val="103"/>
          <w:kern w:val="14"/>
          <w:lang w:val="ru-RU"/>
        </w:rPr>
        <w:t>Поэтому выделяются крупные дополнительные ресурсы для учебных заведений, которые посещают учащиеся, сталкивающиеся с социальными тру</w:t>
      </w:r>
      <w:r w:rsidR="00EE4127" w:rsidRPr="00855854">
        <w:rPr>
          <w:bCs/>
          <w:spacing w:val="4"/>
          <w:w w:val="103"/>
          <w:kern w:val="14"/>
          <w:lang w:val="ru-RU"/>
        </w:rPr>
        <w:t>д</w:t>
      </w:r>
      <w:r w:rsidR="00EE4127" w:rsidRPr="00855854">
        <w:rPr>
          <w:bCs/>
          <w:spacing w:val="4"/>
          <w:w w:val="103"/>
          <w:kern w:val="14"/>
          <w:lang w:val="ru-RU"/>
        </w:rPr>
        <w:t>ностями и трудностями в учебе, без различий по этническому происхождению и вне зависимости от принадлежности к расовым меньшинствам учащихся этих заведений</w:t>
      </w:r>
      <w:r w:rsidR="00FF7DF6" w:rsidRPr="00855854">
        <w:rPr>
          <w:bCs/>
          <w:spacing w:val="4"/>
          <w:w w:val="103"/>
          <w:kern w:val="14"/>
          <w:lang w:val="ru-RU"/>
        </w:rPr>
        <w:t>.</w:t>
      </w:r>
    </w:p>
    <w:p w:rsidR="00FF7DF6" w:rsidRPr="00855854" w:rsidRDefault="00D413AB" w:rsidP="00855854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855854">
        <w:rPr>
          <w:bCs/>
          <w:spacing w:val="4"/>
          <w:w w:val="103"/>
          <w:kern w:val="14"/>
          <w:lang w:val="ru-RU"/>
        </w:rPr>
        <w:t>302.</w:t>
      </w:r>
      <w:r w:rsidRPr="00855854">
        <w:rPr>
          <w:bCs/>
          <w:spacing w:val="4"/>
          <w:w w:val="103"/>
          <w:kern w:val="14"/>
          <w:lang w:val="ru-RU"/>
        </w:rPr>
        <w:tab/>
      </w:r>
      <w:r w:rsidR="00DD4742" w:rsidRPr="00855854">
        <w:rPr>
          <w:bCs/>
          <w:spacing w:val="4"/>
          <w:w w:val="103"/>
          <w:kern w:val="14"/>
          <w:lang w:val="ru-RU"/>
        </w:rPr>
        <w:t xml:space="preserve">Хотя эта политика представляет собой одно из решений по улучшению </w:t>
      </w:r>
      <w:r w:rsidR="00DD4742" w:rsidRPr="002402B2">
        <w:rPr>
          <w:bCs/>
          <w:spacing w:val="2"/>
          <w:w w:val="103"/>
          <w:kern w:val="14"/>
          <w:lang w:val="ru-RU"/>
        </w:rPr>
        <w:t>успеваемости учащихся из наиболее неблагополучных социально-экономических</w:t>
      </w:r>
      <w:r w:rsidR="00DD4742" w:rsidRPr="00855854">
        <w:rPr>
          <w:bCs/>
          <w:spacing w:val="4"/>
          <w:w w:val="103"/>
          <w:kern w:val="14"/>
          <w:lang w:val="ru-RU"/>
        </w:rPr>
        <w:t xml:space="preserve"> слоев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, </w:t>
      </w:r>
      <w:r w:rsidR="00DD4742" w:rsidRPr="00855854">
        <w:rPr>
          <w:bCs/>
          <w:spacing w:val="4"/>
          <w:w w:val="103"/>
          <w:kern w:val="14"/>
          <w:lang w:val="ru-RU"/>
        </w:rPr>
        <w:t xml:space="preserve">результаты оценки ее осуществления, проведенной в </w:t>
      </w:r>
      <w:r w:rsidR="00FF7DF6" w:rsidRPr="00855854">
        <w:rPr>
          <w:bCs/>
          <w:spacing w:val="4"/>
          <w:w w:val="103"/>
          <w:kern w:val="14"/>
          <w:lang w:val="ru-RU"/>
        </w:rPr>
        <w:t>2010</w:t>
      </w:r>
      <w:r w:rsidR="00DD4742" w:rsidRPr="00855854">
        <w:rPr>
          <w:bCs/>
          <w:spacing w:val="4"/>
          <w:w w:val="103"/>
          <w:kern w:val="14"/>
          <w:lang w:val="ru-RU"/>
        </w:rPr>
        <w:t xml:space="preserve"> году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 </w:t>
      </w:r>
      <w:r w:rsidR="00DD4742" w:rsidRPr="00855854">
        <w:rPr>
          <w:bCs/>
          <w:spacing w:val="4"/>
          <w:w w:val="103"/>
          <w:kern w:val="14"/>
          <w:lang w:val="ru-RU"/>
        </w:rPr>
        <w:t>после возрождения в 2006 году приоритетного образования и его сетевой организ</w:t>
      </w:r>
      <w:r w:rsidR="00DD4742" w:rsidRPr="00855854">
        <w:rPr>
          <w:bCs/>
          <w:spacing w:val="4"/>
          <w:w w:val="103"/>
          <w:kern w:val="14"/>
          <w:lang w:val="ru-RU"/>
        </w:rPr>
        <w:t>а</w:t>
      </w:r>
      <w:r w:rsidR="00DD4742" w:rsidRPr="00855854">
        <w:rPr>
          <w:bCs/>
          <w:spacing w:val="4"/>
          <w:w w:val="103"/>
          <w:kern w:val="14"/>
          <w:lang w:val="ru-RU"/>
        </w:rPr>
        <w:t xml:space="preserve">ции, не показывают достаточного сокращения разрыва в успеваемости среди учащихся, на которых оно распространяется, и </w:t>
      </w:r>
      <w:r w:rsidR="00605699" w:rsidRPr="00855854">
        <w:rPr>
          <w:bCs/>
          <w:spacing w:val="4"/>
          <w:w w:val="103"/>
          <w:kern w:val="14"/>
          <w:lang w:val="ru-RU"/>
        </w:rPr>
        <w:t>остальными</w:t>
      </w:r>
      <w:r w:rsidR="00DD4742" w:rsidRPr="00855854">
        <w:rPr>
          <w:bCs/>
          <w:spacing w:val="4"/>
          <w:w w:val="103"/>
          <w:kern w:val="14"/>
          <w:lang w:val="ru-RU"/>
        </w:rPr>
        <w:t xml:space="preserve"> учащимися</w:t>
      </w:r>
      <w:r w:rsidR="00FF7DF6" w:rsidRPr="00855854">
        <w:rPr>
          <w:bCs/>
          <w:spacing w:val="4"/>
          <w:w w:val="103"/>
          <w:kern w:val="14"/>
          <w:lang w:val="ru-RU"/>
        </w:rPr>
        <w:t>.</w:t>
      </w:r>
    </w:p>
    <w:p w:rsidR="00FF7DF6" w:rsidRPr="00855854" w:rsidRDefault="00D413AB" w:rsidP="00855854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855854">
        <w:rPr>
          <w:bCs/>
          <w:spacing w:val="4"/>
          <w:w w:val="103"/>
          <w:kern w:val="14"/>
          <w:lang w:val="ru-RU"/>
        </w:rPr>
        <w:t>303.</w:t>
      </w:r>
      <w:r w:rsidRPr="00855854">
        <w:rPr>
          <w:bCs/>
          <w:spacing w:val="4"/>
          <w:w w:val="103"/>
          <w:kern w:val="14"/>
          <w:lang w:val="ru-RU"/>
        </w:rPr>
        <w:tab/>
      </w:r>
      <w:r w:rsidR="0039250D" w:rsidRPr="00855854">
        <w:rPr>
          <w:bCs/>
          <w:spacing w:val="4"/>
          <w:w w:val="103"/>
          <w:kern w:val="14"/>
          <w:lang w:val="ru-RU"/>
        </w:rPr>
        <w:t>В связи с этим перед политикой приоритетного образования были откр</w:t>
      </w:r>
      <w:r w:rsidR="0039250D" w:rsidRPr="00855854">
        <w:rPr>
          <w:bCs/>
          <w:spacing w:val="4"/>
          <w:w w:val="103"/>
          <w:kern w:val="14"/>
          <w:lang w:val="ru-RU"/>
        </w:rPr>
        <w:t>ы</w:t>
      </w:r>
      <w:r w:rsidR="0039250D" w:rsidRPr="00855854">
        <w:rPr>
          <w:bCs/>
          <w:spacing w:val="4"/>
          <w:w w:val="103"/>
          <w:kern w:val="14"/>
          <w:lang w:val="ru-RU"/>
        </w:rPr>
        <w:t>ты новые перспективы благодаря введению с началом занятий в 2011 году пр</w:t>
      </w:r>
      <w:r w:rsidR="0039250D" w:rsidRPr="00855854">
        <w:rPr>
          <w:bCs/>
          <w:spacing w:val="4"/>
          <w:w w:val="103"/>
          <w:kern w:val="14"/>
          <w:lang w:val="ru-RU"/>
        </w:rPr>
        <w:t>о</w:t>
      </w:r>
      <w:r w:rsidR="0039250D" w:rsidRPr="00855854">
        <w:rPr>
          <w:bCs/>
          <w:spacing w:val="4"/>
          <w:w w:val="103"/>
          <w:kern w:val="14"/>
          <w:lang w:val="ru-RU"/>
        </w:rPr>
        <w:t>граммы ШКЛАИУ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 (</w:t>
      </w:r>
      <w:r w:rsidR="0039250D" w:rsidRPr="00855854">
        <w:rPr>
          <w:bCs/>
          <w:spacing w:val="4"/>
          <w:w w:val="103"/>
          <w:kern w:val="14"/>
          <w:lang w:val="ru-RU"/>
        </w:rPr>
        <w:t>школы, колледжи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, </w:t>
      </w:r>
      <w:r w:rsidR="0039250D" w:rsidRPr="00855854">
        <w:rPr>
          <w:bCs/>
          <w:spacing w:val="4"/>
          <w:w w:val="103"/>
          <w:kern w:val="14"/>
          <w:lang w:val="ru-RU"/>
        </w:rPr>
        <w:t>лицеи для амбиций, инноваций и успеха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). </w:t>
      </w:r>
      <w:r w:rsidR="005B0549" w:rsidRPr="00855854">
        <w:rPr>
          <w:bCs/>
          <w:spacing w:val="4"/>
          <w:w w:val="103"/>
          <w:kern w:val="14"/>
          <w:lang w:val="ru-RU"/>
        </w:rPr>
        <w:t xml:space="preserve">Охватывая 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325 </w:t>
      </w:r>
      <w:r w:rsidR="005B0549" w:rsidRPr="00855854">
        <w:rPr>
          <w:bCs/>
          <w:spacing w:val="4"/>
          <w:w w:val="103"/>
          <w:kern w:val="14"/>
          <w:lang w:val="ru-RU"/>
        </w:rPr>
        <w:t xml:space="preserve">местных государственных учебных заведений 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(297 </w:t>
      </w:r>
      <w:r w:rsidR="005B0549" w:rsidRPr="00855854">
        <w:rPr>
          <w:bCs/>
          <w:spacing w:val="4"/>
          <w:w w:val="103"/>
          <w:kern w:val="14"/>
          <w:lang w:val="ru-RU"/>
        </w:rPr>
        <w:t>колледжей и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 28 </w:t>
      </w:r>
      <w:r w:rsidR="005B0549" w:rsidRPr="00855854">
        <w:rPr>
          <w:bCs/>
          <w:spacing w:val="4"/>
          <w:w w:val="103"/>
          <w:kern w:val="14"/>
          <w:lang w:val="ru-RU"/>
        </w:rPr>
        <w:t>лицеев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) </w:t>
      </w:r>
      <w:r w:rsidR="005B0549" w:rsidRPr="00855854">
        <w:rPr>
          <w:bCs/>
          <w:spacing w:val="4"/>
          <w:w w:val="103"/>
          <w:kern w:val="14"/>
          <w:lang w:val="ru-RU"/>
        </w:rPr>
        <w:t>и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 2</w:t>
      </w:r>
      <w:r w:rsidR="0080145E" w:rsidRPr="00855854">
        <w:rPr>
          <w:bCs/>
          <w:spacing w:val="4"/>
          <w:w w:val="103"/>
          <w:kern w:val="14"/>
          <w:lang w:val="ru-RU"/>
        </w:rPr>
        <w:t xml:space="preserve"> 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189 </w:t>
      </w:r>
      <w:r w:rsidR="005B0549" w:rsidRPr="00855854">
        <w:rPr>
          <w:bCs/>
          <w:spacing w:val="4"/>
          <w:w w:val="103"/>
          <w:kern w:val="14"/>
          <w:lang w:val="ru-RU"/>
        </w:rPr>
        <w:t>школ на всей территории страны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, </w:t>
      </w:r>
      <w:r w:rsidR="00E120ED" w:rsidRPr="00855854">
        <w:rPr>
          <w:bCs/>
          <w:spacing w:val="4"/>
          <w:w w:val="103"/>
          <w:kern w:val="14"/>
          <w:lang w:val="ru-RU"/>
        </w:rPr>
        <w:t xml:space="preserve">она </w:t>
      </w:r>
      <w:r w:rsidR="005B0549" w:rsidRPr="00855854">
        <w:rPr>
          <w:bCs/>
          <w:spacing w:val="4"/>
          <w:w w:val="103"/>
          <w:kern w:val="14"/>
          <w:lang w:val="ru-RU"/>
        </w:rPr>
        <w:t>помогает совместной работе начальных и средних школ, способствуя непрерывности школьного об</w:t>
      </w:r>
      <w:r w:rsidR="005B0549" w:rsidRPr="00855854">
        <w:rPr>
          <w:bCs/>
          <w:spacing w:val="4"/>
          <w:w w:val="103"/>
          <w:kern w:val="14"/>
          <w:lang w:val="ru-RU"/>
        </w:rPr>
        <w:t>у</w:t>
      </w:r>
      <w:r w:rsidR="005B0549" w:rsidRPr="00855854">
        <w:rPr>
          <w:bCs/>
          <w:spacing w:val="4"/>
          <w:w w:val="103"/>
          <w:kern w:val="14"/>
          <w:lang w:val="ru-RU"/>
        </w:rPr>
        <w:t>чения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. </w:t>
      </w:r>
      <w:r w:rsidR="005B0549" w:rsidRPr="00855854">
        <w:rPr>
          <w:bCs/>
          <w:spacing w:val="4"/>
          <w:w w:val="103"/>
          <w:kern w:val="14"/>
          <w:lang w:val="ru-RU"/>
        </w:rPr>
        <w:t>Она также поощряет инновации, развитие практики и совершенствов</w:t>
      </w:r>
      <w:r w:rsidR="005B0549" w:rsidRPr="00855854">
        <w:rPr>
          <w:bCs/>
          <w:spacing w:val="4"/>
          <w:w w:val="103"/>
          <w:kern w:val="14"/>
          <w:lang w:val="ru-RU"/>
        </w:rPr>
        <w:t>а</w:t>
      </w:r>
      <w:r w:rsidR="005B0549" w:rsidRPr="00855854">
        <w:rPr>
          <w:bCs/>
          <w:spacing w:val="4"/>
          <w:w w:val="103"/>
          <w:kern w:val="14"/>
          <w:lang w:val="ru-RU"/>
        </w:rPr>
        <w:t>ние педагогических организаций, которые должны адаптироваться под потре</w:t>
      </w:r>
      <w:r w:rsidR="005B0549" w:rsidRPr="00855854">
        <w:rPr>
          <w:bCs/>
          <w:spacing w:val="4"/>
          <w:w w:val="103"/>
          <w:kern w:val="14"/>
          <w:lang w:val="ru-RU"/>
        </w:rPr>
        <w:t>б</w:t>
      </w:r>
      <w:r w:rsidR="005B0549" w:rsidRPr="00855854">
        <w:rPr>
          <w:bCs/>
          <w:spacing w:val="4"/>
          <w:w w:val="103"/>
          <w:kern w:val="14"/>
          <w:lang w:val="ru-RU"/>
        </w:rPr>
        <w:t>ности учащихся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. </w:t>
      </w:r>
      <w:r w:rsidR="00C96E83" w:rsidRPr="00855854">
        <w:rPr>
          <w:bCs/>
          <w:spacing w:val="4"/>
          <w:w w:val="103"/>
          <w:kern w:val="14"/>
          <w:lang w:val="ru-RU"/>
        </w:rPr>
        <w:t>Создаются благоприятные условия для формирования и моб</w:t>
      </w:r>
      <w:r w:rsidR="00C96E83" w:rsidRPr="00855854">
        <w:rPr>
          <w:bCs/>
          <w:spacing w:val="4"/>
          <w:w w:val="103"/>
          <w:kern w:val="14"/>
          <w:lang w:val="ru-RU"/>
        </w:rPr>
        <w:t>и</w:t>
      </w:r>
      <w:r w:rsidR="00C96E83" w:rsidRPr="00855854">
        <w:rPr>
          <w:bCs/>
          <w:spacing w:val="4"/>
          <w:w w:val="103"/>
          <w:kern w:val="14"/>
          <w:lang w:val="ru-RU"/>
        </w:rPr>
        <w:t>лизации коллективов высокого уровня за счет набора профилированных кадров и повышения квалификации сотрудников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. </w:t>
      </w:r>
      <w:r w:rsidR="00C96E83" w:rsidRPr="00855854">
        <w:rPr>
          <w:bCs/>
          <w:spacing w:val="4"/>
          <w:w w:val="103"/>
          <w:kern w:val="14"/>
          <w:lang w:val="ru-RU"/>
        </w:rPr>
        <w:t>Педагогика и передача знаний зан</w:t>
      </w:r>
      <w:r w:rsidR="00C96E83" w:rsidRPr="00855854">
        <w:rPr>
          <w:bCs/>
          <w:spacing w:val="4"/>
          <w:w w:val="103"/>
          <w:kern w:val="14"/>
          <w:lang w:val="ru-RU"/>
        </w:rPr>
        <w:t>и</w:t>
      </w:r>
      <w:r w:rsidR="00C96E83" w:rsidRPr="00855854">
        <w:rPr>
          <w:bCs/>
          <w:spacing w:val="4"/>
          <w:w w:val="103"/>
          <w:kern w:val="14"/>
          <w:lang w:val="ru-RU"/>
        </w:rPr>
        <w:t>мают центральное место в работе по улучшению равенства возможностей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. </w:t>
      </w:r>
      <w:r w:rsidR="00C96E83" w:rsidRPr="00855854">
        <w:rPr>
          <w:bCs/>
          <w:spacing w:val="4"/>
          <w:w w:val="103"/>
          <w:kern w:val="14"/>
          <w:lang w:val="ru-RU"/>
        </w:rPr>
        <w:t>Кроме того, каждый учебный округ разрабатывает свою приоритетную учебную политику применительно к местным потребностям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. </w:t>
      </w:r>
      <w:r w:rsidR="00425ECA" w:rsidRPr="00855854">
        <w:rPr>
          <w:bCs/>
          <w:spacing w:val="4"/>
          <w:w w:val="103"/>
          <w:kern w:val="14"/>
          <w:lang w:val="ru-RU"/>
        </w:rPr>
        <w:t>В рамках приоритетного образования улучшилась равномерность учебного процесса</w:t>
      </w:r>
      <w:r w:rsidR="00E120ED" w:rsidRPr="00855854">
        <w:rPr>
          <w:bCs/>
          <w:spacing w:val="4"/>
          <w:w w:val="103"/>
          <w:kern w:val="14"/>
          <w:lang w:val="ru-RU"/>
        </w:rPr>
        <w:t>,</w:t>
      </w:r>
      <w:r w:rsidR="00425ECA" w:rsidRPr="00855854">
        <w:rPr>
          <w:bCs/>
          <w:spacing w:val="4"/>
          <w:w w:val="103"/>
          <w:kern w:val="14"/>
          <w:lang w:val="ru-RU"/>
        </w:rPr>
        <w:t xml:space="preserve"> и сокращение чи</w:t>
      </w:r>
      <w:r w:rsidR="00425ECA" w:rsidRPr="00855854">
        <w:rPr>
          <w:bCs/>
          <w:spacing w:val="4"/>
          <w:w w:val="103"/>
          <w:kern w:val="14"/>
          <w:lang w:val="ru-RU"/>
        </w:rPr>
        <w:t>с</w:t>
      </w:r>
      <w:r w:rsidR="00425ECA" w:rsidRPr="00855854">
        <w:rPr>
          <w:bCs/>
          <w:spacing w:val="4"/>
          <w:w w:val="103"/>
          <w:kern w:val="14"/>
          <w:lang w:val="ru-RU"/>
        </w:rPr>
        <w:t>ла второгодников шло более быстрыми темпами, чем в обычной системе обр</w:t>
      </w:r>
      <w:r w:rsidR="00425ECA" w:rsidRPr="00855854">
        <w:rPr>
          <w:bCs/>
          <w:spacing w:val="4"/>
          <w:w w:val="103"/>
          <w:kern w:val="14"/>
          <w:lang w:val="ru-RU"/>
        </w:rPr>
        <w:t>а</w:t>
      </w:r>
      <w:r w:rsidR="00425ECA" w:rsidRPr="00855854">
        <w:rPr>
          <w:bCs/>
          <w:spacing w:val="4"/>
          <w:w w:val="103"/>
          <w:kern w:val="14"/>
          <w:lang w:val="ru-RU"/>
        </w:rPr>
        <w:t>зования, хотя цель по полному исключению второгодничества не была в полной мере достигнута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. </w:t>
      </w:r>
      <w:r w:rsidR="00425ECA" w:rsidRPr="00855854">
        <w:rPr>
          <w:bCs/>
          <w:spacing w:val="4"/>
          <w:w w:val="103"/>
          <w:kern w:val="14"/>
          <w:lang w:val="ru-RU"/>
        </w:rPr>
        <w:t xml:space="preserve">Доля второгодников в системе приоритетного образования приближается к доле второгодников, не относящихся к системе приоритетного образования, и доля </w:t>
      </w:r>
      <w:r w:rsidR="00E75776" w:rsidRPr="00855854">
        <w:rPr>
          <w:bCs/>
          <w:spacing w:val="4"/>
          <w:w w:val="103"/>
          <w:kern w:val="14"/>
          <w:lang w:val="ru-RU"/>
        </w:rPr>
        <w:t>отстающих учеников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, </w:t>
      </w:r>
      <w:r w:rsidR="00E75776" w:rsidRPr="00855854">
        <w:rPr>
          <w:bCs/>
          <w:spacing w:val="4"/>
          <w:w w:val="103"/>
          <w:kern w:val="14"/>
          <w:lang w:val="ru-RU"/>
        </w:rPr>
        <w:t>оставленных на второй год один раз, два раза или более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, </w:t>
      </w:r>
      <w:r w:rsidR="00E75776" w:rsidRPr="00855854">
        <w:rPr>
          <w:bCs/>
          <w:spacing w:val="4"/>
          <w:w w:val="103"/>
          <w:kern w:val="14"/>
          <w:lang w:val="ru-RU"/>
        </w:rPr>
        <w:t>несмотря на свое сокращение, все еще остается высокой</w:t>
      </w:r>
      <w:r w:rsidR="00FF7DF6" w:rsidRPr="00855854">
        <w:rPr>
          <w:bCs/>
          <w:spacing w:val="4"/>
          <w:w w:val="103"/>
          <w:kern w:val="14"/>
          <w:lang w:val="ru-RU"/>
        </w:rPr>
        <w:t>.</w:t>
      </w:r>
    </w:p>
    <w:p w:rsidR="00FF7DF6" w:rsidRPr="00855854" w:rsidRDefault="00D413AB" w:rsidP="00855854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855854">
        <w:rPr>
          <w:bCs/>
          <w:spacing w:val="4"/>
          <w:w w:val="103"/>
          <w:kern w:val="14"/>
          <w:lang w:val="ru-RU"/>
        </w:rPr>
        <w:t>304.</w:t>
      </w:r>
      <w:r w:rsidRPr="00855854">
        <w:rPr>
          <w:bCs/>
          <w:spacing w:val="4"/>
          <w:w w:val="103"/>
          <w:kern w:val="14"/>
          <w:lang w:val="ru-RU"/>
        </w:rPr>
        <w:tab/>
      </w:r>
      <w:r w:rsidR="00143E82" w:rsidRPr="00855854">
        <w:rPr>
          <w:bCs/>
          <w:spacing w:val="4"/>
          <w:w w:val="103"/>
          <w:kern w:val="14"/>
          <w:lang w:val="ru-RU"/>
        </w:rPr>
        <w:t>Кроме того, в школах и других учебных заведениях в целях улучшения равенства возможностей были созданы структуры поддержки, помо</w:t>
      </w:r>
      <w:r w:rsidR="00E41718" w:rsidRPr="00855854">
        <w:rPr>
          <w:bCs/>
          <w:spacing w:val="4"/>
          <w:w w:val="103"/>
          <w:kern w:val="14"/>
          <w:lang w:val="ru-RU"/>
        </w:rPr>
        <w:t>щи и сопр</w:t>
      </w:r>
      <w:r w:rsidR="00E41718" w:rsidRPr="00855854">
        <w:rPr>
          <w:bCs/>
          <w:spacing w:val="4"/>
          <w:w w:val="103"/>
          <w:kern w:val="14"/>
          <w:lang w:val="ru-RU"/>
        </w:rPr>
        <w:t>о</w:t>
      </w:r>
      <w:r w:rsidR="00E41718" w:rsidRPr="00855854">
        <w:rPr>
          <w:bCs/>
          <w:spacing w:val="4"/>
          <w:w w:val="103"/>
          <w:kern w:val="14"/>
          <w:lang w:val="ru-RU"/>
        </w:rPr>
        <w:t>вождения учащихся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. </w:t>
      </w:r>
      <w:r w:rsidR="00E41718" w:rsidRPr="00855854">
        <w:rPr>
          <w:bCs/>
          <w:spacing w:val="4"/>
          <w:w w:val="103"/>
          <w:kern w:val="14"/>
          <w:lang w:val="ru-RU"/>
        </w:rPr>
        <w:t>Они в первую очередь рассчитаны на учащихся, имеющих специфические потребности и/или проживающих на территориях, отмеченных наличием социально-экономических трудностей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. </w:t>
      </w:r>
      <w:r w:rsidR="00302570" w:rsidRPr="00855854">
        <w:rPr>
          <w:bCs/>
          <w:spacing w:val="4"/>
          <w:w w:val="103"/>
          <w:kern w:val="14"/>
          <w:lang w:val="ru-RU"/>
        </w:rPr>
        <w:t xml:space="preserve">Так, </w:t>
      </w:r>
      <w:r w:rsidR="00477763" w:rsidRPr="00855854">
        <w:rPr>
          <w:bCs/>
          <w:spacing w:val="4"/>
          <w:w w:val="103"/>
          <w:kern w:val="14"/>
          <w:lang w:val="ru-RU"/>
        </w:rPr>
        <w:t>"</w:t>
      </w:r>
      <w:r w:rsidR="00302570" w:rsidRPr="00855854">
        <w:rPr>
          <w:bCs/>
          <w:spacing w:val="4"/>
          <w:w w:val="103"/>
          <w:kern w:val="14"/>
          <w:lang w:val="ru-RU"/>
        </w:rPr>
        <w:t>учебное сопровожд</w:t>
      </w:r>
      <w:r w:rsidR="00302570" w:rsidRPr="00855854">
        <w:rPr>
          <w:bCs/>
          <w:spacing w:val="4"/>
          <w:w w:val="103"/>
          <w:kern w:val="14"/>
          <w:lang w:val="ru-RU"/>
        </w:rPr>
        <w:t>е</w:t>
      </w:r>
      <w:r w:rsidR="00302570" w:rsidRPr="00855854">
        <w:rPr>
          <w:bCs/>
          <w:spacing w:val="4"/>
          <w:w w:val="103"/>
          <w:kern w:val="14"/>
          <w:lang w:val="ru-RU"/>
        </w:rPr>
        <w:t>ние</w:t>
      </w:r>
      <w:r w:rsidR="00477763" w:rsidRPr="00855854">
        <w:rPr>
          <w:bCs/>
          <w:spacing w:val="4"/>
          <w:w w:val="103"/>
          <w:kern w:val="14"/>
          <w:lang w:val="ru-RU"/>
        </w:rPr>
        <w:t>"</w:t>
      </w:r>
      <w:r w:rsidR="00302570" w:rsidRPr="00855854">
        <w:rPr>
          <w:bCs/>
          <w:spacing w:val="4"/>
          <w:w w:val="103"/>
          <w:kern w:val="14"/>
          <w:lang w:val="ru-RU"/>
        </w:rPr>
        <w:t>, существующее во всех колледжах, с особым вниманием предлагается в начальных школах приоритетного образования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. </w:t>
      </w:r>
      <w:r w:rsidR="00302570" w:rsidRPr="00855854">
        <w:rPr>
          <w:bCs/>
          <w:spacing w:val="4"/>
          <w:w w:val="103"/>
          <w:kern w:val="14"/>
          <w:lang w:val="ru-RU"/>
        </w:rPr>
        <w:t>Этот дополняющ</w:t>
      </w:r>
      <w:r w:rsidR="00EE0D23" w:rsidRPr="00855854">
        <w:rPr>
          <w:bCs/>
          <w:spacing w:val="4"/>
          <w:w w:val="103"/>
          <w:kern w:val="14"/>
          <w:lang w:val="ru-RU"/>
        </w:rPr>
        <w:t>и</w:t>
      </w:r>
      <w:r w:rsidR="00302570" w:rsidRPr="00855854">
        <w:rPr>
          <w:bCs/>
          <w:spacing w:val="4"/>
          <w:w w:val="103"/>
          <w:kern w:val="14"/>
          <w:lang w:val="ru-RU"/>
        </w:rPr>
        <w:t>й обычное преподавание механизм дает возможность учащимся на добровольной основе воспользоваться, в частности, помощью в выполнении школьных обязанностей</w:t>
      </w:r>
      <w:r w:rsidR="00777768" w:rsidRPr="00855854">
        <w:rPr>
          <w:bCs/>
          <w:spacing w:val="4"/>
          <w:w w:val="103"/>
          <w:kern w:val="14"/>
          <w:lang w:val="ru-RU"/>
        </w:rPr>
        <w:t xml:space="preserve"> и домашних заданий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. </w:t>
      </w:r>
      <w:r w:rsidR="0001267B" w:rsidRPr="00855854">
        <w:rPr>
          <w:bCs/>
          <w:spacing w:val="4"/>
          <w:w w:val="103"/>
          <w:kern w:val="14"/>
          <w:lang w:val="ru-RU"/>
        </w:rPr>
        <w:t xml:space="preserve">Кроме того, </w:t>
      </w:r>
      <w:r w:rsidR="00477763" w:rsidRPr="00855854">
        <w:rPr>
          <w:bCs/>
          <w:spacing w:val="4"/>
          <w:w w:val="103"/>
          <w:kern w:val="14"/>
          <w:lang w:val="ru-RU"/>
        </w:rPr>
        <w:t>"</w:t>
      </w:r>
      <w:r w:rsidR="0001267B" w:rsidRPr="00855854">
        <w:rPr>
          <w:bCs/>
          <w:spacing w:val="4"/>
          <w:w w:val="103"/>
          <w:kern w:val="14"/>
          <w:lang w:val="ru-RU"/>
        </w:rPr>
        <w:t>интернаты отличной учебы</w:t>
      </w:r>
      <w:r w:rsidR="00477763" w:rsidRPr="00855854">
        <w:rPr>
          <w:bCs/>
          <w:spacing w:val="4"/>
          <w:w w:val="103"/>
          <w:kern w:val="14"/>
          <w:lang w:val="ru-RU"/>
        </w:rPr>
        <w:t>"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 </w:t>
      </w:r>
      <w:r w:rsidR="0001267B" w:rsidRPr="00855854">
        <w:rPr>
          <w:bCs/>
          <w:spacing w:val="4"/>
          <w:w w:val="103"/>
          <w:kern w:val="14"/>
          <w:lang w:val="ru-RU"/>
        </w:rPr>
        <w:t>являются для мотивированных учеников возможностью найти условия, в том числе матер</w:t>
      </w:r>
      <w:r w:rsidR="0001267B" w:rsidRPr="00855854">
        <w:rPr>
          <w:bCs/>
          <w:spacing w:val="4"/>
          <w:w w:val="103"/>
          <w:kern w:val="14"/>
          <w:lang w:val="ru-RU"/>
        </w:rPr>
        <w:t>и</w:t>
      </w:r>
      <w:r w:rsidR="0001267B" w:rsidRPr="00855854">
        <w:rPr>
          <w:bCs/>
          <w:spacing w:val="4"/>
          <w:w w:val="103"/>
          <w:kern w:val="14"/>
          <w:lang w:val="ru-RU"/>
        </w:rPr>
        <w:t>альные, воспитательные и связанные с соответствующей социально-культурной средой, необходимые для их полного академического и личного успеха в рамках структур</w:t>
      </w:r>
      <w:r w:rsidR="002F2EE9" w:rsidRPr="00855854">
        <w:rPr>
          <w:bCs/>
          <w:spacing w:val="4"/>
          <w:w w:val="103"/>
          <w:kern w:val="14"/>
          <w:lang w:val="ru-RU"/>
        </w:rPr>
        <w:t>ирован</w:t>
      </w:r>
      <w:r w:rsidR="0001267B" w:rsidRPr="00855854">
        <w:rPr>
          <w:bCs/>
          <w:spacing w:val="4"/>
          <w:w w:val="103"/>
          <w:kern w:val="14"/>
          <w:lang w:val="ru-RU"/>
        </w:rPr>
        <w:t>ного педагогического и образовательного проекта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. </w:t>
      </w:r>
      <w:r w:rsidR="002F2EE9" w:rsidRPr="00855854">
        <w:rPr>
          <w:bCs/>
          <w:spacing w:val="4"/>
          <w:w w:val="103"/>
          <w:kern w:val="14"/>
          <w:lang w:val="ru-RU"/>
        </w:rPr>
        <w:t>Помимо эт</w:t>
      </w:r>
      <w:r w:rsidR="002F2EE9" w:rsidRPr="00855854">
        <w:rPr>
          <w:bCs/>
          <w:spacing w:val="4"/>
          <w:w w:val="103"/>
          <w:kern w:val="14"/>
          <w:lang w:val="ru-RU"/>
        </w:rPr>
        <w:t>о</w:t>
      </w:r>
      <w:r w:rsidR="002F2EE9" w:rsidRPr="00855854">
        <w:rPr>
          <w:bCs/>
          <w:spacing w:val="4"/>
          <w:w w:val="103"/>
          <w:kern w:val="14"/>
          <w:lang w:val="ru-RU"/>
        </w:rPr>
        <w:t>го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, </w:t>
      </w:r>
      <w:r w:rsidR="00C70BE7" w:rsidRPr="00855854">
        <w:rPr>
          <w:bCs/>
          <w:spacing w:val="4"/>
          <w:w w:val="103"/>
          <w:kern w:val="14"/>
          <w:lang w:val="ru-RU"/>
        </w:rPr>
        <w:t xml:space="preserve">программа </w:t>
      </w:r>
      <w:r w:rsidR="00477763" w:rsidRPr="00855854">
        <w:rPr>
          <w:bCs/>
          <w:spacing w:val="4"/>
          <w:w w:val="103"/>
          <w:kern w:val="14"/>
          <w:lang w:val="ru-RU"/>
        </w:rPr>
        <w:t>"</w:t>
      </w:r>
      <w:r w:rsidR="00C70BE7" w:rsidRPr="00855854">
        <w:rPr>
          <w:bCs/>
          <w:spacing w:val="4"/>
          <w:w w:val="103"/>
          <w:kern w:val="14"/>
          <w:lang w:val="ru-RU"/>
        </w:rPr>
        <w:t>В одной связке к успеху</w:t>
      </w:r>
      <w:r w:rsidR="00477763" w:rsidRPr="00855854">
        <w:rPr>
          <w:bCs/>
          <w:spacing w:val="4"/>
          <w:w w:val="103"/>
          <w:kern w:val="14"/>
          <w:lang w:val="ru-RU"/>
        </w:rPr>
        <w:t>"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, </w:t>
      </w:r>
      <w:r w:rsidR="00C70BE7" w:rsidRPr="00855854">
        <w:rPr>
          <w:bCs/>
          <w:spacing w:val="4"/>
          <w:w w:val="103"/>
          <w:kern w:val="14"/>
          <w:lang w:val="ru-RU"/>
        </w:rPr>
        <w:t>рассчитанная на молодых людей из малообеспеченных семей, чье стремление к успеху в школе может сдерживат</w:t>
      </w:r>
      <w:r w:rsidR="00C70BE7" w:rsidRPr="00855854">
        <w:rPr>
          <w:bCs/>
          <w:spacing w:val="4"/>
          <w:w w:val="103"/>
          <w:kern w:val="14"/>
          <w:lang w:val="ru-RU"/>
        </w:rPr>
        <w:t>ь</w:t>
      </w:r>
      <w:r w:rsidR="00C70BE7" w:rsidRPr="00855854">
        <w:rPr>
          <w:bCs/>
          <w:spacing w:val="4"/>
          <w:w w:val="103"/>
          <w:kern w:val="14"/>
          <w:lang w:val="ru-RU"/>
        </w:rPr>
        <w:t>ся в связи с их социальным или территориальным происхождением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, </w:t>
      </w:r>
      <w:r w:rsidR="005F56F9" w:rsidRPr="00855854">
        <w:rPr>
          <w:bCs/>
          <w:spacing w:val="4"/>
          <w:w w:val="103"/>
          <w:kern w:val="14"/>
          <w:lang w:val="ru-RU"/>
        </w:rPr>
        <w:t>позволяет упрочить связь между школами, вузами и профессиональной сферой благодаря наставничеству и культурным мероприятиям</w:t>
      </w:r>
      <w:r w:rsidR="00FF7DF6" w:rsidRPr="00855854">
        <w:rPr>
          <w:bCs/>
          <w:spacing w:val="4"/>
          <w:w w:val="103"/>
          <w:kern w:val="14"/>
          <w:lang w:val="ru-RU"/>
        </w:rPr>
        <w:t>.</w:t>
      </w:r>
    </w:p>
    <w:p w:rsidR="00FF7DF6" w:rsidRPr="00855854" w:rsidRDefault="00D413AB" w:rsidP="00855854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855854">
        <w:rPr>
          <w:bCs/>
          <w:spacing w:val="4"/>
          <w:w w:val="103"/>
          <w:kern w:val="14"/>
          <w:lang w:val="ru-RU"/>
        </w:rPr>
        <w:t>305.</w:t>
      </w:r>
      <w:r w:rsidRPr="00855854">
        <w:rPr>
          <w:bCs/>
          <w:spacing w:val="4"/>
          <w:w w:val="103"/>
          <w:kern w:val="14"/>
          <w:lang w:val="ru-RU"/>
        </w:rPr>
        <w:tab/>
      </w:r>
      <w:r w:rsidR="00D73CAA" w:rsidRPr="00855854">
        <w:rPr>
          <w:bCs/>
          <w:spacing w:val="4"/>
          <w:w w:val="103"/>
          <w:kern w:val="14"/>
          <w:lang w:val="ru-RU"/>
        </w:rPr>
        <w:t>Учащимся в конфликте со школой может быть предложен временный прием в промежуточной структуре, где применяется иной педагогический по</w:t>
      </w:r>
      <w:r w:rsidR="00D73CAA" w:rsidRPr="00855854">
        <w:rPr>
          <w:bCs/>
          <w:spacing w:val="4"/>
          <w:w w:val="103"/>
          <w:kern w:val="14"/>
          <w:lang w:val="ru-RU"/>
        </w:rPr>
        <w:t>д</w:t>
      </w:r>
      <w:r w:rsidR="00D73CAA" w:rsidRPr="00855854">
        <w:rPr>
          <w:bCs/>
          <w:spacing w:val="4"/>
          <w:w w:val="103"/>
          <w:kern w:val="14"/>
          <w:lang w:val="ru-RU"/>
        </w:rPr>
        <w:t>ход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. </w:t>
      </w:r>
      <w:r w:rsidR="00D73CAA" w:rsidRPr="00855854">
        <w:rPr>
          <w:bCs/>
          <w:spacing w:val="4"/>
          <w:w w:val="103"/>
          <w:kern w:val="14"/>
          <w:lang w:val="ru-RU"/>
        </w:rPr>
        <w:t>Им предлагается персональный план учебной подготовки на основе инд</w:t>
      </w:r>
      <w:r w:rsidR="00D73CAA" w:rsidRPr="00855854">
        <w:rPr>
          <w:bCs/>
          <w:spacing w:val="4"/>
          <w:w w:val="103"/>
          <w:kern w:val="14"/>
          <w:lang w:val="ru-RU"/>
        </w:rPr>
        <w:t>и</w:t>
      </w:r>
      <w:r w:rsidR="00D73CAA" w:rsidRPr="00855854">
        <w:rPr>
          <w:bCs/>
          <w:spacing w:val="4"/>
          <w:w w:val="103"/>
          <w:kern w:val="14"/>
          <w:lang w:val="ru-RU"/>
        </w:rPr>
        <w:t>видуальной оценки приобретенных учеником школьных знаний и навыков с точки зрения общей базы знаний и навыков</w:t>
      </w:r>
      <w:r w:rsidR="00FF7DF6" w:rsidRPr="00855854">
        <w:rPr>
          <w:bCs/>
          <w:spacing w:val="4"/>
          <w:w w:val="103"/>
          <w:kern w:val="14"/>
          <w:lang w:val="ru-RU"/>
        </w:rPr>
        <w:t>.</w:t>
      </w:r>
    </w:p>
    <w:p w:rsidR="00FF7DF6" w:rsidRPr="00855854" w:rsidRDefault="00D413AB" w:rsidP="00855854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855854">
        <w:rPr>
          <w:bCs/>
          <w:spacing w:val="4"/>
          <w:w w:val="103"/>
          <w:kern w:val="14"/>
          <w:lang w:val="ru-RU"/>
        </w:rPr>
        <w:t>306.</w:t>
      </w:r>
      <w:r w:rsidRPr="00855854">
        <w:rPr>
          <w:bCs/>
          <w:spacing w:val="4"/>
          <w:w w:val="103"/>
          <w:kern w:val="14"/>
          <w:lang w:val="ru-RU"/>
        </w:rPr>
        <w:tab/>
      </w:r>
      <w:r w:rsidR="00E27B8B" w:rsidRPr="00855854">
        <w:rPr>
          <w:bCs/>
          <w:spacing w:val="4"/>
          <w:w w:val="103"/>
          <w:kern w:val="14"/>
          <w:lang w:val="ru-RU"/>
        </w:rPr>
        <w:t>Для учащихся колледжей, которые в наибольшей степени нарушают р</w:t>
      </w:r>
      <w:r w:rsidR="00E27B8B" w:rsidRPr="00855854">
        <w:rPr>
          <w:bCs/>
          <w:spacing w:val="4"/>
          <w:w w:val="103"/>
          <w:kern w:val="14"/>
          <w:lang w:val="ru-RU"/>
        </w:rPr>
        <w:t>а</w:t>
      </w:r>
      <w:r w:rsidR="00E27B8B" w:rsidRPr="00855854">
        <w:rPr>
          <w:bCs/>
          <w:spacing w:val="4"/>
          <w:w w:val="103"/>
          <w:kern w:val="14"/>
          <w:lang w:val="ru-RU"/>
        </w:rPr>
        <w:t>боту классов и даже самих учебных заведений, с началом учебы в 2010 году были предложены заведения школьной интеграции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. </w:t>
      </w:r>
      <w:r w:rsidR="00E27B8B" w:rsidRPr="00855854">
        <w:rPr>
          <w:bCs/>
          <w:spacing w:val="4"/>
          <w:w w:val="103"/>
          <w:kern w:val="14"/>
          <w:lang w:val="ru-RU"/>
        </w:rPr>
        <w:t>По мере возможности им предлагается размещение в интернатах, а также инновационный график работы, предполагающий занятия школьными дисциплинами утром и различные виды деятельности после обеда, в том числе структурированные занятия спортом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. </w:t>
      </w:r>
      <w:r w:rsidR="00646C7C" w:rsidRPr="00855854">
        <w:rPr>
          <w:bCs/>
          <w:spacing w:val="4"/>
          <w:w w:val="103"/>
          <w:kern w:val="14"/>
          <w:lang w:val="ru-RU"/>
        </w:rPr>
        <w:t>Цель таких структур заключается в реинтеграции учащихся в поток общего, технологического или профессионального образования, одновременно выпо</w:t>
      </w:r>
      <w:r w:rsidR="00646C7C" w:rsidRPr="00855854">
        <w:rPr>
          <w:bCs/>
          <w:spacing w:val="4"/>
          <w:w w:val="103"/>
          <w:kern w:val="14"/>
          <w:lang w:val="ru-RU"/>
        </w:rPr>
        <w:t>л</w:t>
      </w:r>
      <w:r w:rsidR="00646C7C" w:rsidRPr="00855854">
        <w:rPr>
          <w:bCs/>
          <w:spacing w:val="4"/>
          <w:w w:val="103"/>
          <w:kern w:val="14"/>
          <w:lang w:val="ru-RU"/>
        </w:rPr>
        <w:t>няя задачу по их социализации и обучению нормам гражданственности</w:t>
      </w:r>
      <w:r w:rsidR="00FF7DF6" w:rsidRPr="00855854">
        <w:rPr>
          <w:bCs/>
          <w:spacing w:val="4"/>
          <w:w w:val="103"/>
          <w:kern w:val="14"/>
          <w:lang w:val="ru-RU"/>
        </w:rPr>
        <w:t>.</w:t>
      </w:r>
    </w:p>
    <w:p w:rsidR="00FF7DF6" w:rsidRPr="00855854" w:rsidRDefault="00D413AB" w:rsidP="00855854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855854">
        <w:rPr>
          <w:bCs/>
          <w:spacing w:val="4"/>
          <w:w w:val="103"/>
          <w:kern w:val="14"/>
          <w:lang w:val="ru-RU"/>
        </w:rPr>
        <w:t>307.</w:t>
      </w:r>
      <w:r w:rsidRPr="00855854">
        <w:rPr>
          <w:bCs/>
          <w:spacing w:val="4"/>
          <w:w w:val="103"/>
          <w:kern w:val="14"/>
          <w:lang w:val="ru-RU"/>
        </w:rPr>
        <w:tab/>
      </w:r>
      <w:r w:rsidR="00DE2A27" w:rsidRPr="00855854">
        <w:rPr>
          <w:bCs/>
          <w:spacing w:val="4"/>
          <w:w w:val="103"/>
          <w:kern w:val="14"/>
          <w:lang w:val="ru-RU"/>
        </w:rPr>
        <w:t>Привлечение родителей продемонстрировало положительное влияние на школьные успехи их детей</w:t>
      </w:r>
      <w:r w:rsidR="00FF7DF6" w:rsidRPr="00855854">
        <w:rPr>
          <w:bCs/>
          <w:spacing w:val="4"/>
          <w:w w:val="103"/>
          <w:kern w:val="14"/>
          <w:lang w:val="ru-RU"/>
        </w:rPr>
        <w:t>.</w:t>
      </w:r>
      <w:r w:rsidR="00DE2A27" w:rsidRPr="00855854">
        <w:rPr>
          <w:bCs/>
          <w:spacing w:val="4"/>
          <w:w w:val="103"/>
          <w:kern w:val="14"/>
          <w:lang w:val="ru-RU"/>
        </w:rPr>
        <w:t xml:space="preserve"> В целом коллективы педагогов и воспитателей у</w:t>
      </w:r>
      <w:r w:rsidR="00DE2A27" w:rsidRPr="00855854">
        <w:rPr>
          <w:bCs/>
          <w:spacing w:val="4"/>
          <w:w w:val="103"/>
          <w:kern w:val="14"/>
          <w:lang w:val="ru-RU"/>
        </w:rPr>
        <w:t>с</w:t>
      </w:r>
      <w:r w:rsidR="00DE2A27" w:rsidRPr="00855854">
        <w:rPr>
          <w:bCs/>
          <w:spacing w:val="4"/>
          <w:w w:val="103"/>
          <w:kern w:val="14"/>
          <w:lang w:val="ru-RU"/>
        </w:rPr>
        <w:t>танавливают диалог с родителями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. </w:t>
      </w:r>
      <w:r w:rsidR="00DE2A27" w:rsidRPr="00855854">
        <w:rPr>
          <w:bCs/>
          <w:spacing w:val="4"/>
          <w:w w:val="103"/>
          <w:kern w:val="14"/>
          <w:lang w:val="ru-RU"/>
        </w:rPr>
        <w:t>Каждый преподаватель подробно сообщает о задачах и программах на год, о целях и методах работы по своему предмету и о встречах с родителями в течение учебного года, которые должны дать возмо</w:t>
      </w:r>
      <w:r w:rsidR="00DE2A27" w:rsidRPr="00855854">
        <w:rPr>
          <w:bCs/>
          <w:spacing w:val="4"/>
          <w:w w:val="103"/>
          <w:kern w:val="14"/>
          <w:lang w:val="ru-RU"/>
        </w:rPr>
        <w:t>ж</w:t>
      </w:r>
      <w:r w:rsidR="00DE2A27" w:rsidRPr="00855854">
        <w:rPr>
          <w:bCs/>
          <w:spacing w:val="4"/>
          <w:w w:val="103"/>
          <w:kern w:val="14"/>
          <w:lang w:val="ru-RU"/>
        </w:rPr>
        <w:t>ность сообщить об успехах их ребенка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. </w:t>
      </w:r>
      <w:r w:rsidR="00DE2A27" w:rsidRPr="00855854">
        <w:rPr>
          <w:bCs/>
          <w:spacing w:val="4"/>
          <w:w w:val="103"/>
          <w:kern w:val="14"/>
          <w:lang w:val="ru-RU"/>
        </w:rPr>
        <w:t>Был</w:t>
      </w:r>
      <w:r w:rsidR="00EE0D23" w:rsidRPr="00855854">
        <w:rPr>
          <w:bCs/>
          <w:spacing w:val="4"/>
          <w:w w:val="103"/>
          <w:kern w:val="14"/>
          <w:lang w:val="ru-RU"/>
        </w:rPr>
        <w:t>и</w:t>
      </w:r>
      <w:r w:rsidR="00DE2A27" w:rsidRPr="00855854">
        <w:rPr>
          <w:bCs/>
          <w:spacing w:val="4"/>
          <w:w w:val="103"/>
          <w:kern w:val="14"/>
          <w:lang w:val="ru-RU"/>
        </w:rPr>
        <w:t xml:space="preserve"> приняты специальные политич</w:t>
      </w:r>
      <w:r w:rsidR="00DE2A27" w:rsidRPr="00855854">
        <w:rPr>
          <w:bCs/>
          <w:spacing w:val="4"/>
          <w:w w:val="103"/>
          <w:kern w:val="14"/>
          <w:lang w:val="ru-RU"/>
        </w:rPr>
        <w:t>е</w:t>
      </w:r>
      <w:r w:rsidR="00DE2A27" w:rsidRPr="00855854">
        <w:rPr>
          <w:bCs/>
          <w:spacing w:val="4"/>
          <w:w w:val="103"/>
          <w:kern w:val="14"/>
          <w:lang w:val="ru-RU"/>
        </w:rPr>
        <w:t xml:space="preserve">ские меры для оказания помощи и поддержки </w:t>
      </w:r>
      <w:r w:rsidR="00526E61" w:rsidRPr="00855854">
        <w:rPr>
          <w:bCs/>
          <w:spacing w:val="4"/>
          <w:w w:val="103"/>
          <w:kern w:val="14"/>
          <w:lang w:val="ru-RU"/>
        </w:rPr>
        <w:t>семьям, в особенности тем, кот</w:t>
      </w:r>
      <w:r w:rsidR="00526E61" w:rsidRPr="00855854">
        <w:rPr>
          <w:bCs/>
          <w:spacing w:val="4"/>
          <w:w w:val="103"/>
          <w:kern w:val="14"/>
          <w:lang w:val="ru-RU"/>
        </w:rPr>
        <w:t>о</w:t>
      </w:r>
      <w:r w:rsidR="00526E61" w:rsidRPr="00855854">
        <w:rPr>
          <w:bCs/>
          <w:spacing w:val="4"/>
          <w:w w:val="103"/>
          <w:kern w:val="14"/>
          <w:lang w:val="ru-RU"/>
        </w:rPr>
        <w:t>рые имеют очень слабые контакты с учебными заведениями</w:t>
      </w:r>
      <w:r w:rsidR="00FF7DF6" w:rsidRPr="00855854">
        <w:rPr>
          <w:bCs/>
          <w:spacing w:val="4"/>
          <w:w w:val="103"/>
          <w:kern w:val="14"/>
          <w:lang w:val="ru-RU"/>
        </w:rPr>
        <w:t>:</w:t>
      </w:r>
    </w:p>
    <w:p w:rsidR="00FF7DF6" w:rsidRPr="00710EC9" w:rsidRDefault="00D413AB" w:rsidP="00710EC9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855854">
        <w:rPr>
          <w:spacing w:val="4"/>
          <w:w w:val="103"/>
          <w:lang w:val="ru-RU"/>
        </w:rPr>
        <w:t>•</w:t>
      </w:r>
      <w:r w:rsidRPr="00855854">
        <w:rPr>
          <w:spacing w:val="4"/>
          <w:w w:val="103"/>
          <w:lang w:val="ru-RU"/>
        </w:rPr>
        <w:tab/>
      </w:r>
      <w:r w:rsidR="007B1AA7" w:rsidRPr="00710EC9">
        <w:rPr>
          <w:spacing w:val="4"/>
          <w:w w:val="103"/>
          <w:kern w:val="14"/>
          <w:lang w:val="ru-RU"/>
        </w:rPr>
        <w:t>операция</w:t>
      </w:r>
      <w:r w:rsidR="00196E3D" w:rsidRPr="00710EC9">
        <w:rPr>
          <w:spacing w:val="4"/>
          <w:w w:val="103"/>
          <w:kern w:val="14"/>
          <w:lang w:val="ru-RU"/>
        </w:rPr>
        <w:t xml:space="preserve"> </w:t>
      </w:r>
      <w:r w:rsidR="00477763" w:rsidRPr="00710EC9">
        <w:rPr>
          <w:spacing w:val="4"/>
          <w:w w:val="103"/>
          <w:kern w:val="14"/>
          <w:lang w:val="ru-RU"/>
        </w:rPr>
        <w:t>"</w:t>
      </w:r>
      <w:r w:rsidR="007B1AA7" w:rsidRPr="00710EC9">
        <w:rPr>
          <w:spacing w:val="4"/>
          <w:w w:val="103"/>
          <w:kern w:val="14"/>
          <w:lang w:val="ru-RU"/>
        </w:rPr>
        <w:t>портфель для родителей</w:t>
      </w:r>
      <w:r w:rsidR="00477763" w:rsidRPr="00710EC9">
        <w:rPr>
          <w:spacing w:val="4"/>
          <w:w w:val="103"/>
          <w:kern w:val="14"/>
          <w:lang w:val="ru-RU"/>
        </w:rPr>
        <w:t>"</w:t>
      </w:r>
      <w:r w:rsidR="00FF7DF6" w:rsidRPr="00710EC9">
        <w:rPr>
          <w:spacing w:val="4"/>
          <w:w w:val="103"/>
          <w:kern w:val="14"/>
          <w:lang w:val="ru-RU"/>
        </w:rPr>
        <w:t xml:space="preserve"> </w:t>
      </w:r>
      <w:r w:rsidR="007B1AA7" w:rsidRPr="00710EC9">
        <w:rPr>
          <w:spacing w:val="4"/>
          <w:w w:val="103"/>
          <w:kern w:val="14"/>
          <w:lang w:val="ru-RU"/>
        </w:rPr>
        <w:t>направлена на укрепление связей между сотрудниками учебных заведений и родителями учащихся, на о</w:t>
      </w:r>
      <w:r w:rsidR="007B1AA7" w:rsidRPr="00710EC9">
        <w:rPr>
          <w:spacing w:val="4"/>
          <w:w w:val="103"/>
          <w:kern w:val="14"/>
          <w:lang w:val="ru-RU"/>
        </w:rPr>
        <w:t>б</w:t>
      </w:r>
      <w:r w:rsidR="007B1AA7" w:rsidRPr="00710EC9">
        <w:rPr>
          <w:spacing w:val="4"/>
          <w:w w:val="103"/>
          <w:kern w:val="14"/>
          <w:lang w:val="ru-RU"/>
        </w:rPr>
        <w:t>легчение их возможных трудностей в общении, учитывая сложность си</w:t>
      </w:r>
      <w:r w:rsidR="007B1AA7" w:rsidRPr="00710EC9">
        <w:rPr>
          <w:spacing w:val="4"/>
          <w:w w:val="103"/>
          <w:kern w:val="14"/>
          <w:lang w:val="ru-RU"/>
        </w:rPr>
        <w:t>с</w:t>
      </w:r>
      <w:r w:rsidR="007B1AA7" w:rsidRPr="00710EC9">
        <w:rPr>
          <w:spacing w:val="4"/>
          <w:w w:val="103"/>
          <w:kern w:val="14"/>
          <w:lang w:val="ru-RU"/>
        </w:rPr>
        <w:t>темы образования, ее организации и функционирования</w:t>
      </w:r>
      <w:r w:rsidR="00FF7DF6" w:rsidRPr="00710EC9">
        <w:rPr>
          <w:spacing w:val="4"/>
          <w:w w:val="103"/>
          <w:kern w:val="14"/>
          <w:lang w:val="ru-RU"/>
        </w:rPr>
        <w:t xml:space="preserve">. </w:t>
      </w:r>
      <w:r w:rsidR="007B1AA7" w:rsidRPr="00710EC9">
        <w:rPr>
          <w:spacing w:val="4"/>
          <w:w w:val="103"/>
          <w:kern w:val="14"/>
          <w:lang w:val="ru-RU"/>
        </w:rPr>
        <w:t xml:space="preserve">Она также имеет целью содействовать </w:t>
      </w:r>
      <w:r w:rsidR="001F2CEC" w:rsidRPr="00710EC9">
        <w:rPr>
          <w:spacing w:val="4"/>
          <w:w w:val="103"/>
          <w:kern w:val="14"/>
          <w:lang w:val="ru-RU"/>
        </w:rPr>
        <w:t>лучшему</w:t>
      </w:r>
      <w:r w:rsidR="007B1AA7" w:rsidRPr="00710EC9">
        <w:rPr>
          <w:spacing w:val="4"/>
          <w:w w:val="103"/>
          <w:kern w:val="14"/>
          <w:lang w:val="ru-RU"/>
        </w:rPr>
        <w:t xml:space="preserve"> контролю родителей за успеваемостью своих детей и </w:t>
      </w:r>
      <w:r w:rsidR="001F2CEC" w:rsidRPr="00710EC9">
        <w:rPr>
          <w:spacing w:val="4"/>
          <w:w w:val="103"/>
          <w:kern w:val="14"/>
          <w:lang w:val="ru-RU"/>
        </w:rPr>
        <w:t>повышению</w:t>
      </w:r>
      <w:r w:rsidR="007B1AA7" w:rsidRPr="00710EC9">
        <w:rPr>
          <w:spacing w:val="4"/>
          <w:w w:val="103"/>
          <w:kern w:val="14"/>
          <w:lang w:val="ru-RU"/>
        </w:rPr>
        <w:t xml:space="preserve"> их школьных</w:t>
      </w:r>
      <w:r w:rsidR="001F2CEC" w:rsidRPr="00710EC9">
        <w:rPr>
          <w:spacing w:val="4"/>
          <w:w w:val="103"/>
          <w:kern w:val="14"/>
          <w:lang w:val="ru-RU"/>
        </w:rPr>
        <w:t xml:space="preserve"> оценок</w:t>
      </w:r>
      <w:r w:rsidR="00FF7DF6" w:rsidRPr="00710EC9">
        <w:rPr>
          <w:spacing w:val="4"/>
          <w:w w:val="103"/>
          <w:kern w:val="14"/>
          <w:lang w:val="ru-RU"/>
        </w:rPr>
        <w:t xml:space="preserve">. </w:t>
      </w:r>
      <w:r w:rsidR="001F2CEC" w:rsidRPr="00710EC9">
        <w:rPr>
          <w:spacing w:val="4"/>
          <w:w w:val="103"/>
          <w:kern w:val="14"/>
          <w:lang w:val="ru-RU"/>
        </w:rPr>
        <w:t>Организуются обсужд</w:t>
      </w:r>
      <w:r w:rsidR="001F2CEC" w:rsidRPr="00710EC9">
        <w:rPr>
          <w:spacing w:val="4"/>
          <w:w w:val="103"/>
          <w:kern w:val="14"/>
          <w:lang w:val="ru-RU"/>
        </w:rPr>
        <w:t>е</w:t>
      </w:r>
      <w:r w:rsidR="001F2CEC" w:rsidRPr="00710EC9">
        <w:rPr>
          <w:spacing w:val="4"/>
          <w:w w:val="103"/>
          <w:kern w:val="14"/>
          <w:lang w:val="ru-RU"/>
        </w:rPr>
        <w:t>ния с участием родителей, в ходе которых ведущие используют разли</w:t>
      </w:r>
      <w:r w:rsidR="001F2CEC" w:rsidRPr="00710EC9">
        <w:rPr>
          <w:spacing w:val="4"/>
          <w:w w:val="103"/>
          <w:kern w:val="14"/>
          <w:lang w:val="ru-RU"/>
        </w:rPr>
        <w:t>ч</w:t>
      </w:r>
      <w:r w:rsidR="001F2CEC" w:rsidRPr="00710EC9">
        <w:rPr>
          <w:spacing w:val="4"/>
          <w:w w:val="103"/>
          <w:kern w:val="14"/>
          <w:lang w:val="ru-RU"/>
        </w:rPr>
        <w:t xml:space="preserve">ные вспомогательные средства </w:t>
      </w:r>
      <w:r w:rsidR="0080145E" w:rsidRPr="00710EC9">
        <w:rPr>
          <w:spacing w:val="4"/>
          <w:w w:val="103"/>
          <w:kern w:val="14"/>
          <w:lang w:val="ru-RU"/>
        </w:rPr>
        <w:t>(</w:t>
      </w:r>
      <w:r w:rsidR="001F2CEC" w:rsidRPr="00710EC9">
        <w:rPr>
          <w:spacing w:val="4"/>
          <w:w w:val="103"/>
          <w:kern w:val="14"/>
          <w:lang w:val="ru-RU"/>
        </w:rPr>
        <w:t>инфо</w:t>
      </w:r>
      <w:r w:rsidR="001F2CEC" w:rsidRPr="00710EC9">
        <w:rPr>
          <w:spacing w:val="4"/>
          <w:w w:val="103"/>
          <w:kern w:val="14"/>
          <w:lang w:val="ru-RU"/>
        </w:rPr>
        <w:t>р</w:t>
      </w:r>
      <w:r w:rsidR="001F2CEC" w:rsidRPr="00710EC9">
        <w:rPr>
          <w:spacing w:val="4"/>
          <w:w w:val="103"/>
          <w:kern w:val="14"/>
          <w:lang w:val="ru-RU"/>
        </w:rPr>
        <w:t>мационные брошюры</w:t>
      </w:r>
      <w:r w:rsidR="0080145E" w:rsidRPr="00710EC9">
        <w:rPr>
          <w:spacing w:val="4"/>
          <w:w w:val="103"/>
          <w:kern w:val="14"/>
          <w:lang w:val="ru-RU"/>
        </w:rPr>
        <w:t xml:space="preserve">, </w:t>
      </w:r>
      <w:r w:rsidR="001F2CEC" w:rsidRPr="00710EC9">
        <w:rPr>
          <w:spacing w:val="4"/>
          <w:w w:val="103"/>
          <w:kern w:val="14"/>
          <w:lang w:val="ru-RU"/>
        </w:rPr>
        <w:t>ДВД</w:t>
      </w:r>
      <w:r w:rsidR="00FF7DF6" w:rsidRPr="00710EC9">
        <w:rPr>
          <w:spacing w:val="4"/>
          <w:w w:val="103"/>
          <w:kern w:val="14"/>
          <w:lang w:val="ru-RU"/>
        </w:rPr>
        <w:t>)</w:t>
      </w:r>
      <w:r w:rsidR="00681CDD" w:rsidRPr="00710EC9">
        <w:rPr>
          <w:spacing w:val="4"/>
          <w:w w:val="103"/>
          <w:kern w:val="14"/>
          <w:lang w:val="ru-RU"/>
        </w:rPr>
        <w:t>;</w:t>
      </w:r>
    </w:p>
    <w:p w:rsidR="00FF7DF6" w:rsidRPr="00710EC9" w:rsidRDefault="00D413AB" w:rsidP="00710EC9">
      <w:pPr>
        <w:pStyle w:val="Bullet1G"/>
        <w:numPr>
          <w:ilvl w:val="0"/>
          <w:numId w:val="0"/>
        </w:numPr>
        <w:tabs>
          <w:tab w:val="left" w:pos="1701"/>
        </w:tabs>
        <w:suppressAutoHyphens w:val="0"/>
        <w:ind w:left="1701" w:hanging="170"/>
        <w:rPr>
          <w:spacing w:val="4"/>
          <w:w w:val="103"/>
          <w:kern w:val="14"/>
          <w:lang w:val="ru-RU"/>
        </w:rPr>
      </w:pPr>
      <w:r w:rsidRPr="00710EC9">
        <w:rPr>
          <w:spacing w:val="4"/>
          <w:w w:val="103"/>
          <w:kern w:val="14"/>
          <w:lang w:val="ru-RU"/>
        </w:rPr>
        <w:t>•</w:t>
      </w:r>
      <w:r w:rsidRPr="00710EC9">
        <w:rPr>
          <w:spacing w:val="4"/>
          <w:w w:val="103"/>
          <w:kern w:val="14"/>
          <w:lang w:val="ru-RU"/>
        </w:rPr>
        <w:tab/>
      </w:r>
      <w:r w:rsidR="00681CDD" w:rsidRPr="00710EC9">
        <w:rPr>
          <w:spacing w:val="4"/>
          <w:w w:val="103"/>
          <w:kern w:val="14"/>
          <w:lang w:val="ru-RU"/>
        </w:rPr>
        <w:t>как это было подробно описано в первой части настоящего доклада, оп</w:t>
      </w:r>
      <w:r w:rsidR="00681CDD" w:rsidRPr="00710EC9">
        <w:rPr>
          <w:spacing w:val="4"/>
          <w:w w:val="103"/>
          <w:kern w:val="14"/>
          <w:lang w:val="ru-RU"/>
        </w:rPr>
        <w:t>е</w:t>
      </w:r>
      <w:r w:rsidR="00681CDD" w:rsidRPr="00710EC9">
        <w:rPr>
          <w:spacing w:val="4"/>
          <w:w w:val="103"/>
          <w:kern w:val="14"/>
          <w:lang w:val="ru-RU"/>
        </w:rPr>
        <w:t>рация</w:t>
      </w:r>
      <w:r w:rsidR="00196E3D" w:rsidRPr="00710EC9">
        <w:rPr>
          <w:spacing w:val="4"/>
          <w:w w:val="103"/>
          <w:kern w:val="14"/>
          <w:lang w:val="ru-RU"/>
        </w:rPr>
        <w:t xml:space="preserve"> </w:t>
      </w:r>
      <w:r w:rsidR="00477763" w:rsidRPr="00710EC9">
        <w:rPr>
          <w:spacing w:val="4"/>
          <w:w w:val="103"/>
          <w:kern w:val="14"/>
          <w:lang w:val="ru-RU"/>
        </w:rPr>
        <w:t>"</w:t>
      </w:r>
      <w:r w:rsidR="00681CDD" w:rsidRPr="00710EC9">
        <w:rPr>
          <w:spacing w:val="4"/>
          <w:w w:val="103"/>
          <w:kern w:val="14"/>
          <w:lang w:val="ru-RU"/>
        </w:rPr>
        <w:t>Откроем школы для родителей – добьемся успешной интеграции</w:t>
      </w:r>
      <w:r w:rsidR="00477763" w:rsidRPr="00710EC9">
        <w:rPr>
          <w:spacing w:val="4"/>
          <w:w w:val="103"/>
          <w:kern w:val="14"/>
          <w:lang w:val="ru-RU"/>
        </w:rPr>
        <w:t>"</w:t>
      </w:r>
      <w:r w:rsidR="00FF7DF6" w:rsidRPr="00710EC9">
        <w:rPr>
          <w:spacing w:val="4"/>
          <w:w w:val="103"/>
          <w:kern w:val="14"/>
          <w:lang w:val="ru-RU"/>
        </w:rPr>
        <w:t xml:space="preserve"> </w:t>
      </w:r>
      <w:r w:rsidR="00436800" w:rsidRPr="00710EC9">
        <w:rPr>
          <w:spacing w:val="4"/>
          <w:w w:val="103"/>
          <w:kern w:val="14"/>
          <w:lang w:val="ru-RU"/>
        </w:rPr>
        <w:t>обеспечивает бесплатную учебу родителям учащихся – иностранцам или иммигрантам, не являющимся выходцами из Европейского союза, позв</w:t>
      </w:r>
      <w:r w:rsidR="00436800" w:rsidRPr="00710EC9">
        <w:rPr>
          <w:spacing w:val="4"/>
          <w:w w:val="103"/>
          <w:kern w:val="14"/>
          <w:lang w:val="ru-RU"/>
        </w:rPr>
        <w:t>о</w:t>
      </w:r>
      <w:r w:rsidR="00436800" w:rsidRPr="00710EC9">
        <w:rPr>
          <w:spacing w:val="4"/>
          <w:w w:val="103"/>
          <w:kern w:val="14"/>
          <w:lang w:val="ru-RU"/>
        </w:rPr>
        <w:t xml:space="preserve">ляющую им, в частности, выучить французский язык </w:t>
      </w:r>
      <w:r w:rsidR="00FF7DF6" w:rsidRPr="00710EC9">
        <w:rPr>
          <w:spacing w:val="4"/>
          <w:w w:val="103"/>
          <w:kern w:val="14"/>
          <w:lang w:val="ru-RU"/>
        </w:rPr>
        <w:t>(</w:t>
      </w:r>
      <w:r w:rsidR="00436800" w:rsidRPr="00710EC9">
        <w:rPr>
          <w:spacing w:val="4"/>
          <w:w w:val="103"/>
          <w:kern w:val="14"/>
          <w:lang w:val="ru-RU"/>
        </w:rPr>
        <w:t>обучение грамоте, практика или совершенствование</w:t>
      </w:r>
      <w:r w:rsidR="00FF7DF6" w:rsidRPr="00710EC9">
        <w:rPr>
          <w:spacing w:val="4"/>
          <w:w w:val="103"/>
          <w:kern w:val="14"/>
          <w:lang w:val="ru-RU"/>
        </w:rPr>
        <w:t xml:space="preserve">), </w:t>
      </w:r>
      <w:r w:rsidR="00436800" w:rsidRPr="00710EC9">
        <w:rPr>
          <w:spacing w:val="4"/>
          <w:w w:val="103"/>
          <w:kern w:val="14"/>
          <w:lang w:val="ru-RU"/>
        </w:rPr>
        <w:t>а также лучше узнать учебное завед</w:t>
      </w:r>
      <w:r w:rsidR="00436800" w:rsidRPr="00710EC9">
        <w:rPr>
          <w:spacing w:val="4"/>
          <w:w w:val="103"/>
          <w:kern w:val="14"/>
          <w:lang w:val="ru-RU"/>
        </w:rPr>
        <w:t>е</w:t>
      </w:r>
      <w:r w:rsidR="00436800" w:rsidRPr="00710EC9">
        <w:rPr>
          <w:spacing w:val="4"/>
          <w:w w:val="103"/>
          <w:kern w:val="14"/>
          <w:lang w:val="ru-RU"/>
        </w:rPr>
        <w:t>ние, права и обязанности уч</w:t>
      </w:r>
      <w:r w:rsidR="00436800" w:rsidRPr="00710EC9">
        <w:rPr>
          <w:spacing w:val="4"/>
          <w:w w:val="103"/>
          <w:kern w:val="14"/>
          <w:lang w:val="ru-RU"/>
        </w:rPr>
        <w:t>е</w:t>
      </w:r>
      <w:r w:rsidR="00436800" w:rsidRPr="00710EC9">
        <w:rPr>
          <w:spacing w:val="4"/>
          <w:w w:val="103"/>
          <w:kern w:val="14"/>
          <w:lang w:val="ru-RU"/>
        </w:rPr>
        <w:t>ников и их родителей</w:t>
      </w:r>
      <w:r w:rsidR="00FF7DF6" w:rsidRPr="00710EC9">
        <w:rPr>
          <w:spacing w:val="4"/>
          <w:w w:val="103"/>
          <w:kern w:val="14"/>
          <w:lang w:val="ru-RU"/>
        </w:rPr>
        <w:t>.</w:t>
      </w:r>
    </w:p>
    <w:p w:rsidR="00FF7DF6" w:rsidRPr="00855854" w:rsidRDefault="00D413AB" w:rsidP="00855854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  <w:r w:rsidRPr="00855854">
        <w:rPr>
          <w:bCs/>
          <w:spacing w:val="4"/>
          <w:w w:val="103"/>
          <w:kern w:val="14"/>
          <w:lang w:val="ru-RU"/>
        </w:rPr>
        <w:t>308.</w:t>
      </w:r>
      <w:r w:rsidRPr="00855854">
        <w:rPr>
          <w:bCs/>
          <w:spacing w:val="4"/>
          <w:w w:val="103"/>
          <w:kern w:val="14"/>
          <w:lang w:val="ru-RU"/>
        </w:rPr>
        <w:tab/>
      </w:r>
      <w:r w:rsidR="00AD11B5" w:rsidRPr="00855854">
        <w:rPr>
          <w:bCs/>
          <w:spacing w:val="4"/>
          <w:w w:val="103"/>
          <w:kern w:val="14"/>
          <w:lang w:val="ru-RU"/>
        </w:rPr>
        <w:t>Кроме того, Министерство национального образования поощряет пар</w:t>
      </w:r>
      <w:r w:rsidR="00AD11B5" w:rsidRPr="00855854">
        <w:rPr>
          <w:bCs/>
          <w:spacing w:val="4"/>
          <w:w w:val="103"/>
          <w:kern w:val="14"/>
          <w:lang w:val="ru-RU"/>
        </w:rPr>
        <w:t>т</w:t>
      </w:r>
      <w:r w:rsidR="00AD11B5" w:rsidRPr="00855854">
        <w:rPr>
          <w:bCs/>
          <w:spacing w:val="4"/>
          <w:w w:val="103"/>
          <w:kern w:val="14"/>
          <w:lang w:val="ru-RU"/>
        </w:rPr>
        <w:t xml:space="preserve">нерские отношения, способствующие равенству возможностей </w:t>
      </w:r>
      <w:r w:rsidR="00A27426" w:rsidRPr="00855854">
        <w:rPr>
          <w:bCs/>
          <w:spacing w:val="4"/>
          <w:w w:val="103"/>
          <w:kern w:val="14"/>
          <w:lang w:val="ru-RU"/>
        </w:rPr>
        <w:t>и диверсифик</w:t>
      </w:r>
      <w:r w:rsidR="00A27426" w:rsidRPr="00855854">
        <w:rPr>
          <w:bCs/>
          <w:spacing w:val="4"/>
          <w:w w:val="103"/>
          <w:kern w:val="14"/>
          <w:lang w:val="ru-RU"/>
        </w:rPr>
        <w:t>а</w:t>
      </w:r>
      <w:r w:rsidR="00A27426" w:rsidRPr="00855854">
        <w:rPr>
          <w:bCs/>
          <w:spacing w:val="4"/>
          <w:w w:val="103"/>
          <w:kern w:val="14"/>
          <w:lang w:val="ru-RU"/>
        </w:rPr>
        <w:t>ции успешной учебы, особенно для учащихся системы приоритетного образ</w:t>
      </w:r>
      <w:r w:rsidR="00A27426" w:rsidRPr="00855854">
        <w:rPr>
          <w:bCs/>
          <w:spacing w:val="4"/>
          <w:w w:val="103"/>
          <w:kern w:val="14"/>
          <w:lang w:val="ru-RU"/>
        </w:rPr>
        <w:t>о</w:t>
      </w:r>
      <w:r w:rsidR="00A27426" w:rsidRPr="00855854">
        <w:rPr>
          <w:bCs/>
          <w:spacing w:val="4"/>
          <w:w w:val="103"/>
          <w:kern w:val="14"/>
          <w:lang w:val="ru-RU"/>
        </w:rPr>
        <w:t>вания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. </w:t>
      </w:r>
      <w:r w:rsidR="00841EA4" w:rsidRPr="00855854">
        <w:rPr>
          <w:bCs/>
          <w:spacing w:val="4"/>
          <w:w w:val="103"/>
          <w:kern w:val="14"/>
          <w:lang w:val="ru-RU"/>
        </w:rPr>
        <w:t>Многие крупные предприятия в рамках своей политики спонсорской поддержки осуществляют программы, направленные на содействие равным возможностям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. </w:t>
      </w:r>
      <w:r w:rsidR="00841EA4" w:rsidRPr="00855854">
        <w:rPr>
          <w:bCs/>
          <w:spacing w:val="4"/>
          <w:w w:val="103"/>
          <w:kern w:val="14"/>
          <w:lang w:val="ru-RU"/>
        </w:rPr>
        <w:t>Эти программы, рассчитанные на учащихся из малообеспече</w:t>
      </w:r>
      <w:r w:rsidR="00841EA4" w:rsidRPr="00855854">
        <w:rPr>
          <w:bCs/>
          <w:spacing w:val="4"/>
          <w:w w:val="103"/>
          <w:kern w:val="14"/>
          <w:lang w:val="ru-RU"/>
        </w:rPr>
        <w:t>н</w:t>
      </w:r>
      <w:r w:rsidR="00841EA4" w:rsidRPr="00855854">
        <w:rPr>
          <w:bCs/>
          <w:spacing w:val="4"/>
          <w:w w:val="103"/>
          <w:kern w:val="14"/>
          <w:lang w:val="ru-RU"/>
        </w:rPr>
        <w:t>ных семей, имеют целью повысить уровень амбиций этих учащихся, расширить их культурный горизонт, помочь им бороться с самоцензурой и оказать им по</w:t>
      </w:r>
      <w:r w:rsidR="00841EA4" w:rsidRPr="00855854">
        <w:rPr>
          <w:bCs/>
          <w:spacing w:val="4"/>
          <w:w w:val="103"/>
          <w:kern w:val="14"/>
          <w:lang w:val="ru-RU"/>
        </w:rPr>
        <w:t>д</w:t>
      </w:r>
      <w:r w:rsidR="00841EA4" w:rsidRPr="00855854">
        <w:rPr>
          <w:bCs/>
          <w:spacing w:val="4"/>
          <w:w w:val="103"/>
          <w:kern w:val="14"/>
          <w:lang w:val="ru-RU"/>
        </w:rPr>
        <w:t>держку для успешной учебы в вузах, в которые они</w:t>
      </w:r>
      <w:r w:rsidR="00971EF6" w:rsidRPr="00855854">
        <w:rPr>
          <w:bCs/>
          <w:spacing w:val="4"/>
          <w:w w:val="103"/>
          <w:kern w:val="14"/>
          <w:lang w:val="ru-RU"/>
        </w:rPr>
        <w:t>,</w:t>
      </w:r>
      <w:r w:rsidR="00841EA4" w:rsidRPr="00855854">
        <w:rPr>
          <w:bCs/>
          <w:spacing w:val="4"/>
          <w:w w:val="103"/>
          <w:kern w:val="14"/>
          <w:lang w:val="ru-RU"/>
        </w:rPr>
        <w:t xml:space="preserve"> в противном случае</w:t>
      </w:r>
      <w:r w:rsidR="00971EF6" w:rsidRPr="00855854">
        <w:rPr>
          <w:bCs/>
          <w:spacing w:val="4"/>
          <w:w w:val="103"/>
          <w:kern w:val="14"/>
          <w:lang w:val="ru-RU"/>
        </w:rPr>
        <w:t>,</w:t>
      </w:r>
      <w:r w:rsidR="00841EA4" w:rsidRPr="00855854">
        <w:rPr>
          <w:bCs/>
          <w:spacing w:val="4"/>
          <w:w w:val="103"/>
          <w:kern w:val="14"/>
          <w:lang w:val="ru-RU"/>
        </w:rPr>
        <w:t xml:space="preserve"> </w:t>
      </w:r>
      <w:r w:rsidR="00971EF6" w:rsidRPr="00855854">
        <w:rPr>
          <w:bCs/>
          <w:spacing w:val="4"/>
          <w:w w:val="103"/>
          <w:kern w:val="14"/>
          <w:lang w:val="ru-RU"/>
        </w:rPr>
        <w:t>вряд ли бы осмелились поступать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. </w:t>
      </w:r>
      <w:r w:rsidR="006F5484" w:rsidRPr="00855854">
        <w:rPr>
          <w:bCs/>
          <w:spacing w:val="4"/>
          <w:w w:val="103"/>
          <w:kern w:val="14"/>
          <w:lang w:val="ru-RU"/>
        </w:rPr>
        <w:t>Акции могут носить индивидуальный характер в пользу отдельных учащихся или быть коллективными, рассчитанными на целый класс, поток или на все учебное заведение</w:t>
      </w:r>
      <w:r w:rsidR="00FF7DF6" w:rsidRPr="00855854">
        <w:rPr>
          <w:bCs/>
          <w:spacing w:val="4"/>
          <w:w w:val="103"/>
          <w:kern w:val="14"/>
          <w:lang w:val="ru-RU"/>
        </w:rPr>
        <w:t xml:space="preserve">. </w:t>
      </w:r>
      <w:r w:rsidR="006F5484" w:rsidRPr="00855854">
        <w:rPr>
          <w:bCs/>
          <w:spacing w:val="4"/>
          <w:w w:val="103"/>
          <w:kern w:val="14"/>
          <w:lang w:val="ru-RU"/>
        </w:rPr>
        <w:t>Речь идет о том, чтобы открыть п</w:t>
      </w:r>
      <w:r w:rsidR="006F5484" w:rsidRPr="00855854">
        <w:rPr>
          <w:bCs/>
          <w:spacing w:val="4"/>
          <w:w w:val="103"/>
          <w:kern w:val="14"/>
          <w:lang w:val="ru-RU"/>
        </w:rPr>
        <w:t>е</w:t>
      </w:r>
      <w:r w:rsidR="006F5484" w:rsidRPr="00855854">
        <w:rPr>
          <w:bCs/>
          <w:spacing w:val="4"/>
          <w:w w:val="103"/>
          <w:kern w:val="14"/>
          <w:lang w:val="ru-RU"/>
        </w:rPr>
        <w:t>ред учащимися мир различных предприятий, познакомить с их правилами и требуемыми профессиями</w:t>
      </w:r>
      <w:r w:rsidR="00FF7DF6" w:rsidRPr="00855854">
        <w:rPr>
          <w:bCs/>
          <w:spacing w:val="4"/>
          <w:w w:val="103"/>
          <w:kern w:val="14"/>
          <w:lang w:val="ru-RU"/>
        </w:rPr>
        <w:t>.</w:t>
      </w:r>
    </w:p>
    <w:p w:rsidR="00FF7DF6" w:rsidRPr="00855854" w:rsidRDefault="00FF7DF6" w:rsidP="00855854">
      <w:pPr>
        <w:pStyle w:val="SingleTxtG"/>
        <w:tabs>
          <w:tab w:val="left" w:pos="567"/>
        </w:tabs>
        <w:suppressAutoHyphens w:val="0"/>
        <w:rPr>
          <w:bCs/>
          <w:spacing w:val="4"/>
          <w:w w:val="103"/>
          <w:kern w:val="14"/>
          <w:lang w:val="ru-RU"/>
        </w:rPr>
      </w:pPr>
    </w:p>
    <w:p w:rsidR="004B6724" w:rsidRPr="00855854" w:rsidRDefault="004B6724" w:rsidP="00FF7DF6">
      <w:pPr>
        <w:spacing w:after="60"/>
        <w:jc w:val="both"/>
        <w:rPr>
          <w:spacing w:val="4"/>
          <w:w w:val="103"/>
          <w:lang w:val="ru-RU"/>
        </w:rPr>
        <w:sectPr w:rsidR="004B6724" w:rsidRPr="00855854" w:rsidSect="00873D7F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endnotePr>
            <w:numFmt w:val="decimal"/>
          </w:endnotePr>
          <w:pgSz w:w="11907" w:h="16840" w:code="9"/>
          <w:pgMar w:top="1701" w:right="1134" w:bottom="2268" w:left="1134" w:header="1134" w:footer="1701" w:gutter="0"/>
          <w:cols w:space="720"/>
          <w:titlePg/>
          <w:docGrid w:linePitch="272"/>
        </w:sectPr>
      </w:pPr>
    </w:p>
    <w:p w:rsidR="00FF7DF6" w:rsidRPr="00570C6D" w:rsidRDefault="002A366C" w:rsidP="002A366C">
      <w:pPr>
        <w:pStyle w:val="H23G"/>
        <w:ind w:hanging="850"/>
        <w:rPr>
          <w:spacing w:val="4"/>
          <w:w w:val="103"/>
          <w:kern w:val="14"/>
          <w:lang w:val="ru-RU" w:eastAsia="es-ES"/>
        </w:rPr>
      </w:pPr>
      <w:r>
        <w:rPr>
          <w:spacing w:val="4"/>
          <w:w w:val="103"/>
          <w:kern w:val="14"/>
          <w:lang w:val="ru-RU" w:eastAsia="es-ES"/>
        </w:rPr>
        <w:tab/>
      </w:r>
      <w:r w:rsidR="003B036E" w:rsidRPr="00570C6D">
        <w:rPr>
          <w:spacing w:val="4"/>
          <w:w w:val="103"/>
          <w:kern w:val="14"/>
          <w:lang w:val="ru-RU" w:eastAsia="es-ES"/>
        </w:rPr>
        <w:t>Динамика изучения</w:t>
      </w:r>
      <w:r w:rsidR="00FF7DF6" w:rsidRPr="00570C6D">
        <w:rPr>
          <w:spacing w:val="4"/>
          <w:w w:val="103"/>
          <w:kern w:val="14"/>
          <w:lang w:val="ru-RU" w:eastAsia="es-ES"/>
        </w:rPr>
        <w:t xml:space="preserve"> </w:t>
      </w:r>
      <w:r w:rsidR="003B036E" w:rsidRPr="00570C6D">
        <w:rPr>
          <w:spacing w:val="4"/>
          <w:w w:val="103"/>
          <w:kern w:val="14"/>
          <w:lang w:val="ru-RU" w:eastAsia="es-ES"/>
        </w:rPr>
        <w:t>языка и культуры стран происхождения (КЯКСП</w:t>
      </w:r>
      <w:r w:rsidR="00FF7DF6" w:rsidRPr="00570C6D">
        <w:rPr>
          <w:spacing w:val="4"/>
          <w:w w:val="103"/>
          <w:kern w:val="14"/>
          <w:lang w:val="ru-RU" w:eastAsia="es-ES"/>
        </w:rPr>
        <w:t xml:space="preserve">) </w:t>
      </w:r>
      <w:r w:rsidR="003B036E" w:rsidRPr="00570C6D">
        <w:rPr>
          <w:spacing w:val="4"/>
          <w:w w:val="103"/>
          <w:kern w:val="14"/>
          <w:lang w:val="ru-RU" w:eastAsia="es-ES"/>
        </w:rPr>
        <w:t>в</w:t>
      </w:r>
      <w:r w:rsidR="00FF7DF6" w:rsidRPr="00570C6D">
        <w:rPr>
          <w:spacing w:val="4"/>
          <w:w w:val="103"/>
          <w:kern w:val="14"/>
          <w:lang w:val="ru-RU" w:eastAsia="es-ES"/>
        </w:rPr>
        <w:t xml:space="preserve"> 2003</w:t>
      </w:r>
      <w:r w:rsidR="00477763" w:rsidRPr="00570C6D">
        <w:rPr>
          <w:spacing w:val="4"/>
          <w:w w:val="103"/>
          <w:kern w:val="14"/>
          <w:lang w:val="ru-RU" w:eastAsia="es-ES"/>
        </w:rPr>
        <w:t>–</w:t>
      </w:r>
      <w:r w:rsidR="00FF7DF6" w:rsidRPr="00570C6D">
        <w:rPr>
          <w:spacing w:val="4"/>
          <w:w w:val="103"/>
          <w:kern w:val="14"/>
          <w:lang w:val="ru-RU" w:eastAsia="es-ES"/>
        </w:rPr>
        <w:t>2009</w:t>
      </w:r>
      <w:r w:rsidR="003B036E" w:rsidRPr="00570C6D">
        <w:rPr>
          <w:spacing w:val="4"/>
          <w:w w:val="103"/>
          <w:kern w:val="14"/>
          <w:lang w:val="ru-RU" w:eastAsia="es-ES"/>
        </w:rPr>
        <w:t xml:space="preserve"> годах</w:t>
      </w:r>
    </w:p>
    <w:tbl>
      <w:tblPr>
        <w:tblW w:w="12361" w:type="dxa"/>
        <w:tblInd w:w="284" w:type="dxa"/>
        <w:tblBorders>
          <w:top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056"/>
        <w:gridCol w:w="1193"/>
        <w:gridCol w:w="801"/>
        <w:gridCol w:w="778"/>
        <w:gridCol w:w="699"/>
        <w:gridCol w:w="652"/>
        <w:gridCol w:w="722"/>
        <w:gridCol w:w="778"/>
        <w:gridCol w:w="695"/>
        <w:gridCol w:w="806"/>
        <w:gridCol w:w="778"/>
        <w:gridCol w:w="652"/>
        <w:gridCol w:w="695"/>
        <w:gridCol w:w="652"/>
        <w:gridCol w:w="695"/>
        <w:gridCol w:w="709"/>
      </w:tblGrid>
      <w:tr w:rsidR="00771AE6" w:rsidRPr="007F297B">
        <w:trPr>
          <w:tblHeader/>
        </w:trPr>
        <w:tc>
          <w:tcPr>
            <w:tcW w:w="2249" w:type="dxa"/>
            <w:gridSpan w:val="2"/>
            <w:vMerge w:val="restart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F7DF6" w:rsidRPr="00835C1E" w:rsidRDefault="00C56140" w:rsidP="00835C1E">
            <w:pPr>
              <w:suppressAutoHyphens w:val="0"/>
              <w:spacing w:before="80" w:after="80" w:line="200" w:lineRule="exact"/>
              <w:rPr>
                <w:i/>
                <w:spacing w:val="4"/>
                <w:w w:val="103"/>
                <w:kern w:val="14"/>
                <w:sz w:val="16"/>
                <w:szCs w:val="16"/>
              </w:rPr>
            </w:pPr>
            <w:r w:rsidRPr="00835C1E"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>КЯКСП</w:t>
            </w:r>
          </w:p>
        </w:tc>
        <w:tc>
          <w:tcPr>
            <w:tcW w:w="157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835C1E" w:rsidRDefault="002A366C" w:rsidP="00835C1E">
            <w:pPr>
              <w:suppressAutoHyphens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>2003/04 год</w:t>
            </w:r>
            <w:r w:rsidR="00835C1E" w:rsidRPr="00835C1E"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 xml:space="preserve">     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835C1E" w:rsidRDefault="00FF7DF6" w:rsidP="00835C1E">
            <w:pPr>
              <w:suppressAutoHyphens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</w:pPr>
            <w:r w:rsidRPr="00835C1E">
              <w:rPr>
                <w:i/>
                <w:spacing w:val="4"/>
                <w:w w:val="103"/>
                <w:kern w:val="14"/>
                <w:sz w:val="16"/>
                <w:szCs w:val="16"/>
              </w:rPr>
              <w:t>2004</w:t>
            </w:r>
            <w:r w:rsidR="00477763" w:rsidRPr="00835C1E"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>/</w:t>
            </w:r>
            <w:r w:rsidRPr="00835C1E">
              <w:rPr>
                <w:i/>
                <w:spacing w:val="4"/>
                <w:w w:val="103"/>
                <w:kern w:val="14"/>
                <w:sz w:val="16"/>
                <w:szCs w:val="16"/>
              </w:rPr>
              <w:t>05</w:t>
            </w:r>
            <w:r w:rsidR="00C56140" w:rsidRPr="00835C1E"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 xml:space="preserve"> год 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835C1E" w:rsidRDefault="00FF7DF6" w:rsidP="00835C1E">
            <w:pPr>
              <w:suppressAutoHyphens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</w:rPr>
            </w:pPr>
            <w:r w:rsidRPr="00835C1E">
              <w:rPr>
                <w:i/>
                <w:spacing w:val="4"/>
                <w:w w:val="103"/>
                <w:kern w:val="14"/>
                <w:sz w:val="16"/>
                <w:szCs w:val="16"/>
              </w:rPr>
              <w:t>2005</w:t>
            </w:r>
            <w:r w:rsidR="00477763" w:rsidRPr="00835C1E"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>/</w:t>
            </w:r>
            <w:r w:rsidRPr="00835C1E">
              <w:rPr>
                <w:i/>
                <w:spacing w:val="4"/>
                <w:w w:val="103"/>
                <w:kern w:val="14"/>
                <w:sz w:val="16"/>
                <w:szCs w:val="16"/>
              </w:rPr>
              <w:t>06</w:t>
            </w:r>
            <w:r w:rsidR="00C56140" w:rsidRPr="00835C1E"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 xml:space="preserve"> год</w:t>
            </w:r>
          </w:p>
        </w:tc>
        <w:tc>
          <w:tcPr>
            <w:tcW w:w="150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835C1E" w:rsidRDefault="00477763" w:rsidP="00835C1E">
            <w:pPr>
              <w:suppressAutoHyphens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</w:rPr>
            </w:pPr>
            <w:r w:rsidRPr="00835C1E">
              <w:rPr>
                <w:i/>
                <w:spacing w:val="4"/>
                <w:w w:val="103"/>
                <w:kern w:val="14"/>
                <w:sz w:val="16"/>
                <w:szCs w:val="16"/>
              </w:rPr>
              <w:t>2006</w:t>
            </w:r>
            <w:r w:rsidRPr="00835C1E"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>/</w:t>
            </w:r>
            <w:r w:rsidR="00FF7DF6" w:rsidRPr="00835C1E">
              <w:rPr>
                <w:i/>
                <w:spacing w:val="4"/>
                <w:w w:val="103"/>
                <w:kern w:val="14"/>
                <w:sz w:val="16"/>
                <w:szCs w:val="16"/>
              </w:rPr>
              <w:t>07</w:t>
            </w:r>
            <w:r w:rsidR="00FF7DF6" w:rsidRPr="0065047D">
              <w:rPr>
                <w:i/>
                <w:spacing w:val="4"/>
                <w:w w:val="103"/>
                <w:kern w:val="14"/>
                <w:sz w:val="18"/>
                <w:szCs w:val="18"/>
                <w:vertAlign w:val="superscript"/>
              </w:rPr>
              <w:t>*</w:t>
            </w:r>
            <w:r w:rsidR="00C56140" w:rsidRPr="00835C1E"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 xml:space="preserve"> год</w:t>
            </w:r>
          </w:p>
        </w:tc>
        <w:tc>
          <w:tcPr>
            <w:tcW w:w="143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835C1E" w:rsidRDefault="00477763" w:rsidP="00835C1E">
            <w:pPr>
              <w:suppressAutoHyphens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</w:rPr>
            </w:pPr>
            <w:r w:rsidRPr="00835C1E">
              <w:rPr>
                <w:i/>
                <w:spacing w:val="4"/>
                <w:w w:val="103"/>
                <w:kern w:val="14"/>
                <w:sz w:val="16"/>
                <w:szCs w:val="16"/>
              </w:rPr>
              <w:t>2007</w:t>
            </w:r>
            <w:r w:rsidRPr="00835C1E"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>/</w:t>
            </w:r>
            <w:r w:rsidR="00FF7DF6" w:rsidRPr="00835C1E">
              <w:rPr>
                <w:i/>
                <w:spacing w:val="4"/>
                <w:w w:val="103"/>
                <w:kern w:val="14"/>
                <w:sz w:val="16"/>
                <w:szCs w:val="16"/>
              </w:rPr>
              <w:t>08</w:t>
            </w:r>
            <w:r w:rsidR="00FF7DF6" w:rsidRPr="0065047D">
              <w:rPr>
                <w:i/>
                <w:spacing w:val="4"/>
                <w:w w:val="103"/>
                <w:kern w:val="14"/>
                <w:sz w:val="18"/>
                <w:szCs w:val="18"/>
                <w:vertAlign w:val="superscript"/>
              </w:rPr>
              <w:t>*</w:t>
            </w:r>
            <w:r w:rsidR="00C56140" w:rsidRPr="00835C1E"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 xml:space="preserve"> год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835C1E" w:rsidRDefault="00477763" w:rsidP="00835C1E">
            <w:pPr>
              <w:suppressAutoHyphens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</w:rPr>
            </w:pPr>
            <w:r w:rsidRPr="00835C1E">
              <w:rPr>
                <w:i/>
                <w:spacing w:val="4"/>
                <w:w w:val="103"/>
                <w:kern w:val="14"/>
                <w:sz w:val="16"/>
                <w:szCs w:val="16"/>
              </w:rPr>
              <w:t>2008</w:t>
            </w:r>
            <w:r w:rsidRPr="00835C1E"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>/</w:t>
            </w:r>
            <w:r w:rsidR="00FF7DF6" w:rsidRPr="00835C1E">
              <w:rPr>
                <w:i/>
                <w:spacing w:val="4"/>
                <w:w w:val="103"/>
                <w:kern w:val="14"/>
                <w:sz w:val="16"/>
                <w:szCs w:val="16"/>
              </w:rPr>
              <w:t>09</w:t>
            </w:r>
            <w:r w:rsidR="00C56140" w:rsidRPr="00835C1E"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 xml:space="preserve"> год</w:t>
            </w:r>
          </w:p>
        </w:tc>
        <w:tc>
          <w:tcPr>
            <w:tcW w:w="140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835C1E" w:rsidRDefault="00477763" w:rsidP="00835C1E">
            <w:pPr>
              <w:suppressAutoHyphens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</w:rPr>
            </w:pPr>
            <w:r w:rsidRPr="00835C1E">
              <w:rPr>
                <w:i/>
                <w:spacing w:val="4"/>
                <w:w w:val="103"/>
                <w:kern w:val="14"/>
                <w:sz w:val="16"/>
                <w:szCs w:val="16"/>
              </w:rPr>
              <w:t>2009</w:t>
            </w:r>
            <w:r w:rsidRPr="00835C1E"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>/</w:t>
            </w:r>
            <w:r w:rsidR="00FF7DF6" w:rsidRPr="00835C1E">
              <w:rPr>
                <w:i/>
                <w:spacing w:val="4"/>
                <w:w w:val="103"/>
                <w:kern w:val="14"/>
                <w:sz w:val="16"/>
                <w:szCs w:val="16"/>
              </w:rPr>
              <w:t>10</w:t>
            </w:r>
            <w:r w:rsidR="00C56140" w:rsidRPr="00835C1E">
              <w:rPr>
                <w:i/>
                <w:spacing w:val="4"/>
                <w:w w:val="103"/>
                <w:kern w:val="14"/>
                <w:sz w:val="16"/>
                <w:szCs w:val="16"/>
                <w:lang w:val="ru-RU"/>
              </w:rPr>
              <w:t xml:space="preserve"> год</w:t>
            </w:r>
          </w:p>
        </w:tc>
      </w:tr>
      <w:tr w:rsidR="00771AE6" w:rsidRPr="007F297B">
        <w:trPr>
          <w:tblHeader/>
        </w:trPr>
        <w:tc>
          <w:tcPr>
            <w:tcW w:w="2249" w:type="dxa"/>
            <w:gridSpan w:val="2"/>
            <w:vMerge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FF7DF6" w:rsidRPr="00835C1E" w:rsidRDefault="00FF7DF6" w:rsidP="00835C1E">
            <w:pPr>
              <w:suppressAutoHyphens w:val="0"/>
              <w:spacing w:before="40" w:after="40" w:line="220" w:lineRule="exact"/>
              <w:rPr>
                <w:i/>
                <w:spacing w:val="4"/>
                <w:w w:val="103"/>
                <w:kern w:val="14"/>
                <w:sz w:val="16"/>
                <w:szCs w:val="16"/>
              </w:rPr>
            </w:pPr>
          </w:p>
        </w:tc>
        <w:tc>
          <w:tcPr>
            <w:tcW w:w="8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F7DF6" w:rsidRPr="00835C1E" w:rsidRDefault="00C56140" w:rsidP="00835C1E">
            <w:pPr>
              <w:suppressAutoHyphens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14"/>
                <w:sz w:val="14"/>
                <w:szCs w:val="14"/>
              </w:rPr>
            </w:pPr>
            <w:r w:rsidRPr="00835C1E">
              <w:rPr>
                <w:i/>
                <w:spacing w:val="4"/>
                <w:w w:val="103"/>
                <w:kern w:val="14"/>
                <w:sz w:val="14"/>
                <w:szCs w:val="14"/>
                <w:lang w:val="ru-RU"/>
              </w:rPr>
              <w:t>начальная школа</w:t>
            </w:r>
          </w:p>
        </w:tc>
        <w:tc>
          <w:tcPr>
            <w:tcW w:w="7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F7DF6" w:rsidRPr="00835C1E" w:rsidRDefault="0092596A" w:rsidP="00835C1E">
            <w:pPr>
              <w:suppressAutoHyphens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14"/>
                <w:sz w:val="14"/>
                <w:szCs w:val="14"/>
                <w:lang w:val="ru-RU"/>
              </w:rPr>
            </w:pPr>
            <w:r w:rsidRPr="00835C1E">
              <w:rPr>
                <w:i/>
                <w:spacing w:val="4"/>
                <w:w w:val="103"/>
                <w:kern w:val="14"/>
                <w:sz w:val="14"/>
                <w:szCs w:val="14"/>
                <w:lang w:val="ru-RU"/>
              </w:rPr>
              <w:t>средняя школа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F7DF6" w:rsidRPr="00835C1E" w:rsidRDefault="00C56140" w:rsidP="00835C1E">
            <w:pPr>
              <w:suppressAutoHyphens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</w:rPr>
            </w:pPr>
            <w:r w:rsidRPr="00835C1E">
              <w:rPr>
                <w:i/>
                <w:spacing w:val="4"/>
                <w:w w:val="103"/>
                <w:kern w:val="14"/>
                <w:sz w:val="14"/>
                <w:szCs w:val="14"/>
                <w:lang w:val="ru-RU"/>
              </w:rPr>
              <w:t>начал</w:t>
            </w:r>
            <w:r w:rsidRPr="00835C1E">
              <w:rPr>
                <w:i/>
                <w:spacing w:val="4"/>
                <w:w w:val="103"/>
                <w:kern w:val="14"/>
                <w:sz w:val="14"/>
                <w:szCs w:val="14"/>
                <w:lang w:val="ru-RU"/>
              </w:rPr>
              <w:t>ь</w:t>
            </w:r>
            <w:r w:rsidRPr="00835C1E">
              <w:rPr>
                <w:i/>
                <w:spacing w:val="4"/>
                <w:w w:val="103"/>
                <w:kern w:val="14"/>
                <w:sz w:val="14"/>
                <w:szCs w:val="14"/>
                <w:lang w:val="ru-RU"/>
              </w:rPr>
              <w:t>ная школа</w:t>
            </w:r>
          </w:p>
        </w:tc>
        <w:tc>
          <w:tcPr>
            <w:tcW w:w="6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F7DF6" w:rsidRPr="00835C1E" w:rsidRDefault="0092596A" w:rsidP="00835C1E">
            <w:pPr>
              <w:suppressAutoHyphens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</w:rPr>
            </w:pPr>
            <w:r w:rsidRPr="00835C1E">
              <w:rPr>
                <w:i/>
                <w:spacing w:val="4"/>
                <w:w w:val="103"/>
                <w:kern w:val="14"/>
                <w:sz w:val="14"/>
                <w:szCs w:val="14"/>
                <w:lang w:val="ru-RU"/>
              </w:rPr>
              <w:t>средняя школа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F7DF6" w:rsidRPr="00835C1E" w:rsidRDefault="00C56140" w:rsidP="00835C1E">
            <w:pPr>
              <w:suppressAutoHyphens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</w:rPr>
            </w:pPr>
            <w:r w:rsidRPr="00835C1E">
              <w:rPr>
                <w:i/>
                <w:spacing w:val="4"/>
                <w:w w:val="103"/>
                <w:kern w:val="14"/>
                <w:sz w:val="14"/>
                <w:szCs w:val="14"/>
                <w:lang w:val="ru-RU"/>
              </w:rPr>
              <w:t>начальная школа</w:t>
            </w:r>
          </w:p>
        </w:tc>
        <w:tc>
          <w:tcPr>
            <w:tcW w:w="7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F7DF6" w:rsidRPr="00835C1E" w:rsidRDefault="0092596A" w:rsidP="00835C1E">
            <w:pPr>
              <w:suppressAutoHyphens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</w:rPr>
            </w:pPr>
            <w:r w:rsidRPr="00835C1E">
              <w:rPr>
                <w:i/>
                <w:spacing w:val="4"/>
                <w:w w:val="103"/>
                <w:kern w:val="14"/>
                <w:sz w:val="14"/>
                <w:szCs w:val="14"/>
                <w:lang w:val="ru-RU"/>
              </w:rPr>
              <w:t>средняя школа</w:t>
            </w:r>
          </w:p>
        </w:tc>
        <w:tc>
          <w:tcPr>
            <w:tcW w:w="6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F7DF6" w:rsidRPr="00835C1E" w:rsidRDefault="00C56140" w:rsidP="00835C1E">
            <w:pPr>
              <w:suppressAutoHyphens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</w:rPr>
            </w:pPr>
            <w:r w:rsidRPr="00835C1E">
              <w:rPr>
                <w:i/>
                <w:spacing w:val="4"/>
                <w:w w:val="103"/>
                <w:kern w:val="14"/>
                <w:sz w:val="14"/>
                <w:szCs w:val="14"/>
                <w:lang w:val="ru-RU"/>
              </w:rPr>
              <w:t>начальная школа</w:t>
            </w:r>
          </w:p>
        </w:tc>
        <w:tc>
          <w:tcPr>
            <w:tcW w:w="8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F7DF6" w:rsidRPr="00835C1E" w:rsidRDefault="0092596A" w:rsidP="00835C1E">
            <w:pPr>
              <w:suppressAutoHyphens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</w:rPr>
            </w:pPr>
            <w:r w:rsidRPr="00835C1E">
              <w:rPr>
                <w:i/>
                <w:spacing w:val="4"/>
                <w:w w:val="103"/>
                <w:kern w:val="14"/>
                <w:sz w:val="14"/>
                <w:szCs w:val="14"/>
                <w:lang w:val="ru-RU"/>
              </w:rPr>
              <w:t>средняя школа</w:t>
            </w:r>
          </w:p>
        </w:tc>
        <w:tc>
          <w:tcPr>
            <w:tcW w:w="7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F7DF6" w:rsidRPr="00835C1E" w:rsidRDefault="0092596A" w:rsidP="00835C1E">
            <w:pPr>
              <w:suppressAutoHyphens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</w:rPr>
            </w:pPr>
            <w:r w:rsidRPr="00835C1E">
              <w:rPr>
                <w:i/>
                <w:spacing w:val="4"/>
                <w:w w:val="103"/>
                <w:kern w:val="14"/>
                <w:sz w:val="14"/>
                <w:szCs w:val="14"/>
                <w:lang w:val="ru-RU"/>
              </w:rPr>
              <w:t>начальная школа</w:t>
            </w:r>
          </w:p>
        </w:tc>
        <w:tc>
          <w:tcPr>
            <w:tcW w:w="6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F7DF6" w:rsidRPr="00835C1E" w:rsidRDefault="0092596A" w:rsidP="00835C1E">
            <w:pPr>
              <w:suppressAutoHyphens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</w:rPr>
            </w:pPr>
            <w:r w:rsidRPr="00835C1E">
              <w:rPr>
                <w:i/>
                <w:spacing w:val="4"/>
                <w:w w:val="103"/>
                <w:kern w:val="14"/>
                <w:sz w:val="14"/>
                <w:szCs w:val="14"/>
                <w:lang w:val="ru-RU"/>
              </w:rPr>
              <w:t>средняя школа</w:t>
            </w:r>
          </w:p>
        </w:tc>
        <w:tc>
          <w:tcPr>
            <w:tcW w:w="6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F7DF6" w:rsidRPr="00835C1E" w:rsidRDefault="0092596A" w:rsidP="00835C1E">
            <w:pPr>
              <w:suppressAutoHyphens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</w:rPr>
            </w:pPr>
            <w:r w:rsidRPr="00835C1E">
              <w:rPr>
                <w:i/>
                <w:spacing w:val="4"/>
                <w:w w:val="103"/>
                <w:kern w:val="14"/>
                <w:sz w:val="14"/>
                <w:szCs w:val="14"/>
                <w:lang w:val="ru-RU"/>
              </w:rPr>
              <w:t>начальная школа</w:t>
            </w:r>
          </w:p>
        </w:tc>
        <w:tc>
          <w:tcPr>
            <w:tcW w:w="6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F7DF6" w:rsidRPr="00835C1E" w:rsidRDefault="0092596A" w:rsidP="00835C1E">
            <w:pPr>
              <w:suppressAutoHyphens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</w:rPr>
            </w:pPr>
            <w:r w:rsidRPr="00835C1E">
              <w:rPr>
                <w:i/>
                <w:spacing w:val="4"/>
                <w:w w:val="103"/>
                <w:kern w:val="14"/>
                <w:sz w:val="14"/>
                <w:szCs w:val="14"/>
                <w:lang w:val="ru-RU"/>
              </w:rPr>
              <w:t>средняя школа</w:t>
            </w:r>
          </w:p>
        </w:tc>
        <w:tc>
          <w:tcPr>
            <w:tcW w:w="69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F7DF6" w:rsidRPr="00835C1E" w:rsidRDefault="0092596A" w:rsidP="00835C1E">
            <w:pPr>
              <w:suppressAutoHyphens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</w:rPr>
            </w:pPr>
            <w:r w:rsidRPr="00835C1E">
              <w:rPr>
                <w:i/>
                <w:spacing w:val="4"/>
                <w:w w:val="103"/>
                <w:kern w:val="14"/>
                <w:sz w:val="14"/>
                <w:szCs w:val="14"/>
                <w:lang w:val="ru-RU"/>
              </w:rPr>
              <w:t>начальная школа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F7DF6" w:rsidRPr="00835C1E" w:rsidRDefault="0092596A" w:rsidP="00835C1E">
            <w:pPr>
              <w:suppressAutoHyphens w:val="0"/>
              <w:spacing w:before="80" w:after="80" w:line="200" w:lineRule="exact"/>
              <w:jc w:val="right"/>
              <w:rPr>
                <w:i/>
                <w:spacing w:val="4"/>
                <w:w w:val="103"/>
                <w:kern w:val="14"/>
                <w:sz w:val="16"/>
                <w:szCs w:val="16"/>
              </w:rPr>
            </w:pPr>
            <w:r w:rsidRPr="00835C1E">
              <w:rPr>
                <w:i/>
                <w:spacing w:val="4"/>
                <w:w w:val="103"/>
                <w:kern w:val="14"/>
                <w:sz w:val="14"/>
                <w:szCs w:val="14"/>
                <w:lang w:val="ru-RU"/>
              </w:rPr>
              <w:t>средняя школа</w:t>
            </w:r>
          </w:p>
        </w:tc>
      </w:tr>
      <w:tr w:rsidR="00771AE6" w:rsidRPr="007F297B">
        <w:tc>
          <w:tcPr>
            <w:tcW w:w="1056" w:type="dxa"/>
            <w:vMerge w:val="restart"/>
            <w:tcBorders>
              <w:top w:val="single" w:sz="12" w:space="0" w:color="auto"/>
            </w:tcBorders>
            <w:shd w:val="clear" w:color="auto" w:fill="auto"/>
            <w:noWrap/>
          </w:tcPr>
          <w:p w:rsidR="00FF7DF6" w:rsidRPr="007F297B" w:rsidRDefault="00803CEB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>Арабский язык</w:t>
            </w:r>
          </w:p>
          <w:p w:rsidR="00FF7DF6" w:rsidRPr="007F297B" w:rsidRDefault="00803CEB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>Алжир</w:t>
            </w:r>
          </w:p>
        </w:tc>
        <w:tc>
          <w:tcPr>
            <w:tcW w:w="1193" w:type="dxa"/>
            <w:tcBorders>
              <w:top w:val="single" w:sz="12" w:space="0" w:color="auto"/>
            </w:tcBorders>
            <w:shd w:val="clear" w:color="auto" w:fill="auto"/>
            <w:noWrap/>
          </w:tcPr>
          <w:p w:rsidR="00FF7DF6" w:rsidRPr="007F297B" w:rsidRDefault="0092596A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>учащиеся</w:t>
            </w:r>
          </w:p>
        </w:tc>
        <w:tc>
          <w:tcPr>
            <w:tcW w:w="801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8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582</w:t>
            </w:r>
          </w:p>
        </w:tc>
        <w:tc>
          <w:tcPr>
            <w:tcW w:w="778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437</w:t>
            </w:r>
          </w:p>
        </w:tc>
        <w:tc>
          <w:tcPr>
            <w:tcW w:w="69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9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528</w:t>
            </w:r>
          </w:p>
        </w:tc>
        <w:tc>
          <w:tcPr>
            <w:tcW w:w="652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374</w:t>
            </w:r>
          </w:p>
        </w:tc>
        <w:tc>
          <w:tcPr>
            <w:tcW w:w="722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10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799</w:t>
            </w:r>
          </w:p>
        </w:tc>
        <w:tc>
          <w:tcPr>
            <w:tcW w:w="778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543</w:t>
            </w:r>
          </w:p>
        </w:tc>
        <w:tc>
          <w:tcPr>
            <w:tcW w:w="69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11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793</w:t>
            </w:r>
          </w:p>
        </w:tc>
        <w:tc>
          <w:tcPr>
            <w:tcW w:w="806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543</w:t>
            </w:r>
          </w:p>
        </w:tc>
        <w:tc>
          <w:tcPr>
            <w:tcW w:w="778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13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114</w:t>
            </w:r>
          </w:p>
        </w:tc>
        <w:tc>
          <w:tcPr>
            <w:tcW w:w="652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450</w:t>
            </w:r>
          </w:p>
        </w:tc>
        <w:tc>
          <w:tcPr>
            <w:tcW w:w="69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14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054</w:t>
            </w:r>
          </w:p>
        </w:tc>
        <w:tc>
          <w:tcPr>
            <w:tcW w:w="652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302</w:t>
            </w:r>
          </w:p>
        </w:tc>
        <w:tc>
          <w:tcPr>
            <w:tcW w:w="695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16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036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307</w:t>
            </w:r>
          </w:p>
        </w:tc>
      </w:tr>
      <w:tr w:rsidR="00771AE6" w:rsidRPr="007F297B">
        <w:tc>
          <w:tcPr>
            <w:tcW w:w="1056" w:type="dxa"/>
            <w:vMerge/>
            <w:shd w:val="clear" w:color="auto" w:fill="auto"/>
            <w:noWrap/>
          </w:tcPr>
          <w:p w:rsidR="00FF7DF6" w:rsidRPr="007F297B" w:rsidRDefault="00FF7DF6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193" w:type="dxa"/>
            <w:shd w:val="clear" w:color="auto" w:fill="auto"/>
            <w:noWrap/>
          </w:tcPr>
          <w:p w:rsidR="00FF7DF6" w:rsidRPr="00993D77" w:rsidRDefault="0092596A" w:rsidP="00835C1E">
            <w:pPr>
              <w:suppressAutoHyphens w:val="0"/>
              <w:spacing w:before="40" w:after="40" w:line="220" w:lineRule="exact"/>
              <w:rPr>
                <w:w w:val="103"/>
                <w:kern w:val="14"/>
                <w:sz w:val="18"/>
                <w:szCs w:val="18"/>
                <w:lang w:val="ru-RU"/>
              </w:rPr>
            </w:pPr>
            <w:r w:rsidRPr="00993D77">
              <w:rPr>
                <w:w w:val="103"/>
                <w:kern w:val="14"/>
                <w:sz w:val="18"/>
                <w:szCs w:val="18"/>
                <w:lang w:val="ru-RU"/>
              </w:rPr>
              <w:t>преподават</w:t>
            </w:r>
            <w:r w:rsidRPr="00993D77">
              <w:rPr>
                <w:w w:val="103"/>
                <w:kern w:val="14"/>
                <w:sz w:val="18"/>
                <w:szCs w:val="18"/>
                <w:lang w:val="ru-RU"/>
              </w:rPr>
              <w:t>е</w:t>
            </w:r>
            <w:r w:rsidRPr="00993D77">
              <w:rPr>
                <w:w w:val="103"/>
                <w:kern w:val="14"/>
                <w:sz w:val="18"/>
                <w:szCs w:val="18"/>
                <w:lang w:val="ru-RU"/>
              </w:rPr>
              <w:t>ли</w:t>
            </w:r>
          </w:p>
        </w:tc>
        <w:tc>
          <w:tcPr>
            <w:tcW w:w="1579" w:type="dxa"/>
            <w:gridSpan w:val="2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121</w:t>
            </w:r>
          </w:p>
        </w:tc>
        <w:tc>
          <w:tcPr>
            <w:tcW w:w="1351" w:type="dxa"/>
            <w:gridSpan w:val="2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145</w:t>
            </w:r>
          </w:p>
        </w:tc>
        <w:tc>
          <w:tcPr>
            <w:tcW w:w="1500" w:type="dxa"/>
            <w:gridSpan w:val="2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147</w:t>
            </w:r>
          </w:p>
        </w:tc>
        <w:tc>
          <w:tcPr>
            <w:tcW w:w="1501" w:type="dxa"/>
            <w:gridSpan w:val="2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</w:tr>
      <w:tr w:rsidR="00771AE6" w:rsidRPr="007F297B">
        <w:tc>
          <w:tcPr>
            <w:tcW w:w="1056" w:type="dxa"/>
            <w:vMerge/>
            <w:shd w:val="clear" w:color="auto" w:fill="auto"/>
            <w:noWrap/>
          </w:tcPr>
          <w:p w:rsidR="00FF7DF6" w:rsidRPr="007F297B" w:rsidRDefault="00FF7DF6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193" w:type="dxa"/>
            <w:shd w:val="clear" w:color="auto" w:fill="auto"/>
            <w:noWrap/>
          </w:tcPr>
          <w:p w:rsidR="00FF7DF6" w:rsidRPr="007F297B" w:rsidRDefault="00993B26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>курсы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634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45</w:t>
            </w:r>
          </w:p>
        </w:tc>
        <w:tc>
          <w:tcPr>
            <w:tcW w:w="699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621</w:t>
            </w: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31</w:t>
            </w:r>
          </w:p>
        </w:tc>
        <w:tc>
          <w:tcPr>
            <w:tcW w:w="72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709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32</w:t>
            </w: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751</w:t>
            </w:r>
          </w:p>
        </w:tc>
        <w:tc>
          <w:tcPr>
            <w:tcW w:w="806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47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795</w:t>
            </w: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35</w:t>
            </w: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851</w:t>
            </w: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26</w:t>
            </w: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022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33</w:t>
            </w:r>
          </w:p>
        </w:tc>
      </w:tr>
      <w:tr w:rsidR="00771AE6" w:rsidRPr="007F297B">
        <w:tc>
          <w:tcPr>
            <w:tcW w:w="1056" w:type="dxa"/>
            <w:vMerge w:val="restart"/>
            <w:shd w:val="clear" w:color="auto" w:fill="auto"/>
            <w:noWrap/>
          </w:tcPr>
          <w:p w:rsidR="00FF7DF6" w:rsidRPr="007F297B" w:rsidRDefault="00803CEB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>Хорватский язык</w:t>
            </w:r>
          </w:p>
        </w:tc>
        <w:tc>
          <w:tcPr>
            <w:tcW w:w="1193" w:type="dxa"/>
            <w:shd w:val="clear" w:color="auto" w:fill="auto"/>
            <w:noWrap/>
          </w:tcPr>
          <w:p w:rsidR="00FF7DF6" w:rsidRPr="007F297B" w:rsidRDefault="0092596A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>учащиеся</w:t>
            </w:r>
          </w:p>
        </w:tc>
        <w:tc>
          <w:tcPr>
            <w:tcW w:w="1579" w:type="dxa"/>
            <w:gridSpan w:val="2"/>
            <w:vMerge w:val="restart"/>
            <w:shd w:val="clear" w:color="auto" w:fill="auto"/>
            <w:noWrap/>
          </w:tcPr>
          <w:p w:rsidR="00FF7DF6" w:rsidRPr="007F297B" w:rsidRDefault="00803CEB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>нет</w:t>
            </w:r>
          </w:p>
        </w:tc>
        <w:tc>
          <w:tcPr>
            <w:tcW w:w="1351" w:type="dxa"/>
            <w:gridSpan w:val="2"/>
            <w:vMerge w:val="restart"/>
            <w:shd w:val="clear" w:color="auto" w:fill="auto"/>
            <w:noWrap/>
          </w:tcPr>
          <w:p w:rsidR="00FF7DF6" w:rsidRPr="007F297B" w:rsidRDefault="00803CEB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>нет</w:t>
            </w:r>
          </w:p>
        </w:tc>
        <w:tc>
          <w:tcPr>
            <w:tcW w:w="72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5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18</w:t>
            </w: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21</w:t>
            </w:r>
          </w:p>
        </w:tc>
        <w:tc>
          <w:tcPr>
            <w:tcW w:w="806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20</w:t>
            </w: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347" w:type="dxa"/>
            <w:gridSpan w:val="2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24</w:t>
            </w:r>
          </w:p>
        </w:tc>
        <w:tc>
          <w:tcPr>
            <w:tcW w:w="1404" w:type="dxa"/>
            <w:gridSpan w:val="2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6</w:t>
            </w:r>
          </w:p>
        </w:tc>
      </w:tr>
      <w:tr w:rsidR="00771AE6" w:rsidRPr="007F297B">
        <w:tc>
          <w:tcPr>
            <w:tcW w:w="1056" w:type="dxa"/>
            <w:vMerge/>
            <w:shd w:val="clear" w:color="auto" w:fill="auto"/>
          </w:tcPr>
          <w:p w:rsidR="00FF7DF6" w:rsidRPr="007F297B" w:rsidRDefault="00FF7DF6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193" w:type="dxa"/>
            <w:shd w:val="clear" w:color="auto" w:fill="auto"/>
            <w:noWrap/>
          </w:tcPr>
          <w:p w:rsidR="00FF7DF6" w:rsidRPr="00993D77" w:rsidRDefault="0092596A" w:rsidP="00835C1E">
            <w:pPr>
              <w:suppressAutoHyphens w:val="0"/>
              <w:spacing w:before="40" w:after="40" w:line="220" w:lineRule="exact"/>
              <w:rPr>
                <w:w w:val="103"/>
                <w:kern w:val="14"/>
                <w:sz w:val="18"/>
                <w:szCs w:val="18"/>
              </w:rPr>
            </w:pPr>
            <w:r w:rsidRPr="00993D77">
              <w:rPr>
                <w:w w:val="103"/>
                <w:kern w:val="14"/>
                <w:sz w:val="18"/>
                <w:szCs w:val="18"/>
                <w:lang w:val="ru-RU"/>
              </w:rPr>
              <w:t>преподават</w:t>
            </w:r>
            <w:r w:rsidRPr="00993D77">
              <w:rPr>
                <w:w w:val="103"/>
                <w:kern w:val="14"/>
                <w:sz w:val="18"/>
                <w:szCs w:val="18"/>
                <w:lang w:val="ru-RU"/>
              </w:rPr>
              <w:t>е</w:t>
            </w:r>
            <w:r w:rsidRPr="00993D77">
              <w:rPr>
                <w:w w:val="103"/>
                <w:kern w:val="14"/>
                <w:sz w:val="18"/>
                <w:szCs w:val="18"/>
                <w:lang w:val="ru-RU"/>
              </w:rPr>
              <w:t>ли</w:t>
            </w:r>
          </w:p>
        </w:tc>
        <w:tc>
          <w:tcPr>
            <w:tcW w:w="1579" w:type="dxa"/>
            <w:gridSpan w:val="2"/>
            <w:vMerge/>
            <w:shd w:val="clear" w:color="auto" w:fill="auto"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351" w:type="dxa"/>
            <w:gridSpan w:val="2"/>
            <w:vMerge/>
            <w:shd w:val="clear" w:color="auto" w:fill="auto"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500" w:type="dxa"/>
            <w:gridSpan w:val="2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</w:t>
            </w:r>
          </w:p>
        </w:tc>
        <w:tc>
          <w:tcPr>
            <w:tcW w:w="1501" w:type="dxa"/>
            <w:gridSpan w:val="2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</w:tr>
      <w:tr w:rsidR="00771AE6" w:rsidRPr="007F297B">
        <w:tc>
          <w:tcPr>
            <w:tcW w:w="1056" w:type="dxa"/>
            <w:vMerge/>
            <w:shd w:val="clear" w:color="auto" w:fill="auto"/>
          </w:tcPr>
          <w:p w:rsidR="00FF7DF6" w:rsidRPr="007F297B" w:rsidRDefault="00FF7DF6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193" w:type="dxa"/>
            <w:shd w:val="clear" w:color="auto" w:fill="auto"/>
            <w:noWrap/>
          </w:tcPr>
          <w:p w:rsidR="00FF7DF6" w:rsidRPr="007F297B" w:rsidRDefault="00993B26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>курсы</w:t>
            </w:r>
          </w:p>
        </w:tc>
        <w:tc>
          <w:tcPr>
            <w:tcW w:w="1579" w:type="dxa"/>
            <w:gridSpan w:val="2"/>
            <w:vMerge/>
            <w:shd w:val="clear" w:color="auto" w:fill="auto"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351" w:type="dxa"/>
            <w:gridSpan w:val="2"/>
            <w:vMerge/>
            <w:shd w:val="clear" w:color="auto" w:fill="auto"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72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</w:t>
            </w: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</w:t>
            </w:r>
          </w:p>
        </w:tc>
        <w:tc>
          <w:tcPr>
            <w:tcW w:w="806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</w:t>
            </w: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347" w:type="dxa"/>
            <w:gridSpan w:val="2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</w:t>
            </w:r>
          </w:p>
        </w:tc>
        <w:tc>
          <w:tcPr>
            <w:tcW w:w="1404" w:type="dxa"/>
            <w:gridSpan w:val="2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</w:t>
            </w:r>
          </w:p>
        </w:tc>
      </w:tr>
      <w:tr w:rsidR="00771AE6" w:rsidRPr="007F297B">
        <w:tc>
          <w:tcPr>
            <w:tcW w:w="1056" w:type="dxa"/>
            <w:vMerge w:val="restart"/>
            <w:shd w:val="clear" w:color="auto" w:fill="auto"/>
            <w:noWrap/>
          </w:tcPr>
          <w:p w:rsidR="00FF7DF6" w:rsidRPr="007F297B" w:rsidRDefault="00803CEB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>Испанский язык</w:t>
            </w:r>
          </w:p>
        </w:tc>
        <w:tc>
          <w:tcPr>
            <w:tcW w:w="1193" w:type="dxa"/>
            <w:shd w:val="clear" w:color="auto" w:fill="auto"/>
            <w:noWrap/>
          </w:tcPr>
          <w:p w:rsidR="00FF7DF6" w:rsidRPr="007F297B" w:rsidRDefault="0092596A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>учащиеся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270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263</w:t>
            </w:r>
          </w:p>
        </w:tc>
        <w:tc>
          <w:tcPr>
            <w:tcW w:w="699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142</w:t>
            </w: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283</w:t>
            </w:r>
          </w:p>
        </w:tc>
        <w:tc>
          <w:tcPr>
            <w:tcW w:w="72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088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223</w:t>
            </w: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212</w:t>
            </w:r>
          </w:p>
        </w:tc>
        <w:tc>
          <w:tcPr>
            <w:tcW w:w="806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174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151</w:t>
            </w: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138</w:t>
            </w: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774</w:t>
            </w: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171</w:t>
            </w: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699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41</w:t>
            </w:r>
          </w:p>
        </w:tc>
      </w:tr>
      <w:tr w:rsidR="00771AE6" w:rsidRPr="007F297B">
        <w:tc>
          <w:tcPr>
            <w:tcW w:w="1056" w:type="dxa"/>
            <w:vMerge/>
            <w:shd w:val="clear" w:color="auto" w:fill="auto"/>
          </w:tcPr>
          <w:p w:rsidR="00FF7DF6" w:rsidRPr="007F297B" w:rsidRDefault="00FF7DF6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193" w:type="dxa"/>
            <w:shd w:val="clear" w:color="auto" w:fill="auto"/>
            <w:noWrap/>
          </w:tcPr>
          <w:p w:rsidR="00FF7DF6" w:rsidRPr="00993D77" w:rsidRDefault="0092596A" w:rsidP="00835C1E">
            <w:pPr>
              <w:suppressAutoHyphens w:val="0"/>
              <w:spacing w:before="40" w:after="40" w:line="220" w:lineRule="exact"/>
              <w:rPr>
                <w:w w:val="103"/>
                <w:kern w:val="14"/>
                <w:sz w:val="18"/>
                <w:szCs w:val="18"/>
              </w:rPr>
            </w:pPr>
            <w:r w:rsidRPr="00993D77">
              <w:rPr>
                <w:w w:val="103"/>
                <w:kern w:val="14"/>
                <w:sz w:val="18"/>
                <w:szCs w:val="18"/>
                <w:lang w:val="ru-RU"/>
              </w:rPr>
              <w:t>преподават</w:t>
            </w:r>
            <w:r w:rsidRPr="00993D77">
              <w:rPr>
                <w:w w:val="103"/>
                <w:kern w:val="14"/>
                <w:sz w:val="18"/>
                <w:szCs w:val="18"/>
                <w:lang w:val="ru-RU"/>
              </w:rPr>
              <w:t>е</w:t>
            </w:r>
            <w:r w:rsidRPr="00993D77">
              <w:rPr>
                <w:w w:val="103"/>
                <w:kern w:val="14"/>
                <w:sz w:val="18"/>
                <w:szCs w:val="18"/>
                <w:lang w:val="ru-RU"/>
              </w:rPr>
              <w:t>ли</w:t>
            </w:r>
          </w:p>
        </w:tc>
        <w:tc>
          <w:tcPr>
            <w:tcW w:w="1579" w:type="dxa"/>
            <w:gridSpan w:val="2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35</w:t>
            </w:r>
          </w:p>
        </w:tc>
        <w:tc>
          <w:tcPr>
            <w:tcW w:w="1351" w:type="dxa"/>
            <w:gridSpan w:val="2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35</w:t>
            </w:r>
          </w:p>
        </w:tc>
        <w:tc>
          <w:tcPr>
            <w:tcW w:w="1500" w:type="dxa"/>
            <w:gridSpan w:val="2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35</w:t>
            </w:r>
          </w:p>
        </w:tc>
        <w:tc>
          <w:tcPr>
            <w:tcW w:w="1501" w:type="dxa"/>
            <w:gridSpan w:val="2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</w:tr>
      <w:tr w:rsidR="00771AE6" w:rsidRPr="007F297B">
        <w:tc>
          <w:tcPr>
            <w:tcW w:w="1056" w:type="dxa"/>
            <w:vMerge/>
            <w:shd w:val="clear" w:color="auto" w:fill="auto"/>
          </w:tcPr>
          <w:p w:rsidR="00FF7DF6" w:rsidRPr="007F297B" w:rsidRDefault="00FF7DF6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193" w:type="dxa"/>
            <w:shd w:val="clear" w:color="auto" w:fill="auto"/>
            <w:noWrap/>
          </w:tcPr>
          <w:p w:rsidR="00FF7DF6" w:rsidRPr="007F297B" w:rsidRDefault="00993B26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>курсы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91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24</w:t>
            </w:r>
          </w:p>
        </w:tc>
        <w:tc>
          <w:tcPr>
            <w:tcW w:w="699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81</w:t>
            </w: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17</w:t>
            </w:r>
          </w:p>
        </w:tc>
        <w:tc>
          <w:tcPr>
            <w:tcW w:w="72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81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16</w:t>
            </w: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91</w:t>
            </w:r>
          </w:p>
        </w:tc>
        <w:tc>
          <w:tcPr>
            <w:tcW w:w="806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13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69</w:t>
            </w: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15</w:t>
            </w: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44</w:t>
            </w: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9</w:t>
            </w: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46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</w:t>
            </w:r>
          </w:p>
        </w:tc>
      </w:tr>
      <w:tr w:rsidR="00771AE6" w:rsidRPr="007F297B">
        <w:tc>
          <w:tcPr>
            <w:tcW w:w="1056" w:type="dxa"/>
            <w:vMerge w:val="restart"/>
            <w:shd w:val="clear" w:color="auto" w:fill="auto"/>
            <w:noWrap/>
          </w:tcPr>
          <w:p w:rsidR="00FF7DF6" w:rsidRPr="007F297B" w:rsidRDefault="00803CEB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>Италья</w:t>
            </w: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>н</w:t>
            </w: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>ский язык</w:t>
            </w:r>
          </w:p>
        </w:tc>
        <w:tc>
          <w:tcPr>
            <w:tcW w:w="1193" w:type="dxa"/>
            <w:shd w:val="clear" w:color="auto" w:fill="auto"/>
            <w:noWrap/>
          </w:tcPr>
          <w:p w:rsidR="00FF7DF6" w:rsidRPr="007F297B" w:rsidRDefault="0092596A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>учащиеся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335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532</w:t>
            </w:r>
          </w:p>
        </w:tc>
        <w:tc>
          <w:tcPr>
            <w:tcW w:w="699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556</w:t>
            </w: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489</w:t>
            </w:r>
          </w:p>
        </w:tc>
        <w:tc>
          <w:tcPr>
            <w:tcW w:w="72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449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383</w:t>
            </w: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502</w:t>
            </w:r>
          </w:p>
        </w:tc>
        <w:tc>
          <w:tcPr>
            <w:tcW w:w="806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362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424</w:t>
            </w: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336</w:t>
            </w: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211</w:t>
            </w: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299</w:t>
            </w: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258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266</w:t>
            </w:r>
          </w:p>
        </w:tc>
      </w:tr>
      <w:tr w:rsidR="00771AE6" w:rsidRPr="007F297B">
        <w:tc>
          <w:tcPr>
            <w:tcW w:w="1056" w:type="dxa"/>
            <w:vMerge/>
            <w:shd w:val="clear" w:color="auto" w:fill="auto"/>
          </w:tcPr>
          <w:p w:rsidR="00FF7DF6" w:rsidRPr="007F297B" w:rsidRDefault="00FF7DF6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193" w:type="dxa"/>
            <w:shd w:val="clear" w:color="auto" w:fill="auto"/>
            <w:noWrap/>
          </w:tcPr>
          <w:p w:rsidR="00FF7DF6" w:rsidRPr="00993D77" w:rsidRDefault="0092596A" w:rsidP="00835C1E">
            <w:pPr>
              <w:suppressAutoHyphens w:val="0"/>
              <w:spacing w:before="40" w:after="40" w:line="220" w:lineRule="exact"/>
              <w:rPr>
                <w:w w:val="103"/>
                <w:kern w:val="14"/>
                <w:sz w:val="18"/>
                <w:szCs w:val="18"/>
              </w:rPr>
            </w:pPr>
            <w:r w:rsidRPr="00993D77">
              <w:rPr>
                <w:w w:val="103"/>
                <w:kern w:val="14"/>
                <w:sz w:val="18"/>
                <w:szCs w:val="18"/>
                <w:lang w:val="ru-RU"/>
              </w:rPr>
              <w:t>преподават</w:t>
            </w:r>
            <w:r w:rsidRPr="00993D77">
              <w:rPr>
                <w:w w:val="103"/>
                <w:kern w:val="14"/>
                <w:sz w:val="18"/>
                <w:szCs w:val="18"/>
                <w:lang w:val="ru-RU"/>
              </w:rPr>
              <w:t>е</w:t>
            </w:r>
            <w:r w:rsidRPr="00993D77">
              <w:rPr>
                <w:w w:val="103"/>
                <w:kern w:val="14"/>
                <w:sz w:val="18"/>
                <w:szCs w:val="18"/>
                <w:lang w:val="ru-RU"/>
              </w:rPr>
              <w:t>ли</w:t>
            </w:r>
          </w:p>
        </w:tc>
        <w:tc>
          <w:tcPr>
            <w:tcW w:w="1579" w:type="dxa"/>
            <w:gridSpan w:val="2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80</w:t>
            </w:r>
          </w:p>
        </w:tc>
        <w:tc>
          <w:tcPr>
            <w:tcW w:w="1351" w:type="dxa"/>
            <w:gridSpan w:val="2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106</w:t>
            </w:r>
          </w:p>
        </w:tc>
        <w:tc>
          <w:tcPr>
            <w:tcW w:w="1500" w:type="dxa"/>
            <w:gridSpan w:val="2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90</w:t>
            </w:r>
          </w:p>
        </w:tc>
        <w:tc>
          <w:tcPr>
            <w:tcW w:w="1501" w:type="dxa"/>
            <w:gridSpan w:val="2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</w:tr>
      <w:tr w:rsidR="00771AE6" w:rsidRPr="007F297B">
        <w:tc>
          <w:tcPr>
            <w:tcW w:w="1056" w:type="dxa"/>
            <w:vMerge/>
            <w:shd w:val="clear" w:color="auto" w:fill="auto"/>
          </w:tcPr>
          <w:p w:rsidR="00FF7DF6" w:rsidRPr="007F297B" w:rsidRDefault="00FF7DF6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193" w:type="dxa"/>
            <w:shd w:val="clear" w:color="auto" w:fill="auto"/>
            <w:noWrap/>
          </w:tcPr>
          <w:p w:rsidR="00FF7DF6" w:rsidRPr="007F297B" w:rsidRDefault="00993B26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>курсы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210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38</w:t>
            </w:r>
          </w:p>
        </w:tc>
        <w:tc>
          <w:tcPr>
            <w:tcW w:w="699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189</w:t>
            </w: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32</w:t>
            </w:r>
          </w:p>
        </w:tc>
        <w:tc>
          <w:tcPr>
            <w:tcW w:w="72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106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30</w:t>
            </w: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88</w:t>
            </w:r>
          </w:p>
        </w:tc>
        <w:tc>
          <w:tcPr>
            <w:tcW w:w="806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21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100</w:t>
            </w: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24</w:t>
            </w: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80</w:t>
            </w: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15</w:t>
            </w: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96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17</w:t>
            </w:r>
          </w:p>
        </w:tc>
      </w:tr>
      <w:tr w:rsidR="00771AE6" w:rsidRPr="007F297B">
        <w:tc>
          <w:tcPr>
            <w:tcW w:w="1056" w:type="dxa"/>
            <w:vMerge w:val="restart"/>
            <w:shd w:val="clear" w:color="auto" w:fill="auto"/>
            <w:noWrap/>
          </w:tcPr>
          <w:p w:rsidR="00FF7DF6" w:rsidRPr="007F297B" w:rsidRDefault="00803CEB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>Арабский язык</w:t>
            </w:r>
            <w:r w:rsidR="00FF7DF6" w:rsidRPr="007F297B">
              <w:rPr>
                <w:spacing w:val="4"/>
                <w:w w:val="103"/>
                <w:kern w:val="14"/>
                <w:sz w:val="18"/>
              </w:rPr>
              <w:t xml:space="preserve"> </w:t>
            </w:r>
          </w:p>
          <w:p w:rsidR="00FF7DF6" w:rsidRPr="007F297B" w:rsidRDefault="00FF7DF6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(</w:t>
            </w:r>
            <w:r w:rsidR="00803CEB" w:rsidRPr="007F297B">
              <w:rPr>
                <w:spacing w:val="4"/>
                <w:w w:val="103"/>
                <w:kern w:val="14"/>
                <w:sz w:val="18"/>
                <w:lang w:val="ru-RU"/>
              </w:rPr>
              <w:t>Марокко</w:t>
            </w:r>
            <w:r w:rsidRPr="007F297B">
              <w:rPr>
                <w:spacing w:val="4"/>
                <w:w w:val="103"/>
                <w:kern w:val="14"/>
                <w:sz w:val="18"/>
              </w:rPr>
              <w:t>)</w:t>
            </w:r>
          </w:p>
        </w:tc>
        <w:tc>
          <w:tcPr>
            <w:tcW w:w="1193" w:type="dxa"/>
            <w:shd w:val="clear" w:color="auto" w:fill="auto"/>
            <w:noWrap/>
          </w:tcPr>
          <w:p w:rsidR="00FF7DF6" w:rsidRPr="007F297B" w:rsidRDefault="0092596A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>учащиеся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24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987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041</w:t>
            </w:r>
          </w:p>
        </w:tc>
        <w:tc>
          <w:tcPr>
            <w:tcW w:w="699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22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679</w:t>
            </w: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739</w:t>
            </w:r>
          </w:p>
        </w:tc>
        <w:tc>
          <w:tcPr>
            <w:tcW w:w="72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24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235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411</w:t>
            </w: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26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860</w:t>
            </w:r>
          </w:p>
        </w:tc>
        <w:tc>
          <w:tcPr>
            <w:tcW w:w="806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432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27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504</w:t>
            </w: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574</w:t>
            </w: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28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218</w:t>
            </w: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186</w:t>
            </w: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28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327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022</w:t>
            </w:r>
          </w:p>
        </w:tc>
      </w:tr>
      <w:tr w:rsidR="00771AE6" w:rsidRPr="007F297B">
        <w:tc>
          <w:tcPr>
            <w:tcW w:w="1056" w:type="dxa"/>
            <w:vMerge/>
            <w:shd w:val="clear" w:color="auto" w:fill="auto"/>
            <w:noWrap/>
          </w:tcPr>
          <w:p w:rsidR="00FF7DF6" w:rsidRPr="007F297B" w:rsidRDefault="00FF7DF6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193" w:type="dxa"/>
            <w:shd w:val="clear" w:color="auto" w:fill="auto"/>
            <w:noWrap/>
          </w:tcPr>
          <w:p w:rsidR="00FF7DF6" w:rsidRPr="00993D77" w:rsidRDefault="0092596A" w:rsidP="00835C1E">
            <w:pPr>
              <w:suppressAutoHyphens w:val="0"/>
              <w:spacing w:before="40" w:after="40" w:line="220" w:lineRule="exact"/>
              <w:rPr>
                <w:w w:val="103"/>
                <w:kern w:val="14"/>
                <w:sz w:val="18"/>
                <w:szCs w:val="18"/>
              </w:rPr>
            </w:pPr>
            <w:r w:rsidRPr="00993D77">
              <w:rPr>
                <w:w w:val="103"/>
                <w:kern w:val="14"/>
                <w:sz w:val="18"/>
                <w:szCs w:val="18"/>
                <w:lang w:val="ru-RU"/>
              </w:rPr>
              <w:t>преподават</w:t>
            </w:r>
            <w:r w:rsidRPr="00993D77">
              <w:rPr>
                <w:w w:val="103"/>
                <w:kern w:val="14"/>
                <w:sz w:val="18"/>
                <w:szCs w:val="18"/>
                <w:lang w:val="ru-RU"/>
              </w:rPr>
              <w:t>е</w:t>
            </w:r>
            <w:r w:rsidRPr="00993D77">
              <w:rPr>
                <w:w w:val="103"/>
                <w:kern w:val="14"/>
                <w:sz w:val="18"/>
                <w:szCs w:val="18"/>
                <w:lang w:val="ru-RU"/>
              </w:rPr>
              <w:t>ли</w:t>
            </w:r>
          </w:p>
        </w:tc>
        <w:tc>
          <w:tcPr>
            <w:tcW w:w="1579" w:type="dxa"/>
            <w:gridSpan w:val="2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264</w:t>
            </w:r>
          </w:p>
        </w:tc>
        <w:tc>
          <w:tcPr>
            <w:tcW w:w="1351" w:type="dxa"/>
            <w:gridSpan w:val="2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286</w:t>
            </w:r>
          </w:p>
        </w:tc>
        <w:tc>
          <w:tcPr>
            <w:tcW w:w="1500" w:type="dxa"/>
            <w:gridSpan w:val="2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312</w:t>
            </w:r>
          </w:p>
        </w:tc>
        <w:tc>
          <w:tcPr>
            <w:tcW w:w="1501" w:type="dxa"/>
            <w:gridSpan w:val="2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</w:tr>
      <w:tr w:rsidR="00771AE6" w:rsidRPr="007F297B">
        <w:tc>
          <w:tcPr>
            <w:tcW w:w="1056" w:type="dxa"/>
            <w:vMerge/>
            <w:shd w:val="clear" w:color="auto" w:fill="auto"/>
            <w:noWrap/>
          </w:tcPr>
          <w:p w:rsidR="00FF7DF6" w:rsidRPr="007F297B" w:rsidRDefault="00FF7DF6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193" w:type="dxa"/>
            <w:shd w:val="clear" w:color="auto" w:fill="auto"/>
            <w:noWrap/>
          </w:tcPr>
          <w:p w:rsidR="00FF7DF6" w:rsidRPr="007F297B" w:rsidRDefault="00993B26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>курсы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814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255</w:t>
            </w:r>
          </w:p>
        </w:tc>
        <w:tc>
          <w:tcPr>
            <w:tcW w:w="699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674</w:t>
            </w: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234</w:t>
            </w:r>
          </w:p>
        </w:tc>
        <w:tc>
          <w:tcPr>
            <w:tcW w:w="72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787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218</w:t>
            </w: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935</w:t>
            </w:r>
          </w:p>
        </w:tc>
        <w:tc>
          <w:tcPr>
            <w:tcW w:w="806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219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900</w:t>
            </w: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221</w:t>
            </w: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935</w:t>
            </w: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182</w:t>
            </w: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943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170</w:t>
            </w:r>
          </w:p>
        </w:tc>
      </w:tr>
      <w:tr w:rsidR="00771AE6" w:rsidRPr="007F297B">
        <w:tc>
          <w:tcPr>
            <w:tcW w:w="1056" w:type="dxa"/>
            <w:vMerge w:val="restart"/>
            <w:shd w:val="clear" w:color="auto" w:fill="auto"/>
            <w:noWrap/>
          </w:tcPr>
          <w:p w:rsidR="00FF7DF6" w:rsidRPr="007F297B" w:rsidRDefault="00833B36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>Порту</w:t>
            </w:r>
            <w:r w:rsidR="00803CEB" w:rsidRPr="007F297B">
              <w:rPr>
                <w:spacing w:val="4"/>
                <w:w w:val="103"/>
                <w:kern w:val="14"/>
                <w:sz w:val="18"/>
                <w:lang w:val="ru-RU"/>
              </w:rPr>
              <w:t>гал</w:t>
            </w:r>
            <w:r w:rsidR="00803CEB" w:rsidRPr="007F297B">
              <w:rPr>
                <w:spacing w:val="4"/>
                <w:w w:val="103"/>
                <w:kern w:val="14"/>
                <w:sz w:val="18"/>
                <w:lang w:val="ru-RU"/>
              </w:rPr>
              <w:t>ь</w:t>
            </w:r>
            <w:r w:rsidR="00803CEB" w:rsidRPr="007F297B">
              <w:rPr>
                <w:spacing w:val="4"/>
                <w:w w:val="103"/>
                <w:kern w:val="14"/>
                <w:sz w:val="18"/>
                <w:lang w:val="ru-RU"/>
              </w:rPr>
              <w:t>ский язык</w:t>
            </w:r>
          </w:p>
        </w:tc>
        <w:tc>
          <w:tcPr>
            <w:tcW w:w="1193" w:type="dxa"/>
            <w:shd w:val="clear" w:color="auto" w:fill="auto"/>
            <w:noWrap/>
          </w:tcPr>
          <w:p w:rsidR="00FF7DF6" w:rsidRPr="007F297B" w:rsidRDefault="0092596A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>учащиеся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9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545</w:t>
            </w:r>
          </w:p>
        </w:tc>
        <w:tc>
          <w:tcPr>
            <w:tcW w:w="778" w:type="dxa"/>
            <w:vMerge w:val="restart"/>
            <w:shd w:val="clear" w:color="auto" w:fill="auto"/>
          </w:tcPr>
          <w:p w:rsidR="00FF7DF6" w:rsidRPr="007F297B" w:rsidRDefault="00803CEB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нет в средней школе </w:t>
            </w:r>
          </w:p>
        </w:tc>
        <w:tc>
          <w:tcPr>
            <w:tcW w:w="699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8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878</w:t>
            </w:r>
          </w:p>
        </w:tc>
        <w:tc>
          <w:tcPr>
            <w:tcW w:w="652" w:type="dxa"/>
            <w:vMerge w:val="restart"/>
            <w:shd w:val="clear" w:color="auto" w:fill="auto"/>
          </w:tcPr>
          <w:p w:rsidR="00FF7DF6" w:rsidRPr="007F297B" w:rsidRDefault="00803CEB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нет в </w:t>
            </w:r>
            <w:r w:rsidRPr="00B0686E">
              <w:rPr>
                <w:spacing w:val="-2"/>
                <w:w w:val="103"/>
                <w:kern w:val="14"/>
                <w:sz w:val="18"/>
                <w:szCs w:val="18"/>
                <w:lang w:val="ru-RU"/>
              </w:rPr>
              <w:t>сре</w:t>
            </w:r>
            <w:r w:rsidRPr="00B0686E">
              <w:rPr>
                <w:spacing w:val="-2"/>
                <w:w w:val="103"/>
                <w:kern w:val="14"/>
                <w:sz w:val="18"/>
                <w:szCs w:val="18"/>
                <w:lang w:val="ru-RU"/>
              </w:rPr>
              <w:t>д</w:t>
            </w:r>
            <w:r w:rsidRPr="00B0686E">
              <w:rPr>
                <w:spacing w:val="-2"/>
                <w:w w:val="103"/>
                <w:kern w:val="14"/>
                <w:sz w:val="18"/>
                <w:szCs w:val="18"/>
                <w:lang w:val="ru-RU"/>
              </w:rPr>
              <w:t>ней</w:t>
            </w: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школе</w:t>
            </w:r>
          </w:p>
        </w:tc>
        <w:tc>
          <w:tcPr>
            <w:tcW w:w="72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8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663</w:t>
            </w:r>
          </w:p>
        </w:tc>
        <w:tc>
          <w:tcPr>
            <w:tcW w:w="778" w:type="dxa"/>
            <w:vMerge w:val="restart"/>
            <w:shd w:val="clear" w:color="auto" w:fill="auto"/>
          </w:tcPr>
          <w:p w:rsidR="00FF7DF6" w:rsidRPr="007F297B" w:rsidRDefault="00803CEB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>нет в средней школе</w:t>
            </w: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9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324</w:t>
            </w:r>
          </w:p>
        </w:tc>
        <w:tc>
          <w:tcPr>
            <w:tcW w:w="806" w:type="dxa"/>
            <w:vMerge w:val="restart"/>
            <w:shd w:val="clear" w:color="auto" w:fill="auto"/>
          </w:tcPr>
          <w:p w:rsidR="00FF7DF6" w:rsidRPr="007F297B" w:rsidRDefault="00803CEB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>нет в средней школе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10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356</w:t>
            </w:r>
          </w:p>
        </w:tc>
        <w:tc>
          <w:tcPr>
            <w:tcW w:w="652" w:type="dxa"/>
            <w:vMerge w:val="restart"/>
            <w:shd w:val="clear" w:color="auto" w:fill="auto"/>
          </w:tcPr>
          <w:p w:rsidR="00FF7DF6" w:rsidRPr="007F297B" w:rsidRDefault="00803CEB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нет в </w:t>
            </w:r>
            <w:r w:rsidRPr="00B0686E">
              <w:rPr>
                <w:w w:val="103"/>
                <w:kern w:val="14"/>
                <w:sz w:val="18"/>
                <w:szCs w:val="18"/>
                <w:lang w:val="ru-RU"/>
              </w:rPr>
              <w:t>сре</w:t>
            </w:r>
            <w:r w:rsidRPr="00B0686E">
              <w:rPr>
                <w:w w:val="103"/>
                <w:kern w:val="14"/>
                <w:sz w:val="18"/>
                <w:szCs w:val="18"/>
                <w:lang w:val="ru-RU"/>
              </w:rPr>
              <w:t>д</w:t>
            </w:r>
            <w:r w:rsidRPr="00B0686E">
              <w:rPr>
                <w:w w:val="103"/>
                <w:kern w:val="14"/>
                <w:sz w:val="18"/>
                <w:szCs w:val="18"/>
                <w:lang w:val="ru-RU"/>
              </w:rPr>
              <w:t>ней</w:t>
            </w: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школе</w:t>
            </w: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10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466</w:t>
            </w:r>
          </w:p>
        </w:tc>
        <w:tc>
          <w:tcPr>
            <w:tcW w:w="652" w:type="dxa"/>
            <w:vMerge w:val="restart"/>
            <w:shd w:val="clear" w:color="auto" w:fill="auto"/>
          </w:tcPr>
          <w:p w:rsidR="00FF7DF6" w:rsidRPr="007F297B" w:rsidRDefault="00803CEB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нет в </w:t>
            </w:r>
            <w:r w:rsidRPr="00B0686E">
              <w:rPr>
                <w:w w:val="103"/>
                <w:kern w:val="14"/>
                <w:sz w:val="18"/>
                <w:szCs w:val="18"/>
                <w:lang w:val="ru-RU"/>
              </w:rPr>
              <w:t>сре</w:t>
            </w:r>
            <w:r w:rsidRPr="00B0686E">
              <w:rPr>
                <w:w w:val="103"/>
                <w:kern w:val="14"/>
                <w:sz w:val="18"/>
                <w:szCs w:val="18"/>
                <w:lang w:val="ru-RU"/>
              </w:rPr>
              <w:t>д</w:t>
            </w:r>
            <w:r w:rsidRPr="00B0686E">
              <w:rPr>
                <w:w w:val="103"/>
                <w:kern w:val="14"/>
                <w:sz w:val="18"/>
                <w:szCs w:val="18"/>
                <w:lang w:val="ru-RU"/>
              </w:rPr>
              <w:t>ней</w:t>
            </w: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школе</w:t>
            </w: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10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969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FF7DF6" w:rsidRPr="007F297B" w:rsidRDefault="00803CEB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>нет в средней школе</w:t>
            </w:r>
          </w:p>
        </w:tc>
      </w:tr>
      <w:tr w:rsidR="00771AE6" w:rsidRPr="007F297B">
        <w:tc>
          <w:tcPr>
            <w:tcW w:w="1056" w:type="dxa"/>
            <w:vMerge/>
            <w:shd w:val="clear" w:color="auto" w:fill="auto"/>
          </w:tcPr>
          <w:p w:rsidR="00FF7DF6" w:rsidRPr="007F297B" w:rsidRDefault="00FF7DF6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193" w:type="dxa"/>
            <w:shd w:val="clear" w:color="auto" w:fill="auto"/>
            <w:noWrap/>
          </w:tcPr>
          <w:p w:rsidR="00FF7DF6" w:rsidRPr="00993D77" w:rsidRDefault="0092596A" w:rsidP="00835C1E">
            <w:pPr>
              <w:suppressAutoHyphens w:val="0"/>
              <w:spacing w:before="40" w:after="40" w:line="220" w:lineRule="exact"/>
              <w:rPr>
                <w:w w:val="103"/>
                <w:kern w:val="14"/>
                <w:sz w:val="18"/>
                <w:szCs w:val="18"/>
              </w:rPr>
            </w:pPr>
            <w:r w:rsidRPr="00993D77">
              <w:rPr>
                <w:w w:val="103"/>
                <w:kern w:val="14"/>
                <w:sz w:val="18"/>
                <w:szCs w:val="18"/>
                <w:lang w:val="ru-RU"/>
              </w:rPr>
              <w:t>преподават</w:t>
            </w:r>
            <w:r w:rsidRPr="00993D77">
              <w:rPr>
                <w:w w:val="103"/>
                <w:kern w:val="14"/>
                <w:sz w:val="18"/>
                <w:szCs w:val="18"/>
                <w:lang w:val="ru-RU"/>
              </w:rPr>
              <w:t>е</w:t>
            </w:r>
            <w:r w:rsidRPr="00993D77">
              <w:rPr>
                <w:w w:val="103"/>
                <w:kern w:val="14"/>
                <w:sz w:val="18"/>
                <w:szCs w:val="18"/>
                <w:lang w:val="ru-RU"/>
              </w:rPr>
              <w:t>ли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120</w:t>
            </w:r>
          </w:p>
        </w:tc>
        <w:tc>
          <w:tcPr>
            <w:tcW w:w="778" w:type="dxa"/>
            <w:vMerge/>
            <w:shd w:val="clear" w:color="auto" w:fill="auto"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99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126</w:t>
            </w:r>
          </w:p>
        </w:tc>
        <w:tc>
          <w:tcPr>
            <w:tcW w:w="652" w:type="dxa"/>
            <w:vMerge/>
            <w:shd w:val="clear" w:color="auto" w:fill="auto"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722" w:type="dxa"/>
            <w:shd w:val="clear" w:color="auto" w:fill="auto"/>
            <w:noWrap/>
            <w:vAlign w:val="bottom"/>
          </w:tcPr>
          <w:p w:rsidR="00FF7DF6" w:rsidRPr="007F297B" w:rsidRDefault="00B0686E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="00FF7DF6" w:rsidRPr="007F297B">
              <w:rPr>
                <w:spacing w:val="4"/>
                <w:w w:val="103"/>
                <w:kern w:val="14"/>
                <w:sz w:val="18"/>
              </w:rPr>
              <w:t>119</w:t>
            </w:r>
          </w:p>
        </w:tc>
        <w:tc>
          <w:tcPr>
            <w:tcW w:w="778" w:type="dxa"/>
            <w:vMerge/>
            <w:shd w:val="clear" w:color="auto" w:fill="auto"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806" w:type="dxa"/>
            <w:vMerge/>
            <w:shd w:val="clear" w:color="auto" w:fill="auto"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52" w:type="dxa"/>
            <w:vMerge/>
            <w:shd w:val="clear" w:color="auto" w:fill="auto"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52" w:type="dxa"/>
            <w:vMerge/>
            <w:shd w:val="clear" w:color="auto" w:fill="auto"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709" w:type="dxa"/>
            <w:vMerge/>
            <w:shd w:val="clear" w:color="auto" w:fill="auto"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</w:tr>
      <w:tr w:rsidR="00771AE6" w:rsidRPr="007F297B">
        <w:tc>
          <w:tcPr>
            <w:tcW w:w="1056" w:type="dxa"/>
            <w:vMerge/>
            <w:shd w:val="clear" w:color="auto" w:fill="auto"/>
          </w:tcPr>
          <w:p w:rsidR="00FF7DF6" w:rsidRPr="007F297B" w:rsidRDefault="00FF7DF6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193" w:type="dxa"/>
            <w:shd w:val="clear" w:color="auto" w:fill="auto"/>
            <w:noWrap/>
          </w:tcPr>
          <w:p w:rsidR="00FF7DF6" w:rsidRPr="007F297B" w:rsidRDefault="00993B26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>курсы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594</w:t>
            </w:r>
          </w:p>
        </w:tc>
        <w:tc>
          <w:tcPr>
            <w:tcW w:w="778" w:type="dxa"/>
            <w:vMerge/>
            <w:shd w:val="clear" w:color="auto" w:fill="auto"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99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506</w:t>
            </w:r>
          </w:p>
        </w:tc>
        <w:tc>
          <w:tcPr>
            <w:tcW w:w="652" w:type="dxa"/>
            <w:vMerge/>
            <w:shd w:val="clear" w:color="auto" w:fill="auto"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72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527</w:t>
            </w:r>
          </w:p>
        </w:tc>
        <w:tc>
          <w:tcPr>
            <w:tcW w:w="778" w:type="dxa"/>
            <w:vMerge/>
            <w:shd w:val="clear" w:color="auto" w:fill="auto"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573</w:t>
            </w:r>
          </w:p>
        </w:tc>
        <w:tc>
          <w:tcPr>
            <w:tcW w:w="806" w:type="dxa"/>
            <w:vMerge/>
            <w:shd w:val="clear" w:color="auto" w:fill="auto"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659</w:t>
            </w:r>
          </w:p>
        </w:tc>
        <w:tc>
          <w:tcPr>
            <w:tcW w:w="652" w:type="dxa"/>
            <w:vMerge/>
            <w:shd w:val="clear" w:color="auto" w:fill="auto"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664</w:t>
            </w:r>
          </w:p>
        </w:tc>
        <w:tc>
          <w:tcPr>
            <w:tcW w:w="652" w:type="dxa"/>
            <w:vMerge/>
            <w:shd w:val="clear" w:color="auto" w:fill="auto"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578</w:t>
            </w:r>
          </w:p>
        </w:tc>
        <w:tc>
          <w:tcPr>
            <w:tcW w:w="709" w:type="dxa"/>
            <w:vMerge/>
            <w:shd w:val="clear" w:color="auto" w:fill="auto"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</w:tr>
      <w:tr w:rsidR="00771AE6" w:rsidRPr="007F297B">
        <w:tc>
          <w:tcPr>
            <w:tcW w:w="1056" w:type="dxa"/>
            <w:vMerge w:val="restart"/>
            <w:shd w:val="clear" w:color="auto" w:fill="auto"/>
            <w:noWrap/>
          </w:tcPr>
          <w:p w:rsidR="00FF7DF6" w:rsidRPr="007F297B" w:rsidRDefault="00803CEB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>Арабский язык</w:t>
            </w:r>
          </w:p>
          <w:p w:rsidR="00FF7DF6" w:rsidRPr="007F297B" w:rsidRDefault="00FF7DF6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(</w:t>
            </w:r>
            <w:r w:rsidR="00803CEB" w:rsidRPr="007F297B">
              <w:rPr>
                <w:spacing w:val="4"/>
                <w:w w:val="103"/>
                <w:kern w:val="14"/>
                <w:sz w:val="18"/>
                <w:lang w:val="ru-RU"/>
              </w:rPr>
              <w:t>Тунис</w:t>
            </w:r>
            <w:r w:rsidRPr="007F297B">
              <w:rPr>
                <w:spacing w:val="4"/>
                <w:w w:val="103"/>
                <w:kern w:val="14"/>
                <w:sz w:val="18"/>
              </w:rPr>
              <w:t>)</w:t>
            </w:r>
          </w:p>
        </w:tc>
        <w:tc>
          <w:tcPr>
            <w:tcW w:w="1193" w:type="dxa"/>
            <w:shd w:val="clear" w:color="auto" w:fill="auto"/>
            <w:noWrap/>
          </w:tcPr>
          <w:p w:rsidR="00FF7DF6" w:rsidRPr="007F297B" w:rsidRDefault="0092596A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>учащиеся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5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237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614</w:t>
            </w:r>
          </w:p>
        </w:tc>
        <w:tc>
          <w:tcPr>
            <w:tcW w:w="699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4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712</w:t>
            </w: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674</w:t>
            </w:r>
          </w:p>
        </w:tc>
        <w:tc>
          <w:tcPr>
            <w:tcW w:w="72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5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107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575</w:t>
            </w: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4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923</w:t>
            </w:r>
          </w:p>
        </w:tc>
        <w:tc>
          <w:tcPr>
            <w:tcW w:w="806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551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5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000</w:t>
            </w: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318</w:t>
            </w: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4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605</w:t>
            </w: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391</w:t>
            </w: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5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287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260</w:t>
            </w:r>
          </w:p>
        </w:tc>
      </w:tr>
      <w:tr w:rsidR="00771AE6" w:rsidRPr="007F297B">
        <w:tc>
          <w:tcPr>
            <w:tcW w:w="1056" w:type="dxa"/>
            <w:vMerge/>
            <w:shd w:val="clear" w:color="auto" w:fill="auto"/>
            <w:noWrap/>
          </w:tcPr>
          <w:p w:rsidR="00FF7DF6" w:rsidRPr="007F297B" w:rsidRDefault="00FF7DF6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193" w:type="dxa"/>
            <w:shd w:val="clear" w:color="auto" w:fill="auto"/>
            <w:noWrap/>
          </w:tcPr>
          <w:p w:rsidR="00FF7DF6" w:rsidRPr="00993D77" w:rsidRDefault="0092596A" w:rsidP="00835C1E">
            <w:pPr>
              <w:suppressAutoHyphens w:val="0"/>
              <w:spacing w:before="40" w:after="40" w:line="220" w:lineRule="exact"/>
              <w:rPr>
                <w:w w:val="103"/>
                <w:kern w:val="14"/>
                <w:sz w:val="18"/>
                <w:szCs w:val="18"/>
              </w:rPr>
            </w:pPr>
            <w:r w:rsidRPr="00993D77">
              <w:rPr>
                <w:w w:val="103"/>
                <w:kern w:val="14"/>
                <w:sz w:val="18"/>
                <w:szCs w:val="18"/>
                <w:lang w:val="ru-RU"/>
              </w:rPr>
              <w:t>преподават</w:t>
            </w:r>
            <w:r w:rsidRPr="00993D77">
              <w:rPr>
                <w:w w:val="103"/>
                <w:kern w:val="14"/>
                <w:sz w:val="18"/>
                <w:szCs w:val="18"/>
                <w:lang w:val="ru-RU"/>
              </w:rPr>
              <w:t>е</w:t>
            </w:r>
            <w:r w:rsidRPr="00993D77">
              <w:rPr>
                <w:w w:val="103"/>
                <w:kern w:val="14"/>
                <w:sz w:val="18"/>
                <w:szCs w:val="18"/>
                <w:lang w:val="ru-RU"/>
              </w:rPr>
              <w:t>ли</w:t>
            </w:r>
          </w:p>
        </w:tc>
        <w:tc>
          <w:tcPr>
            <w:tcW w:w="1579" w:type="dxa"/>
            <w:gridSpan w:val="2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139</w:t>
            </w:r>
          </w:p>
        </w:tc>
        <w:tc>
          <w:tcPr>
            <w:tcW w:w="1351" w:type="dxa"/>
            <w:gridSpan w:val="2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135</w:t>
            </w:r>
          </w:p>
        </w:tc>
        <w:tc>
          <w:tcPr>
            <w:tcW w:w="1500" w:type="dxa"/>
            <w:gridSpan w:val="2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132</w:t>
            </w:r>
          </w:p>
        </w:tc>
        <w:tc>
          <w:tcPr>
            <w:tcW w:w="1501" w:type="dxa"/>
            <w:gridSpan w:val="2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</w:tr>
      <w:tr w:rsidR="00771AE6" w:rsidRPr="007F297B">
        <w:tc>
          <w:tcPr>
            <w:tcW w:w="1056" w:type="dxa"/>
            <w:vMerge/>
            <w:shd w:val="clear" w:color="auto" w:fill="auto"/>
            <w:noWrap/>
          </w:tcPr>
          <w:p w:rsidR="00FF7DF6" w:rsidRPr="007F297B" w:rsidRDefault="00FF7DF6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193" w:type="dxa"/>
            <w:shd w:val="clear" w:color="auto" w:fill="auto"/>
            <w:noWrap/>
          </w:tcPr>
          <w:p w:rsidR="00FF7DF6" w:rsidRPr="007F297B" w:rsidRDefault="00993B26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>курсы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391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53</w:t>
            </w:r>
          </w:p>
        </w:tc>
        <w:tc>
          <w:tcPr>
            <w:tcW w:w="699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334</w:t>
            </w: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55</w:t>
            </w:r>
          </w:p>
        </w:tc>
        <w:tc>
          <w:tcPr>
            <w:tcW w:w="72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375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41</w:t>
            </w: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356</w:t>
            </w:r>
          </w:p>
        </w:tc>
        <w:tc>
          <w:tcPr>
            <w:tcW w:w="806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45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363</w:t>
            </w: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34</w:t>
            </w: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342</w:t>
            </w: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35</w:t>
            </w: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376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26</w:t>
            </w:r>
          </w:p>
        </w:tc>
      </w:tr>
      <w:tr w:rsidR="00771AE6" w:rsidRPr="007F297B">
        <w:tc>
          <w:tcPr>
            <w:tcW w:w="1056" w:type="dxa"/>
            <w:vMerge w:val="restart"/>
            <w:shd w:val="clear" w:color="auto" w:fill="auto"/>
            <w:noWrap/>
          </w:tcPr>
          <w:p w:rsidR="00FF7DF6" w:rsidRPr="007F297B" w:rsidRDefault="00803CEB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>Турецкий язык</w:t>
            </w:r>
          </w:p>
        </w:tc>
        <w:tc>
          <w:tcPr>
            <w:tcW w:w="1193" w:type="dxa"/>
            <w:shd w:val="clear" w:color="auto" w:fill="auto"/>
            <w:noWrap/>
          </w:tcPr>
          <w:p w:rsidR="00FF7DF6" w:rsidRPr="007F297B" w:rsidRDefault="0092596A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>учащиеся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12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717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682</w:t>
            </w:r>
          </w:p>
        </w:tc>
        <w:tc>
          <w:tcPr>
            <w:tcW w:w="699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13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002</w:t>
            </w: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502</w:t>
            </w:r>
          </w:p>
        </w:tc>
        <w:tc>
          <w:tcPr>
            <w:tcW w:w="72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13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932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795</w:t>
            </w: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15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004</w:t>
            </w:r>
          </w:p>
        </w:tc>
        <w:tc>
          <w:tcPr>
            <w:tcW w:w="806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600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15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593</w:t>
            </w: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473</w:t>
            </w: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15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836</w:t>
            </w: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667</w:t>
            </w: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16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732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3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555</w:t>
            </w:r>
          </w:p>
        </w:tc>
      </w:tr>
      <w:tr w:rsidR="00771AE6" w:rsidRPr="007F297B">
        <w:tc>
          <w:tcPr>
            <w:tcW w:w="1056" w:type="dxa"/>
            <w:vMerge/>
            <w:shd w:val="clear" w:color="auto" w:fill="auto"/>
          </w:tcPr>
          <w:p w:rsidR="00FF7DF6" w:rsidRPr="007F297B" w:rsidRDefault="00FF7DF6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193" w:type="dxa"/>
            <w:shd w:val="clear" w:color="auto" w:fill="auto"/>
            <w:noWrap/>
          </w:tcPr>
          <w:p w:rsidR="00FF7DF6" w:rsidRPr="00993D77" w:rsidRDefault="0092596A" w:rsidP="00835C1E">
            <w:pPr>
              <w:suppressAutoHyphens w:val="0"/>
              <w:spacing w:before="40" w:after="40" w:line="220" w:lineRule="exact"/>
              <w:rPr>
                <w:w w:val="103"/>
                <w:kern w:val="14"/>
                <w:sz w:val="18"/>
                <w:szCs w:val="18"/>
              </w:rPr>
            </w:pPr>
            <w:r w:rsidRPr="00993D77">
              <w:rPr>
                <w:w w:val="103"/>
                <w:kern w:val="14"/>
                <w:sz w:val="18"/>
                <w:szCs w:val="18"/>
                <w:lang w:val="ru-RU"/>
              </w:rPr>
              <w:t>преподават</w:t>
            </w:r>
            <w:r w:rsidRPr="00993D77">
              <w:rPr>
                <w:w w:val="103"/>
                <w:kern w:val="14"/>
                <w:sz w:val="18"/>
                <w:szCs w:val="18"/>
                <w:lang w:val="ru-RU"/>
              </w:rPr>
              <w:t>е</w:t>
            </w:r>
            <w:r w:rsidRPr="00993D77">
              <w:rPr>
                <w:w w:val="103"/>
                <w:kern w:val="14"/>
                <w:sz w:val="18"/>
                <w:szCs w:val="18"/>
                <w:lang w:val="ru-RU"/>
              </w:rPr>
              <w:t>ли</w:t>
            </w:r>
          </w:p>
        </w:tc>
        <w:tc>
          <w:tcPr>
            <w:tcW w:w="1579" w:type="dxa"/>
            <w:gridSpan w:val="2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173</w:t>
            </w:r>
          </w:p>
        </w:tc>
        <w:tc>
          <w:tcPr>
            <w:tcW w:w="1351" w:type="dxa"/>
            <w:gridSpan w:val="2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174</w:t>
            </w:r>
          </w:p>
        </w:tc>
        <w:tc>
          <w:tcPr>
            <w:tcW w:w="1500" w:type="dxa"/>
            <w:gridSpan w:val="2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181</w:t>
            </w:r>
          </w:p>
        </w:tc>
        <w:tc>
          <w:tcPr>
            <w:tcW w:w="1501" w:type="dxa"/>
            <w:gridSpan w:val="2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</w:tr>
      <w:tr w:rsidR="00771AE6" w:rsidRPr="007F297B">
        <w:tc>
          <w:tcPr>
            <w:tcW w:w="1056" w:type="dxa"/>
            <w:vMerge/>
            <w:shd w:val="clear" w:color="auto" w:fill="auto"/>
          </w:tcPr>
          <w:p w:rsidR="00FF7DF6" w:rsidRPr="007F297B" w:rsidRDefault="00FF7DF6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193" w:type="dxa"/>
            <w:shd w:val="clear" w:color="auto" w:fill="auto"/>
            <w:noWrap/>
          </w:tcPr>
          <w:p w:rsidR="00FF7DF6" w:rsidRPr="007F297B" w:rsidRDefault="00993B26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>курсы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923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237</w:t>
            </w:r>
          </w:p>
        </w:tc>
        <w:tc>
          <w:tcPr>
            <w:tcW w:w="699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914</w:t>
            </w: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217</w:t>
            </w:r>
          </w:p>
        </w:tc>
        <w:tc>
          <w:tcPr>
            <w:tcW w:w="72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907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219</w:t>
            </w: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897</w:t>
            </w:r>
          </w:p>
        </w:tc>
        <w:tc>
          <w:tcPr>
            <w:tcW w:w="806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230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958</w:t>
            </w: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221</w:t>
            </w: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971</w:t>
            </w: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234</w:t>
            </w: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</w:t>
            </w:r>
            <w:r w:rsidR="008F5F2F" w:rsidRPr="007F297B">
              <w:rPr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spacing w:val="4"/>
                <w:w w:val="103"/>
                <w:kern w:val="14"/>
                <w:sz w:val="18"/>
              </w:rPr>
              <w:t>067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217</w:t>
            </w:r>
          </w:p>
        </w:tc>
      </w:tr>
      <w:tr w:rsidR="00771AE6" w:rsidRPr="007F297B">
        <w:tc>
          <w:tcPr>
            <w:tcW w:w="1056" w:type="dxa"/>
            <w:vMerge w:val="restart"/>
            <w:shd w:val="clear" w:color="auto" w:fill="auto"/>
          </w:tcPr>
          <w:p w:rsidR="00FF7DF6" w:rsidRPr="007F297B" w:rsidRDefault="00803CEB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  <w:lang w:val="ru-RU"/>
              </w:rPr>
            </w:pP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>Сербский язык</w:t>
            </w:r>
          </w:p>
        </w:tc>
        <w:tc>
          <w:tcPr>
            <w:tcW w:w="1193" w:type="dxa"/>
            <w:shd w:val="clear" w:color="auto" w:fill="auto"/>
            <w:noWrap/>
          </w:tcPr>
          <w:p w:rsidR="00FF7DF6" w:rsidRPr="007F297B" w:rsidRDefault="0092596A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>учащиеся</w:t>
            </w:r>
          </w:p>
        </w:tc>
        <w:tc>
          <w:tcPr>
            <w:tcW w:w="801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184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0</w:t>
            </w:r>
          </w:p>
        </w:tc>
        <w:tc>
          <w:tcPr>
            <w:tcW w:w="699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153</w:t>
            </w: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0</w:t>
            </w:r>
          </w:p>
        </w:tc>
        <w:tc>
          <w:tcPr>
            <w:tcW w:w="72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159</w:t>
            </w: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6</w:t>
            </w: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149</w:t>
            </w:r>
          </w:p>
        </w:tc>
        <w:tc>
          <w:tcPr>
            <w:tcW w:w="806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136</w:t>
            </w: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15</w:t>
            </w:r>
          </w:p>
        </w:tc>
        <w:tc>
          <w:tcPr>
            <w:tcW w:w="1347" w:type="dxa"/>
            <w:gridSpan w:val="2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89</w:t>
            </w:r>
          </w:p>
        </w:tc>
        <w:tc>
          <w:tcPr>
            <w:tcW w:w="1404" w:type="dxa"/>
            <w:gridSpan w:val="2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156</w:t>
            </w:r>
          </w:p>
        </w:tc>
      </w:tr>
      <w:tr w:rsidR="00771AE6" w:rsidRPr="007F297B">
        <w:tc>
          <w:tcPr>
            <w:tcW w:w="1056" w:type="dxa"/>
            <w:vMerge/>
            <w:shd w:val="clear" w:color="auto" w:fill="auto"/>
          </w:tcPr>
          <w:p w:rsidR="00FF7DF6" w:rsidRPr="007F297B" w:rsidRDefault="00FF7DF6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193" w:type="dxa"/>
            <w:shd w:val="clear" w:color="auto" w:fill="auto"/>
            <w:noWrap/>
          </w:tcPr>
          <w:p w:rsidR="00FF7DF6" w:rsidRPr="00993D77" w:rsidRDefault="0092596A" w:rsidP="00835C1E">
            <w:pPr>
              <w:suppressAutoHyphens w:val="0"/>
              <w:spacing w:before="40" w:after="40" w:line="220" w:lineRule="exact"/>
              <w:rPr>
                <w:w w:val="103"/>
                <w:kern w:val="14"/>
                <w:sz w:val="18"/>
                <w:szCs w:val="18"/>
              </w:rPr>
            </w:pPr>
            <w:r w:rsidRPr="00993D77">
              <w:rPr>
                <w:w w:val="103"/>
                <w:kern w:val="14"/>
                <w:sz w:val="18"/>
                <w:szCs w:val="18"/>
                <w:lang w:val="ru-RU"/>
              </w:rPr>
              <w:t>преподават</w:t>
            </w:r>
            <w:r w:rsidRPr="00993D77">
              <w:rPr>
                <w:w w:val="103"/>
                <w:kern w:val="14"/>
                <w:sz w:val="18"/>
                <w:szCs w:val="18"/>
                <w:lang w:val="ru-RU"/>
              </w:rPr>
              <w:t>е</w:t>
            </w:r>
            <w:r w:rsidRPr="00993D77">
              <w:rPr>
                <w:w w:val="103"/>
                <w:kern w:val="14"/>
                <w:sz w:val="18"/>
                <w:szCs w:val="18"/>
                <w:lang w:val="ru-RU"/>
              </w:rPr>
              <w:t>ли</w:t>
            </w:r>
          </w:p>
        </w:tc>
        <w:tc>
          <w:tcPr>
            <w:tcW w:w="1579" w:type="dxa"/>
            <w:gridSpan w:val="2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5</w:t>
            </w:r>
          </w:p>
        </w:tc>
        <w:tc>
          <w:tcPr>
            <w:tcW w:w="1351" w:type="dxa"/>
            <w:gridSpan w:val="2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4</w:t>
            </w:r>
          </w:p>
        </w:tc>
        <w:tc>
          <w:tcPr>
            <w:tcW w:w="1500" w:type="dxa"/>
            <w:gridSpan w:val="2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4</w:t>
            </w:r>
          </w:p>
        </w:tc>
        <w:tc>
          <w:tcPr>
            <w:tcW w:w="1501" w:type="dxa"/>
            <w:gridSpan w:val="2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778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52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695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</w:tr>
      <w:tr w:rsidR="00771AE6" w:rsidRPr="007F297B">
        <w:tc>
          <w:tcPr>
            <w:tcW w:w="1056" w:type="dxa"/>
            <w:vMerge/>
            <w:tcBorders>
              <w:bottom w:val="nil"/>
            </w:tcBorders>
            <w:shd w:val="clear" w:color="auto" w:fill="auto"/>
          </w:tcPr>
          <w:p w:rsidR="00FF7DF6" w:rsidRPr="007F297B" w:rsidRDefault="00FF7DF6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1193" w:type="dxa"/>
            <w:tcBorders>
              <w:bottom w:val="nil"/>
            </w:tcBorders>
            <w:shd w:val="clear" w:color="auto" w:fill="auto"/>
            <w:noWrap/>
          </w:tcPr>
          <w:p w:rsidR="00FF7DF6" w:rsidRPr="007F297B" w:rsidRDefault="00993B26" w:rsidP="00835C1E">
            <w:pPr>
              <w:suppressAutoHyphens w:val="0"/>
              <w:spacing w:before="40" w:after="40" w:line="220" w:lineRule="exac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  <w:lang w:val="ru-RU"/>
              </w:rPr>
              <w:t>курсы</w:t>
            </w:r>
          </w:p>
        </w:tc>
        <w:tc>
          <w:tcPr>
            <w:tcW w:w="801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12</w:t>
            </w:r>
          </w:p>
        </w:tc>
        <w:tc>
          <w:tcPr>
            <w:tcW w:w="778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0</w:t>
            </w:r>
          </w:p>
        </w:tc>
        <w:tc>
          <w:tcPr>
            <w:tcW w:w="699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11</w:t>
            </w:r>
          </w:p>
        </w:tc>
        <w:tc>
          <w:tcPr>
            <w:tcW w:w="652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</w:t>
            </w:r>
          </w:p>
        </w:tc>
        <w:tc>
          <w:tcPr>
            <w:tcW w:w="722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10</w:t>
            </w:r>
          </w:p>
        </w:tc>
        <w:tc>
          <w:tcPr>
            <w:tcW w:w="778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0</w:t>
            </w:r>
          </w:p>
        </w:tc>
        <w:tc>
          <w:tcPr>
            <w:tcW w:w="695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13</w:t>
            </w:r>
          </w:p>
        </w:tc>
        <w:tc>
          <w:tcPr>
            <w:tcW w:w="806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</w:p>
        </w:tc>
        <w:tc>
          <w:tcPr>
            <w:tcW w:w="778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8</w:t>
            </w:r>
          </w:p>
        </w:tc>
        <w:tc>
          <w:tcPr>
            <w:tcW w:w="652" w:type="dxa"/>
            <w:tcBorders>
              <w:bottom w:val="nil"/>
            </w:tcBorders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</w:t>
            </w:r>
          </w:p>
        </w:tc>
        <w:tc>
          <w:tcPr>
            <w:tcW w:w="1347" w:type="dxa"/>
            <w:gridSpan w:val="2"/>
            <w:tcBorders>
              <w:bottom w:val="nil"/>
            </w:tcBorders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8</w:t>
            </w:r>
          </w:p>
        </w:tc>
        <w:tc>
          <w:tcPr>
            <w:tcW w:w="1404" w:type="dxa"/>
            <w:gridSpan w:val="2"/>
            <w:tcBorders>
              <w:bottom w:val="nil"/>
            </w:tcBorders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spacing w:val="4"/>
                <w:w w:val="103"/>
                <w:kern w:val="14"/>
                <w:sz w:val="18"/>
              </w:rPr>
            </w:pPr>
            <w:r w:rsidRPr="007F297B">
              <w:rPr>
                <w:spacing w:val="4"/>
                <w:w w:val="103"/>
                <w:kern w:val="14"/>
                <w:sz w:val="18"/>
              </w:rPr>
              <w:t>12</w:t>
            </w:r>
          </w:p>
        </w:tc>
      </w:tr>
      <w:tr w:rsidR="00771AE6" w:rsidRPr="0065047D">
        <w:tc>
          <w:tcPr>
            <w:tcW w:w="2249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noWrap/>
          </w:tcPr>
          <w:p w:rsidR="00FF7DF6" w:rsidRPr="0065047D" w:rsidRDefault="00803CEB" w:rsidP="0065047D">
            <w:pPr>
              <w:suppressAutoHyphens w:val="0"/>
              <w:spacing w:before="80" w:after="80" w:line="220" w:lineRule="exact"/>
              <w:ind w:left="284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Всего учащи</w:t>
            </w: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х</w:t>
            </w: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ся</w:t>
            </w:r>
            <w:r w:rsid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:</w:t>
            </w:r>
            <w:r w:rsid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br/>
            </w: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начальная и средняя школа</w:t>
            </w:r>
          </w:p>
        </w:tc>
        <w:tc>
          <w:tcPr>
            <w:tcW w:w="801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65047D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64</w:t>
            </w:r>
            <w:r w:rsidR="00206CEB"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857</w:t>
            </w:r>
          </w:p>
        </w:tc>
        <w:tc>
          <w:tcPr>
            <w:tcW w:w="778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65047D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8</w:t>
            </w:r>
            <w:r w:rsidR="00206CEB"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569</w:t>
            </w:r>
          </w:p>
        </w:tc>
        <w:tc>
          <w:tcPr>
            <w:tcW w:w="699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65047D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61</w:t>
            </w:r>
            <w:r w:rsidR="00206CEB"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650</w:t>
            </w:r>
          </w:p>
        </w:tc>
        <w:tc>
          <w:tcPr>
            <w:tcW w:w="652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65047D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8</w:t>
            </w:r>
            <w:r w:rsidR="00206CEB"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061</w:t>
            </w:r>
          </w:p>
        </w:tc>
        <w:tc>
          <w:tcPr>
            <w:tcW w:w="722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65047D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65</w:t>
            </w:r>
            <w:r w:rsidR="00206CEB"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437</w:t>
            </w:r>
          </w:p>
        </w:tc>
        <w:tc>
          <w:tcPr>
            <w:tcW w:w="778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65047D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7</w:t>
            </w:r>
            <w:r w:rsidR="00206CEB"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954</w:t>
            </w:r>
          </w:p>
        </w:tc>
        <w:tc>
          <w:tcPr>
            <w:tcW w:w="695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65047D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70</w:t>
            </w:r>
            <w:r w:rsidR="00206CEB"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788</w:t>
            </w:r>
          </w:p>
        </w:tc>
        <w:tc>
          <w:tcPr>
            <w:tcW w:w="806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65047D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7</w:t>
            </w:r>
            <w:r w:rsidR="00206CEB"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662</w:t>
            </w:r>
          </w:p>
        </w:tc>
        <w:tc>
          <w:tcPr>
            <w:tcW w:w="778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65047D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74</w:t>
            </w:r>
            <w:r w:rsidR="00206CEB"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298</w:t>
            </w:r>
          </w:p>
        </w:tc>
        <w:tc>
          <w:tcPr>
            <w:tcW w:w="652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65047D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7</w:t>
            </w:r>
            <w:r w:rsidR="00206CEB"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304</w:t>
            </w:r>
          </w:p>
        </w:tc>
        <w:tc>
          <w:tcPr>
            <w:tcW w:w="695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65047D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75</w:t>
            </w:r>
            <w:r w:rsidR="00206CEB"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277</w:t>
            </w:r>
          </w:p>
        </w:tc>
        <w:tc>
          <w:tcPr>
            <w:tcW w:w="652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65047D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7</w:t>
            </w:r>
            <w:r w:rsidR="00206CEB"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016</w:t>
            </w:r>
          </w:p>
        </w:tc>
        <w:tc>
          <w:tcPr>
            <w:tcW w:w="695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65047D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79</w:t>
            </w:r>
            <w:r w:rsidR="00206CEB"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470</w:t>
            </w: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65047D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6</w:t>
            </w:r>
            <w:r w:rsidR="00206CEB"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451</w:t>
            </w:r>
          </w:p>
        </w:tc>
      </w:tr>
      <w:tr w:rsidR="00771AE6" w:rsidRPr="007F297B">
        <w:tc>
          <w:tcPr>
            <w:tcW w:w="224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FF7DF6" w:rsidRPr="007F297B" w:rsidRDefault="00993B26" w:rsidP="0065047D">
            <w:pPr>
              <w:suppressAutoHyphens w:val="0"/>
              <w:spacing w:before="80" w:after="80" w:line="220" w:lineRule="exact"/>
              <w:ind w:left="284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7F297B">
              <w:rPr>
                <w:b/>
                <w:spacing w:val="4"/>
                <w:w w:val="103"/>
                <w:kern w:val="14"/>
                <w:sz w:val="18"/>
                <w:lang w:val="ru-RU"/>
              </w:rPr>
              <w:t>Общий итог по числу уч</w:t>
            </w:r>
            <w:r w:rsidRPr="007F297B">
              <w:rPr>
                <w:b/>
                <w:spacing w:val="4"/>
                <w:w w:val="103"/>
                <w:kern w:val="14"/>
                <w:sz w:val="18"/>
                <w:lang w:val="ru-RU"/>
              </w:rPr>
              <w:t>а</w:t>
            </w:r>
            <w:r w:rsidRPr="007F297B">
              <w:rPr>
                <w:b/>
                <w:spacing w:val="4"/>
                <w:w w:val="103"/>
                <w:kern w:val="14"/>
                <w:sz w:val="18"/>
                <w:lang w:val="ru-RU"/>
              </w:rPr>
              <w:t>щихся</w:t>
            </w:r>
          </w:p>
        </w:tc>
        <w:tc>
          <w:tcPr>
            <w:tcW w:w="157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65047D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73</w:t>
            </w:r>
            <w:r w:rsidR="00206CEB" w:rsidRPr="007F297B">
              <w:rPr>
                <w:b/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426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</w:rPr>
            </w:pPr>
            <w:r w:rsidRPr="007F297B">
              <w:rPr>
                <w:b/>
                <w:spacing w:val="4"/>
                <w:w w:val="103"/>
                <w:kern w:val="14"/>
                <w:sz w:val="18"/>
              </w:rPr>
              <w:t>69</w:t>
            </w:r>
            <w:r w:rsidR="00206CEB" w:rsidRPr="007F297B">
              <w:rPr>
                <w:b/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b/>
                <w:spacing w:val="4"/>
                <w:w w:val="103"/>
                <w:kern w:val="14"/>
                <w:sz w:val="18"/>
              </w:rPr>
              <w:t>711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</w:rPr>
            </w:pPr>
            <w:r w:rsidRPr="007F297B">
              <w:rPr>
                <w:b/>
                <w:spacing w:val="4"/>
                <w:w w:val="103"/>
                <w:kern w:val="14"/>
                <w:sz w:val="18"/>
              </w:rPr>
              <w:t>73</w:t>
            </w:r>
            <w:r w:rsidR="00206CEB" w:rsidRPr="007F297B">
              <w:rPr>
                <w:b/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b/>
                <w:spacing w:val="4"/>
                <w:w w:val="103"/>
                <w:kern w:val="14"/>
                <w:sz w:val="18"/>
              </w:rPr>
              <w:t>391</w:t>
            </w:r>
          </w:p>
        </w:tc>
        <w:tc>
          <w:tcPr>
            <w:tcW w:w="150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</w:rPr>
            </w:pPr>
            <w:r w:rsidRPr="007F297B">
              <w:rPr>
                <w:b/>
                <w:spacing w:val="4"/>
                <w:w w:val="103"/>
                <w:kern w:val="14"/>
                <w:sz w:val="18"/>
              </w:rPr>
              <w:t>78</w:t>
            </w:r>
            <w:r w:rsidR="00206CEB" w:rsidRPr="007F297B">
              <w:rPr>
                <w:b/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b/>
                <w:spacing w:val="4"/>
                <w:w w:val="103"/>
                <w:kern w:val="14"/>
                <w:sz w:val="18"/>
              </w:rPr>
              <w:t>450</w:t>
            </w:r>
          </w:p>
        </w:tc>
        <w:tc>
          <w:tcPr>
            <w:tcW w:w="143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</w:rPr>
            </w:pPr>
            <w:r w:rsidRPr="007F297B">
              <w:rPr>
                <w:b/>
                <w:spacing w:val="4"/>
                <w:w w:val="103"/>
                <w:kern w:val="14"/>
                <w:sz w:val="18"/>
              </w:rPr>
              <w:t>81</w:t>
            </w:r>
            <w:r w:rsidR="00206CEB" w:rsidRPr="007F297B">
              <w:rPr>
                <w:b/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b/>
                <w:spacing w:val="4"/>
                <w:w w:val="103"/>
                <w:kern w:val="14"/>
                <w:sz w:val="18"/>
              </w:rPr>
              <w:t>602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</w:rPr>
            </w:pPr>
            <w:r w:rsidRPr="007F297B">
              <w:rPr>
                <w:b/>
                <w:spacing w:val="4"/>
                <w:w w:val="103"/>
                <w:kern w:val="14"/>
                <w:sz w:val="18"/>
              </w:rPr>
              <w:t>82</w:t>
            </w:r>
            <w:r w:rsidR="00206CEB" w:rsidRPr="007F297B">
              <w:rPr>
                <w:b/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b/>
                <w:spacing w:val="4"/>
                <w:w w:val="103"/>
                <w:kern w:val="14"/>
                <w:sz w:val="18"/>
              </w:rPr>
              <w:t>293</w:t>
            </w:r>
          </w:p>
        </w:tc>
        <w:tc>
          <w:tcPr>
            <w:tcW w:w="140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</w:rPr>
            </w:pPr>
            <w:r w:rsidRPr="007F297B">
              <w:rPr>
                <w:b/>
                <w:spacing w:val="4"/>
                <w:w w:val="103"/>
                <w:kern w:val="14"/>
                <w:sz w:val="18"/>
              </w:rPr>
              <w:t>85</w:t>
            </w:r>
            <w:r w:rsidR="00206CEB" w:rsidRPr="007F297B">
              <w:rPr>
                <w:b/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b/>
                <w:spacing w:val="4"/>
                <w:w w:val="103"/>
                <w:kern w:val="14"/>
                <w:sz w:val="18"/>
              </w:rPr>
              <w:t>921</w:t>
            </w:r>
          </w:p>
        </w:tc>
      </w:tr>
      <w:tr w:rsidR="00771AE6" w:rsidRPr="0065047D">
        <w:tc>
          <w:tcPr>
            <w:tcW w:w="224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FF7DF6" w:rsidRPr="007F297B" w:rsidRDefault="00803CEB" w:rsidP="0065047D">
            <w:pPr>
              <w:suppressAutoHyphens w:val="0"/>
              <w:spacing w:before="80" w:after="80" w:line="220" w:lineRule="exact"/>
              <w:ind w:left="284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7F297B">
              <w:rPr>
                <w:b/>
                <w:spacing w:val="4"/>
                <w:w w:val="103"/>
                <w:kern w:val="14"/>
                <w:sz w:val="18"/>
                <w:lang w:val="ru-RU"/>
              </w:rPr>
              <w:t>Всего</w:t>
            </w:r>
            <w:r w:rsidR="00F06230" w:rsidRPr="007F297B">
              <w:rPr>
                <w:b/>
                <w:spacing w:val="4"/>
                <w:w w:val="103"/>
                <w:kern w:val="14"/>
                <w:sz w:val="18"/>
                <w:lang w:val="ru-RU"/>
              </w:rPr>
              <w:t>:</w:t>
            </w:r>
            <w:r w:rsidR="00FF7DF6" w:rsidRPr="007F297B">
              <w:rPr>
                <w:b/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начальная</w:t>
            </w:r>
            <w:r w:rsid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br/>
            </w:r>
            <w:r w:rsidRPr="007F297B">
              <w:rPr>
                <w:b/>
                <w:spacing w:val="4"/>
                <w:w w:val="103"/>
                <w:kern w:val="14"/>
                <w:sz w:val="18"/>
                <w:lang w:val="ru-RU"/>
              </w:rPr>
              <w:t>и сре</w:t>
            </w:r>
            <w:r w:rsidRPr="007F297B">
              <w:rPr>
                <w:b/>
                <w:spacing w:val="4"/>
                <w:w w:val="103"/>
                <w:kern w:val="14"/>
                <w:sz w:val="18"/>
                <w:lang w:val="ru-RU"/>
              </w:rPr>
              <w:t>д</w:t>
            </w:r>
            <w:r w:rsidRPr="007F297B">
              <w:rPr>
                <w:b/>
                <w:spacing w:val="4"/>
                <w:w w:val="103"/>
                <w:kern w:val="14"/>
                <w:sz w:val="18"/>
                <w:lang w:val="ru-RU"/>
              </w:rPr>
              <w:t>няя школа</w:t>
            </w:r>
          </w:p>
        </w:tc>
        <w:tc>
          <w:tcPr>
            <w:tcW w:w="801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F7DF6" w:rsidRPr="0065047D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4</w:t>
            </w:r>
            <w:r w:rsidR="00206CEB" w:rsidRPr="007F297B">
              <w:rPr>
                <w:b/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669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65047D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652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65047D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4</w:t>
            </w:r>
            <w:r w:rsidR="00206CEB" w:rsidRPr="007F297B">
              <w:rPr>
                <w:b/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330</w:t>
            </w:r>
          </w:p>
        </w:tc>
        <w:tc>
          <w:tcPr>
            <w:tcW w:w="6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65047D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587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65047D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4</w:t>
            </w:r>
            <w:r w:rsidR="00206CEB" w:rsidRPr="007F297B">
              <w:rPr>
                <w:b/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503</w:t>
            </w:r>
          </w:p>
        </w:tc>
        <w:tc>
          <w:tcPr>
            <w:tcW w:w="7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65047D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558</w:t>
            </w:r>
          </w:p>
        </w:tc>
        <w:tc>
          <w:tcPr>
            <w:tcW w:w="6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65047D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4</w:t>
            </w:r>
            <w:r w:rsidR="00206CEB" w:rsidRPr="007F297B">
              <w:rPr>
                <w:b/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707</w:t>
            </w:r>
          </w:p>
        </w:tc>
        <w:tc>
          <w:tcPr>
            <w:tcW w:w="8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65047D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575</w:t>
            </w:r>
          </w:p>
        </w:tc>
        <w:tc>
          <w:tcPr>
            <w:tcW w:w="7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65047D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4</w:t>
            </w:r>
            <w:r w:rsidR="00206CEB" w:rsidRPr="007F297B">
              <w:rPr>
                <w:b/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855</w:t>
            </w:r>
          </w:p>
        </w:tc>
        <w:tc>
          <w:tcPr>
            <w:tcW w:w="6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65047D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551</w:t>
            </w:r>
          </w:p>
        </w:tc>
        <w:tc>
          <w:tcPr>
            <w:tcW w:w="6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65047D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4</w:t>
            </w:r>
            <w:r w:rsidR="00206CEB" w:rsidRPr="007F297B">
              <w:rPr>
                <w:b/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898</w:t>
            </w:r>
          </w:p>
        </w:tc>
        <w:tc>
          <w:tcPr>
            <w:tcW w:w="6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65047D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501</w:t>
            </w:r>
          </w:p>
        </w:tc>
        <w:tc>
          <w:tcPr>
            <w:tcW w:w="6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65047D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5</w:t>
            </w:r>
            <w:r w:rsidR="00206CEB" w:rsidRPr="007F297B">
              <w:rPr>
                <w:b/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141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FF7DF6" w:rsidRPr="0065047D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466</w:t>
            </w:r>
          </w:p>
        </w:tc>
      </w:tr>
      <w:tr w:rsidR="00771AE6" w:rsidRPr="007F297B">
        <w:tc>
          <w:tcPr>
            <w:tcW w:w="2249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</w:tcPr>
          <w:p w:rsidR="00FF7DF6" w:rsidRPr="007F297B" w:rsidRDefault="00993B26" w:rsidP="0065047D">
            <w:pPr>
              <w:suppressAutoHyphens w:val="0"/>
              <w:spacing w:before="80" w:after="80" w:line="220" w:lineRule="exact"/>
              <w:ind w:left="284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7F297B">
              <w:rPr>
                <w:b/>
                <w:spacing w:val="4"/>
                <w:w w:val="103"/>
                <w:kern w:val="14"/>
                <w:sz w:val="18"/>
                <w:lang w:val="ru-RU"/>
              </w:rPr>
              <w:t>Общий итог по числу ку</w:t>
            </w:r>
            <w:r w:rsidRPr="007F297B">
              <w:rPr>
                <w:b/>
                <w:spacing w:val="4"/>
                <w:w w:val="103"/>
                <w:kern w:val="14"/>
                <w:sz w:val="18"/>
                <w:lang w:val="ru-RU"/>
              </w:rPr>
              <w:t>р</w:t>
            </w:r>
            <w:r w:rsidRPr="007F297B">
              <w:rPr>
                <w:b/>
                <w:spacing w:val="4"/>
                <w:w w:val="103"/>
                <w:kern w:val="14"/>
                <w:sz w:val="18"/>
                <w:lang w:val="ru-RU"/>
              </w:rPr>
              <w:t>сов</w:t>
            </w:r>
          </w:p>
        </w:tc>
        <w:tc>
          <w:tcPr>
            <w:tcW w:w="1579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F7DF6" w:rsidRPr="0065047D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5</w:t>
            </w:r>
            <w:r w:rsidR="00206CEB" w:rsidRPr="007F297B">
              <w:rPr>
                <w:b/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321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F7DF6" w:rsidRPr="0065047D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4</w:t>
            </w:r>
            <w:r w:rsidR="00206CEB" w:rsidRPr="007F297B">
              <w:rPr>
                <w:b/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917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F7DF6" w:rsidRPr="0065047D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5</w:t>
            </w:r>
            <w:r w:rsidR="00206CEB" w:rsidRPr="007F297B">
              <w:rPr>
                <w:b/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061</w:t>
            </w:r>
          </w:p>
        </w:tc>
        <w:tc>
          <w:tcPr>
            <w:tcW w:w="1501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F7DF6" w:rsidRPr="0065047D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5</w:t>
            </w:r>
            <w:r w:rsidR="00206CEB" w:rsidRPr="007F297B">
              <w:rPr>
                <w:b/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282</w:t>
            </w:r>
          </w:p>
        </w:tc>
        <w:tc>
          <w:tcPr>
            <w:tcW w:w="143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F7DF6" w:rsidRPr="0065047D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  <w:lang w:val="ru-RU"/>
              </w:rPr>
            </w:pP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5</w:t>
            </w:r>
            <w:r w:rsidR="00206CEB" w:rsidRPr="007F297B">
              <w:rPr>
                <w:b/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65047D">
              <w:rPr>
                <w:b/>
                <w:spacing w:val="4"/>
                <w:w w:val="103"/>
                <w:kern w:val="14"/>
                <w:sz w:val="18"/>
                <w:lang w:val="ru-RU"/>
              </w:rPr>
              <w:t>406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</w:rPr>
            </w:pPr>
            <w:r w:rsidRPr="007F297B">
              <w:rPr>
                <w:b/>
                <w:spacing w:val="4"/>
                <w:w w:val="103"/>
                <w:kern w:val="14"/>
                <w:sz w:val="18"/>
              </w:rPr>
              <w:t>5</w:t>
            </w:r>
            <w:r w:rsidR="00206CEB" w:rsidRPr="007F297B">
              <w:rPr>
                <w:b/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b/>
                <w:spacing w:val="4"/>
                <w:w w:val="103"/>
                <w:kern w:val="14"/>
                <w:sz w:val="18"/>
              </w:rPr>
              <w:t>399</w:t>
            </w:r>
          </w:p>
        </w:tc>
        <w:tc>
          <w:tcPr>
            <w:tcW w:w="1404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FF7DF6" w:rsidRPr="007F297B" w:rsidRDefault="00FF7DF6" w:rsidP="005B61FC">
            <w:pPr>
              <w:suppressAutoHyphens w:val="0"/>
              <w:spacing w:before="40" w:after="40" w:line="220" w:lineRule="exact"/>
              <w:jc w:val="right"/>
              <w:rPr>
                <w:b/>
                <w:spacing w:val="4"/>
                <w:w w:val="103"/>
                <w:kern w:val="14"/>
                <w:sz w:val="18"/>
              </w:rPr>
            </w:pPr>
            <w:r w:rsidRPr="007F297B">
              <w:rPr>
                <w:b/>
                <w:spacing w:val="4"/>
                <w:w w:val="103"/>
                <w:kern w:val="14"/>
                <w:sz w:val="18"/>
              </w:rPr>
              <w:t>5</w:t>
            </w:r>
            <w:r w:rsidR="00206CEB" w:rsidRPr="007F297B">
              <w:rPr>
                <w:b/>
                <w:spacing w:val="4"/>
                <w:w w:val="103"/>
                <w:kern w:val="14"/>
                <w:sz w:val="18"/>
                <w:lang w:val="ru-RU"/>
              </w:rPr>
              <w:t xml:space="preserve"> </w:t>
            </w:r>
            <w:r w:rsidRPr="007F297B">
              <w:rPr>
                <w:b/>
                <w:spacing w:val="4"/>
                <w:w w:val="103"/>
                <w:kern w:val="14"/>
                <w:sz w:val="18"/>
              </w:rPr>
              <w:t>607</w:t>
            </w:r>
          </w:p>
        </w:tc>
      </w:tr>
    </w:tbl>
    <w:p w:rsidR="00FF7DF6" w:rsidRPr="00D723F2" w:rsidRDefault="00FF7DF6" w:rsidP="00D723F2">
      <w:pPr>
        <w:spacing w:before="120" w:line="220" w:lineRule="exact"/>
        <w:ind w:firstLine="170"/>
        <w:rPr>
          <w:bCs/>
          <w:spacing w:val="4"/>
          <w:w w:val="103"/>
          <w:kern w:val="14"/>
          <w:sz w:val="18"/>
          <w:szCs w:val="18"/>
          <w:lang w:val="ru-RU"/>
        </w:rPr>
      </w:pPr>
      <w:r w:rsidRPr="002A366C">
        <w:rPr>
          <w:i/>
          <w:spacing w:val="4"/>
          <w:w w:val="103"/>
          <w:kern w:val="14"/>
          <w:sz w:val="18"/>
          <w:szCs w:val="18"/>
        </w:rPr>
        <w:t>*</w:t>
      </w:r>
      <w:r w:rsidR="004C74CE">
        <w:rPr>
          <w:spacing w:val="4"/>
          <w:w w:val="103"/>
          <w:kern w:val="14"/>
          <w:lang w:val="ru-RU"/>
        </w:rPr>
        <w:t xml:space="preserve">  </w:t>
      </w:r>
      <w:r w:rsidR="00993B26" w:rsidRPr="00D723F2">
        <w:rPr>
          <w:bCs/>
          <w:spacing w:val="4"/>
          <w:w w:val="103"/>
          <w:kern w:val="14"/>
          <w:sz w:val="18"/>
          <w:szCs w:val="18"/>
          <w:lang w:val="ru-RU"/>
        </w:rPr>
        <w:t xml:space="preserve">С </w:t>
      </w:r>
      <w:r w:rsidR="00833B36" w:rsidRPr="00D723F2">
        <w:rPr>
          <w:bCs/>
          <w:spacing w:val="4"/>
          <w:w w:val="103"/>
          <w:kern w:val="14"/>
          <w:sz w:val="18"/>
          <w:szCs w:val="18"/>
          <w:lang w:val="ru-RU"/>
        </w:rPr>
        <w:t>2006/</w:t>
      </w:r>
      <w:r w:rsidR="00993B26" w:rsidRPr="00D723F2">
        <w:rPr>
          <w:bCs/>
          <w:spacing w:val="4"/>
          <w:w w:val="103"/>
          <w:kern w:val="14"/>
          <w:sz w:val="18"/>
          <w:szCs w:val="18"/>
          <w:lang w:val="ru-RU"/>
        </w:rPr>
        <w:t>07 учебного года количество преподавателей больше не указывается, поскольку</w:t>
      </w:r>
      <w:r w:rsidRPr="00D723F2">
        <w:rPr>
          <w:bCs/>
          <w:spacing w:val="4"/>
          <w:w w:val="103"/>
          <w:kern w:val="14"/>
          <w:sz w:val="18"/>
          <w:szCs w:val="18"/>
          <w:lang w:val="ru-RU"/>
        </w:rPr>
        <w:t xml:space="preserve"> </w:t>
      </w:r>
      <w:r w:rsidR="00993B26" w:rsidRPr="00D723F2">
        <w:rPr>
          <w:bCs/>
          <w:spacing w:val="4"/>
          <w:w w:val="103"/>
          <w:kern w:val="14"/>
          <w:sz w:val="18"/>
          <w:szCs w:val="18"/>
          <w:lang w:val="ru-RU"/>
        </w:rPr>
        <w:t>этими данными трудно оперировать:</w:t>
      </w:r>
      <w:r w:rsidRPr="00D723F2">
        <w:rPr>
          <w:bCs/>
          <w:spacing w:val="4"/>
          <w:w w:val="103"/>
          <w:kern w:val="14"/>
          <w:sz w:val="18"/>
          <w:szCs w:val="18"/>
          <w:lang w:val="ru-RU"/>
        </w:rPr>
        <w:t xml:space="preserve"> </w:t>
      </w:r>
      <w:r w:rsidR="00993B26" w:rsidRPr="00D723F2">
        <w:rPr>
          <w:bCs/>
          <w:spacing w:val="4"/>
          <w:w w:val="103"/>
          <w:kern w:val="14"/>
          <w:sz w:val="18"/>
          <w:szCs w:val="18"/>
          <w:lang w:val="ru-RU"/>
        </w:rPr>
        <w:t>преподаватели работают во многих учебных заведениях и иногда в нескольких департаментах</w:t>
      </w:r>
      <w:r w:rsidRPr="00D723F2">
        <w:rPr>
          <w:bCs/>
          <w:spacing w:val="4"/>
          <w:w w:val="103"/>
          <w:kern w:val="14"/>
          <w:sz w:val="18"/>
          <w:szCs w:val="18"/>
          <w:lang w:val="ru-RU"/>
        </w:rPr>
        <w:t>.</w:t>
      </w:r>
    </w:p>
    <w:p w:rsidR="00FF7DF6" w:rsidRDefault="00771AE6" w:rsidP="00771AE6">
      <w:pPr>
        <w:spacing w:before="240"/>
        <w:ind w:left="1134" w:right="1134"/>
        <w:jc w:val="center"/>
        <w:rPr>
          <w:spacing w:val="4"/>
          <w:w w:val="103"/>
          <w:kern w:val="14"/>
          <w:u w:val="single"/>
          <w:lang w:val="ru-RU"/>
        </w:rPr>
      </w:pPr>
      <w:r w:rsidRPr="00855854">
        <w:rPr>
          <w:spacing w:val="4"/>
          <w:w w:val="103"/>
          <w:kern w:val="14"/>
          <w:u w:val="single"/>
          <w:lang w:val="ru-RU"/>
        </w:rPr>
        <w:tab/>
      </w:r>
      <w:r w:rsidRPr="00855854">
        <w:rPr>
          <w:spacing w:val="4"/>
          <w:w w:val="103"/>
          <w:kern w:val="14"/>
          <w:u w:val="single"/>
          <w:lang w:val="ru-RU"/>
        </w:rPr>
        <w:tab/>
      </w:r>
      <w:r w:rsidRPr="00855854">
        <w:rPr>
          <w:spacing w:val="4"/>
          <w:w w:val="103"/>
          <w:kern w:val="14"/>
          <w:u w:val="single"/>
          <w:lang w:val="ru-RU"/>
        </w:rPr>
        <w:tab/>
      </w:r>
    </w:p>
    <w:sectPr w:rsidR="00FF7DF6" w:rsidSect="00796D0D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endnotePr>
        <w:numFmt w:val="decimal"/>
      </w:endnotePr>
      <w:pgSz w:w="16840" w:h="11907" w:orient="landscape" w:code="9"/>
      <w:pgMar w:top="1134" w:right="1701" w:bottom="1134" w:left="2268" w:header="567" w:footer="567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5242" w:rsidRDefault="00795242"/>
  </w:endnote>
  <w:endnote w:type="continuationSeparator" w:id="0">
    <w:p w:rsidR="00795242" w:rsidRDefault="00795242"/>
  </w:endnote>
  <w:endnote w:type="continuationNotice" w:id="1">
    <w:p w:rsidR="00795242" w:rsidRDefault="0079524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Gra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E62" w:rsidRPr="000E4820" w:rsidRDefault="007D0E62" w:rsidP="00873D7F">
    <w:pPr>
      <w:pStyle w:val="Footer"/>
      <w:tabs>
        <w:tab w:val="right" w:pos="9638"/>
      </w:tabs>
      <w:rPr>
        <w:spacing w:val="4"/>
        <w:w w:val="103"/>
        <w:kern w:val="14"/>
        <w:szCs w:val="16"/>
        <w:lang w:val="ru-RU" w:eastAsia="es-ES"/>
      </w:rPr>
    </w:pPr>
    <w:r w:rsidRPr="000E4820">
      <w:rPr>
        <w:b/>
        <w:sz w:val="18"/>
        <w:lang w:val="en-GB"/>
      </w:rPr>
      <w:fldChar w:fldCharType="begin"/>
    </w:r>
    <w:r w:rsidRPr="000E4820">
      <w:rPr>
        <w:b/>
        <w:sz w:val="18"/>
        <w:lang w:val="en-GB"/>
      </w:rPr>
      <w:instrText xml:space="preserve"> PAGE  \* MERGEFORMAT </w:instrText>
    </w:r>
    <w:r w:rsidRPr="000E4820">
      <w:rPr>
        <w:b/>
        <w:sz w:val="18"/>
        <w:lang w:val="en-GB"/>
      </w:rPr>
      <w:fldChar w:fldCharType="separate"/>
    </w:r>
    <w:r w:rsidR="00682471">
      <w:rPr>
        <w:b/>
        <w:noProof/>
        <w:sz w:val="18"/>
        <w:lang w:val="en-GB"/>
      </w:rPr>
      <w:t>2</w:t>
    </w:r>
    <w:r w:rsidRPr="000E4820">
      <w:rPr>
        <w:b/>
        <w:sz w:val="18"/>
        <w:lang w:val="en-GB"/>
      </w:rPr>
      <w:fldChar w:fldCharType="end"/>
    </w:r>
    <w:r w:rsidR="00B0037A">
      <w:rPr>
        <w:spacing w:val="4"/>
        <w:w w:val="103"/>
        <w:kern w:val="14"/>
        <w:szCs w:val="16"/>
        <w:lang w:val="ru-RU" w:eastAsia="es-ES"/>
      </w:rPr>
      <w:tab/>
      <w:t xml:space="preserve">GE.13-47761  </w:t>
    </w:r>
    <w:r w:rsidRPr="002A5CD4">
      <w:rPr>
        <w:spacing w:val="4"/>
        <w:w w:val="103"/>
        <w:kern w:val="14"/>
        <w:szCs w:val="16"/>
        <w:lang w:val="ru-RU" w:eastAsia="es-ES"/>
      </w:rPr>
      <w:t>(EXT)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E62" w:rsidRPr="000E4820" w:rsidRDefault="007D0E62" w:rsidP="000E4820">
    <w:pPr>
      <w:pStyle w:val="Footer"/>
      <w:tabs>
        <w:tab w:val="right" w:pos="9638"/>
      </w:tabs>
      <w:rPr>
        <w:b/>
        <w:sz w:val="18"/>
        <w:lang w:val="en-GB"/>
      </w:rPr>
    </w:pPr>
    <w:r>
      <w:rPr>
        <w:spacing w:val="4"/>
        <w:w w:val="103"/>
        <w:kern w:val="14"/>
        <w:szCs w:val="16"/>
        <w:lang w:val="ru-RU" w:eastAsia="es-ES"/>
      </w:rPr>
      <w:t xml:space="preserve">GE.13-47761 </w:t>
    </w:r>
    <w:r w:rsidR="00B0037A">
      <w:rPr>
        <w:spacing w:val="4"/>
        <w:w w:val="103"/>
        <w:kern w:val="14"/>
        <w:szCs w:val="16"/>
        <w:lang w:val="ru-RU" w:eastAsia="es-ES"/>
      </w:rPr>
      <w:t xml:space="preserve"> </w:t>
    </w:r>
    <w:r w:rsidRPr="002A5CD4">
      <w:rPr>
        <w:spacing w:val="4"/>
        <w:w w:val="103"/>
        <w:kern w:val="14"/>
        <w:szCs w:val="16"/>
        <w:lang w:val="ru-RU" w:eastAsia="es-ES"/>
      </w:rPr>
      <w:t>(EXT)</w:t>
    </w:r>
    <w:r>
      <w:rPr>
        <w:spacing w:val="4"/>
        <w:w w:val="103"/>
        <w:kern w:val="14"/>
        <w:szCs w:val="16"/>
        <w:lang w:val="ru-RU" w:eastAsia="es-ES"/>
      </w:rPr>
      <w:tab/>
    </w:r>
    <w:r w:rsidRPr="000E4820">
      <w:rPr>
        <w:b/>
        <w:sz w:val="18"/>
        <w:lang w:val="en-GB"/>
      </w:rPr>
      <w:fldChar w:fldCharType="begin"/>
    </w:r>
    <w:r w:rsidRPr="000E4820">
      <w:rPr>
        <w:b/>
        <w:sz w:val="18"/>
        <w:lang w:val="en-GB"/>
      </w:rPr>
      <w:instrText xml:space="preserve"> PAGE  \* MERGEFORMAT </w:instrText>
    </w:r>
    <w:r w:rsidRPr="000E4820">
      <w:rPr>
        <w:b/>
        <w:sz w:val="18"/>
        <w:lang w:val="en-GB"/>
      </w:rPr>
      <w:fldChar w:fldCharType="separate"/>
    </w:r>
    <w:r w:rsidR="00682471">
      <w:rPr>
        <w:b/>
        <w:noProof/>
        <w:sz w:val="18"/>
        <w:lang w:val="en-GB"/>
      </w:rPr>
      <w:t>65</w:t>
    </w:r>
    <w:r w:rsidRPr="000E4820">
      <w:rPr>
        <w:b/>
        <w:sz w:val="18"/>
        <w:lang w:val="en-GB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36"/>
      <w:gridCol w:w="4640"/>
      <w:gridCol w:w="1063"/>
    </w:tblGrid>
    <w:tr w:rsidR="00B25239" w:rsidTr="00795242">
      <w:trPr>
        <w:trHeight w:val="438"/>
      </w:trPr>
      <w:tc>
        <w:tcPr>
          <w:tcW w:w="4068" w:type="dxa"/>
          <w:vAlign w:val="bottom"/>
        </w:tcPr>
        <w:p w:rsidR="00B25239" w:rsidRDefault="00B25239" w:rsidP="00795242">
          <w:r w:rsidRPr="00A678C4">
            <w:rPr>
              <w:noProof/>
              <w:spacing w:val="4"/>
              <w:w w:val="103"/>
              <w:kern w:val="14"/>
              <w:lang w:val="ru-RU" w:eastAsia="ru-RU"/>
            </w:rPr>
            <w:t>GE.13-47761  (EXT)</w:t>
          </w:r>
        </w:p>
      </w:tc>
      <w:tc>
        <w:tcPr>
          <w:tcW w:w="4663" w:type="dxa"/>
          <w:vMerge w:val="restart"/>
          <w:vAlign w:val="bottom"/>
        </w:tcPr>
        <w:p w:rsidR="00B25239" w:rsidRDefault="00B25239" w:rsidP="00795242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B25239" w:rsidRDefault="00B25239" w:rsidP="00795242">
          <w:pPr>
            <w:jc w:val="right"/>
          </w:pPr>
          <w:r>
            <w:rPr>
              <w:rFonts w:ascii="C39T30Lfz" w:hAnsi="C39T30Lfz"/>
              <w:noProof/>
              <w:sz w:val="56"/>
              <w:lang w:val="en-US" w:eastAsia="zh-CN"/>
            </w:rPr>
            <w:pict>
              <v:shape id="_x0000_s2056" type="#_x0000_t75" style="position:absolute;left:0;text-align:left;margin-left:3.85pt;margin-top:-79.15pt;width:50.25pt;height:50.25pt;z-index:5;mso-position-horizontal-relative:text;mso-position-vertical-relative:text">
                <v:imagedata r:id="rId2" o:title="20-21&amp;Size=2&amp;Lang=R"/>
              </v:shape>
            </w:pict>
          </w:r>
        </w:p>
      </w:tc>
    </w:tr>
    <w:tr w:rsidR="00B25239" w:rsidRPr="00797A78" w:rsidTr="00795242">
      <w:tc>
        <w:tcPr>
          <w:tcW w:w="4068" w:type="dxa"/>
          <w:vAlign w:val="bottom"/>
        </w:tcPr>
        <w:p w:rsidR="00B25239" w:rsidRPr="00785E3D" w:rsidRDefault="00B25239" w:rsidP="00795242">
          <w:pPr>
            <w:spacing w:after="40"/>
            <w:rPr>
              <w:rFonts w:ascii="C39T30Lfz" w:hAnsi="C39T30Lfz"/>
              <w:sz w:val="56"/>
              <w:szCs w:val="56"/>
              <w:lang w:val="en-US" w:eastAsia="ru-RU"/>
            </w:rPr>
          </w:pPr>
          <w:r w:rsidRPr="00B25239">
            <w:rPr>
              <w:rFonts w:ascii="C39T30Lfz" w:hAnsi="C39T30Lfz"/>
              <w:sz w:val="56"/>
              <w:lang w:val="en-US"/>
            </w:rPr>
            <w:t></w:t>
          </w:r>
          <w:r w:rsidRPr="00B25239">
            <w:rPr>
              <w:rFonts w:ascii="C39T30Lfz" w:hAnsi="C39T30Lfz"/>
              <w:sz w:val="56"/>
              <w:lang w:val="en-US"/>
            </w:rPr>
            <w:t></w:t>
          </w:r>
          <w:r w:rsidRPr="00B25239">
            <w:rPr>
              <w:rFonts w:ascii="C39T30Lfz" w:hAnsi="C39T30Lfz"/>
              <w:sz w:val="56"/>
              <w:lang w:val="en-US"/>
            </w:rPr>
            <w:t></w:t>
          </w:r>
          <w:r w:rsidRPr="00B25239">
            <w:rPr>
              <w:rFonts w:ascii="C39T30Lfz" w:hAnsi="C39T30Lfz"/>
              <w:sz w:val="56"/>
              <w:lang w:val="en-US"/>
            </w:rPr>
            <w:t></w:t>
          </w:r>
          <w:r w:rsidRPr="00B25239">
            <w:rPr>
              <w:rFonts w:ascii="C39T30Lfz" w:hAnsi="C39T30Lfz"/>
              <w:sz w:val="56"/>
              <w:lang w:val="en-US"/>
            </w:rPr>
            <w:t></w:t>
          </w:r>
          <w:r w:rsidRPr="00B25239">
            <w:rPr>
              <w:rFonts w:ascii="C39T30Lfz" w:hAnsi="C39T30Lfz"/>
              <w:sz w:val="56"/>
              <w:lang w:val="en-US"/>
            </w:rPr>
            <w:t></w:t>
          </w:r>
          <w:r w:rsidRPr="00B25239">
            <w:rPr>
              <w:rFonts w:ascii="C39T30Lfz" w:hAnsi="C39T30Lfz"/>
              <w:sz w:val="56"/>
              <w:lang w:val="en-US"/>
            </w:rPr>
            <w:t></w:t>
          </w:r>
          <w:r w:rsidRPr="00B25239">
            <w:rPr>
              <w:rFonts w:ascii="C39T30Lfz" w:hAnsi="C39T30Lfz"/>
              <w:sz w:val="56"/>
              <w:lang w:val="en-US"/>
            </w:rPr>
            <w:t></w:t>
          </w:r>
          <w:r w:rsidRPr="00B25239">
            <w:rPr>
              <w:rFonts w:ascii="C39T30Lfz" w:hAnsi="C39T30Lfz"/>
              <w:sz w:val="56"/>
              <w:lang w:val="en-US"/>
            </w:rPr>
            <w:t></w:t>
          </w:r>
        </w:p>
      </w:tc>
      <w:tc>
        <w:tcPr>
          <w:tcW w:w="4663" w:type="dxa"/>
          <w:vMerge/>
        </w:tcPr>
        <w:p w:rsidR="00B25239" w:rsidRDefault="00B25239" w:rsidP="00795242"/>
      </w:tc>
      <w:tc>
        <w:tcPr>
          <w:tcW w:w="1124" w:type="dxa"/>
          <w:vMerge/>
        </w:tcPr>
        <w:p w:rsidR="00B25239" w:rsidRDefault="00B25239" w:rsidP="00795242"/>
      </w:tc>
    </w:tr>
  </w:tbl>
  <w:p w:rsidR="007D0E62" w:rsidRPr="00B25239" w:rsidRDefault="00B25239" w:rsidP="00B25239">
    <w:pPr>
      <w:pStyle w:val="Footer"/>
      <w:tabs>
        <w:tab w:val="right" w:pos="9638"/>
      </w:tabs>
      <w:suppressAutoHyphens w:val="0"/>
      <w:spacing w:line="240" w:lineRule="atLeast"/>
      <w:rPr>
        <w:rFonts w:ascii="C39T30Lfz" w:hAnsi="C39T30Lfz"/>
        <w:sz w:val="56"/>
        <w:lang w:val="en-US"/>
      </w:rPr>
    </w:pPr>
    <w:r>
      <w:rPr>
        <w:rFonts w:ascii="C39T30Lfz" w:hAnsi="C39T30Lfz"/>
        <w:sz w:val="56"/>
        <w:lang w:val="en-US"/>
      </w:rPr>
      <w:tab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E62" w:rsidRPr="00796D0D" w:rsidRDefault="007D0E62" w:rsidP="00796D0D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E62" w:rsidRPr="00796D0D" w:rsidRDefault="007D0E62" w:rsidP="00796D0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5242" w:rsidRPr="00D27D5E" w:rsidRDefault="00795242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95242" w:rsidRPr="00AA7FE7" w:rsidRDefault="00795242" w:rsidP="00AA7FE7">
      <w:pPr>
        <w:tabs>
          <w:tab w:val="right" w:pos="2155"/>
        </w:tabs>
        <w:spacing w:after="80"/>
        <w:ind w:left="680"/>
        <w:rPr>
          <w:u w:val="single"/>
        </w:rPr>
      </w:pPr>
      <w:r w:rsidRPr="00AA7FE7">
        <w:rPr>
          <w:u w:val="single"/>
        </w:rPr>
        <w:tab/>
      </w:r>
    </w:p>
  </w:footnote>
  <w:footnote w:type="continuationNotice" w:id="1">
    <w:p w:rsidR="00795242" w:rsidRDefault="00795242"/>
  </w:footnote>
  <w:footnote w:id="2">
    <w:p w:rsidR="007D0E62" w:rsidRPr="000E4820" w:rsidRDefault="007D0E62" w:rsidP="000E4820">
      <w:pPr>
        <w:pStyle w:val="FootnoteText"/>
        <w:rPr>
          <w:rStyle w:val="5G"/>
        </w:rPr>
      </w:pPr>
      <w:r w:rsidRPr="00A44589">
        <w:rPr>
          <w:rStyle w:val="FootnoteReference"/>
          <w:spacing w:val="4"/>
          <w:w w:val="103"/>
          <w:kern w:val="14"/>
          <w:szCs w:val="18"/>
          <w:vertAlign w:val="baseline"/>
          <w:lang w:val="ru-RU" w:eastAsia="es-ES"/>
        </w:rPr>
        <w:tab/>
        <w:t>*</w:t>
      </w:r>
      <w:r w:rsidRPr="000E4820">
        <w:rPr>
          <w:rStyle w:val="FootnoteReference"/>
          <w:spacing w:val="4"/>
          <w:w w:val="103"/>
          <w:lang w:val="ru-RU"/>
        </w:rPr>
        <w:tab/>
      </w:r>
      <w:r w:rsidRPr="000E4820">
        <w:rPr>
          <w:rStyle w:val="5G"/>
        </w:rPr>
        <w:t>В настоящем документе сведены воедино двадцатый и двадцать первый периодические доклады Франции, подлежавшие представлению в 2012 году. Семнадцатый, восемнадцатый и девятнадцатый периодические доклады и</w:t>
      </w:r>
      <w:r>
        <w:rPr>
          <w:rStyle w:val="5G"/>
        </w:rPr>
        <w:t xml:space="preserve"> </w:t>
      </w:r>
      <w:r w:rsidRPr="000E4820">
        <w:rPr>
          <w:rStyle w:val="5G"/>
        </w:rPr>
        <w:t>краткие отчеты о заседаниях Комитета, посвященных их рассмотрению, см. в документах CERD/C/FRA/17-19 и CERD/C/SR.2026, 2027, 2044 и 2045.</w:t>
      </w:r>
    </w:p>
  </w:footnote>
  <w:footnote w:id="3">
    <w:p w:rsidR="007D0E62" w:rsidRPr="000E4820" w:rsidRDefault="007D0E62" w:rsidP="004A06EA">
      <w:pPr>
        <w:pStyle w:val="FootnoteText"/>
        <w:rPr>
          <w:rStyle w:val="5G"/>
        </w:rPr>
      </w:pPr>
      <w:r w:rsidRPr="000E4820">
        <w:rPr>
          <w:rStyle w:val="FootnoteReference"/>
          <w:spacing w:val="4"/>
          <w:w w:val="103"/>
          <w:lang w:val="ru-RU"/>
        </w:rPr>
        <w:tab/>
      </w:r>
      <w:r w:rsidRPr="00A44589">
        <w:rPr>
          <w:rStyle w:val="FootnoteReference"/>
          <w:spacing w:val="4"/>
          <w:w w:val="103"/>
          <w:kern w:val="14"/>
          <w:szCs w:val="18"/>
          <w:vertAlign w:val="baseline"/>
          <w:lang w:val="ru-RU" w:eastAsia="es-ES"/>
        </w:rPr>
        <w:t>**</w:t>
      </w:r>
      <w:r w:rsidRPr="00775B5A">
        <w:rPr>
          <w:sz w:val="20"/>
          <w:lang w:val="ru-RU"/>
        </w:rPr>
        <w:tab/>
      </w:r>
      <w:r w:rsidRPr="000E4820">
        <w:rPr>
          <w:rStyle w:val="5G"/>
        </w:rPr>
        <w:t>В соответствии с информацией, направленной государствам-участникам в отношении оформления их докладов, настоящий документ не редактировался.</w:t>
      </w:r>
    </w:p>
  </w:footnote>
  <w:footnote w:id="4">
    <w:p w:rsidR="007D0E62" w:rsidRPr="009A0756" w:rsidRDefault="007D0E62" w:rsidP="009A0756">
      <w:pPr>
        <w:pStyle w:val="FootnoteText"/>
        <w:widowControl w:val="0"/>
        <w:tabs>
          <w:tab w:val="clear" w:pos="1021"/>
          <w:tab w:val="right" w:pos="1020"/>
        </w:tabs>
        <w:rPr>
          <w:rStyle w:val="5G"/>
        </w:rPr>
      </w:pPr>
      <w:r w:rsidRPr="00775B5A">
        <w:rPr>
          <w:lang w:val="ru-RU"/>
        </w:rPr>
        <w:tab/>
      </w:r>
      <w:r>
        <w:rPr>
          <w:rStyle w:val="FootnoteReference"/>
        </w:rPr>
        <w:footnoteRef/>
      </w:r>
      <w:r w:rsidRPr="00377E0D">
        <w:rPr>
          <w:lang w:val="ru-RU"/>
        </w:rPr>
        <w:tab/>
      </w:r>
      <w:r w:rsidRPr="009A0756">
        <w:rPr>
          <w:rStyle w:val="5G"/>
        </w:rPr>
        <w:t>Данная статья стала статьей 1 после пересмотра Конституции 4 августа 1995 года</w:t>
      </w:r>
      <w:r>
        <w:rPr>
          <w:rStyle w:val="5G"/>
        </w:rPr>
        <w:t>: "</w:t>
      </w:r>
      <w:r w:rsidRPr="009A0756">
        <w:rPr>
          <w:rStyle w:val="5G"/>
        </w:rPr>
        <w:t>Франция является неделимой, светской, демократической и социальной Республикой. Она обеспечивает равенство перед законом всем гражданам независимо от происхождения, расы или религии. Она уважает все верования.</w:t>
      </w:r>
      <w:r>
        <w:rPr>
          <w:rStyle w:val="5G"/>
        </w:rPr>
        <w:t xml:space="preserve"> </w:t>
      </w:r>
      <w:r w:rsidRPr="009A0756">
        <w:rPr>
          <w:rStyle w:val="5G"/>
        </w:rPr>
        <w:t>Ее устройство является децентрализованным</w:t>
      </w:r>
      <w:r>
        <w:rPr>
          <w:rStyle w:val="5G"/>
        </w:rPr>
        <w:t>"</w:t>
      </w:r>
      <w:r w:rsidR="008343E3">
        <w:rPr>
          <w:rStyle w:val="5G"/>
        </w:rPr>
        <w:t xml:space="preserve"> (статья</w:t>
      </w:r>
      <w:r w:rsidRPr="009A0756">
        <w:rPr>
          <w:rStyle w:val="5G"/>
        </w:rPr>
        <w:t xml:space="preserve"> 1, пункт 1).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E62" w:rsidRPr="000E4820" w:rsidRDefault="007D0E62" w:rsidP="000E4820">
    <w:pPr>
      <w:pStyle w:val="Header"/>
      <w:suppressAutoHyphens w:val="0"/>
      <w:rPr>
        <w:spacing w:val="4"/>
        <w:w w:val="103"/>
        <w:kern w:val="14"/>
        <w:lang w:val="ru-RU" w:eastAsia="es-ES"/>
      </w:rPr>
    </w:pPr>
    <w:r w:rsidRPr="000E4820">
      <w:rPr>
        <w:spacing w:val="4"/>
        <w:w w:val="103"/>
        <w:kern w:val="14"/>
        <w:lang w:val="ru-RU" w:eastAsia="es-ES"/>
      </w:rPr>
      <w:t>CERD/C/FRA/20-21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E62" w:rsidRPr="000E4820" w:rsidRDefault="007D0E62" w:rsidP="000E4820">
    <w:pPr>
      <w:pStyle w:val="Header"/>
      <w:suppressAutoHyphens w:val="0"/>
      <w:jc w:val="right"/>
      <w:rPr>
        <w:spacing w:val="4"/>
        <w:w w:val="103"/>
        <w:kern w:val="14"/>
        <w:lang w:val="ru-RU" w:eastAsia="es-ES"/>
      </w:rPr>
    </w:pPr>
    <w:r w:rsidRPr="000E4820">
      <w:rPr>
        <w:spacing w:val="4"/>
        <w:w w:val="103"/>
        <w:kern w:val="14"/>
        <w:lang w:val="ru-RU" w:eastAsia="es-ES"/>
      </w:rPr>
      <w:t>CERD/C/FRA/20-21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239" w:rsidRDefault="00B25239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E62" w:rsidRPr="00796D0D" w:rsidRDefault="007D0E62" w:rsidP="00796D0D">
    <w:r>
      <w:rPr>
        <w:noProof/>
        <w:lang w:val="en-GB"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-34pt;margin-top:0;width:17.55pt;height:481.9pt;z-index:4;mso-position-horizontal-relative:margin;mso-position-vertical-relative:margin" stroked="f">
          <v:textbox style="layout-flow:vertical" inset="0,0,0,0">
            <w:txbxContent>
              <w:p w:rsidR="007D0E62" w:rsidRPr="00873D7F" w:rsidRDefault="007D0E62" w:rsidP="00796D0D">
                <w:pPr>
                  <w:pStyle w:val="Footer"/>
                  <w:tabs>
                    <w:tab w:val="right" w:pos="9638"/>
                  </w:tabs>
                </w:pPr>
                <w:r w:rsidRPr="00873D7F">
                  <w:rPr>
                    <w:b/>
                    <w:sz w:val="18"/>
                  </w:rPr>
                  <w:fldChar w:fldCharType="begin"/>
                </w:r>
                <w:r w:rsidRPr="00873D7F">
                  <w:rPr>
                    <w:b/>
                    <w:sz w:val="18"/>
                  </w:rPr>
                  <w:instrText xml:space="preserve"> PAGE  \* MERGEFORMAT </w:instrText>
                </w:r>
                <w:r w:rsidRPr="00873D7F">
                  <w:rPr>
                    <w:b/>
                    <w:sz w:val="18"/>
                  </w:rPr>
                  <w:fldChar w:fldCharType="separate"/>
                </w:r>
                <w:r w:rsidR="00682471">
                  <w:rPr>
                    <w:b/>
                    <w:noProof/>
                    <w:sz w:val="18"/>
                  </w:rPr>
                  <w:t>66</w:t>
                </w:r>
                <w:r w:rsidRPr="00873D7F">
                  <w:rPr>
                    <w:b/>
                    <w:sz w:val="18"/>
                  </w:rPr>
                  <w:fldChar w:fldCharType="end"/>
                </w:r>
                <w:r>
                  <w:rPr>
                    <w:spacing w:val="4"/>
                    <w:w w:val="103"/>
                    <w:kern w:val="14"/>
                    <w:szCs w:val="16"/>
                    <w:lang w:val="ru-RU" w:eastAsia="es-ES"/>
                  </w:rPr>
                  <w:tab/>
                  <w:t xml:space="preserve">GE.13-47761 </w:t>
                </w:r>
                <w:r w:rsidRPr="002A5CD4">
                  <w:rPr>
                    <w:spacing w:val="4"/>
                    <w:w w:val="103"/>
                    <w:kern w:val="14"/>
                    <w:szCs w:val="16"/>
                    <w:lang w:val="ru-RU" w:eastAsia="es-ES"/>
                  </w:rPr>
                  <w:t>(EXT)</w:t>
                </w:r>
                <w:r>
                  <w:rPr>
                    <w:sz w:val="18"/>
                  </w:rPr>
                  <w:tab/>
                </w:r>
              </w:p>
              <w:p w:rsidR="007D0E62" w:rsidRDefault="007D0E62"/>
            </w:txbxContent>
          </v:textbox>
          <w10:wrap anchorx="margin" anchory="margin"/>
        </v:shape>
      </w:pict>
    </w:r>
    <w:r>
      <w:rPr>
        <w:noProof/>
        <w:lang w:val="en-GB" w:eastAsia="en-GB"/>
      </w:rPr>
      <w:pict>
        <v:shape id="_x0000_s2052" type="#_x0000_t202" style="position:absolute;margin-left:771pt;margin-top:0;width:17pt;height:481.9pt;z-index:3;mso-position-horizontal-relative:page;mso-position-vertical-relative:margin" stroked="f">
          <v:textbox style="layout-flow:vertical" inset="0,0,0,0">
            <w:txbxContent>
              <w:p w:rsidR="007D0E62" w:rsidRPr="00AA18D4" w:rsidRDefault="007D0E62" w:rsidP="00AA18D4">
                <w:pPr>
                  <w:pStyle w:val="Header"/>
                  <w:suppressAutoHyphens w:val="0"/>
                  <w:rPr>
                    <w:spacing w:val="4"/>
                    <w:w w:val="103"/>
                    <w:kern w:val="14"/>
                    <w:lang w:val="ru-RU" w:eastAsia="es-ES"/>
                  </w:rPr>
                </w:pPr>
                <w:r w:rsidRPr="00AA18D4">
                  <w:rPr>
                    <w:spacing w:val="4"/>
                    <w:w w:val="103"/>
                    <w:kern w:val="14"/>
                    <w:lang w:val="ru-RU" w:eastAsia="es-ES"/>
                  </w:rPr>
                  <w:t>CERD/C/FRA/20-21</w:t>
                </w:r>
              </w:p>
              <w:p w:rsidR="007D0E62" w:rsidRDefault="007D0E62"/>
            </w:txbxContent>
          </v:textbox>
          <w10:wrap anchorx="page" anchory="margin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E62" w:rsidRPr="00796D0D" w:rsidRDefault="007D0E62" w:rsidP="00796D0D">
    <w:r>
      <w:rPr>
        <w:noProof/>
        <w:lang w:val="en-GB"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-34pt;margin-top:0;width:17.55pt;height:481.9pt;z-index:2;mso-position-horizontal-relative:margin;mso-position-vertical-relative:margin" stroked="f">
          <v:textbox style="layout-flow:vertical;mso-next-textbox:#_x0000_s2051" inset="0,0,0,0">
            <w:txbxContent>
              <w:p w:rsidR="007D0E62" w:rsidRPr="00873D7F" w:rsidRDefault="007D0E62" w:rsidP="00796D0D">
                <w:pPr>
                  <w:pStyle w:val="Footer"/>
                  <w:tabs>
                    <w:tab w:val="right" w:pos="9638"/>
                  </w:tabs>
                  <w:rPr>
                    <w:b/>
                    <w:sz w:val="18"/>
                  </w:rPr>
                </w:pPr>
                <w:r>
                  <w:rPr>
                    <w:spacing w:val="4"/>
                    <w:w w:val="103"/>
                    <w:kern w:val="14"/>
                    <w:szCs w:val="16"/>
                    <w:lang w:val="ru-RU" w:eastAsia="es-ES"/>
                  </w:rPr>
                  <w:t xml:space="preserve">GE.13-47761 </w:t>
                </w:r>
                <w:r w:rsidRPr="002A5CD4">
                  <w:rPr>
                    <w:spacing w:val="4"/>
                    <w:w w:val="103"/>
                    <w:kern w:val="14"/>
                    <w:szCs w:val="16"/>
                    <w:lang w:val="ru-RU" w:eastAsia="es-ES"/>
                  </w:rPr>
                  <w:t>(EXT)</w:t>
                </w:r>
                <w:r>
                  <w:tab/>
                </w:r>
                <w:r w:rsidRPr="00873D7F">
                  <w:rPr>
                    <w:b/>
                    <w:sz w:val="18"/>
                  </w:rPr>
                  <w:fldChar w:fldCharType="begin"/>
                </w:r>
                <w:r w:rsidRPr="00873D7F">
                  <w:rPr>
                    <w:b/>
                    <w:sz w:val="18"/>
                  </w:rPr>
                  <w:instrText xml:space="preserve"> PAGE  \* MERGEFORMAT </w:instrText>
                </w:r>
                <w:r w:rsidRPr="00873D7F">
                  <w:rPr>
                    <w:b/>
                    <w:sz w:val="18"/>
                  </w:rPr>
                  <w:fldChar w:fldCharType="separate"/>
                </w:r>
                <w:r w:rsidR="00682471">
                  <w:rPr>
                    <w:b/>
                    <w:noProof/>
                    <w:sz w:val="18"/>
                  </w:rPr>
                  <w:t>67</w:t>
                </w:r>
                <w:r w:rsidRPr="00873D7F">
                  <w:rPr>
                    <w:b/>
                    <w:sz w:val="18"/>
                  </w:rPr>
                  <w:fldChar w:fldCharType="end"/>
                </w:r>
              </w:p>
              <w:p w:rsidR="007D0E62" w:rsidRDefault="007D0E62"/>
            </w:txbxContent>
          </v:textbox>
          <w10:wrap anchorx="margin" anchory="margin"/>
        </v:shape>
      </w:pict>
    </w:r>
    <w:r>
      <w:rPr>
        <w:noProof/>
        <w:lang w:val="en-GB" w:eastAsia="en-GB"/>
      </w:rPr>
      <w:pict>
        <v:shape id="_x0000_s2050" type="#_x0000_t202" style="position:absolute;margin-left:771pt;margin-top:0;width:17pt;height:481.9pt;z-index:1;mso-position-horizontal-relative:page;mso-position-vertical-relative:margin" stroked="f">
          <v:textbox style="layout-flow:vertical" inset="0,0,0,0">
            <w:txbxContent>
              <w:p w:rsidR="007D0E62" w:rsidRPr="00AA18D4" w:rsidRDefault="007D0E62" w:rsidP="00AA18D4">
                <w:pPr>
                  <w:pStyle w:val="Header"/>
                  <w:suppressAutoHyphens w:val="0"/>
                  <w:jc w:val="right"/>
                  <w:rPr>
                    <w:spacing w:val="4"/>
                    <w:w w:val="103"/>
                    <w:kern w:val="14"/>
                    <w:lang w:val="ru-RU" w:eastAsia="es-ES"/>
                  </w:rPr>
                </w:pPr>
                <w:r w:rsidRPr="00AA18D4">
                  <w:rPr>
                    <w:spacing w:val="4"/>
                    <w:w w:val="103"/>
                    <w:kern w:val="14"/>
                    <w:lang w:val="ru-RU" w:eastAsia="es-ES"/>
                  </w:rPr>
                  <w:t>CERD/C/FRA/20-21</w:t>
                </w:r>
              </w:p>
              <w:p w:rsidR="007D0E62" w:rsidRDefault="007D0E62"/>
            </w:txbxContent>
          </v:textbox>
          <w10:wrap anchorx="page" anchory="margin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E62" w:rsidRDefault="007D0E6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3"/>
    <w:lvl w:ilvl="0">
      <w:start w:val="1"/>
      <w:numFmt w:val="bullet"/>
      <w:lvlText w:val="o"/>
      <w:lvlJc w:val="left"/>
      <w:pPr>
        <w:tabs>
          <w:tab w:val="num" w:pos="927"/>
        </w:tabs>
        <w:ind w:left="927" w:hanging="360"/>
      </w:pPr>
      <w:rPr>
        <w:rFonts w:ascii="Courier New" w:hAnsi="Courier New"/>
      </w:rPr>
    </w:lvl>
  </w:abstractNum>
  <w:abstractNum w:abstractNumId="1">
    <w:nsid w:val="00000008"/>
    <w:multiLevelType w:val="singleLevel"/>
    <w:tmpl w:val="00000008"/>
    <w:name w:val="WW8Num10"/>
    <w:lvl w:ilvl="0">
      <w:start w:val="1"/>
      <w:numFmt w:val="lowerRoman"/>
      <w:lvlText w:val="%1)"/>
      <w:lvlJc w:val="left"/>
      <w:pPr>
        <w:tabs>
          <w:tab w:val="num" w:pos="927"/>
        </w:tabs>
        <w:ind w:left="567"/>
      </w:pPr>
      <w:rPr>
        <w:rFonts w:cs="Times New Roman"/>
      </w:rPr>
    </w:lvl>
  </w:abstractNum>
  <w:abstractNum w:abstractNumId="2">
    <w:nsid w:val="0000000B"/>
    <w:multiLevelType w:val="singleLevel"/>
    <w:tmpl w:val="AD40E006"/>
    <w:name w:val="WW8Num13"/>
    <w:lvl w:ilvl="0">
      <w:start w:val="1"/>
      <w:numFmt w:val="decimal"/>
      <w:pStyle w:val="ParaNo"/>
      <w:lvlText w:val="%1."/>
      <w:lvlJc w:val="left"/>
      <w:pPr>
        <w:tabs>
          <w:tab w:val="num" w:pos="867"/>
        </w:tabs>
        <w:ind w:left="506" w:firstLine="1"/>
      </w:pPr>
      <w:rPr>
        <w:rFonts w:cs="Times New Roman"/>
      </w:rPr>
    </w:lvl>
  </w:abstractNum>
  <w:abstractNum w:abstractNumId="3">
    <w:nsid w:val="00000011"/>
    <w:multiLevelType w:val="singleLevel"/>
    <w:tmpl w:val="00000011"/>
    <w:name w:val="WW8Num19"/>
    <w:lvl w:ilvl="0">
      <w:start w:val="1"/>
      <w:numFmt w:val="lowerRoman"/>
      <w:lvlText w:val="%1)"/>
      <w:lvlJc w:val="left"/>
      <w:pPr>
        <w:tabs>
          <w:tab w:val="num" w:pos="255"/>
        </w:tabs>
        <w:ind w:left="255" w:hanging="216"/>
      </w:pPr>
      <w:rPr>
        <w:rFonts w:cs="Times New Roman"/>
      </w:rPr>
    </w:lvl>
  </w:abstractNum>
  <w:abstractNum w:abstractNumId="4">
    <w:nsid w:val="004506E1"/>
    <w:multiLevelType w:val="hybridMultilevel"/>
    <w:tmpl w:val="29AE44FE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i w:val="0"/>
        <w:color w:val="auto"/>
        <w:sz w:val="24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23CD188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hint="default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D7B60C6"/>
    <w:multiLevelType w:val="hybridMultilevel"/>
    <w:tmpl w:val="6E60DA8A"/>
    <w:lvl w:ilvl="0" w:tplc="EA4882D8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>
    <w:nsid w:val="0FE73191"/>
    <w:multiLevelType w:val="hybridMultilevel"/>
    <w:tmpl w:val="695C8A7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i w:val="0"/>
        <w:color w:val="auto"/>
        <w:sz w:val="24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23CD188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hint="default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17200FD"/>
    <w:multiLevelType w:val="hybridMultilevel"/>
    <w:tmpl w:val="6E60DA8A"/>
    <w:lvl w:ilvl="0" w:tplc="EA4882D8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8">
    <w:nsid w:val="1A0A24FD"/>
    <w:multiLevelType w:val="hybridMultilevel"/>
    <w:tmpl w:val="6E60DA8A"/>
    <w:lvl w:ilvl="0" w:tplc="EA4882D8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hint="default"/>
      </w:rPr>
    </w:lvl>
    <w:lvl w:ilvl="1" w:tplc="040C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1C3C51CA"/>
    <w:multiLevelType w:val="hybridMultilevel"/>
    <w:tmpl w:val="DDEE89F8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EFC55E9"/>
    <w:multiLevelType w:val="hybridMultilevel"/>
    <w:tmpl w:val="21CC103A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color w:val="auto"/>
        <w:sz w:val="24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23CD188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hint="default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47C51E4"/>
    <w:multiLevelType w:val="hybridMultilevel"/>
    <w:tmpl w:val="9C68C60C"/>
    <w:lvl w:ilvl="0" w:tplc="EA4882D8">
      <w:start w:val="2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D0019E3"/>
    <w:multiLevelType w:val="hybridMultilevel"/>
    <w:tmpl w:val="9A505626"/>
    <w:lvl w:ilvl="0" w:tplc="040C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2E594119"/>
    <w:multiLevelType w:val="hybridMultilevel"/>
    <w:tmpl w:val="05806C00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4E043FC"/>
    <w:multiLevelType w:val="hybridMultilevel"/>
    <w:tmpl w:val="A1A47E5C"/>
    <w:lvl w:ilvl="0" w:tplc="040C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16">
    <w:nsid w:val="39227AA3"/>
    <w:multiLevelType w:val="hybridMultilevel"/>
    <w:tmpl w:val="6E60DA8A"/>
    <w:lvl w:ilvl="0" w:tplc="EA4882D8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7">
    <w:nsid w:val="3ACE3912"/>
    <w:multiLevelType w:val="hybridMultilevel"/>
    <w:tmpl w:val="10DE61B4"/>
    <w:lvl w:ilvl="0" w:tplc="52DEA582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15" w:hanging="360"/>
      </w:pPr>
    </w:lvl>
    <w:lvl w:ilvl="2" w:tplc="040C001B" w:tentative="1">
      <w:start w:val="1"/>
      <w:numFmt w:val="lowerRoman"/>
      <w:lvlText w:val="%3."/>
      <w:lvlJc w:val="right"/>
      <w:pPr>
        <w:ind w:left="1935" w:hanging="180"/>
      </w:pPr>
    </w:lvl>
    <w:lvl w:ilvl="3" w:tplc="040C000F" w:tentative="1">
      <w:start w:val="1"/>
      <w:numFmt w:val="decimal"/>
      <w:lvlText w:val="%4."/>
      <w:lvlJc w:val="left"/>
      <w:pPr>
        <w:ind w:left="2655" w:hanging="360"/>
      </w:pPr>
    </w:lvl>
    <w:lvl w:ilvl="4" w:tplc="040C0019" w:tentative="1">
      <w:start w:val="1"/>
      <w:numFmt w:val="lowerLetter"/>
      <w:lvlText w:val="%5."/>
      <w:lvlJc w:val="left"/>
      <w:pPr>
        <w:ind w:left="3375" w:hanging="360"/>
      </w:pPr>
    </w:lvl>
    <w:lvl w:ilvl="5" w:tplc="040C001B" w:tentative="1">
      <w:start w:val="1"/>
      <w:numFmt w:val="lowerRoman"/>
      <w:lvlText w:val="%6."/>
      <w:lvlJc w:val="right"/>
      <w:pPr>
        <w:ind w:left="4095" w:hanging="180"/>
      </w:pPr>
    </w:lvl>
    <w:lvl w:ilvl="6" w:tplc="040C000F" w:tentative="1">
      <w:start w:val="1"/>
      <w:numFmt w:val="decimal"/>
      <w:lvlText w:val="%7."/>
      <w:lvlJc w:val="left"/>
      <w:pPr>
        <w:ind w:left="4815" w:hanging="360"/>
      </w:pPr>
    </w:lvl>
    <w:lvl w:ilvl="7" w:tplc="040C0019" w:tentative="1">
      <w:start w:val="1"/>
      <w:numFmt w:val="lowerLetter"/>
      <w:lvlText w:val="%8."/>
      <w:lvlJc w:val="left"/>
      <w:pPr>
        <w:ind w:left="5535" w:hanging="360"/>
      </w:pPr>
    </w:lvl>
    <w:lvl w:ilvl="8" w:tplc="040C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8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9">
    <w:nsid w:val="471A0514"/>
    <w:multiLevelType w:val="hybridMultilevel"/>
    <w:tmpl w:val="DFD4684A"/>
    <w:lvl w:ilvl="0" w:tplc="6DC4600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4"/>
        </w:tabs>
        <w:ind w:left="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744"/>
        </w:tabs>
        <w:ind w:left="7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1464"/>
        </w:tabs>
        <w:ind w:left="14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2184"/>
        </w:tabs>
        <w:ind w:left="21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2904"/>
        </w:tabs>
        <w:ind w:left="29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3624"/>
        </w:tabs>
        <w:ind w:left="36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4344"/>
        </w:tabs>
        <w:ind w:left="43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5064"/>
        </w:tabs>
        <w:ind w:left="5064" w:hanging="360"/>
      </w:pPr>
      <w:rPr>
        <w:rFonts w:ascii="Wingdings" w:hAnsi="Wingdings" w:hint="default"/>
      </w:rPr>
    </w:lvl>
  </w:abstractNum>
  <w:abstractNum w:abstractNumId="20">
    <w:nsid w:val="484E0944"/>
    <w:multiLevelType w:val="hybridMultilevel"/>
    <w:tmpl w:val="380EBEA6"/>
    <w:lvl w:ilvl="0" w:tplc="EA4882D8">
      <w:start w:val="2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97E366C"/>
    <w:multiLevelType w:val="hybridMultilevel"/>
    <w:tmpl w:val="37F418D4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color w:val="auto"/>
        <w:sz w:val="24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23CD188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hint="default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C1F7B3E"/>
    <w:multiLevelType w:val="hybridMultilevel"/>
    <w:tmpl w:val="A3101AF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C4D5EEE"/>
    <w:multiLevelType w:val="hybridMultilevel"/>
    <w:tmpl w:val="6E60DA8A"/>
    <w:lvl w:ilvl="0" w:tplc="EA4882D8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5">
    <w:nsid w:val="4CC84F88"/>
    <w:multiLevelType w:val="hybridMultilevel"/>
    <w:tmpl w:val="6E60DA8A"/>
    <w:lvl w:ilvl="0" w:tplc="EA4882D8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6">
    <w:nsid w:val="4D3A0229"/>
    <w:multiLevelType w:val="hybridMultilevel"/>
    <w:tmpl w:val="3FCE2810"/>
    <w:lvl w:ilvl="0" w:tplc="040C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50337E4F"/>
    <w:multiLevelType w:val="hybridMultilevel"/>
    <w:tmpl w:val="E880375E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color w:val="auto"/>
        <w:sz w:val="24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23CD188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hint="default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0D6712C"/>
    <w:multiLevelType w:val="hybridMultilevel"/>
    <w:tmpl w:val="6E60DA8A"/>
    <w:lvl w:ilvl="0" w:tplc="EA4882D8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9">
    <w:nsid w:val="53AD5B97"/>
    <w:multiLevelType w:val="hybridMultilevel"/>
    <w:tmpl w:val="D6D2B952"/>
    <w:lvl w:ilvl="0" w:tplc="EA4882D8">
      <w:start w:val="2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393598F"/>
    <w:multiLevelType w:val="hybridMultilevel"/>
    <w:tmpl w:val="3BB84F6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732865"/>
    <w:multiLevelType w:val="hybridMultilevel"/>
    <w:tmpl w:val="C27C8EC2"/>
    <w:lvl w:ilvl="0" w:tplc="040C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677B376E"/>
    <w:multiLevelType w:val="hybridMultilevel"/>
    <w:tmpl w:val="C916E8AA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68AD07B2"/>
    <w:multiLevelType w:val="hybridMultilevel"/>
    <w:tmpl w:val="D7D47906"/>
    <w:lvl w:ilvl="0" w:tplc="3B64B33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4">
    <w:nsid w:val="71A35665"/>
    <w:multiLevelType w:val="hybridMultilevel"/>
    <w:tmpl w:val="6AF48B82"/>
    <w:lvl w:ilvl="0" w:tplc="040C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>
    <w:nsid w:val="73E60BEC"/>
    <w:multiLevelType w:val="hybridMultilevel"/>
    <w:tmpl w:val="30244D88"/>
    <w:lvl w:ilvl="0" w:tplc="0809000F">
      <w:start w:val="1"/>
      <w:numFmt w:val="decimal"/>
      <w:lvlText w:val="%1."/>
      <w:lvlJc w:val="left"/>
      <w:pPr>
        <w:ind w:left="1353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6">
    <w:nsid w:val="75691DAC"/>
    <w:multiLevelType w:val="hybridMultilevel"/>
    <w:tmpl w:val="CC06BF6C"/>
    <w:lvl w:ilvl="0" w:tplc="463E32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23CD188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hint="default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95220CC"/>
    <w:multiLevelType w:val="hybridMultilevel"/>
    <w:tmpl w:val="D07E1556"/>
    <w:lvl w:ilvl="0" w:tplc="F0882FC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373617"/>
    <w:multiLevelType w:val="hybridMultilevel"/>
    <w:tmpl w:val="AC9EDF5A"/>
    <w:lvl w:ilvl="0" w:tplc="13DC4CFA">
      <w:start w:val="2"/>
      <w:numFmt w:val="bullet"/>
      <w:lvlText w:val=""/>
      <w:lvlJc w:val="left"/>
      <w:pPr>
        <w:ind w:left="1380" w:hanging="1020"/>
      </w:pPr>
      <w:rPr>
        <w:rFonts w:ascii="Symbol" w:eastAsia="Times New Roman" w:hAnsi="Symbol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F85587D"/>
    <w:multiLevelType w:val="hybridMultilevel"/>
    <w:tmpl w:val="E1B6BB84"/>
    <w:lvl w:ilvl="0" w:tplc="EA4882D8">
      <w:start w:val="2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8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36"/>
  </w:num>
  <w:num w:numId="8">
    <w:abstractNumId w:val="20"/>
  </w:num>
  <w:num w:numId="9">
    <w:abstractNumId w:val="11"/>
  </w:num>
  <w:num w:numId="10">
    <w:abstractNumId w:val="29"/>
  </w:num>
  <w:num w:numId="11">
    <w:abstractNumId w:val="39"/>
  </w:num>
  <w:num w:numId="12">
    <w:abstractNumId w:val="8"/>
  </w:num>
  <w:num w:numId="13">
    <w:abstractNumId w:val="23"/>
  </w:num>
  <w:num w:numId="14">
    <w:abstractNumId w:val="13"/>
  </w:num>
  <w:num w:numId="15">
    <w:abstractNumId w:val="32"/>
  </w:num>
  <w:num w:numId="16">
    <w:abstractNumId w:val="15"/>
  </w:num>
  <w:num w:numId="17">
    <w:abstractNumId w:val="21"/>
  </w:num>
  <w:num w:numId="18">
    <w:abstractNumId w:val="34"/>
  </w:num>
  <w:num w:numId="19">
    <w:abstractNumId w:val="27"/>
  </w:num>
  <w:num w:numId="20">
    <w:abstractNumId w:val="26"/>
  </w:num>
  <w:num w:numId="21">
    <w:abstractNumId w:val="10"/>
  </w:num>
  <w:num w:numId="22">
    <w:abstractNumId w:val="30"/>
  </w:num>
  <w:num w:numId="23">
    <w:abstractNumId w:val="4"/>
  </w:num>
  <w:num w:numId="24">
    <w:abstractNumId w:val="31"/>
  </w:num>
  <w:num w:numId="25">
    <w:abstractNumId w:val="12"/>
  </w:num>
  <w:num w:numId="26">
    <w:abstractNumId w:val="6"/>
  </w:num>
  <w:num w:numId="27">
    <w:abstractNumId w:val="9"/>
  </w:num>
  <w:num w:numId="28">
    <w:abstractNumId w:val="28"/>
  </w:num>
  <w:num w:numId="29">
    <w:abstractNumId w:val="7"/>
  </w:num>
  <w:num w:numId="30">
    <w:abstractNumId w:val="16"/>
  </w:num>
  <w:num w:numId="31">
    <w:abstractNumId w:val="5"/>
  </w:num>
  <w:num w:numId="32">
    <w:abstractNumId w:val="24"/>
  </w:num>
  <w:num w:numId="33">
    <w:abstractNumId w:val="25"/>
  </w:num>
  <w:num w:numId="34">
    <w:abstractNumId w:val="19"/>
  </w:num>
  <w:num w:numId="35">
    <w:abstractNumId w:val="17"/>
  </w:num>
  <w:num w:numId="36">
    <w:abstractNumId w:val="37"/>
  </w:num>
  <w:num w:numId="37">
    <w:abstractNumId w:val="35"/>
  </w:num>
  <w:num w:numId="38">
    <w:abstractNumId w:val="38"/>
  </w:num>
  <w:num w:numId="39">
    <w:abstractNumId w:val="22"/>
  </w:num>
  <w:num w:numId="40">
    <w:abstractNumId w:val="14"/>
  </w:num>
  <w:num w:numId="41">
    <w:abstractNumId w:val="14"/>
  </w:num>
  <w:num w:numId="42">
    <w:abstractNumId w:val="14"/>
  </w:num>
  <w:num w:numId="43">
    <w:abstractNumId w:val="14"/>
  </w:num>
  <w:num w:numId="44">
    <w:abstractNumId w:val="14"/>
  </w:num>
  <w:num w:numId="45">
    <w:abstractNumId w:val="14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ttachedTemplate r:id="rId1"/>
  <w:stylePaneFormatFilter w:val="3001"/>
  <w:doNotTrackMoves/>
  <w:defaultTabStop w:val="567"/>
  <w:autoHyphenation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3D7F"/>
    <w:rsid w:val="000001A1"/>
    <w:rsid w:val="00000E96"/>
    <w:rsid w:val="0000136D"/>
    <w:rsid w:val="000017CA"/>
    <w:rsid w:val="00002997"/>
    <w:rsid w:val="00006815"/>
    <w:rsid w:val="00007429"/>
    <w:rsid w:val="00007896"/>
    <w:rsid w:val="000079C2"/>
    <w:rsid w:val="00007A38"/>
    <w:rsid w:val="0001267B"/>
    <w:rsid w:val="00012BE3"/>
    <w:rsid w:val="00012C8B"/>
    <w:rsid w:val="00013211"/>
    <w:rsid w:val="00013C3E"/>
    <w:rsid w:val="000149EC"/>
    <w:rsid w:val="0001579F"/>
    <w:rsid w:val="00015CCB"/>
    <w:rsid w:val="00015DE6"/>
    <w:rsid w:val="00016AC5"/>
    <w:rsid w:val="00017411"/>
    <w:rsid w:val="0001771D"/>
    <w:rsid w:val="00017EF0"/>
    <w:rsid w:val="00020036"/>
    <w:rsid w:val="0002011A"/>
    <w:rsid w:val="00020147"/>
    <w:rsid w:val="00020CC6"/>
    <w:rsid w:val="000236C5"/>
    <w:rsid w:val="000261C8"/>
    <w:rsid w:val="00027970"/>
    <w:rsid w:val="00030D7E"/>
    <w:rsid w:val="000311BD"/>
    <w:rsid w:val="0003125A"/>
    <w:rsid w:val="00033B6D"/>
    <w:rsid w:val="00036B43"/>
    <w:rsid w:val="00036C91"/>
    <w:rsid w:val="00037053"/>
    <w:rsid w:val="00037739"/>
    <w:rsid w:val="00040410"/>
    <w:rsid w:val="00044C8F"/>
    <w:rsid w:val="00046ABC"/>
    <w:rsid w:val="00046FC1"/>
    <w:rsid w:val="00047667"/>
    <w:rsid w:val="000507FF"/>
    <w:rsid w:val="00051134"/>
    <w:rsid w:val="00054609"/>
    <w:rsid w:val="00056B71"/>
    <w:rsid w:val="00057589"/>
    <w:rsid w:val="00057C51"/>
    <w:rsid w:val="00060463"/>
    <w:rsid w:val="00061226"/>
    <w:rsid w:val="000613DC"/>
    <w:rsid w:val="0006318D"/>
    <w:rsid w:val="000663DB"/>
    <w:rsid w:val="000664E6"/>
    <w:rsid w:val="00066878"/>
    <w:rsid w:val="0006709C"/>
    <w:rsid w:val="00070D2E"/>
    <w:rsid w:val="0007198B"/>
    <w:rsid w:val="000719E1"/>
    <w:rsid w:val="00071D7F"/>
    <w:rsid w:val="000723F6"/>
    <w:rsid w:val="0007250D"/>
    <w:rsid w:val="00073114"/>
    <w:rsid w:val="00074EDF"/>
    <w:rsid w:val="000760FC"/>
    <w:rsid w:val="00076128"/>
    <w:rsid w:val="0007666A"/>
    <w:rsid w:val="00076FFD"/>
    <w:rsid w:val="00077575"/>
    <w:rsid w:val="000811CD"/>
    <w:rsid w:val="0008235B"/>
    <w:rsid w:val="000825B7"/>
    <w:rsid w:val="0008310F"/>
    <w:rsid w:val="000833DB"/>
    <w:rsid w:val="00085186"/>
    <w:rsid w:val="0008631C"/>
    <w:rsid w:val="000870D5"/>
    <w:rsid w:val="00087D44"/>
    <w:rsid w:val="00091035"/>
    <w:rsid w:val="000912F9"/>
    <w:rsid w:val="00091E7A"/>
    <w:rsid w:val="00093B1E"/>
    <w:rsid w:val="000943BD"/>
    <w:rsid w:val="00095390"/>
    <w:rsid w:val="00096FEC"/>
    <w:rsid w:val="000A082C"/>
    <w:rsid w:val="000A19C7"/>
    <w:rsid w:val="000A3BE8"/>
    <w:rsid w:val="000A55DC"/>
    <w:rsid w:val="000A672D"/>
    <w:rsid w:val="000A6F55"/>
    <w:rsid w:val="000B06B2"/>
    <w:rsid w:val="000B0981"/>
    <w:rsid w:val="000B2C0F"/>
    <w:rsid w:val="000B4F50"/>
    <w:rsid w:val="000B50A8"/>
    <w:rsid w:val="000B772B"/>
    <w:rsid w:val="000B7A2E"/>
    <w:rsid w:val="000B7CB0"/>
    <w:rsid w:val="000C2452"/>
    <w:rsid w:val="000C269B"/>
    <w:rsid w:val="000C35BA"/>
    <w:rsid w:val="000C3939"/>
    <w:rsid w:val="000C4585"/>
    <w:rsid w:val="000C4A6E"/>
    <w:rsid w:val="000C6447"/>
    <w:rsid w:val="000C65E8"/>
    <w:rsid w:val="000C7668"/>
    <w:rsid w:val="000D16AB"/>
    <w:rsid w:val="000D4BFB"/>
    <w:rsid w:val="000D5E92"/>
    <w:rsid w:val="000D6868"/>
    <w:rsid w:val="000D6F79"/>
    <w:rsid w:val="000E1112"/>
    <w:rsid w:val="000E245E"/>
    <w:rsid w:val="000E3A9C"/>
    <w:rsid w:val="000E4820"/>
    <w:rsid w:val="000E7579"/>
    <w:rsid w:val="000F08FF"/>
    <w:rsid w:val="000F11FE"/>
    <w:rsid w:val="000F1B5B"/>
    <w:rsid w:val="000F2613"/>
    <w:rsid w:val="000F26AD"/>
    <w:rsid w:val="000F41F2"/>
    <w:rsid w:val="000F4AA4"/>
    <w:rsid w:val="000F6CDD"/>
    <w:rsid w:val="000F76CF"/>
    <w:rsid w:val="00100CEA"/>
    <w:rsid w:val="00100EF4"/>
    <w:rsid w:val="00102D65"/>
    <w:rsid w:val="00104925"/>
    <w:rsid w:val="00110A5E"/>
    <w:rsid w:val="00110CDF"/>
    <w:rsid w:val="00110DF2"/>
    <w:rsid w:val="001148F8"/>
    <w:rsid w:val="00121B81"/>
    <w:rsid w:val="00123075"/>
    <w:rsid w:val="001231AD"/>
    <w:rsid w:val="00123608"/>
    <w:rsid w:val="001253A3"/>
    <w:rsid w:val="001256AA"/>
    <w:rsid w:val="00125743"/>
    <w:rsid w:val="001268DC"/>
    <w:rsid w:val="00126D14"/>
    <w:rsid w:val="00127686"/>
    <w:rsid w:val="00127A72"/>
    <w:rsid w:val="00131D20"/>
    <w:rsid w:val="00134B83"/>
    <w:rsid w:val="00135625"/>
    <w:rsid w:val="0013574D"/>
    <w:rsid w:val="00135B62"/>
    <w:rsid w:val="00136ED4"/>
    <w:rsid w:val="00136FB4"/>
    <w:rsid w:val="00140624"/>
    <w:rsid w:val="0014167C"/>
    <w:rsid w:val="0014181F"/>
    <w:rsid w:val="00141B7D"/>
    <w:rsid w:val="00142165"/>
    <w:rsid w:val="00142A68"/>
    <w:rsid w:val="00142CB2"/>
    <w:rsid w:val="00143E7C"/>
    <w:rsid w:val="00143E82"/>
    <w:rsid w:val="001450E6"/>
    <w:rsid w:val="00147A17"/>
    <w:rsid w:val="00147EDD"/>
    <w:rsid w:val="00150465"/>
    <w:rsid w:val="00152110"/>
    <w:rsid w:val="001521B6"/>
    <w:rsid w:val="001542F1"/>
    <w:rsid w:val="00160540"/>
    <w:rsid w:val="00160D35"/>
    <w:rsid w:val="00163639"/>
    <w:rsid w:val="00163656"/>
    <w:rsid w:val="00164B25"/>
    <w:rsid w:val="001655E1"/>
    <w:rsid w:val="0016597E"/>
    <w:rsid w:val="0016711C"/>
    <w:rsid w:val="00170911"/>
    <w:rsid w:val="00171A86"/>
    <w:rsid w:val="00172EF3"/>
    <w:rsid w:val="00173241"/>
    <w:rsid w:val="00173D5E"/>
    <w:rsid w:val="0017685F"/>
    <w:rsid w:val="0018008A"/>
    <w:rsid w:val="001802B1"/>
    <w:rsid w:val="00180EA0"/>
    <w:rsid w:val="0018259A"/>
    <w:rsid w:val="00182A9B"/>
    <w:rsid w:val="001836C8"/>
    <w:rsid w:val="00183BEC"/>
    <w:rsid w:val="001843A9"/>
    <w:rsid w:val="001844CF"/>
    <w:rsid w:val="00184F7D"/>
    <w:rsid w:val="00184F87"/>
    <w:rsid w:val="00186692"/>
    <w:rsid w:val="001874D6"/>
    <w:rsid w:val="001879EC"/>
    <w:rsid w:val="001907B1"/>
    <w:rsid w:val="00190910"/>
    <w:rsid w:val="00192BE9"/>
    <w:rsid w:val="00192EEB"/>
    <w:rsid w:val="00194C5B"/>
    <w:rsid w:val="00195633"/>
    <w:rsid w:val="0019623B"/>
    <w:rsid w:val="00196CC6"/>
    <w:rsid w:val="00196E3D"/>
    <w:rsid w:val="00197832"/>
    <w:rsid w:val="001A040E"/>
    <w:rsid w:val="001A20FB"/>
    <w:rsid w:val="001A475F"/>
    <w:rsid w:val="001A6B95"/>
    <w:rsid w:val="001A7C91"/>
    <w:rsid w:val="001B0E9E"/>
    <w:rsid w:val="001B31A5"/>
    <w:rsid w:val="001B34A4"/>
    <w:rsid w:val="001B3867"/>
    <w:rsid w:val="001B6D62"/>
    <w:rsid w:val="001B709B"/>
    <w:rsid w:val="001C0B7A"/>
    <w:rsid w:val="001C17C1"/>
    <w:rsid w:val="001C41B6"/>
    <w:rsid w:val="001C66CD"/>
    <w:rsid w:val="001D01E8"/>
    <w:rsid w:val="001D05FB"/>
    <w:rsid w:val="001D064D"/>
    <w:rsid w:val="001D081D"/>
    <w:rsid w:val="001D0856"/>
    <w:rsid w:val="001D1664"/>
    <w:rsid w:val="001D2804"/>
    <w:rsid w:val="001D3495"/>
    <w:rsid w:val="001D7117"/>
    <w:rsid w:val="001D72C5"/>
    <w:rsid w:val="001D74AD"/>
    <w:rsid w:val="001D7F8A"/>
    <w:rsid w:val="001E109A"/>
    <w:rsid w:val="001E385C"/>
    <w:rsid w:val="001E3FEB"/>
    <w:rsid w:val="001E418F"/>
    <w:rsid w:val="001E4A02"/>
    <w:rsid w:val="001E4FCF"/>
    <w:rsid w:val="001E56CC"/>
    <w:rsid w:val="001E6F17"/>
    <w:rsid w:val="001E75C5"/>
    <w:rsid w:val="001E7844"/>
    <w:rsid w:val="001F192C"/>
    <w:rsid w:val="001F2CEC"/>
    <w:rsid w:val="001F341C"/>
    <w:rsid w:val="001F54F6"/>
    <w:rsid w:val="001F688C"/>
    <w:rsid w:val="001F7085"/>
    <w:rsid w:val="00204BC1"/>
    <w:rsid w:val="0020523E"/>
    <w:rsid w:val="00205ECF"/>
    <w:rsid w:val="002062F7"/>
    <w:rsid w:val="0020634C"/>
    <w:rsid w:val="00206CEB"/>
    <w:rsid w:val="002075B7"/>
    <w:rsid w:val="00207739"/>
    <w:rsid w:val="00207EDB"/>
    <w:rsid w:val="00210A92"/>
    <w:rsid w:val="002119D9"/>
    <w:rsid w:val="00213155"/>
    <w:rsid w:val="002139F9"/>
    <w:rsid w:val="00213DE2"/>
    <w:rsid w:val="00214634"/>
    <w:rsid w:val="002153EC"/>
    <w:rsid w:val="002157B2"/>
    <w:rsid w:val="00217119"/>
    <w:rsid w:val="0022032C"/>
    <w:rsid w:val="002217CA"/>
    <w:rsid w:val="00222334"/>
    <w:rsid w:val="002232CA"/>
    <w:rsid w:val="002255C3"/>
    <w:rsid w:val="00225A8C"/>
    <w:rsid w:val="00225C9D"/>
    <w:rsid w:val="00226001"/>
    <w:rsid w:val="00226D29"/>
    <w:rsid w:val="00230699"/>
    <w:rsid w:val="002306F6"/>
    <w:rsid w:val="0023146B"/>
    <w:rsid w:val="00232102"/>
    <w:rsid w:val="00232540"/>
    <w:rsid w:val="00232AF7"/>
    <w:rsid w:val="002347B0"/>
    <w:rsid w:val="00235678"/>
    <w:rsid w:val="002402B2"/>
    <w:rsid w:val="002411AE"/>
    <w:rsid w:val="00241EDC"/>
    <w:rsid w:val="00241EDD"/>
    <w:rsid w:val="00242183"/>
    <w:rsid w:val="00242717"/>
    <w:rsid w:val="00246815"/>
    <w:rsid w:val="00247200"/>
    <w:rsid w:val="0025208F"/>
    <w:rsid w:val="00254770"/>
    <w:rsid w:val="002562D6"/>
    <w:rsid w:val="002577F7"/>
    <w:rsid w:val="002602EA"/>
    <w:rsid w:val="002626D4"/>
    <w:rsid w:val="002627AE"/>
    <w:rsid w:val="00264E14"/>
    <w:rsid w:val="00265204"/>
    <w:rsid w:val="00265773"/>
    <w:rsid w:val="002659F1"/>
    <w:rsid w:val="00265CD7"/>
    <w:rsid w:val="00265F0A"/>
    <w:rsid w:val="00266EBB"/>
    <w:rsid w:val="0026753A"/>
    <w:rsid w:val="0026793C"/>
    <w:rsid w:val="00267EFE"/>
    <w:rsid w:val="00271A04"/>
    <w:rsid w:val="00272795"/>
    <w:rsid w:val="00274357"/>
    <w:rsid w:val="00275280"/>
    <w:rsid w:val="00275A60"/>
    <w:rsid w:val="0028077B"/>
    <w:rsid w:val="002814D7"/>
    <w:rsid w:val="00283142"/>
    <w:rsid w:val="00287816"/>
    <w:rsid w:val="00287E79"/>
    <w:rsid w:val="00290359"/>
    <w:rsid w:val="00291434"/>
    <w:rsid w:val="002928F9"/>
    <w:rsid w:val="002965D9"/>
    <w:rsid w:val="002A366C"/>
    <w:rsid w:val="002A569A"/>
    <w:rsid w:val="002A5D07"/>
    <w:rsid w:val="002A5E1B"/>
    <w:rsid w:val="002A6612"/>
    <w:rsid w:val="002A6B3D"/>
    <w:rsid w:val="002A701D"/>
    <w:rsid w:val="002B0943"/>
    <w:rsid w:val="002B1909"/>
    <w:rsid w:val="002B369B"/>
    <w:rsid w:val="002B4570"/>
    <w:rsid w:val="002B7BC3"/>
    <w:rsid w:val="002C06C1"/>
    <w:rsid w:val="002C0F2A"/>
    <w:rsid w:val="002C1B17"/>
    <w:rsid w:val="002C22F5"/>
    <w:rsid w:val="002C237B"/>
    <w:rsid w:val="002C2E38"/>
    <w:rsid w:val="002C434B"/>
    <w:rsid w:val="002C4C08"/>
    <w:rsid w:val="002C4C0C"/>
    <w:rsid w:val="002C527F"/>
    <w:rsid w:val="002D02B2"/>
    <w:rsid w:val="002D0403"/>
    <w:rsid w:val="002D0958"/>
    <w:rsid w:val="002D1A76"/>
    <w:rsid w:val="002D3F03"/>
    <w:rsid w:val="002D5B5B"/>
    <w:rsid w:val="002D5F79"/>
    <w:rsid w:val="002D6548"/>
    <w:rsid w:val="002D7CAD"/>
    <w:rsid w:val="002E0D40"/>
    <w:rsid w:val="002E1A0D"/>
    <w:rsid w:val="002E2045"/>
    <w:rsid w:val="002E298C"/>
    <w:rsid w:val="002E3967"/>
    <w:rsid w:val="002E497B"/>
    <w:rsid w:val="002E4F24"/>
    <w:rsid w:val="002E5B0C"/>
    <w:rsid w:val="002E6CF5"/>
    <w:rsid w:val="002E7A41"/>
    <w:rsid w:val="002F057E"/>
    <w:rsid w:val="002F0730"/>
    <w:rsid w:val="002F2407"/>
    <w:rsid w:val="002F2EE9"/>
    <w:rsid w:val="002F36D0"/>
    <w:rsid w:val="002F5D13"/>
    <w:rsid w:val="002F6A13"/>
    <w:rsid w:val="002F7B5F"/>
    <w:rsid w:val="002F7EB3"/>
    <w:rsid w:val="00300D06"/>
    <w:rsid w:val="003016B7"/>
    <w:rsid w:val="00301F24"/>
    <w:rsid w:val="00302570"/>
    <w:rsid w:val="0030275C"/>
    <w:rsid w:val="00303E83"/>
    <w:rsid w:val="003046C0"/>
    <w:rsid w:val="00311749"/>
    <w:rsid w:val="00311869"/>
    <w:rsid w:val="003137F4"/>
    <w:rsid w:val="00313AA7"/>
    <w:rsid w:val="003143C3"/>
    <w:rsid w:val="00314A81"/>
    <w:rsid w:val="00314C0D"/>
    <w:rsid w:val="00315CC6"/>
    <w:rsid w:val="0031685A"/>
    <w:rsid w:val="00317023"/>
    <w:rsid w:val="00317931"/>
    <w:rsid w:val="00320041"/>
    <w:rsid w:val="003207E9"/>
    <w:rsid w:val="003218B4"/>
    <w:rsid w:val="00321EDE"/>
    <w:rsid w:val="00323BE6"/>
    <w:rsid w:val="0032517D"/>
    <w:rsid w:val="00325335"/>
    <w:rsid w:val="0032578E"/>
    <w:rsid w:val="003269D0"/>
    <w:rsid w:val="003277E2"/>
    <w:rsid w:val="00332558"/>
    <w:rsid w:val="00332637"/>
    <w:rsid w:val="00332870"/>
    <w:rsid w:val="00333373"/>
    <w:rsid w:val="00335085"/>
    <w:rsid w:val="0033632D"/>
    <w:rsid w:val="00336A20"/>
    <w:rsid w:val="00336C4E"/>
    <w:rsid w:val="00337FDB"/>
    <w:rsid w:val="0034291C"/>
    <w:rsid w:val="00342D4D"/>
    <w:rsid w:val="00342F50"/>
    <w:rsid w:val="00345FBE"/>
    <w:rsid w:val="00347345"/>
    <w:rsid w:val="00350845"/>
    <w:rsid w:val="003515AA"/>
    <w:rsid w:val="0035354A"/>
    <w:rsid w:val="00353BDB"/>
    <w:rsid w:val="00354AF5"/>
    <w:rsid w:val="0035521E"/>
    <w:rsid w:val="003554CA"/>
    <w:rsid w:val="003617E0"/>
    <w:rsid w:val="00361CE0"/>
    <w:rsid w:val="00364854"/>
    <w:rsid w:val="0036524D"/>
    <w:rsid w:val="00372B66"/>
    <w:rsid w:val="00374106"/>
    <w:rsid w:val="00376396"/>
    <w:rsid w:val="00377E0D"/>
    <w:rsid w:val="00380078"/>
    <w:rsid w:val="0038062F"/>
    <w:rsid w:val="00381DC7"/>
    <w:rsid w:val="00385924"/>
    <w:rsid w:val="00385C53"/>
    <w:rsid w:val="003870C8"/>
    <w:rsid w:val="00387204"/>
    <w:rsid w:val="00387451"/>
    <w:rsid w:val="00390143"/>
    <w:rsid w:val="00391219"/>
    <w:rsid w:val="0039250D"/>
    <w:rsid w:val="00392671"/>
    <w:rsid w:val="00392E0E"/>
    <w:rsid w:val="003933F2"/>
    <w:rsid w:val="00394403"/>
    <w:rsid w:val="003958A8"/>
    <w:rsid w:val="003976D5"/>
    <w:rsid w:val="003979DF"/>
    <w:rsid w:val="003A0FFD"/>
    <w:rsid w:val="003A41D7"/>
    <w:rsid w:val="003A4676"/>
    <w:rsid w:val="003A5454"/>
    <w:rsid w:val="003A7B9B"/>
    <w:rsid w:val="003B036E"/>
    <w:rsid w:val="003B055E"/>
    <w:rsid w:val="003B30B3"/>
    <w:rsid w:val="003B3260"/>
    <w:rsid w:val="003B33A9"/>
    <w:rsid w:val="003B50BD"/>
    <w:rsid w:val="003B671A"/>
    <w:rsid w:val="003C15C9"/>
    <w:rsid w:val="003C16C8"/>
    <w:rsid w:val="003C16DE"/>
    <w:rsid w:val="003C48DC"/>
    <w:rsid w:val="003C4F2B"/>
    <w:rsid w:val="003C5A44"/>
    <w:rsid w:val="003C6AAD"/>
    <w:rsid w:val="003C6BAD"/>
    <w:rsid w:val="003C7C11"/>
    <w:rsid w:val="003D1284"/>
    <w:rsid w:val="003D202C"/>
    <w:rsid w:val="003D23CF"/>
    <w:rsid w:val="003D3AF0"/>
    <w:rsid w:val="003D50FA"/>
    <w:rsid w:val="003D5BB0"/>
    <w:rsid w:val="003D6C68"/>
    <w:rsid w:val="003D7B75"/>
    <w:rsid w:val="003E0FF6"/>
    <w:rsid w:val="003E117E"/>
    <w:rsid w:val="003E1AA8"/>
    <w:rsid w:val="003E4360"/>
    <w:rsid w:val="003E44A0"/>
    <w:rsid w:val="003E6415"/>
    <w:rsid w:val="003E6A89"/>
    <w:rsid w:val="003E7960"/>
    <w:rsid w:val="003E7F1A"/>
    <w:rsid w:val="003F5AE5"/>
    <w:rsid w:val="003F603B"/>
    <w:rsid w:val="003F6A9C"/>
    <w:rsid w:val="003F74E9"/>
    <w:rsid w:val="00402130"/>
    <w:rsid w:val="0040348D"/>
    <w:rsid w:val="00404A2B"/>
    <w:rsid w:val="004107D3"/>
    <w:rsid w:val="00412DE1"/>
    <w:rsid w:val="00413183"/>
    <w:rsid w:val="00413391"/>
    <w:rsid w:val="004159D0"/>
    <w:rsid w:val="00415BA1"/>
    <w:rsid w:val="00417A30"/>
    <w:rsid w:val="004207CE"/>
    <w:rsid w:val="004226EA"/>
    <w:rsid w:val="00422B26"/>
    <w:rsid w:val="004234C4"/>
    <w:rsid w:val="00423B62"/>
    <w:rsid w:val="0042419E"/>
    <w:rsid w:val="004256D5"/>
    <w:rsid w:val="00425ECA"/>
    <w:rsid w:val="00426CD3"/>
    <w:rsid w:val="00430FB6"/>
    <w:rsid w:val="00432694"/>
    <w:rsid w:val="00432D7C"/>
    <w:rsid w:val="00433B27"/>
    <w:rsid w:val="00433D49"/>
    <w:rsid w:val="004348A7"/>
    <w:rsid w:val="00436800"/>
    <w:rsid w:val="004403AC"/>
    <w:rsid w:val="004403C0"/>
    <w:rsid w:val="00442D95"/>
    <w:rsid w:val="00443091"/>
    <w:rsid w:val="0044566E"/>
    <w:rsid w:val="004457E3"/>
    <w:rsid w:val="004466FB"/>
    <w:rsid w:val="00450033"/>
    <w:rsid w:val="004538D2"/>
    <w:rsid w:val="00454FBF"/>
    <w:rsid w:val="00455F8B"/>
    <w:rsid w:val="004560B3"/>
    <w:rsid w:val="00457521"/>
    <w:rsid w:val="004602BB"/>
    <w:rsid w:val="004609CF"/>
    <w:rsid w:val="00462007"/>
    <w:rsid w:val="00462213"/>
    <w:rsid w:val="00462BEC"/>
    <w:rsid w:val="0046351B"/>
    <w:rsid w:val="00464589"/>
    <w:rsid w:val="00466E31"/>
    <w:rsid w:val="004715E8"/>
    <w:rsid w:val="00472145"/>
    <w:rsid w:val="00473CE1"/>
    <w:rsid w:val="0047473D"/>
    <w:rsid w:val="00476854"/>
    <w:rsid w:val="00476A1D"/>
    <w:rsid w:val="00477763"/>
    <w:rsid w:val="00480886"/>
    <w:rsid w:val="0048122A"/>
    <w:rsid w:val="00487175"/>
    <w:rsid w:val="004874C9"/>
    <w:rsid w:val="0049244C"/>
    <w:rsid w:val="00494033"/>
    <w:rsid w:val="00494191"/>
    <w:rsid w:val="004947FA"/>
    <w:rsid w:val="00495772"/>
    <w:rsid w:val="00495883"/>
    <w:rsid w:val="00496711"/>
    <w:rsid w:val="0049744D"/>
    <w:rsid w:val="00497C1A"/>
    <w:rsid w:val="004A06EA"/>
    <w:rsid w:val="004A3A1E"/>
    <w:rsid w:val="004A567E"/>
    <w:rsid w:val="004A579C"/>
    <w:rsid w:val="004B026D"/>
    <w:rsid w:val="004B3717"/>
    <w:rsid w:val="004B3727"/>
    <w:rsid w:val="004B61C8"/>
    <w:rsid w:val="004B6724"/>
    <w:rsid w:val="004C0309"/>
    <w:rsid w:val="004C2346"/>
    <w:rsid w:val="004C28AA"/>
    <w:rsid w:val="004C474B"/>
    <w:rsid w:val="004C74CE"/>
    <w:rsid w:val="004D0E80"/>
    <w:rsid w:val="004D1189"/>
    <w:rsid w:val="004D35DA"/>
    <w:rsid w:val="004D3A8B"/>
    <w:rsid w:val="004D4B5D"/>
    <w:rsid w:val="004D61AE"/>
    <w:rsid w:val="004E2033"/>
    <w:rsid w:val="004E20A1"/>
    <w:rsid w:val="004E22D5"/>
    <w:rsid w:val="004E4797"/>
    <w:rsid w:val="004E4B94"/>
    <w:rsid w:val="004E576F"/>
    <w:rsid w:val="004E79FE"/>
    <w:rsid w:val="004F05A0"/>
    <w:rsid w:val="004F39E9"/>
    <w:rsid w:val="004F5AA2"/>
    <w:rsid w:val="004F6046"/>
    <w:rsid w:val="004F62A5"/>
    <w:rsid w:val="004F7387"/>
    <w:rsid w:val="004F79C6"/>
    <w:rsid w:val="00500B24"/>
    <w:rsid w:val="00503BD2"/>
    <w:rsid w:val="00504931"/>
    <w:rsid w:val="005054E8"/>
    <w:rsid w:val="00505DB3"/>
    <w:rsid w:val="00512433"/>
    <w:rsid w:val="00513144"/>
    <w:rsid w:val="00514136"/>
    <w:rsid w:val="00522167"/>
    <w:rsid w:val="00522696"/>
    <w:rsid w:val="00523A4A"/>
    <w:rsid w:val="0052650C"/>
    <w:rsid w:val="00526E61"/>
    <w:rsid w:val="00527276"/>
    <w:rsid w:val="005300D5"/>
    <w:rsid w:val="0053417F"/>
    <w:rsid w:val="0053428C"/>
    <w:rsid w:val="00534DB3"/>
    <w:rsid w:val="00536747"/>
    <w:rsid w:val="00536D70"/>
    <w:rsid w:val="00540389"/>
    <w:rsid w:val="0054039C"/>
    <w:rsid w:val="005409A2"/>
    <w:rsid w:val="00542088"/>
    <w:rsid w:val="00543D5E"/>
    <w:rsid w:val="0054541A"/>
    <w:rsid w:val="00545536"/>
    <w:rsid w:val="00547B3E"/>
    <w:rsid w:val="005500C2"/>
    <w:rsid w:val="0055049D"/>
    <w:rsid w:val="0055180C"/>
    <w:rsid w:val="005518C1"/>
    <w:rsid w:val="00551C89"/>
    <w:rsid w:val="00552452"/>
    <w:rsid w:val="00553FA3"/>
    <w:rsid w:val="0055462A"/>
    <w:rsid w:val="00556CFC"/>
    <w:rsid w:val="0055764E"/>
    <w:rsid w:val="00561B6B"/>
    <w:rsid w:val="00563306"/>
    <w:rsid w:val="0056687D"/>
    <w:rsid w:val="0056701D"/>
    <w:rsid w:val="00567348"/>
    <w:rsid w:val="00570C6D"/>
    <w:rsid w:val="00570CC2"/>
    <w:rsid w:val="00570E0A"/>
    <w:rsid w:val="0057195C"/>
    <w:rsid w:val="00571973"/>
    <w:rsid w:val="00571D4A"/>
    <w:rsid w:val="00571EC0"/>
    <w:rsid w:val="00571F41"/>
    <w:rsid w:val="00572233"/>
    <w:rsid w:val="00580E49"/>
    <w:rsid w:val="00581A7B"/>
    <w:rsid w:val="005823BC"/>
    <w:rsid w:val="005825B3"/>
    <w:rsid w:val="00583841"/>
    <w:rsid w:val="00586E97"/>
    <w:rsid w:val="005905B9"/>
    <w:rsid w:val="00591CA6"/>
    <w:rsid w:val="00593658"/>
    <w:rsid w:val="00593A65"/>
    <w:rsid w:val="00593A81"/>
    <w:rsid w:val="00594AA5"/>
    <w:rsid w:val="00594BAF"/>
    <w:rsid w:val="00596943"/>
    <w:rsid w:val="00597A34"/>
    <w:rsid w:val="005A0E5C"/>
    <w:rsid w:val="005A176A"/>
    <w:rsid w:val="005A18C3"/>
    <w:rsid w:val="005A1CF5"/>
    <w:rsid w:val="005A1DF6"/>
    <w:rsid w:val="005A3C7B"/>
    <w:rsid w:val="005A3CE8"/>
    <w:rsid w:val="005A5B02"/>
    <w:rsid w:val="005A6055"/>
    <w:rsid w:val="005A7801"/>
    <w:rsid w:val="005B0549"/>
    <w:rsid w:val="005B05A3"/>
    <w:rsid w:val="005B0FFC"/>
    <w:rsid w:val="005B2381"/>
    <w:rsid w:val="005B2502"/>
    <w:rsid w:val="005B32ED"/>
    <w:rsid w:val="005B3BB6"/>
    <w:rsid w:val="005B3C43"/>
    <w:rsid w:val="005B5A48"/>
    <w:rsid w:val="005B61FC"/>
    <w:rsid w:val="005C072D"/>
    <w:rsid w:val="005C0C3D"/>
    <w:rsid w:val="005C1EE5"/>
    <w:rsid w:val="005C29D2"/>
    <w:rsid w:val="005C3AEE"/>
    <w:rsid w:val="005C7D42"/>
    <w:rsid w:val="005D03CA"/>
    <w:rsid w:val="005D2A30"/>
    <w:rsid w:val="005D3288"/>
    <w:rsid w:val="005D479F"/>
    <w:rsid w:val="005D56F6"/>
    <w:rsid w:val="005D76C2"/>
    <w:rsid w:val="005E0946"/>
    <w:rsid w:val="005E1C11"/>
    <w:rsid w:val="005E2A9F"/>
    <w:rsid w:val="005E3810"/>
    <w:rsid w:val="005E52BB"/>
    <w:rsid w:val="005E586D"/>
    <w:rsid w:val="005E5D1F"/>
    <w:rsid w:val="005E7EDA"/>
    <w:rsid w:val="005F1DB2"/>
    <w:rsid w:val="005F2DE3"/>
    <w:rsid w:val="005F56F9"/>
    <w:rsid w:val="005F5C0E"/>
    <w:rsid w:val="005F6040"/>
    <w:rsid w:val="005F780D"/>
    <w:rsid w:val="005F7B89"/>
    <w:rsid w:val="005F7D91"/>
    <w:rsid w:val="005F7F4D"/>
    <w:rsid w:val="00601334"/>
    <w:rsid w:val="006034FC"/>
    <w:rsid w:val="0060408C"/>
    <w:rsid w:val="00604266"/>
    <w:rsid w:val="00604759"/>
    <w:rsid w:val="00605699"/>
    <w:rsid w:val="00606794"/>
    <w:rsid w:val="006073AC"/>
    <w:rsid w:val="00610D3A"/>
    <w:rsid w:val="00611D43"/>
    <w:rsid w:val="00612D48"/>
    <w:rsid w:val="00613F09"/>
    <w:rsid w:val="00615523"/>
    <w:rsid w:val="00615F31"/>
    <w:rsid w:val="00616780"/>
    <w:rsid w:val="00616B45"/>
    <w:rsid w:val="006173B2"/>
    <w:rsid w:val="0062002D"/>
    <w:rsid w:val="006223B1"/>
    <w:rsid w:val="00627694"/>
    <w:rsid w:val="00627A24"/>
    <w:rsid w:val="00630467"/>
    <w:rsid w:val="0063065A"/>
    <w:rsid w:val="00630B41"/>
    <w:rsid w:val="00630D9B"/>
    <w:rsid w:val="00631127"/>
    <w:rsid w:val="00631953"/>
    <w:rsid w:val="006322BA"/>
    <w:rsid w:val="00632488"/>
    <w:rsid w:val="0063386E"/>
    <w:rsid w:val="00634879"/>
    <w:rsid w:val="00634C92"/>
    <w:rsid w:val="00635A5A"/>
    <w:rsid w:val="00635BDC"/>
    <w:rsid w:val="00636515"/>
    <w:rsid w:val="00642352"/>
    <w:rsid w:val="006428E3"/>
    <w:rsid w:val="006439EC"/>
    <w:rsid w:val="00646C05"/>
    <w:rsid w:val="00646C7C"/>
    <w:rsid w:val="0065047D"/>
    <w:rsid w:val="0065130E"/>
    <w:rsid w:val="0065211C"/>
    <w:rsid w:val="0065286D"/>
    <w:rsid w:val="00653456"/>
    <w:rsid w:val="00656611"/>
    <w:rsid w:val="00656910"/>
    <w:rsid w:val="00656E1B"/>
    <w:rsid w:val="00657120"/>
    <w:rsid w:val="00661E44"/>
    <w:rsid w:val="00661EAD"/>
    <w:rsid w:val="0066283E"/>
    <w:rsid w:val="006673EF"/>
    <w:rsid w:val="006675B2"/>
    <w:rsid w:val="00671213"/>
    <w:rsid w:val="00672657"/>
    <w:rsid w:val="006726DB"/>
    <w:rsid w:val="00672AC7"/>
    <w:rsid w:val="006733D5"/>
    <w:rsid w:val="006758CD"/>
    <w:rsid w:val="006769BD"/>
    <w:rsid w:val="00676E9D"/>
    <w:rsid w:val="006779FC"/>
    <w:rsid w:val="0068011A"/>
    <w:rsid w:val="00681B10"/>
    <w:rsid w:val="00681CDD"/>
    <w:rsid w:val="00682128"/>
    <w:rsid w:val="00682471"/>
    <w:rsid w:val="006828C6"/>
    <w:rsid w:val="00683724"/>
    <w:rsid w:val="00684660"/>
    <w:rsid w:val="00685A17"/>
    <w:rsid w:val="00685ACA"/>
    <w:rsid w:val="00686A70"/>
    <w:rsid w:val="00687058"/>
    <w:rsid w:val="00687520"/>
    <w:rsid w:val="00687CC1"/>
    <w:rsid w:val="00687F19"/>
    <w:rsid w:val="00690F1A"/>
    <w:rsid w:val="00693BF9"/>
    <w:rsid w:val="00693E16"/>
    <w:rsid w:val="00695D7B"/>
    <w:rsid w:val="006976B0"/>
    <w:rsid w:val="006A141A"/>
    <w:rsid w:val="006A3291"/>
    <w:rsid w:val="006A44E8"/>
    <w:rsid w:val="006A495B"/>
    <w:rsid w:val="006A61DA"/>
    <w:rsid w:val="006B04F6"/>
    <w:rsid w:val="006B1DA9"/>
    <w:rsid w:val="006B4388"/>
    <w:rsid w:val="006B444D"/>
    <w:rsid w:val="006B4590"/>
    <w:rsid w:val="006B5053"/>
    <w:rsid w:val="006C0794"/>
    <w:rsid w:val="006C08DA"/>
    <w:rsid w:val="006C0A91"/>
    <w:rsid w:val="006C1C02"/>
    <w:rsid w:val="006C262B"/>
    <w:rsid w:val="006C340C"/>
    <w:rsid w:val="006C3833"/>
    <w:rsid w:val="006C7159"/>
    <w:rsid w:val="006D0889"/>
    <w:rsid w:val="006D09B7"/>
    <w:rsid w:val="006D0E85"/>
    <w:rsid w:val="006D2310"/>
    <w:rsid w:val="006D41C5"/>
    <w:rsid w:val="006D4ADF"/>
    <w:rsid w:val="006D5A2E"/>
    <w:rsid w:val="006D668B"/>
    <w:rsid w:val="006D74BE"/>
    <w:rsid w:val="006D7B0B"/>
    <w:rsid w:val="006E00BF"/>
    <w:rsid w:val="006E22F7"/>
    <w:rsid w:val="006E3991"/>
    <w:rsid w:val="006E3F39"/>
    <w:rsid w:val="006E4759"/>
    <w:rsid w:val="006E4EA0"/>
    <w:rsid w:val="006E5A56"/>
    <w:rsid w:val="006E6AE5"/>
    <w:rsid w:val="006E7C54"/>
    <w:rsid w:val="006F07B2"/>
    <w:rsid w:val="006F17B3"/>
    <w:rsid w:val="006F1D81"/>
    <w:rsid w:val="006F25AF"/>
    <w:rsid w:val="006F39E4"/>
    <w:rsid w:val="006F4E90"/>
    <w:rsid w:val="006F5484"/>
    <w:rsid w:val="006F7C5E"/>
    <w:rsid w:val="00700098"/>
    <w:rsid w:val="00701C66"/>
    <w:rsid w:val="00701D2D"/>
    <w:rsid w:val="00701EE7"/>
    <w:rsid w:val="0070347C"/>
    <w:rsid w:val="007038C4"/>
    <w:rsid w:val="00703BCC"/>
    <w:rsid w:val="00710D25"/>
    <w:rsid w:val="00710EB2"/>
    <w:rsid w:val="00710EC9"/>
    <w:rsid w:val="00712987"/>
    <w:rsid w:val="007143B2"/>
    <w:rsid w:val="00714E26"/>
    <w:rsid w:val="0071523E"/>
    <w:rsid w:val="007176C1"/>
    <w:rsid w:val="00717DBD"/>
    <w:rsid w:val="00720677"/>
    <w:rsid w:val="00720755"/>
    <w:rsid w:val="00722F5D"/>
    <w:rsid w:val="007231EF"/>
    <w:rsid w:val="00723919"/>
    <w:rsid w:val="007245DB"/>
    <w:rsid w:val="007265D4"/>
    <w:rsid w:val="00726D02"/>
    <w:rsid w:val="0074126B"/>
    <w:rsid w:val="00741D78"/>
    <w:rsid w:val="007438BB"/>
    <w:rsid w:val="00747357"/>
    <w:rsid w:val="007501B6"/>
    <w:rsid w:val="007509D4"/>
    <w:rsid w:val="00750FA2"/>
    <w:rsid w:val="007515AE"/>
    <w:rsid w:val="00751B4A"/>
    <w:rsid w:val="00753B1B"/>
    <w:rsid w:val="00756118"/>
    <w:rsid w:val="0075752F"/>
    <w:rsid w:val="0076247E"/>
    <w:rsid w:val="007635BB"/>
    <w:rsid w:val="00764230"/>
    <w:rsid w:val="00764524"/>
    <w:rsid w:val="00767D81"/>
    <w:rsid w:val="00770B1D"/>
    <w:rsid w:val="00771AE6"/>
    <w:rsid w:val="0077278F"/>
    <w:rsid w:val="00772DE7"/>
    <w:rsid w:val="0077357D"/>
    <w:rsid w:val="00775B5A"/>
    <w:rsid w:val="00777768"/>
    <w:rsid w:val="007814B9"/>
    <w:rsid w:val="00781D86"/>
    <w:rsid w:val="007827D2"/>
    <w:rsid w:val="0078387F"/>
    <w:rsid w:val="0078588A"/>
    <w:rsid w:val="00786217"/>
    <w:rsid w:val="0078670C"/>
    <w:rsid w:val="00791B09"/>
    <w:rsid w:val="00792BEE"/>
    <w:rsid w:val="0079448A"/>
    <w:rsid w:val="00795242"/>
    <w:rsid w:val="00796D0D"/>
    <w:rsid w:val="007A0885"/>
    <w:rsid w:val="007A1ADB"/>
    <w:rsid w:val="007A4DB4"/>
    <w:rsid w:val="007A597A"/>
    <w:rsid w:val="007A7450"/>
    <w:rsid w:val="007B16BF"/>
    <w:rsid w:val="007B1AA7"/>
    <w:rsid w:val="007B2340"/>
    <w:rsid w:val="007B32FE"/>
    <w:rsid w:val="007B392C"/>
    <w:rsid w:val="007B418D"/>
    <w:rsid w:val="007B4F69"/>
    <w:rsid w:val="007B5A16"/>
    <w:rsid w:val="007B710D"/>
    <w:rsid w:val="007B7DB8"/>
    <w:rsid w:val="007C05B9"/>
    <w:rsid w:val="007C1AED"/>
    <w:rsid w:val="007C2E2D"/>
    <w:rsid w:val="007D0E62"/>
    <w:rsid w:val="007D114F"/>
    <w:rsid w:val="007D3582"/>
    <w:rsid w:val="007D3DCC"/>
    <w:rsid w:val="007D3DDA"/>
    <w:rsid w:val="007D4031"/>
    <w:rsid w:val="007D57D2"/>
    <w:rsid w:val="007D5842"/>
    <w:rsid w:val="007D7148"/>
    <w:rsid w:val="007D7488"/>
    <w:rsid w:val="007E1B04"/>
    <w:rsid w:val="007E59ED"/>
    <w:rsid w:val="007E6354"/>
    <w:rsid w:val="007E6A57"/>
    <w:rsid w:val="007E6C47"/>
    <w:rsid w:val="007F026F"/>
    <w:rsid w:val="007F08E1"/>
    <w:rsid w:val="007F0940"/>
    <w:rsid w:val="007F23D6"/>
    <w:rsid w:val="007F297B"/>
    <w:rsid w:val="007F3A51"/>
    <w:rsid w:val="007F55CB"/>
    <w:rsid w:val="007F773E"/>
    <w:rsid w:val="0080145E"/>
    <w:rsid w:val="00803CEB"/>
    <w:rsid w:val="008040CB"/>
    <w:rsid w:val="008058C0"/>
    <w:rsid w:val="008066AB"/>
    <w:rsid w:val="0080702A"/>
    <w:rsid w:val="00810A89"/>
    <w:rsid w:val="00811406"/>
    <w:rsid w:val="00811C93"/>
    <w:rsid w:val="0081326C"/>
    <w:rsid w:val="00813C12"/>
    <w:rsid w:val="00815CDD"/>
    <w:rsid w:val="0081665D"/>
    <w:rsid w:val="0081799D"/>
    <w:rsid w:val="00820C53"/>
    <w:rsid w:val="00822D23"/>
    <w:rsid w:val="00824833"/>
    <w:rsid w:val="00825C67"/>
    <w:rsid w:val="00827EEC"/>
    <w:rsid w:val="00827F53"/>
    <w:rsid w:val="00831A7C"/>
    <w:rsid w:val="00831DF5"/>
    <w:rsid w:val="00831EB6"/>
    <w:rsid w:val="0083267E"/>
    <w:rsid w:val="0083287D"/>
    <w:rsid w:val="00833277"/>
    <w:rsid w:val="00833B36"/>
    <w:rsid w:val="00833FFE"/>
    <w:rsid w:val="008343E3"/>
    <w:rsid w:val="008354DB"/>
    <w:rsid w:val="00835C1E"/>
    <w:rsid w:val="008371D9"/>
    <w:rsid w:val="0084102A"/>
    <w:rsid w:val="00841EA4"/>
    <w:rsid w:val="00842E8C"/>
    <w:rsid w:val="00843D20"/>
    <w:rsid w:val="00844750"/>
    <w:rsid w:val="00844A01"/>
    <w:rsid w:val="00845043"/>
    <w:rsid w:val="008465A8"/>
    <w:rsid w:val="00846754"/>
    <w:rsid w:val="00846A65"/>
    <w:rsid w:val="00846AC6"/>
    <w:rsid w:val="00847933"/>
    <w:rsid w:val="008504C8"/>
    <w:rsid w:val="00853CB5"/>
    <w:rsid w:val="008541C9"/>
    <w:rsid w:val="00854B09"/>
    <w:rsid w:val="00855854"/>
    <w:rsid w:val="0085627C"/>
    <w:rsid w:val="00857586"/>
    <w:rsid w:val="00857646"/>
    <w:rsid w:val="008645CC"/>
    <w:rsid w:val="00865D5E"/>
    <w:rsid w:val="00870B68"/>
    <w:rsid w:val="00873335"/>
    <w:rsid w:val="00873D7F"/>
    <w:rsid w:val="00875CA4"/>
    <w:rsid w:val="00877D8D"/>
    <w:rsid w:val="00880F87"/>
    <w:rsid w:val="0088494B"/>
    <w:rsid w:val="00885319"/>
    <w:rsid w:val="00886346"/>
    <w:rsid w:val="00886D04"/>
    <w:rsid w:val="00887CD0"/>
    <w:rsid w:val="008914AD"/>
    <w:rsid w:val="00891693"/>
    <w:rsid w:val="00891868"/>
    <w:rsid w:val="008922B0"/>
    <w:rsid w:val="0089264C"/>
    <w:rsid w:val="008939E9"/>
    <w:rsid w:val="00894831"/>
    <w:rsid w:val="00894B6A"/>
    <w:rsid w:val="00896614"/>
    <w:rsid w:val="00897D31"/>
    <w:rsid w:val="008A0048"/>
    <w:rsid w:val="008A075A"/>
    <w:rsid w:val="008A2D6C"/>
    <w:rsid w:val="008A427D"/>
    <w:rsid w:val="008A57D2"/>
    <w:rsid w:val="008A61AD"/>
    <w:rsid w:val="008B12F8"/>
    <w:rsid w:val="008B1C49"/>
    <w:rsid w:val="008B206A"/>
    <w:rsid w:val="008B3964"/>
    <w:rsid w:val="008B44C4"/>
    <w:rsid w:val="008B5618"/>
    <w:rsid w:val="008B564C"/>
    <w:rsid w:val="008B586D"/>
    <w:rsid w:val="008B6B95"/>
    <w:rsid w:val="008C1C57"/>
    <w:rsid w:val="008C1D99"/>
    <w:rsid w:val="008C296C"/>
    <w:rsid w:val="008C297A"/>
    <w:rsid w:val="008C5624"/>
    <w:rsid w:val="008C6164"/>
    <w:rsid w:val="008D039B"/>
    <w:rsid w:val="008D0D80"/>
    <w:rsid w:val="008D13B6"/>
    <w:rsid w:val="008D1F04"/>
    <w:rsid w:val="008D2259"/>
    <w:rsid w:val="008D4020"/>
    <w:rsid w:val="008D5BEA"/>
    <w:rsid w:val="008D5EA1"/>
    <w:rsid w:val="008E1C1A"/>
    <w:rsid w:val="008E1C9E"/>
    <w:rsid w:val="008E2868"/>
    <w:rsid w:val="008E350D"/>
    <w:rsid w:val="008E7362"/>
    <w:rsid w:val="008E7FAE"/>
    <w:rsid w:val="008F0397"/>
    <w:rsid w:val="008F2588"/>
    <w:rsid w:val="008F2974"/>
    <w:rsid w:val="008F2C00"/>
    <w:rsid w:val="008F335C"/>
    <w:rsid w:val="008F5F2F"/>
    <w:rsid w:val="00900F6B"/>
    <w:rsid w:val="00903845"/>
    <w:rsid w:val="00903B7B"/>
    <w:rsid w:val="00905E66"/>
    <w:rsid w:val="00907B92"/>
    <w:rsid w:val="00911BF7"/>
    <w:rsid w:val="00913B87"/>
    <w:rsid w:val="009147C8"/>
    <w:rsid w:val="009165C1"/>
    <w:rsid w:val="00916F87"/>
    <w:rsid w:val="0091726E"/>
    <w:rsid w:val="00921E3B"/>
    <w:rsid w:val="00921F2A"/>
    <w:rsid w:val="0092596A"/>
    <w:rsid w:val="00927429"/>
    <w:rsid w:val="00930509"/>
    <w:rsid w:val="00932216"/>
    <w:rsid w:val="0093401A"/>
    <w:rsid w:val="009351A2"/>
    <w:rsid w:val="009356F5"/>
    <w:rsid w:val="00936F70"/>
    <w:rsid w:val="0094078E"/>
    <w:rsid w:val="00942749"/>
    <w:rsid w:val="009465B4"/>
    <w:rsid w:val="00946D1B"/>
    <w:rsid w:val="009474EE"/>
    <w:rsid w:val="00950859"/>
    <w:rsid w:val="00950AED"/>
    <w:rsid w:val="00950F80"/>
    <w:rsid w:val="009517DC"/>
    <w:rsid w:val="0095357B"/>
    <w:rsid w:val="00953990"/>
    <w:rsid w:val="00955779"/>
    <w:rsid w:val="00955D52"/>
    <w:rsid w:val="009568A6"/>
    <w:rsid w:val="00960904"/>
    <w:rsid w:val="009616FB"/>
    <w:rsid w:val="00965198"/>
    <w:rsid w:val="009659F9"/>
    <w:rsid w:val="009660DC"/>
    <w:rsid w:val="00967F5A"/>
    <w:rsid w:val="009705A1"/>
    <w:rsid w:val="00970808"/>
    <w:rsid w:val="00971640"/>
    <w:rsid w:val="00971EF6"/>
    <w:rsid w:val="00973721"/>
    <w:rsid w:val="00975E36"/>
    <w:rsid w:val="0097764E"/>
    <w:rsid w:val="00977B40"/>
    <w:rsid w:val="00977EC8"/>
    <w:rsid w:val="00981D00"/>
    <w:rsid w:val="00981ED5"/>
    <w:rsid w:val="00982230"/>
    <w:rsid w:val="0098256D"/>
    <w:rsid w:val="00982C15"/>
    <w:rsid w:val="00983CEC"/>
    <w:rsid w:val="00983FB7"/>
    <w:rsid w:val="00984A72"/>
    <w:rsid w:val="00985370"/>
    <w:rsid w:val="00985D6C"/>
    <w:rsid w:val="00990AF5"/>
    <w:rsid w:val="00991B99"/>
    <w:rsid w:val="00993B26"/>
    <w:rsid w:val="00993D77"/>
    <w:rsid w:val="00993E25"/>
    <w:rsid w:val="009964AA"/>
    <w:rsid w:val="00996C51"/>
    <w:rsid w:val="00996E3C"/>
    <w:rsid w:val="00996FC1"/>
    <w:rsid w:val="0099730F"/>
    <w:rsid w:val="009A0756"/>
    <w:rsid w:val="009A1D5B"/>
    <w:rsid w:val="009A3110"/>
    <w:rsid w:val="009A52D9"/>
    <w:rsid w:val="009B2803"/>
    <w:rsid w:val="009B57E9"/>
    <w:rsid w:val="009B7C69"/>
    <w:rsid w:val="009C17F5"/>
    <w:rsid w:val="009C1847"/>
    <w:rsid w:val="009C1957"/>
    <w:rsid w:val="009C2C46"/>
    <w:rsid w:val="009C3091"/>
    <w:rsid w:val="009C517B"/>
    <w:rsid w:val="009C5EEB"/>
    <w:rsid w:val="009C66C2"/>
    <w:rsid w:val="009C7522"/>
    <w:rsid w:val="009D0A47"/>
    <w:rsid w:val="009D2041"/>
    <w:rsid w:val="009D281D"/>
    <w:rsid w:val="009D2BBC"/>
    <w:rsid w:val="009D3A8C"/>
    <w:rsid w:val="009D5232"/>
    <w:rsid w:val="009D6197"/>
    <w:rsid w:val="009E344F"/>
    <w:rsid w:val="009E3E39"/>
    <w:rsid w:val="009E4560"/>
    <w:rsid w:val="009E506E"/>
    <w:rsid w:val="009E56EA"/>
    <w:rsid w:val="009E5ED4"/>
    <w:rsid w:val="009E7956"/>
    <w:rsid w:val="009F170C"/>
    <w:rsid w:val="009F363F"/>
    <w:rsid w:val="009F3FCA"/>
    <w:rsid w:val="009F409A"/>
    <w:rsid w:val="009F6331"/>
    <w:rsid w:val="009F6B09"/>
    <w:rsid w:val="009F75A3"/>
    <w:rsid w:val="00A001CC"/>
    <w:rsid w:val="00A02218"/>
    <w:rsid w:val="00A029CB"/>
    <w:rsid w:val="00A03722"/>
    <w:rsid w:val="00A05D6E"/>
    <w:rsid w:val="00A0631D"/>
    <w:rsid w:val="00A06C6B"/>
    <w:rsid w:val="00A11FD5"/>
    <w:rsid w:val="00A158DE"/>
    <w:rsid w:val="00A1627B"/>
    <w:rsid w:val="00A167B3"/>
    <w:rsid w:val="00A16F32"/>
    <w:rsid w:val="00A1706F"/>
    <w:rsid w:val="00A1769E"/>
    <w:rsid w:val="00A17A4E"/>
    <w:rsid w:val="00A17CFB"/>
    <w:rsid w:val="00A17EF3"/>
    <w:rsid w:val="00A206EC"/>
    <w:rsid w:val="00A22156"/>
    <w:rsid w:val="00A23190"/>
    <w:rsid w:val="00A23819"/>
    <w:rsid w:val="00A24713"/>
    <w:rsid w:val="00A2492E"/>
    <w:rsid w:val="00A25A28"/>
    <w:rsid w:val="00A26171"/>
    <w:rsid w:val="00A27426"/>
    <w:rsid w:val="00A277A7"/>
    <w:rsid w:val="00A30680"/>
    <w:rsid w:val="00A30A16"/>
    <w:rsid w:val="00A31AE4"/>
    <w:rsid w:val="00A32BD7"/>
    <w:rsid w:val="00A37D7C"/>
    <w:rsid w:val="00A40057"/>
    <w:rsid w:val="00A40B05"/>
    <w:rsid w:val="00A42D68"/>
    <w:rsid w:val="00A44589"/>
    <w:rsid w:val="00A47409"/>
    <w:rsid w:val="00A47B11"/>
    <w:rsid w:val="00A47C91"/>
    <w:rsid w:val="00A50B38"/>
    <w:rsid w:val="00A570B6"/>
    <w:rsid w:val="00A62C56"/>
    <w:rsid w:val="00A63DE9"/>
    <w:rsid w:val="00A64DED"/>
    <w:rsid w:val="00A65735"/>
    <w:rsid w:val="00A65E28"/>
    <w:rsid w:val="00A66718"/>
    <w:rsid w:val="00A67330"/>
    <w:rsid w:val="00A678C4"/>
    <w:rsid w:val="00A71364"/>
    <w:rsid w:val="00A7176B"/>
    <w:rsid w:val="00A72AB9"/>
    <w:rsid w:val="00A73023"/>
    <w:rsid w:val="00A75A63"/>
    <w:rsid w:val="00A76146"/>
    <w:rsid w:val="00A76A54"/>
    <w:rsid w:val="00A80BCF"/>
    <w:rsid w:val="00A82B6C"/>
    <w:rsid w:val="00A847E0"/>
    <w:rsid w:val="00A86351"/>
    <w:rsid w:val="00A91D21"/>
    <w:rsid w:val="00A95A4B"/>
    <w:rsid w:val="00A961DB"/>
    <w:rsid w:val="00AA0E34"/>
    <w:rsid w:val="00AA0F4E"/>
    <w:rsid w:val="00AA18D4"/>
    <w:rsid w:val="00AA19B1"/>
    <w:rsid w:val="00AA2DF1"/>
    <w:rsid w:val="00AA354E"/>
    <w:rsid w:val="00AA6CB7"/>
    <w:rsid w:val="00AA7FE7"/>
    <w:rsid w:val="00AB0513"/>
    <w:rsid w:val="00AB1623"/>
    <w:rsid w:val="00AB2514"/>
    <w:rsid w:val="00AB3173"/>
    <w:rsid w:val="00AB4072"/>
    <w:rsid w:val="00AB50D9"/>
    <w:rsid w:val="00AB6AB6"/>
    <w:rsid w:val="00AC01AA"/>
    <w:rsid w:val="00AC0435"/>
    <w:rsid w:val="00AC0E8B"/>
    <w:rsid w:val="00AC10FD"/>
    <w:rsid w:val="00AC45D6"/>
    <w:rsid w:val="00AC4C90"/>
    <w:rsid w:val="00AC4E1C"/>
    <w:rsid w:val="00AC61FE"/>
    <w:rsid w:val="00AC662F"/>
    <w:rsid w:val="00AC67A1"/>
    <w:rsid w:val="00AC7977"/>
    <w:rsid w:val="00AC7DBC"/>
    <w:rsid w:val="00AD0ED7"/>
    <w:rsid w:val="00AD1084"/>
    <w:rsid w:val="00AD11B5"/>
    <w:rsid w:val="00AD26CE"/>
    <w:rsid w:val="00AD2918"/>
    <w:rsid w:val="00AD33A9"/>
    <w:rsid w:val="00AD44FB"/>
    <w:rsid w:val="00AD4845"/>
    <w:rsid w:val="00AD4AD4"/>
    <w:rsid w:val="00AD5008"/>
    <w:rsid w:val="00AD6E55"/>
    <w:rsid w:val="00AE1E48"/>
    <w:rsid w:val="00AE352C"/>
    <w:rsid w:val="00AE3856"/>
    <w:rsid w:val="00AE5867"/>
    <w:rsid w:val="00AE7F6A"/>
    <w:rsid w:val="00AF14D5"/>
    <w:rsid w:val="00AF29F5"/>
    <w:rsid w:val="00AF38F2"/>
    <w:rsid w:val="00AF41EB"/>
    <w:rsid w:val="00AF59A1"/>
    <w:rsid w:val="00AF5D02"/>
    <w:rsid w:val="00AF6614"/>
    <w:rsid w:val="00AF7322"/>
    <w:rsid w:val="00B0037A"/>
    <w:rsid w:val="00B003EB"/>
    <w:rsid w:val="00B0042C"/>
    <w:rsid w:val="00B018C5"/>
    <w:rsid w:val="00B04F6D"/>
    <w:rsid w:val="00B0686E"/>
    <w:rsid w:val="00B07004"/>
    <w:rsid w:val="00B07663"/>
    <w:rsid w:val="00B10915"/>
    <w:rsid w:val="00B10E97"/>
    <w:rsid w:val="00B11A2C"/>
    <w:rsid w:val="00B14FDA"/>
    <w:rsid w:val="00B16A0A"/>
    <w:rsid w:val="00B16D69"/>
    <w:rsid w:val="00B1728E"/>
    <w:rsid w:val="00B22E31"/>
    <w:rsid w:val="00B22E50"/>
    <w:rsid w:val="00B2371F"/>
    <w:rsid w:val="00B24203"/>
    <w:rsid w:val="00B25113"/>
    <w:rsid w:val="00B25239"/>
    <w:rsid w:val="00B26389"/>
    <w:rsid w:val="00B27515"/>
    <w:rsid w:val="00B3030E"/>
    <w:rsid w:val="00B30621"/>
    <w:rsid w:val="00B31158"/>
    <w:rsid w:val="00B32047"/>
    <w:rsid w:val="00B3240B"/>
    <w:rsid w:val="00B32E2D"/>
    <w:rsid w:val="00B3327B"/>
    <w:rsid w:val="00B343E1"/>
    <w:rsid w:val="00B40B8A"/>
    <w:rsid w:val="00B40D37"/>
    <w:rsid w:val="00B4103D"/>
    <w:rsid w:val="00B417C4"/>
    <w:rsid w:val="00B42511"/>
    <w:rsid w:val="00B432B9"/>
    <w:rsid w:val="00B46104"/>
    <w:rsid w:val="00B4756C"/>
    <w:rsid w:val="00B51C6C"/>
    <w:rsid w:val="00B52A4E"/>
    <w:rsid w:val="00B551F2"/>
    <w:rsid w:val="00B57DC4"/>
    <w:rsid w:val="00B60C77"/>
    <w:rsid w:val="00B61990"/>
    <w:rsid w:val="00B61A5F"/>
    <w:rsid w:val="00B64CED"/>
    <w:rsid w:val="00B6556C"/>
    <w:rsid w:val="00B6577A"/>
    <w:rsid w:val="00B66524"/>
    <w:rsid w:val="00B674A4"/>
    <w:rsid w:val="00B703C7"/>
    <w:rsid w:val="00B706F1"/>
    <w:rsid w:val="00B70DFA"/>
    <w:rsid w:val="00B7194E"/>
    <w:rsid w:val="00B733CE"/>
    <w:rsid w:val="00B73635"/>
    <w:rsid w:val="00B7697B"/>
    <w:rsid w:val="00B82110"/>
    <w:rsid w:val="00B82FF1"/>
    <w:rsid w:val="00B868BE"/>
    <w:rsid w:val="00B87EB6"/>
    <w:rsid w:val="00B905E4"/>
    <w:rsid w:val="00B90E93"/>
    <w:rsid w:val="00B91533"/>
    <w:rsid w:val="00B918A5"/>
    <w:rsid w:val="00B92ACB"/>
    <w:rsid w:val="00B93BEB"/>
    <w:rsid w:val="00B96A8D"/>
    <w:rsid w:val="00B96AED"/>
    <w:rsid w:val="00BA0495"/>
    <w:rsid w:val="00BA0982"/>
    <w:rsid w:val="00BA67A9"/>
    <w:rsid w:val="00BA7859"/>
    <w:rsid w:val="00BB2E79"/>
    <w:rsid w:val="00BB573B"/>
    <w:rsid w:val="00BB59C1"/>
    <w:rsid w:val="00BB5BB6"/>
    <w:rsid w:val="00BC161F"/>
    <w:rsid w:val="00BC188A"/>
    <w:rsid w:val="00BC30FB"/>
    <w:rsid w:val="00BC3694"/>
    <w:rsid w:val="00BC4873"/>
    <w:rsid w:val="00BC620D"/>
    <w:rsid w:val="00BC7794"/>
    <w:rsid w:val="00BC79E0"/>
    <w:rsid w:val="00BD0972"/>
    <w:rsid w:val="00BD24C6"/>
    <w:rsid w:val="00BD2715"/>
    <w:rsid w:val="00BD5FFC"/>
    <w:rsid w:val="00BD6B9C"/>
    <w:rsid w:val="00BD7096"/>
    <w:rsid w:val="00BD75AD"/>
    <w:rsid w:val="00BE061E"/>
    <w:rsid w:val="00BE1418"/>
    <w:rsid w:val="00BE3616"/>
    <w:rsid w:val="00BE36B7"/>
    <w:rsid w:val="00BE73BA"/>
    <w:rsid w:val="00BF0556"/>
    <w:rsid w:val="00BF35E1"/>
    <w:rsid w:val="00BF694F"/>
    <w:rsid w:val="00BF7134"/>
    <w:rsid w:val="00C010C0"/>
    <w:rsid w:val="00C015C2"/>
    <w:rsid w:val="00C02B0E"/>
    <w:rsid w:val="00C03431"/>
    <w:rsid w:val="00C040DC"/>
    <w:rsid w:val="00C04135"/>
    <w:rsid w:val="00C04763"/>
    <w:rsid w:val="00C04A0A"/>
    <w:rsid w:val="00C10AB2"/>
    <w:rsid w:val="00C11280"/>
    <w:rsid w:val="00C11CAD"/>
    <w:rsid w:val="00C1220C"/>
    <w:rsid w:val="00C14107"/>
    <w:rsid w:val="00C151CF"/>
    <w:rsid w:val="00C16912"/>
    <w:rsid w:val="00C16C64"/>
    <w:rsid w:val="00C17FF9"/>
    <w:rsid w:val="00C20BC7"/>
    <w:rsid w:val="00C22E78"/>
    <w:rsid w:val="00C237B2"/>
    <w:rsid w:val="00C261F8"/>
    <w:rsid w:val="00C2732C"/>
    <w:rsid w:val="00C27F81"/>
    <w:rsid w:val="00C32CBA"/>
    <w:rsid w:val="00C33100"/>
    <w:rsid w:val="00C33ECE"/>
    <w:rsid w:val="00C375CD"/>
    <w:rsid w:val="00C40D71"/>
    <w:rsid w:val="00C42393"/>
    <w:rsid w:val="00C4658D"/>
    <w:rsid w:val="00C479C9"/>
    <w:rsid w:val="00C51A1F"/>
    <w:rsid w:val="00C53FF6"/>
    <w:rsid w:val="00C54684"/>
    <w:rsid w:val="00C54DE5"/>
    <w:rsid w:val="00C550CC"/>
    <w:rsid w:val="00C5582F"/>
    <w:rsid w:val="00C56140"/>
    <w:rsid w:val="00C56609"/>
    <w:rsid w:val="00C56EEE"/>
    <w:rsid w:val="00C578B1"/>
    <w:rsid w:val="00C628F9"/>
    <w:rsid w:val="00C64E4B"/>
    <w:rsid w:val="00C675D3"/>
    <w:rsid w:val="00C704EF"/>
    <w:rsid w:val="00C70BE7"/>
    <w:rsid w:val="00C71965"/>
    <w:rsid w:val="00C726FC"/>
    <w:rsid w:val="00C732D6"/>
    <w:rsid w:val="00C73B3D"/>
    <w:rsid w:val="00C7561E"/>
    <w:rsid w:val="00C75C0E"/>
    <w:rsid w:val="00C75D37"/>
    <w:rsid w:val="00C75F63"/>
    <w:rsid w:val="00C76824"/>
    <w:rsid w:val="00C775D2"/>
    <w:rsid w:val="00C803C2"/>
    <w:rsid w:val="00C803FD"/>
    <w:rsid w:val="00C81088"/>
    <w:rsid w:val="00C82D94"/>
    <w:rsid w:val="00C83580"/>
    <w:rsid w:val="00C865EE"/>
    <w:rsid w:val="00C913DB"/>
    <w:rsid w:val="00C91456"/>
    <w:rsid w:val="00C94802"/>
    <w:rsid w:val="00C94F8B"/>
    <w:rsid w:val="00C95A07"/>
    <w:rsid w:val="00C96ACD"/>
    <w:rsid w:val="00C96E83"/>
    <w:rsid w:val="00CA1FC4"/>
    <w:rsid w:val="00CA211C"/>
    <w:rsid w:val="00CA22DE"/>
    <w:rsid w:val="00CA2548"/>
    <w:rsid w:val="00CA2798"/>
    <w:rsid w:val="00CA38F7"/>
    <w:rsid w:val="00CA4B13"/>
    <w:rsid w:val="00CB0036"/>
    <w:rsid w:val="00CB0648"/>
    <w:rsid w:val="00CB5106"/>
    <w:rsid w:val="00CB61FC"/>
    <w:rsid w:val="00CB6588"/>
    <w:rsid w:val="00CB7FAC"/>
    <w:rsid w:val="00CC0A3A"/>
    <w:rsid w:val="00CC55DA"/>
    <w:rsid w:val="00CD1A71"/>
    <w:rsid w:val="00CD1C58"/>
    <w:rsid w:val="00CD1FBB"/>
    <w:rsid w:val="00CD242B"/>
    <w:rsid w:val="00CD273D"/>
    <w:rsid w:val="00CD34F2"/>
    <w:rsid w:val="00CD37EC"/>
    <w:rsid w:val="00CD3831"/>
    <w:rsid w:val="00CD4999"/>
    <w:rsid w:val="00CE15CF"/>
    <w:rsid w:val="00CE1EBB"/>
    <w:rsid w:val="00CE5047"/>
    <w:rsid w:val="00CE6BC8"/>
    <w:rsid w:val="00CE714F"/>
    <w:rsid w:val="00CE7262"/>
    <w:rsid w:val="00CE7E6A"/>
    <w:rsid w:val="00CF14E7"/>
    <w:rsid w:val="00CF20CA"/>
    <w:rsid w:val="00CF706F"/>
    <w:rsid w:val="00D00794"/>
    <w:rsid w:val="00D00BAD"/>
    <w:rsid w:val="00D016B5"/>
    <w:rsid w:val="00D01830"/>
    <w:rsid w:val="00D02E0C"/>
    <w:rsid w:val="00D034F1"/>
    <w:rsid w:val="00D07882"/>
    <w:rsid w:val="00D100EE"/>
    <w:rsid w:val="00D118FC"/>
    <w:rsid w:val="00D2117B"/>
    <w:rsid w:val="00D21D4C"/>
    <w:rsid w:val="00D2644A"/>
    <w:rsid w:val="00D26F4F"/>
    <w:rsid w:val="00D272A7"/>
    <w:rsid w:val="00D27D5E"/>
    <w:rsid w:val="00D31843"/>
    <w:rsid w:val="00D32A9F"/>
    <w:rsid w:val="00D3520C"/>
    <w:rsid w:val="00D37345"/>
    <w:rsid w:val="00D373AE"/>
    <w:rsid w:val="00D373EA"/>
    <w:rsid w:val="00D413AB"/>
    <w:rsid w:val="00D4225D"/>
    <w:rsid w:val="00D434CA"/>
    <w:rsid w:val="00D506EE"/>
    <w:rsid w:val="00D50F74"/>
    <w:rsid w:val="00D52A4F"/>
    <w:rsid w:val="00D54A6B"/>
    <w:rsid w:val="00D603D5"/>
    <w:rsid w:val="00D62993"/>
    <w:rsid w:val="00D63590"/>
    <w:rsid w:val="00D63BC8"/>
    <w:rsid w:val="00D64006"/>
    <w:rsid w:val="00D65FC3"/>
    <w:rsid w:val="00D66FE4"/>
    <w:rsid w:val="00D67030"/>
    <w:rsid w:val="00D670E9"/>
    <w:rsid w:val="00D674DB"/>
    <w:rsid w:val="00D7199C"/>
    <w:rsid w:val="00D723F2"/>
    <w:rsid w:val="00D72DDC"/>
    <w:rsid w:val="00D73CAA"/>
    <w:rsid w:val="00D742E4"/>
    <w:rsid w:val="00D745C7"/>
    <w:rsid w:val="00D74F69"/>
    <w:rsid w:val="00D76034"/>
    <w:rsid w:val="00D76336"/>
    <w:rsid w:val="00D779DE"/>
    <w:rsid w:val="00D77F34"/>
    <w:rsid w:val="00D8054E"/>
    <w:rsid w:val="00D8079E"/>
    <w:rsid w:val="00D82A9B"/>
    <w:rsid w:val="00D83674"/>
    <w:rsid w:val="00D84B88"/>
    <w:rsid w:val="00D85B11"/>
    <w:rsid w:val="00D85F21"/>
    <w:rsid w:val="00D85F8B"/>
    <w:rsid w:val="00D864B8"/>
    <w:rsid w:val="00D873E1"/>
    <w:rsid w:val="00D8748F"/>
    <w:rsid w:val="00D87D24"/>
    <w:rsid w:val="00D904FA"/>
    <w:rsid w:val="00D92991"/>
    <w:rsid w:val="00D92A2F"/>
    <w:rsid w:val="00D93A2A"/>
    <w:rsid w:val="00D951AF"/>
    <w:rsid w:val="00D9530F"/>
    <w:rsid w:val="00D97D1A"/>
    <w:rsid w:val="00DA0596"/>
    <w:rsid w:val="00DA396D"/>
    <w:rsid w:val="00DA3F00"/>
    <w:rsid w:val="00DA4513"/>
    <w:rsid w:val="00DB2404"/>
    <w:rsid w:val="00DB2897"/>
    <w:rsid w:val="00DB2B1B"/>
    <w:rsid w:val="00DB2FA6"/>
    <w:rsid w:val="00DB6621"/>
    <w:rsid w:val="00DB7319"/>
    <w:rsid w:val="00DB7E07"/>
    <w:rsid w:val="00DC156C"/>
    <w:rsid w:val="00DC1BD7"/>
    <w:rsid w:val="00DC1EF9"/>
    <w:rsid w:val="00DC1F44"/>
    <w:rsid w:val="00DC2FFC"/>
    <w:rsid w:val="00DC35A1"/>
    <w:rsid w:val="00DC3C73"/>
    <w:rsid w:val="00DC4692"/>
    <w:rsid w:val="00DC5EEF"/>
    <w:rsid w:val="00DC64EA"/>
    <w:rsid w:val="00DD1666"/>
    <w:rsid w:val="00DD34A2"/>
    <w:rsid w:val="00DD39AE"/>
    <w:rsid w:val="00DD4742"/>
    <w:rsid w:val="00DD539D"/>
    <w:rsid w:val="00DD6D5C"/>
    <w:rsid w:val="00DD796B"/>
    <w:rsid w:val="00DE2A27"/>
    <w:rsid w:val="00DE2E28"/>
    <w:rsid w:val="00DE37AA"/>
    <w:rsid w:val="00DE3A3A"/>
    <w:rsid w:val="00DE58E5"/>
    <w:rsid w:val="00DE5981"/>
    <w:rsid w:val="00DE6D90"/>
    <w:rsid w:val="00DF002F"/>
    <w:rsid w:val="00DF2F4B"/>
    <w:rsid w:val="00DF39FF"/>
    <w:rsid w:val="00DF3DD0"/>
    <w:rsid w:val="00DF4729"/>
    <w:rsid w:val="00E0244D"/>
    <w:rsid w:val="00E027AC"/>
    <w:rsid w:val="00E03A4F"/>
    <w:rsid w:val="00E04C74"/>
    <w:rsid w:val="00E07B5C"/>
    <w:rsid w:val="00E10B45"/>
    <w:rsid w:val="00E10DB2"/>
    <w:rsid w:val="00E11D25"/>
    <w:rsid w:val="00E120ED"/>
    <w:rsid w:val="00E130A9"/>
    <w:rsid w:val="00E130F6"/>
    <w:rsid w:val="00E14C60"/>
    <w:rsid w:val="00E20141"/>
    <w:rsid w:val="00E212FE"/>
    <w:rsid w:val="00E21DE3"/>
    <w:rsid w:val="00E226F6"/>
    <w:rsid w:val="00E22C04"/>
    <w:rsid w:val="00E234A5"/>
    <w:rsid w:val="00E234DC"/>
    <w:rsid w:val="00E27B8B"/>
    <w:rsid w:val="00E27C56"/>
    <w:rsid w:val="00E30C1A"/>
    <w:rsid w:val="00E32981"/>
    <w:rsid w:val="00E32C43"/>
    <w:rsid w:val="00E34FEA"/>
    <w:rsid w:val="00E36609"/>
    <w:rsid w:val="00E36E2C"/>
    <w:rsid w:val="00E40430"/>
    <w:rsid w:val="00E404E8"/>
    <w:rsid w:val="00E41718"/>
    <w:rsid w:val="00E41ABD"/>
    <w:rsid w:val="00E41D47"/>
    <w:rsid w:val="00E42D5E"/>
    <w:rsid w:val="00E433B2"/>
    <w:rsid w:val="00E43C7A"/>
    <w:rsid w:val="00E464D3"/>
    <w:rsid w:val="00E47430"/>
    <w:rsid w:val="00E51A29"/>
    <w:rsid w:val="00E54024"/>
    <w:rsid w:val="00E546CB"/>
    <w:rsid w:val="00E553A4"/>
    <w:rsid w:val="00E57A83"/>
    <w:rsid w:val="00E60EE0"/>
    <w:rsid w:val="00E6593D"/>
    <w:rsid w:val="00E65D72"/>
    <w:rsid w:val="00E669BC"/>
    <w:rsid w:val="00E6777F"/>
    <w:rsid w:val="00E708C1"/>
    <w:rsid w:val="00E71266"/>
    <w:rsid w:val="00E71C96"/>
    <w:rsid w:val="00E71CBC"/>
    <w:rsid w:val="00E72001"/>
    <w:rsid w:val="00E74647"/>
    <w:rsid w:val="00E74D7E"/>
    <w:rsid w:val="00E7548E"/>
    <w:rsid w:val="00E755FB"/>
    <w:rsid w:val="00E75776"/>
    <w:rsid w:val="00E763B9"/>
    <w:rsid w:val="00E77281"/>
    <w:rsid w:val="00E77986"/>
    <w:rsid w:val="00E81512"/>
    <w:rsid w:val="00E81E94"/>
    <w:rsid w:val="00E81F55"/>
    <w:rsid w:val="00E82607"/>
    <w:rsid w:val="00E865BA"/>
    <w:rsid w:val="00E87971"/>
    <w:rsid w:val="00E91851"/>
    <w:rsid w:val="00E9372D"/>
    <w:rsid w:val="00E937A6"/>
    <w:rsid w:val="00E9542F"/>
    <w:rsid w:val="00EA0071"/>
    <w:rsid w:val="00EA1368"/>
    <w:rsid w:val="00EA1E5A"/>
    <w:rsid w:val="00EA241A"/>
    <w:rsid w:val="00EA49D9"/>
    <w:rsid w:val="00EA4ED1"/>
    <w:rsid w:val="00EA5BD1"/>
    <w:rsid w:val="00EB1BF1"/>
    <w:rsid w:val="00EB2386"/>
    <w:rsid w:val="00EB32EB"/>
    <w:rsid w:val="00EB4818"/>
    <w:rsid w:val="00EB75DB"/>
    <w:rsid w:val="00EC03B6"/>
    <w:rsid w:val="00EC0941"/>
    <w:rsid w:val="00EC1D70"/>
    <w:rsid w:val="00EC3275"/>
    <w:rsid w:val="00EC3A03"/>
    <w:rsid w:val="00EC52EE"/>
    <w:rsid w:val="00EC5A42"/>
    <w:rsid w:val="00ED0D0A"/>
    <w:rsid w:val="00ED148F"/>
    <w:rsid w:val="00ED398E"/>
    <w:rsid w:val="00ED751F"/>
    <w:rsid w:val="00ED78E0"/>
    <w:rsid w:val="00ED7CC6"/>
    <w:rsid w:val="00EE0C0F"/>
    <w:rsid w:val="00EE0D23"/>
    <w:rsid w:val="00EE2442"/>
    <w:rsid w:val="00EE28B3"/>
    <w:rsid w:val="00EE2D57"/>
    <w:rsid w:val="00EE2DF2"/>
    <w:rsid w:val="00EE3F06"/>
    <w:rsid w:val="00EE3FF6"/>
    <w:rsid w:val="00EE4127"/>
    <w:rsid w:val="00EE5868"/>
    <w:rsid w:val="00EE63FE"/>
    <w:rsid w:val="00EE76D0"/>
    <w:rsid w:val="00EF0E15"/>
    <w:rsid w:val="00EF17FC"/>
    <w:rsid w:val="00EF1A6E"/>
    <w:rsid w:val="00EF2A43"/>
    <w:rsid w:val="00EF32B0"/>
    <w:rsid w:val="00EF7DAB"/>
    <w:rsid w:val="00F01340"/>
    <w:rsid w:val="00F03438"/>
    <w:rsid w:val="00F03A6A"/>
    <w:rsid w:val="00F0506E"/>
    <w:rsid w:val="00F05242"/>
    <w:rsid w:val="00F06230"/>
    <w:rsid w:val="00F0692D"/>
    <w:rsid w:val="00F11D31"/>
    <w:rsid w:val="00F12FD0"/>
    <w:rsid w:val="00F13396"/>
    <w:rsid w:val="00F133BA"/>
    <w:rsid w:val="00F14A7C"/>
    <w:rsid w:val="00F151A6"/>
    <w:rsid w:val="00F15636"/>
    <w:rsid w:val="00F170DA"/>
    <w:rsid w:val="00F2141D"/>
    <w:rsid w:val="00F215F0"/>
    <w:rsid w:val="00F22639"/>
    <w:rsid w:val="00F22C48"/>
    <w:rsid w:val="00F24E59"/>
    <w:rsid w:val="00F2534D"/>
    <w:rsid w:val="00F27827"/>
    <w:rsid w:val="00F27DA7"/>
    <w:rsid w:val="00F32AD0"/>
    <w:rsid w:val="00F34938"/>
    <w:rsid w:val="00F35BFA"/>
    <w:rsid w:val="00F35C4F"/>
    <w:rsid w:val="00F364D2"/>
    <w:rsid w:val="00F378A0"/>
    <w:rsid w:val="00F37BAE"/>
    <w:rsid w:val="00F40BAB"/>
    <w:rsid w:val="00F41ED8"/>
    <w:rsid w:val="00F43193"/>
    <w:rsid w:val="00F44BA4"/>
    <w:rsid w:val="00F45927"/>
    <w:rsid w:val="00F50883"/>
    <w:rsid w:val="00F522AE"/>
    <w:rsid w:val="00F52F41"/>
    <w:rsid w:val="00F54554"/>
    <w:rsid w:val="00F54C3C"/>
    <w:rsid w:val="00F56F4D"/>
    <w:rsid w:val="00F60522"/>
    <w:rsid w:val="00F608E0"/>
    <w:rsid w:val="00F61150"/>
    <w:rsid w:val="00F61462"/>
    <w:rsid w:val="00F63BC6"/>
    <w:rsid w:val="00F64A53"/>
    <w:rsid w:val="00F67AEA"/>
    <w:rsid w:val="00F7033E"/>
    <w:rsid w:val="00F70671"/>
    <w:rsid w:val="00F7094D"/>
    <w:rsid w:val="00F71108"/>
    <w:rsid w:val="00F7245C"/>
    <w:rsid w:val="00F7303A"/>
    <w:rsid w:val="00F74711"/>
    <w:rsid w:val="00F7549C"/>
    <w:rsid w:val="00F762B6"/>
    <w:rsid w:val="00F77715"/>
    <w:rsid w:val="00F809F8"/>
    <w:rsid w:val="00F8253B"/>
    <w:rsid w:val="00F8352F"/>
    <w:rsid w:val="00F8360C"/>
    <w:rsid w:val="00F84E89"/>
    <w:rsid w:val="00F86A9B"/>
    <w:rsid w:val="00F916EB"/>
    <w:rsid w:val="00F91988"/>
    <w:rsid w:val="00F91B52"/>
    <w:rsid w:val="00F92B55"/>
    <w:rsid w:val="00F933B9"/>
    <w:rsid w:val="00F940D7"/>
    <w:rsid w:val="00F95E38"/>
    <w:rsid w:val="00F97987"/>
    <w:rsid w:val="00FA0BA8"/>
    <w:rsid w:val="00FA151C"/>
    <w:rsid w:val="00FA4195"/>
    <w:rsid w:val="00FA5A79"/>
    <w:rsid w:val="00FA69E9"/>
    <w:rsid w:val="00FA76FE"/>
    <w:rsid w:val="00FB00BA"/>
    <w:rsid w:val="00FB0BFE"/>
    <w:rsid w:val="00FB17FC"/>
    <w:rsid w:val="00FB3256"/>
    <w:rsid w:val="00FB32BC"/>
    <w:rsid w:val="00FB4B2F"/>
    <w:rsid w:val="00FB4C51"/>
    <w:rsid w:val="00FB5FED"/>
    <w:rsid w:val="00FB68E6"/>
    <w:rsid w:val="00FD42B4"/>
    <w:rsid w:val="00FD53FF"/>
    <w:rsid w:val="00FD5F4F"/>
    <w:rsid w:val="00FE1C45"/>
    <w:rsid w:val="00FE35D4"/>
    <w:rsid w:val="00FE4079"/>
    <w:rsid w:val="00FE56E1"/>
    <w:rsid w:val="00FF1D2B"/>
    <w:rsid w:val="00FF1DBD"/>
    <w:rsid w:val="00FF2F8D"/>
    <w:rsid w:val="00FF31C9"/>
    <w:rsid w:val="00FF42C5"/>
    <w:rsid w:val="00FF5AEF"/>
    <w:rsid w:val="00FF5F7C"/>
    <w:rsid w:val="00FF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C17F5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D37345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9C17F5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9C17F5"/>
    <w:pPr>
      <w:outlineLvl w:val="2"/>
    </w:pPr>
  </w:style>
  <w:style w:type="paragraph" w:styleId="Heading4">
    <w:name w:val="heading 4"/>
    <w:basedOn w:val="Normal"/>
    <w:next w:val="Normal"/>
    <w:link w:val="Heading4Char"/>
    <w:qFormat/>
    <w:rsid w:val="009C17F5"/>
    <w:pPr>
      <w:outlineLvl w:val="3"/>
    </w:pPr>
  </w:style>
  <w:style w:type="paragraph" w:styleId="Heading5">
    <w:name w:val="heading 5"/>
    <w:basedOn w:val="Normal"/>
    <w:next w:val="Normal"/>
    <w:link w:val="Heading5Char"/>
    <w:qFormat/>
    <w:rsid w:val="009C17F5"/>
    <w:pPr>
      <w:outlineLvl w:val="4"/>
    </w:pPr>
  </w:style>
  <w:style w:type="paragraph" w:styleId="Heading6">
    <w:name w:val="heading 6"/>
    <w:basedOn w:val="Normal"/>
    <w:next w:val="Normal"/>
    <w:link w:val="Heading6Char"/>
    <w:qFormat/>
    <w:rsid w:val="009C17F5"/>
    <w:pPr>
      <w:outlineLvl w:val="5"/>
    </w:pPr>
  </w:style>
  <w:style w:type="paragraph" w:styleId="Heading7">
    <w:name w:val="heading 7"/>
    <w:basedOn w:val="Normal"/>
    <w:next w:val="Normal"/>
    <w:link w:val="Heading7Char"/>
    <w:qFormat/>
    <w:rsid w:val="009C17F5"/>
    <w:pPr>
      <w:outlineLvl w:val="6"/>
    </w:pPr>
  </w:style>
  <w:style w:type="paragraph" w:styleId="Heading8">
    <w:name w:val="heading 8"/>
    <w:basedOn w:val="Normal"/>
    <w:next w:val="Normal"/>
    <w:link w:val="Heading8Char"/>
    <w:qFormat/>
    <w:rsid w:val="009C17F5"/>
    <w:pPr>
      <w:outlineLvl w:val="7"/>
    </w:pPr>
  </w:style>
  <w:style w:type="paragraph" w:styleId="Heading9">
    <w:name w:val="heading 9"/>
    <w:basedOn w:val="Normal"/>
    <w:next w:val="Normal"/>
    <w:link w:val="Heading9Char"/>
    <w:qFormat/>
    <w:rsid w:val="009C17F5"/>
    <w:pPr>
      <w:outlineLvl w:val="8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customStyle="1" w:styleId="HMG">
    <w:name w:val="_ H __M_G"/>
    <w:basedOn w:val="Normal"/>
    <w:next w:val="Normal"/>
    <w:link w:val="HMG0"/>
    <w:rsid w:val="009C17F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9C17F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9C17F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9C17F5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9C17F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9C17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9C17F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9C17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9C17F5"/>
    <w:pPr>
      <w:numPr>
        <w:numId w:val="40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9C17F5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,Char Char1 Char Char Char Char,ftref,Fußnotenzeichen_Raxen,Footnotes refss,Error-Fußnotenzeichen5,Error-Fußnotenzeichen6,Error-Fußnotenzeichen3,Footnote Refernece,Footnote Ref,16 Point,Superscript 6 Point,4_G_,4_GR"/>
    <w:rsid w:val="009C17F5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rsid w:val="009C17F5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link w:val="HeaderChar"/>
    <w:rsid w:val="009C17F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,Footnote Text Char Знак Знак,Footnote Text Char Знак,Текст сноски Знак Знак Знак Знак,stile 1"/>
    <w:basedOn w:val="Normal"/>
    <w:link w:val="FootnoteTextChar"/>
    <w:rsid w:val="0005460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link w:val="EndnoteTextChar"/>
    <w:rsid w:val="00054609"/>
  </w:style>
  <w:style w:type="character" w:styleId="PageNumber">
    <w:name w:val="page number"/>
    <w:aliases w:val="7_G"/>
    <w:rsid w:val="009C17F5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,3_GR"/>
    <w:basedOn w:val="Normal"/>
    <w:next w:val="Normal"/>
    <w:link w:val="FooterChar"/>
    <w:rsid w:val="009C17F5"/>
    <w:pPr>
      <w:spacing w:line="240" w:lineRule="auto"/>
    </w:pPr>
    <w:rPr>
      <w:sz w:val="16"/>
    </w:rPr>
  </w:style>
  <w:style w:type="character" w:styleId="Hyperlink">
    <w:name w:val="Hyperlink"/>
    <w:rsid w:val="00540389"/>
    <w:rPr>
      <w:color w:val="auto"/>
      <w:u w:val="none"/>
    </w:rPr>
  </w:style>
  <w:style w:type="character" w:styleId="FollowedHyperlink">
    <w:name w:val="FollowedHyperlink"/>
    <w:semiHidden/>
    <w:rsid w:val="00540389"/>
    <w:rPr>
      <w:color w:val="auto"/>
      <w:u w:val="none"/>
    </w:rPr>
  </w:style>
  <w:style w:type="table" w:styleId="TableGrid">
    <w:name w:val="Table Grid"/>
    <w:basedOn w:val="TableNormal"/>
    <w:semiHidden/>
    <w:rsid w:val="00204BC1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otnoteTextChar">
    <w:name w:val="Footnote Text Char"/>
    <w:aliases w:val="5_G Char,Footnote Text Char Знак Знак Char,Footnote Text Char Знак Char,Текст сноски Знак Знак Знак Знак Char,stile 1 Char"/>
    <w:link w:val="FootnoteText"/>
    <w:locked/>
    <w:rsid w:val="00147EDD"/>
    <w:rPr>
      <w:sz w:val="18"/>
      <w:lang w:val="fr-CH" w:eastAsia="en-US"/>
    </w:rPr>
  </w:style>
  <w:style w:type="character" w:customStyle="1" w:styleId="shorttext">
    <w:name w:val="short_text"/>
    <w:rsid w:val="00147EDD"/>
  </w:style>
  <w:style w:type="character" w:customStyle="1" w:styleId="hps">
    <w:name w:val="hps"/>
    <w:rsid w:val="00147EDD"/>
  </w:style>
  <w:style w:type="character" w:customStyle="1" w:styleId="Heading1Char">
    <w:name w:val="Heading 1 Char"/>
    <w:aliases w:val="Table_G Char"/>
    <w:link w:val="Heading1"/>
    <w:locked/>
    <w:rsid w:val="00FF7DF6"/>
    <w:rPr>
      <w:lang w:val="fr-CH" w:eastAsia="en-US"/>
    </w:rPr>
  </w:style>
  <w:style w:type="character" w:customStyle="1" w:styleId="Heading2Char">
    <w:name w:val="Heading 2 Char"/>
    <w:link w:val="Heading2"/>
    <w:locked/>
    <w:rsid w:val="00FF7DF6"/>
    <w:rPr>
      <w:lang w:val="fr-CH" w:eastAsia="en-US"/>
    </w:rPr>
  </w:style>
  <w:style w:type="character" w:customStyle="1" w:styleId="Heading3Char">
    <w:name w:val="Heading 3 Char"/>
    <w:link w:val="Heading3"/>
    <w:locked/>
    <w:rsid w:val="00FF7DF6"/>
    <w:rPr>
      <w:lang w:val="fr-CH" w:eastAsia="en-US"/>
    </w:rPr>
  </w:style>
  <w:style w:type="character" w:customStyle="1" w:styleId="Heading4Char">
    <w:name w:val="Heading 4 Char"/>
    <w:link w:val="Heading4"/>
    <w:locked/>
    <w:rsid w:val="00FF7DF6"/>
    <w:rPr>
      <w:lang w:val="fr-CH" w:eastAsia="en-US"/>
    </w:rPr>
  </w:style>
  <w:style w:type="character" w:customStyle="1" w:styleId="Heading5Char">
    <w:name w:val="Heading 5 Char"/>
    <w:link w:val="Heading5"/>
    <w:locked/>
    <w:rsid w:val="00FF7DF6"/>
    <w:rPr>
      <w:lang w:val="fr-CH" w:eastAsia="en-US"/>
    </w:rPr>
  </w:style>
  <w:style w:type="character" w:customStyle="1" w:styleId="Heading6Char">
    <w:name w:val="Heading 6 Char"/>
    <w:link w:val="Heading6"/>
    <w:locked/>
    <w:rsid w:val="00FF7DF6"/>
    <w:rPr>
      <w:lang w:val="fr-CH" w:eastAsia="en-US"/>
    </w:rPr>
  </w:style>
  <w:style w:type="character" w:customStyle="1" w:styleId="Heading8Char">
    <w:name w:val="Heading 8 Char"/>
    <w:link w:val="Heading8"/>
    <w:locked/>
    <w:rsid w:val="00FF7DF6"/>
    <w:rPr>
      <w:lang w:val="fr-CH" w:eastAsia="en-US"/>
    </w:rPr>
  </w:style>
  <w:style w:type="character" w:customStyle="1" w:styleId="Heading7Char">
    <w:name w:val="Heading 7 Char"/>
    <w:link w:val="Heading7"/>
    <w:locked/>
    <w:rsid w:val="00FF7DF6"/>
    <w:rPr>
      <w:lang w:val="fr-CH" w:eastAsia="en-US"/>
    </w:rPr>
  </w:style>
  <w:style w:type="character" w:customStyle="1" w:styleId="Heading9Char">
    <w:name w:val="Heading 9 Char"/>
    <w:link w:val="Heading9"/>
    <w:locked/>
    <w:rsid w:val="00FF7DF6"/>
    <w:rPr>
      <w:lang w:val="fr-CH" w:eastAsia="en-US"/>
    </w:rPr>
  </w:style>
  <w:style w:type="paragraph" w:customStyle="1" w:styleId="StyleTitre1BasSimpleAutomatique05ptpaisseurdutra">
    <w:name w:val="Style Titre 1 + Bas: (Simple Automatique  05 pt Épaisseur du tra..."/>
    <w:basedOn w:val="Heading1"/>
    <w:rsid w:val="00FF7DF6"/>
    <w:pPr>
      <w:keepLines w:val="0"/>
      <w:pBdr>
        <w:bottom w:val="single" w:sz="4" w:space="1" w:color="auto"/>
      </w:pBdr>
      <w:spacing w:before="240" w:after="60" w:line="276" w:lineRule="auto"/>
      <w:ind w:left="0"/>
    </w:pPr>
    <w:rPr>
      <w:rFonts w:ascii="Arial" w:eastAsia="Cambria" w:hAnsi="Arial"/>
      <w:b/>
      <w:bCs/>
      <w:kern w:val="32"/>
      <w:sz w:val="32"/>
      <w:lang w:val="en-GB"/>
    </w:rPr>
  </w:style>
  <w:style w:type="paragraph" w:customStyle="1" w:styleId="StyleStyleTitre1BasSimpleAutomatique05ptpaisseurdu">
    <w:name w:val="Style Style Titre 1 + Bas: (Simple Automatique  05 pt Épaisseur du ..."/>
    <w:basedOn w:val="StyleTitre1BasSimpleAutomatique05ptpaisseurdutra"/>
    <w:rsid w:val="00FF7DF6"/>
    <w:rPr>
      <w:sz w:val="28"/>
    </w:rPr>
  </w:style>
  <w:style w:type="character" w:customStyle="1" w:styleId="Policepardfaut1">
    <w:name w:val="Police par défaut1"/>
    <w:rsid w:val="00FF7DF6"/>
  </w:style>
  <w:style w:type="character" w:customStyle="1" w:styleId="gras">
    <w:name w:val="gras"/>
    <w:rsid w:val="00FF7DF6"/>
    <w:rPr>
      <w:rFonts w:cs="Times New Roman"/>
    </w:rPr>
  </w:style>
  <w:style w:type="paragraph" w:styleId="BodyText">
    <w:name w:val="Body Text"/>
    <w:basedOn w:val="Normal"/>
    <w:link w:val="BodyTextChar"/>
    <w:rsid w:val="00FF7DF6"/>
    <w:pPr>
      <w:spacing w:line="240" w:lineRule="auto"/>
    </w:pPr>
    <w:rPr>
      <w:rFonts w:ascii="Arial" w:eastAsia="Cambria" w:hAnsi="Arial"/>
      <w:b/>
      <w:sz w:val="28"/>
      <w:lang w:val="fr-FR" w:eastAsia="ar-SA"/>
    </w:rPr>
  </w:style>
  <w:style w:type="character" w:customStyle="1" w:styleId="BodyTextChar">
    <w:name w:val="Body Text Char"/>
    <w:link w:val="BodyText"/>
    <w:rsid w:val="00FF7DF6"/>
    <w:rPr>
      <w:rFonts w:ascii="Arial" w:eastAsia="Cambria" w:hAnsi="Arial"/>
      <w:b/>
      <w:sz w:val="28"/>
      <w:lang w:val="fr-FR" w:eastAsia="ar-SA"/>
    </w:rPr>
  </w:style>
  <w:style w:type="character" w:customStyle="1" w:styleId="HeaderChar">
    <w:name w:val="Header Char"/>
    <w:aliases w:val="6_G Char"/>
    <w:link w:val="Header"/>
    <w:locked/>
    <w:rsid w:val="00FF7DF6"/>
    <w:rPr>
      <w:b/>
      <w:sz w:val="18"/>
      <w:lang w:val="fr-CH" w:eastAsia="en-US"/>
    </w:rPr>
  </w:style>
  <w:style w:type="paragraph" w:customStyle="1" w:styleId="ParaNo">
    <w:name w:val="ParaNo."/>
    <w:basedOn w:val="Normal"/>
    <w:rsid w:val="00FF7DF6"/>
    <w:pPr>
      <w:numPr>
        <w:numId w:val="5"/>
      </w:numPr>
      <w:tabs>
        <w:tab w:val="left" w:pos="360"/>
      </w:tabs>
      <w:spacing w:line="240" w:lineRule="auto"/>
    </w:pPr>
    <w:rPr>
      <w:rFonts w:eastAsia="Cambria"/>
      <w:sz w:val="24"/>
      <w:lang w:val="fr-FR" w:eastAsia="ar-SA"/>
    </w:rPr>
  </w:style>
  <w:style w:type="character" w:customStyle="1" w:styleId="FooterChar">
    <w:name w:val="Footer Char"/>
    <w:aliases w:val="3_G Char,3_GR Char"/>
    <w:link w:val="Footer"/>
    <w:locked/>
    <w:rsid w:val="00FF7DF6"/>
    <w:rPr>
      <w:sz w:val="16"/>
      <w:lang w:val="fr-CH" w:eastAsia="en-US"/>
    </w:rPr>
  </w:style>
  <w:style w:type="character" w:customStyle="1" w:styleId="EndnoteTextChar">
    <w:name w:val="Endnote Text Char"/>
    <w:aliases w:val="2_G Char"/>
    <w:link w:val="EndnoteText"/>
    <w:locked/>
    <w:rsid w:val="00FF7DF6"/>
    <w:rPr>
      <w:sz w:val="18"/>
      <w:lang w:val="fr-CH" w:eastAsia="en-US"/>
    </w:rPr>
  </w:style>
  <w:style w:type="paragraph" w:customStyle="1" w:styleId="Textebrut1">
    <w:name w:val="Texte brut1"/>
    <w:basedOn w:val="Normal"/>
    <w:rsid w:val="00FF7DF6"/>
    <w:pPr>
      <w:spacing w:line="240" w:lineRule="auto"/>
    </w:pPr>
    <w:rPr>
      <w:rFonts w:ascii="Courier New" w:eastAsia="Cambria" w:hAnsi="Courier New" w:cs="Courier New"/>
      <w:lang w:val="fr-FR" w:eastAsia="ar-SA"/>
    </w:rPr>
  </w:style>
  <w:style w:type="paragraph" w:styleId="NormalWeb">
    <w:name w:val="Normal (Web)"/>
    <w:basedOn w:val="Normal"/>
    <w:rsid w:val="00FF7DF6"/>
    <w:pPr>
      <w:spacing w:before="280" w:after="280" w:line="240" w:lineRule="auto"/>
    </w:pPr>
    <w:rPr>
      <w:rFonts w:eastAsia="Cambria"/>
      <w:sz w:val="24"/>
      <w:szCs w:val="24"/>
      <w:lang w:val="fr-FR" w:eastAsia="ar-SA"/>
    </w:rPr>
  </w:style>
  <w:style w:type="paragraph" w:styleId="BodyTextIndent">
    <w:name w:val="Body Text Indent"/>
    <w:basedOn w:val="Normal"/>
    <w:link w:val="BodyTextIndentChar"/>
    <w:rsid w:val="00FF7DF6"/>
    <w:pPr>
      <w:spacing w:after="120" w:line="240" w:lineRule="auto"/>
      <w:ind w:left="283"/>
    </w:pPr>
    <w:rPr>
      <w:rFonts w:eastAsia="Cambria"/>
      <w:lang w:val="fr-FR" w:eastAsia="ar-SA"/>
    </w:rPr>
  </w:style>
  <w:style w:type="character" w:customStyle="1" w:styleId="BodyTextIndentChar">
    <w:name w:val="Body Text Indent Char"/>
    <w:link w:val="BodyTextIndent"/>
    <w:rsid w:val="00FF7DF6"/>
    <w:rPr>
      <w:rFonts w:eastAsia="Cambria"/>
      <w:lang w:val="fr-FR" w:eastAsia="ar-SA"/>
    </w:rPr>
  </w:style>
  <w:style w:type="paragraph" w:styleId="CommentText">
    <w:name w:val="annotation text"/>
    <w:basedOn w:val="Normal"/>
    <w:link w:val="CommentTextChar"/>
    <w:rsid w:val="00FF7DF6"/>
    <w:pPr>
      <w:spacing w:line="240" w:lineRule="auto"/>
    </w:pPr>
    <w:rPr>
      <w:rFonts w:eastAsia="Cambria"/>
      <w:sz w:val="24"/>
      <w:szCs w:val="24"/>
      <w:lang w:val="fr-FR" w:eastAsia="ar-SA"/>
    </w:rPr>
  </w:style>
  <w:style w:type="character" w:customStyle="1" w:styleId="CommentTextChar">
    <w:name w:val="Comment Text Char"/>
    <w:link w:val="CommentText"/>
    <w:rsid w:val="00FF7DF6"/>
    <w:rPr>
      <w:rFonts w:eastAsia="Cambria"/>
      <w:sz w:val="24"/>
      <w:szCs w:val="24"/>
      <w:lang w:val="fr-FR" w:eastAsia="ar-SA"/>
    </w:rPr>
  </w:style>
  <w:style w:type="paragraph" w:styleId="CommentSubject">
    <w:name w:val="annotation subject"/>
    <w:basedOn w:val="Commentaire1"/>
    <w:next w:val="Commentaire1"/>
    <w:link w:val="CommentSubjectChar"/>
    <w:rsid w:val="00FF7DF6"/>
    <w:rPr>
      <w:b/>
      <w:bCs/>
      <w:sz w:val="24"/>
      <w:szCs w:val="24"/>
    </w:rPr>
  </w:style>
  <w:style w:type="character" w:customStyle="1" w:styleId="CommentSubjectChar">
    <w:name w:val="Comment Subject Char"/>
    <w:link w:val="CommentSubject"/>
    <w:rsid w:val="00FF7DF6"/>
    <w:rPr>
      <w:rFonts w:eastAsia="Cambria"/>
      <w:b/>
      <w:bCs/>
      <w:sz w:val="24"/>
      <w:szCs w:val="24"/>
      <w:lang w:val="fr-FR" w:eastAsia="ar-SA"/>
    </w:rPr>
  </w:style>
  <w:style w:type="paragraph" w:customStyle="1" w:styleId="Commentaire1">
    <w:name w:val="Commentaire1"/>
    <w:basedOn w:val="Normal"/>
    <w:rsid w:val="00FF7DF6"/>
    <w:pPr>
      <w:spacing w:line="240" w:lineRule="auto"/>
    </w:pPr>
    <w:rPr>
      <w:rFonts w:eastAsia="Cambria"/>
      <w:lang w:val="fr-FR" w:eastAsia="ar-SA"/>
    </w:rPr>
  </w:style>
  <w:style w:type="paragraph" w:styleId="BalloonText">
    <w:name w:val="Balloon Text"/>
    <w:basedOn w:val="Normal"/>
    <w:link w:val="BalloonTextChar"/>
    <w:rsid w:val="00FF7DF6"/>
    <w:pPr>
      <w:spacing w:line="240" w:lineRule="auto"/>
    </w:pPr>
    <w:rPr>
      <w:rFonts w:ascii="Tahoma" w:eastAsia="Cambria" w:hAnsi="Tahoma"/>
      <w:sz w:val="16"/>
      <w:szCs w:val="16"/>
      <w:lang w:val="fr-FR" w:eastAsia="ar-SA"/>
    </w:rPr>
  </w:style>
  <w:style w:type="character" w:customStyle="1" w:styleId="BalloonTextChar">
    <w:name w:val="Balloon Text Char"/>
    <w:link w:val="BalloonText"/>
    <w:rsid w:val="00FF7DF6"/>
    <w:rPr>
      <w:rFonts w:ascii="Tahoma" w:eastAsia="Cambria" w:hAnsi="Tahoma" w:cs="Tahoma"/>
      <w:sz w:val="16"/>
      <w:szCs w:val="16"/>
      <w:lang w:val="fr-FR" w:eastAsia="ar-SA"/>
    </w:rPr>
  </w:style>
  <w:style w:type="paragraph" w:styleId="TOC1">
    <w:name w:val="toc 1"/>
    <w:basedOn w:val="Normal"/>
    <w:next w:val="Normal"/>
    <w:rsid w:val="00FF7DF6"/>
    <w:pPr>
      <w:spacing w:before="120" w:after="120" w:line="240" w:lineRule="auto"/>
    </w:pPr>
    <w:rPr>
      <w:rFonts w:eastAsia="Cambria"/>
      <w:b/>
      <w:bCs/>
      <w:caps/>
      <w:lang w:val="fr-FR" w:eastAsia="ar-SA"/>
    </w:rPr>
  </w:style>
  <w:style w:type="paragraph" w:styleId="TOC3">
    <w:name w:val="toc 3"/>
    <w:basedOn w:val="Normal"/>
    <w:next w:val="Normal"/>
    <w:rsid w:val="00FF7DF6"/>
    <w:pPr>
      <w:spacing w:line="240" w:lineRule="auto"/>
      <w:ind w:left="480"/>
    </w:pPr>
    <w:rPr>
      <w:rFonts w:eastAsia="Cambria"/>
      <w:i/>
      <w:iCs/>
      <w:lang w:val="fr-FR" w:eastAsia="ar-SA"/>
    </w:rPr>
  </w:style>
  <w:style w:type="paragraph" w:styleId="TOC2">
    <w:name w:val="toc 2"/>
    <w:basedOn w:val="Normal"/>
    <w:next w:val="Normal"/>
    <w:rsid w:val="00FF7DF6"/>
    <w:pPr>
      <w:spacing w:line="240" w:lineRule="auto"/>
      <w:ind w:left="240"/>
    </w:pPr>
    <w:rPr>
      <w:rFonts w:eastAsia="Cambria"/>
      <w:smallCaps/>
      <w:lang w:val="fr-FR" w:eastAsia="ar-SA"/>
    </w:rPr>
  </w:style>
  <w:style w:type="paragraph" w:customStyle="1" w:styleId="StyleTitre1NonGrasSoulignementCentrPremireligne0">
    <w:name w:val="Style Titre 1 + Non Gras Soulignement  Centré Première ligne : 0..."/>
    <w:basedOn w:val="Heading1"/>
    <w:rsid w:val="00FF7DF6"/>
    <w:pPr>
      <w:keepLines w:val="0"/>
      <w:tabs>
        <w:tab w:val="right" w:pos="2629"/>
      </w:tabs>
      <w:spacing w:after="58"/>
      <w:ind w:left="0"/>
      <w:jc w:val="center"/>
    </w:pPr>
    <w:rPr>
      <w:rFonts w:ascii="Times New Roman Gras" w:eastAsia="Cambria" w:hAnsi="Times New Roman Gras"/>
      <w:caps/>
      <w:sz w:val="28"/>
      <w:u w:val="single"/>
      <w:lang w:val="fr-FR" w:eastAsia="ar-SA"/>
    </w:rPr>
  </w:style>
  <w:style w:type="paragraph" w:customStyle="1" w:styleId="StyleTitre1TimesNewRoman14ptNoirToutenmajuscule">
    <w:name w:val="Style Titre 1 + Times New Roman 14 pt Noir Tout en majuscule"/>
    <w:basedOn w:val="Heading1"/>
    <w:link w:val="StyleTitre1TimesNewRoman14ptNoirToutenmajusculeCar"/>
    <w:autoRedefine/>
    <w:rsid w:val="00FF7DF6"/>
    <w:pPr>
      <w:keepLines w:val="0"/>
      <w:tabs>
        <w:tab w:val="right" w:pos="2629"/>
      </w:tabs>
      <w:spacing w:after="58"/>
      <w:ind w:left="0" w:firstLine="1263"/>
      <w:jc w:val="center"/>
    </w:pPr>
    <w:rPr>
      <w:rFonts w:eastAsia="Cambria"/>
      <w:b/>
      <w:bCs/>
      <w:color w:val="000000"/>
      <w:sz w:val="28"/>
      <w:u w:val="single"/>
      <w:lang w:val="fr-FR" w:eastAsia="ar-SA"/>
    </w:rPr>
  </w:style>
  <w:style w:type="character" w:customStyle="1" w:styleId="StyleTitre1TimesNewRoman14ptNoirToutenmajusculeCar">
    <w:name w:val="Style Titre 1 + Times New Roman 14 pt Noir Tout en majuscule Car"/>
    <w:link w:val="StyleTitre1TimesNewRoman14ptNoirToutenmajuscule"/>
    <w:locked/>
    <w:rsid w:val="00FF7DF6"/>
    <w:rPr>
      <w:rFonts w:eastAsia="Cambria"/>
      <w:b/>
      <w:bCs/>
      <w:color w:val="000000"/>
      <w:sz w:val="28"/>
      <w:u w:val="single"/>
      <w:lang w:val="fr-FR" w:eastAsia="ar-SA"/>
    </w:rPr>
  </w:style>
  <w:style w:type="paragraph" w:customStyle="1" w:styleId="StyleTitre412ptItaliqueNoirJustifi">
    <w:name w:val="Style Titre 4 + 12 pt Italique Noir Justifié"/>
    <w:basedOn w:val="Heading4"/>
    <w:autoRedefine/>
    <w:rsid w:val="00FF7DF6"/>
    <w:pPr>
      <w:keepNext/>
      <w:spacing w:before="240" w:after="60" w:line="240" w:lineRule="auto"/>
      <w:ind w:left="426"/>
      <w:jc w:val="both"/>
    </w:pPr>
    <w:rPr>
      <w:rFonts w:eastAsia="Cambria"/>
      <w:b/>
      <w:bCs/>
      <w:i/>
      <w:iCs/>
      <w:color w:val="000000"/>
      <w:sz w:val="24"/>
      <w:u w:val="single"/>
      <w:lang w:val="fr-FR" w:eastAsia="ar-SA"/>
    </w:rPr>
  </w:style>
  <w:style w:type="paragraph" w:styleId="ListParagraph">
    <w:name w:val="List Paragraph"/>
    <w:basedOn w:val="Normal"/>
    <w:qFormat/>
    <w:rsid w:val="00FF7DF6"/>
    <w:pPr>
      <w:spacing w:line="240" w:lineRule="auto"/>
      <w:ind w:left="720"/>
      <w:contextualSpacing/>
    </w:pPr>
    <w:rPr>
      <w:rFonts w:eastAsia="Cambria"/>
      <w:sz w:val="24"/>
      <w:lang w:val="fr-FR" w:eastAsia="ar-SA"/>
    </w:rPr>
  </w:style>
  <w:style w:type="paragraph" w:customStyle="1" w:styleId="Bullet2GR">
    <w:name w:val="_Bullet 2_GR"/>
    <w:basedOn w:val="Normal"/>
    <w:rsid w:val="005C29D2"/>
    <w:pPr>
      <w:numPr>
        <w:numId w:val="39"/>
      </w:numPr>
      <w:suppressAutoHyphens w:val="0"/>
      <w:spacing w:after="120"/>
      <w:ind w:right="1134"/>
      <w:jc w:val="both"/>
    </w:pPr>
    <w:rPr>
      <w:spacing w:val="4"/>
      <w:w w:val="103"/>
      <w:kern w:val="14"/>
      <w:lang w:val="ru-RU" w:eastAsia="ru-RU"/>
    </w:rPr>
  </w:style>
  <w:style w:type="character" w:customStyle="1" w:styleId="HMG0">
    <w:name w:val="_ H __M_G Знак"/>
    <w:basedOn w:val="DefaultParagraphFont"/>
    <w:link w:val="HMG"/>
    <w:rsid w:val="000E4820"/>
    <w:rPr>
      <w:b/>
      <w:sz w:val="34"/>
      <w:lang w:val="fr-CH" w:eastAsia="en-US" w:bidi="ar-SA"/>
    </w:rPr>
  </w:style>
  <w:style w:type="character" w:customStyle="1" w:styleId="5G">
    <w:name w:val="Текст сноски 5_G__ Знак"/>
    <w:basedOn w:val="DefaultParagraphFont"/>
    <w:rsid w:val="000E4820"/>
    <w:rPr>
      <w:spacing w:val="4"/>
      <w:w w:val="103"/>
      <w:kern w:val="14"/>
      <w:sz w:val="18"/>
      <w:szCs w:val="18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0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6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ur-lex.europa.eu/LexUriServ/LexUriServ.do?uri=CELEX:32009L0050:FR:NOT" TargetMode="Externa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settings" Target="settings.xml"/><Relationship Id="rId21" Type="http://schemas.openxmlformats.org/officeDocument/2006/relationships/header" Target="header6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23" Type="http://schemas.openxmlformats.org/officeDocument/2006/relationships/theme" Target="theme/theme1.xml"/><Relationship Id="rId10" Type="http://schemas.openxmlformats.org/officeDocument/2006/relationships/hyperlink" Target="http://www.enseigner-histoire-shoah.org/" TargetMode="External"/><Relationship Id="rId19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hyperlink" Target="http://halde.defenseurdesdroits.fr/-E-learning,46-.html" TargetMode="External"/><Relationship Id="rId14" Type="http://schemas.openxmlformats.org/officeDocument/2006/relationships/footer" Target="footer2.xm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ERD_F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CERD_F.dotm</Template>
  <TotalTime>3</TotalTime>
  <Pages>1</Pages>
  <Words>29309</Words>
  <Characters>167067</Characters>
  <Application>Microsoft Office Outlook</Application>
  <DocSecurity>4</DocSecurity>
  <Lines>1392</Lines>
  <Paragraphs>391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</vt:lpstr>
    </vt:vector>
  </TitlesOfParts>
  <Company>CSD</Company>
  <LinksUpToDate>false</LinksUpToDate>
  <CharactersWithSpaces>195985</CharactersWithSpaces>
  <SharedDoc>false</SharedDoc>
  <HLinks>
    <vt:vector size="18" baseType="variant">
      <vt:variant>
        <vt:i4>1638425</vt:i4>
      </vt:variant>
      <vt:variant>
        <vt:i4>16</vt:i4>
      </vt:variant>
      <vt:variant>
        <vt:i4>0</vt:i4>
      </vt:variant>
      <vt:variant>
        <vt:i4>5</vt:i4>
      </vt:variant>
      <vt:variant>
        <vt:lpwstr>http://www.enseigner-histoire-shoah.org/</vt:lpwstr>
      </vt:variant>
      <vt:variant>
        <vt:lpwstr/>
      </vt:variant>
      <vt:variant>
        <vt:i4>7471162</vt:i4>
      </vt:variant>
      <vt:variant>
        <vt:i4>13</vt:i4>
      </vt:variant>
      <vt:variant>
        <vt:i4>0</vt:i4>
      </vt:variant>
      <vt:variant>
        <vt:i4>5</vt:i4>
      </vt:variant>
      <vt:variant>
        <vt:lpwstr>http://halde.defenseurdesdroits.fr/-E-learning,46-.html</vt:lpwstr>
      </vt:variant>
      <vt:variant>
        <vt:lpwstr/>
      </vt:variant>
      <vt:variant>
        <vt:i4>4522005</vt:i4>
      </vt:variant>
      <vt:variant>
        <vt:i4>10</vt:i4>
      </vt:variant>
      <vt:variant>
        <vt:i4>0</vt:i4>
      </vt:variant>
      <vt:variant>
        <vt:i4>5</vt:i4>
      </vt:variant>
      <vt:variant>
        <vt:lpwstr>http://eur-lex.europa.eu/LexUriServ/LexUriServ.do?uri=CELEX:32009L0050:FR:NOT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</dc:title>
  <dc:subject/>
  <dc:creator>Kalpana Singh</dc:creator>
  <cp:keywords/>
  <cp:lastModifiedBy>CSD</cp:lastModifiedBy>
  <cp:revision>3</cp:revision>
  <cp:lastPrinted>2014-01-06T13:26:00Z</cp:lastPrinted>
  <dcterms:created xsi:type="dcterms:W3CDTF">2014-01-06T13:26:00Z</dcterms:created>
  <dcterms:modified xsi:type="dcterms:W3CDTF">2014-01-06T13:27:00Z</dcterms:modified>
</cp:coreProperties>
</file>