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802EB" w:rsidTr="00C302C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1802EB" w:rsidRDefault="00B3317B" w:rsidP="00473FF8">
            <w:pPr>
              <w:spacing w:after="80" w:line="340" w:lineRule="exact"/>
              <w:rPr>
                <w:sz w:val="28"/>
                <w:szCs w:val="28"/>
              </w:rPr>
            </w:pPr>
            <w:r w:rsidRPr="001802EB">
              <w:rPr>
                <w:sz w:val="28"/>
                <w:szCs w:val="28"/>
              </w:rPr>
              <w:t>United Nations</w:t>
            </w:r>
          </w:p>
        </w:tc>
        <w:tc>
          <w:tcPr>
            <w:tcW w:w="6144" w:type="dxa"/>
            <w:gridSpan w:val="2"/>
            <w:tcBorders>
              <w:top w:val="nil"/>
              <w:left w:val="nil"/>
              <w:bottom w:val="single" w:sz="4" w:space="0" w:color="auto"/>
              <w:right w:val="nil"/>
            </w:tcBorders>
            <w:vAlign w:val="bottom"/>
          </w:tcPr>
          <w:p w:rsidR="00446DE4" w:rsidRPr="001802EB" w:rsidRDefault="00C302C6" w:rsidP="00C302C6">
            <w:pPr>
              <w:jc w:val="right"/>
            </w:pPr>
            <w:r w:rsidRPr="001802EB">
              <w:rPr>
                <w:sz w:val="40"/>
              </w:rPr>
              <w:t>CRC</w:t>
            </w:r>
            <w:r w:rsidRPr="001802EB">
              <w:t>/C/</w:t>
            </w:r>
            <w:r w:rsidR="00D46053">
              <w:t>GTM</w:t>
            </w:r>
            <w:r w:rsidRPr="001802EB">
              <w:t>/Q/</w:t>
            </w:r>
            <w:r w:rsidR="00492573">
              <w:t>3-4</w:t>
            </w:r>
          </w:p>
        </w:tc>
      </w:tr>
      <w:tr w:rsidR="003107FA" w:rsidRPr="001802EB" w:rsidTr="00C302C6">
        <w:trPr>
          <w:trHeight w:val="2835"/>
        </w:trPr>
        <w:tc>
          <w:tcPr>
            <w:tcW w:w="1259" w:type="dxa"/>
            <w:tcBorders>
              <w:top w:val="single" w:sz="4" w:space="0" w:color="auto"/>
              <w:left w:val="nil"/>
              <w:bottom w:val="single" w:sz="12" w:space="0" w:color="auto"/>
              <w:right w:val="nil"/>
            </w:tcBorders>
          </w:tcPr>
          <w:p w:rsidR="003107FA" w:rsidRPr="001802EB" w:rsidRDefault="00942BE3" w:rsidP="00942BE3">
            <w:pPr>
              <w:spacing w:before="120"/>
              <w:jc w:val="center"/>
            </w:pPr>
            <w:r w:rsidRPr="001802E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1802EB" w:rsidRDefault="001E3807" w:rsidP="005C50EF">
            <w:pPr>
              <w:spacing w:before="120" w:line="420" w:lineRule="exact"/>
              <w:rPr>
                <w:b/>
                <w:sz w:val="40"/>
                <w:szCs w:val="40"/>
              </w:rPr>
            </w:pPr>
            <w:r w:rsidRPr="001802EB">
              <w:rPr>
                <w:b/>
                <w:sz w:val="40"/>
                <w:szCs w:val="40"/>
              </w:rPr>
              <w:t>Convention on the</w:t>
            </w:r>
            <w:r w:rsidRPr="001802EB">
              <w:rPr>
                <w:b/>
                <w:sz w:val="40"/>
                <w:szCs w:val="40"/>
              </w:rPr>
              <w:br/>
              <w:t>Rights of the Child</w:t>
            </w:r>
          </w:p>
        </w:tc>
        <w:tc>
          <w:tcPr>
            <w:tcW w:w="2930" w:type="dxa"/>
            <w:tcBorders>
              <w:top w:val="single" w:sz="4" w:space="0" w:color="auto"/>
              <w:left w:val="nil"/>
              <w:bottom w:val="single" w:sz="12" w:space="0" w:color="auto"/>
              <w:right w:val="nil"/>
            </w:tcBorders>
          </w:tcPr>
          <w:p w:rsidR="00C302C6" w:rsidRPr="001802EB" w:rsidRDefault="00C302C6" w:rsidP="00C302C6">
            <w:pPr>
              <w:spacing w:before="240" w:line="240" w:lineRule="exact"/>
            </w:pPr>
            <w:r w:rsidRPr="001802EB">
              <w:t>Distr.: General</w:t>
            </w:r>
          </w:p>
          <w:p w:rsidR="00C302C6" w:rsidRPr="001802EB" w:rsidRDefault="00803280" w:rsidP="00C302C6">
            <w:pPr>
              <w:spacing w:line="240" w:lineRule="exact"/>
            </w:pPr>
            <w:r>
              <w:t>5</w:t>
            </w:r>
            <w:r w:rsidR="00C302C6" w:rsidRPr="001802EB">
              <w:t xml:space="preserve"> February 2010</w:t>
            </w:r>
          </w:p>
          <w:p w:rsidR="00C302C6" w:rsidRPr="001802EB" w:rsidRDefault="00C302C6" w:rsidP="00C302C6">
            <w:pPr>
              <w:spacing w:line="240" w:lineRule="exact"/>
            </w:pPr>
          </w:p>
          <w:p w:rsidR="003107FA" w:rsidRPr="001802EB" w:rsidRDefault="00C302C6" w:rsidP="00C302C6">
            <w:pPr>
              <w:spacing w:line="240" w:lineRule="exact"/>
            </w:pPr>
            <w:r w:rsidRPr="001802EB">
              <w:t>Original: English</w:t>
            </w:r>
          </w:p>
        </w:tc>
      </w:tr>
    </w:tbl>
    <w:p w:rsidR="00C302C6" w:rsidRPr="001802EB" w:rsidRDefault="00C302C6" w:rsidP="00C302C6">
      <w:pPr>
        <w:spacing w:before="120"/>
        <w:rPr>
          <w:b/>
          <w:sz w:val="24"/>
          <w:szCs w:val="24"/>
        </w:rPr>
      </w:pPr>
      <w:r w:rsidRPr="001802EB">
        <w:rPr>
          <w:b/>
          <w:sz w:val="24"/>
          <w:szCs w:val="24"/>
        </w:rPr>
        <w:t>Committee on the Rights of the Child</w:t>
      </w:r>
    </w:p>
    <w:p w:rsidR="00C302C6" w:rsidRPr="001802EB" w:rsidRDefault="00C302C6" w:rsidP="00C302C6">
      <w:pPr>
        <w:rPr>
          <w:b/>
        </w:rPr>
      </w:pPr>
      <w:r w:rsidRPr="001802EB">
        <w:rPr>
          <w:b/>
        </w:rPr>
        <w:t>Fifty-fourth session</w:t>
      </w:r>
    </w:p>
    <w:p w:rsidR="00C302C6" w:rsidRPr="001802EB" w:rsidRDefault="00C302C6" w:rsidP="00C302C6">
      <w:pPr>
        <w:rPr>
          <w:bCs/>
        </w:rPr>
      </w:pPr>
      <w:r w:rsidRPr="001802EB">
        <w:rPr>
          <w:bCs/>
        </w:rPr>
        <w:t>24 May-11 June 2010</w:t>
      </w:r>
    </w:p>
    <w:p w:rsidR="00C302C6" w:rsidRPr="001802EB" w:rsidRDefault="00C302C6" w:rsidP="00C302C6">
      <w:pPr>
        <w:pStyle w:val="HChG"/>
      </w:pPr>
      <w:r w:rsidRPr="001802EB">
        <w:tab/>
      </w:r>
      <w:r w:rsidRPr="001802EB">
        <w:tab/>
        <w:t xml:space="preserve">Implementation of the Convention on the Rights of the Child </w:t>
      </w:r>
    </w:p>
    <w:p w:rsidR="00C302C6" w:rsidRDefault="00C302C6" w:rsidP="00492573">
      <w:pPr>
        <w:pStyle w:val="H1G"/>
      </w:pPr>
      <w:r w:rsidRPr="001802EB">
        <w:tab/>
      </w:r>
      <w:r w:rsidRPr="001802EB">
        <w:tab/>
        <w:t xml:space="preserve">List of issues to be taken up in connection with the consideration of the </w:t>
      </w:r>
      <w:r w:rsidR="00D46053">
        <w:t xml:space="preserve">third and fourth periodic </w:t>
      </w:r>
      <w:r w:rsidRPr="001802EB">
        <w:t>report</w:t>
      </w:r>
      <w:r w:rsidR="00D46053">
        <w:t xml:space="preserve">s of </w:t>
      </w:r>
      <w:smartTag w:uri="urn:schemas-microsoft-com:office:smarttags" w:element="country-region">
        <w:smartTag w:uri="urn:schemas-microsoft-com:office:smarttags" w:element="place">
          <w:r w:rsidR="00D46053">
            <w:t>Guatemala</w:t>
          </w:r>
        </w:smartTag>
      </w:smartTag>
      <w:r w:rsidRPr="001802EB">
        <w:t xml:space="preserve"> (CRC/C/</w:t>
      </w:r>
      <w:r w:rsidR="00D46053">
        <w:t>GTM</w:t>
      </w:r>
      <w:r w:rsidRPr="001802EB">
        <w:t>/</w:t>
      </w:r>
      <w:r w:rsidR="00D46053">
        <w:t>3-4</w:t>
      </w:r>
      <w:r w:rsidRPr="001802EB">
        <w:t>)</w:t>
      </w:r>
    </w:p>
    <w:p w:rsidR="00344324" w:rsidRPr="00EA4E02" w:rsidRDefault="00344324" w:rsidP="00344324">
      <w:pPr>
        <w:pStyle w:val="H23G"/>
        <w:spacing w:before="0" w:after="0" w:line="240" w:lineRule="auto"/>
        <w:ind w:right="33" w:firstLine="0"/>
        <w:jc w:val="both"/>
        <w:rPr>
          <w:b w:val="0"/>
          <w:bCs/>
          <w:i/>
          <w:iCs/>
        </w:rPr>
      </w:pPr>
      <w:r w:rsidRPr="00EA4E02">
        <w:rPr>
          <w:b w:val="0"/>
          <w:bCs/>
          <w:i/>
          <w:iCs/>
        </w:rPr>
        <w:t xml:space="preserve">The Committee may take up all aspects of children’s rights contained in the </w:t>
      </w:r>
      <w:r w:rsidR="00F943B6" w:rsidRPr="00EA4E02">
        <w:rPr>
          <w:b w:val="0"/>
          <w:bCs/>
          <w:i/>
          <w:iCs/>
        </w:rPr>
        <w:t>Convention</w:t>
      </w:r>
      <w:r w:rsidRPr="00EA4E02">
        <w:rPr>
          <w:b w:val="0"/>
          <w:bCs/>
          <w:i/>
          <w:iCs/>
        </w:rPr>
        <w:t xml:space="preserve"> during the dialogue with the State party. The present list of issues covers only some priority questions on which the Committee would like additional information before the dialogue.</w:t>
      </w:r>
    </w:p>
    <w:p w:rsidR="00344324" w:rsidRPr="00344324" w:rsidRDefault="00344324" w:rsidP="00344324"/>
    <w:p w:rsidR="008F1342" w:rsidRPr="00EA4E02" w:rsidRDefault="008F1342" w:rsidP="008F1342">
      <w:pPr>
        <w:ind w:left="1200"/>
        <w:rPr>
          <w:b/>
          <w:bCs/>
        </w:rPr>
      </w:pPr>
      <w:r w:rsidRPr="00EA4E02">
        <w:rPr>
          <w:b/>
          <w:bCs/>
        </w:rPr>
        <w:t>Part I</w:t>
      </w:r>
    </w:p>
    <w:p w:rsidR="008F1342" w:rsidRPr="001802EB" w:rsidRDefault="008F1342" w:rsidP="008F1342">
      <w:pPr>
        <w:ind w:left="1200"/>
        <w:rPr>
          <w:sz w:val="22"/>
          <w:szCs w:val="22"/>
        </w:rPr>
      </w:pPr>
    </w:p>
    <w:p w:rsidR="008F1342" w:rsidRPr="00EA4E02" w:rsidRDefault="008F1342" w:rsidP="00492573">
      <w:pPr>
        <w:ind w:left="1200"/>
        <w:rPr>
          <w:b/>
          <w:bCs/>
        </w:rPr>
      </w:pPr>
      <w:r w:rsidRPr="00EA4E02">
        <w:rPr>
          <w:b/>
          <w:bCs/>
        </w:rPr>
        <w:t xml:space="preserve">In this section the State party is requested to submit additional, updated information in writing, if possible before </w:t>
      </w:r>
      <w:r w:rsidR="00803280" w:rsidRPr="00EA4E02">
        <w:rPr>
          <w:b/>
          <w:bCs/>
        </w:rPr>
        <w:t xml:space="preserve">6 April </w:t>
      </w:r>
      <w:r w:rsidRPr="00EA4E02">
        <w:rPr>
          <w:b/>
          <w:bCs/>
        </w:rPr>
        <w:t>2010</w:t>
      </w:r>
    </w:p>
    <w:p w:rsidR="008F1342" w:rsidRPr="001802EB" w:rsidRDefault="008F1342" w:rsidP="008F1342">
      <w:pPr>
        <w:ind w:left="1200"/>
        <w:rPr>
          <w:sz w:val="22"/>
          <w:szCs w:val="22"/>
        </w:rPr>
      </w:pPr>
    </w:p>
    <w:p w:rsidR="00533C35" w:rsidRPr="00EA4E02" w:rsidRDefault="00BD0447" w:rsidP="001B1041">
      <w:pPr>
        <w:numPr>
          <w:ilvl w:val="0"/>
          <w:numId w:val="5"/>
        </w:numPr>
        <w:spacing w:after="240" w:line="240" w:lineRule="auto"/>
        <w:ind w:left="1202" w:firstLine="0"/>
      </w:pPr>
      <w:r w:rsidRPr="00EA4E02">
        <w:t>P</w:t>
      </w:r>
      <w:r w:rsidR="0035749D" w:rsidRPr="00EA4E02">
        <w:t xml:space="preserve">lease indicate whether Congress has provided </w:t>
      </w:r>
      <w:r w:rsidR="001B1041" w:rsidRPr="00EA4E02">
        <w:t xml:space="preserve">the </w:t>
      </w:r>
      <w:r w:rsidR="0035749D" w:rsidRPr="00EA4E02">
        <w:t xml:space="preserve">adequate </w:t>
      </w:r>
      <w:r w:rsidR="001B1041" w:rsidRPr="00EA4E02">
        <w:t>budget</w:t>
      </w:r>
      <w:r w:rsidR="0035749D" w:rsidRPr="00EA4E02">
        <w:t xml:space="preserve"> to </w:t>
      </w:r>
      <w:r w:rsidRPr="00EA4E02">
        <w:t xml:space="preserve">the institutions </w:t>
      </w:r>
      <w:r w:rsidR="00FA7770" w:rsidRPr="00EA4E02">
        <w:t xml:space="preserve">and issues </w:t>
      </w:r>
      <w:r w:rsidRPr="00EA4E02">
        <w:t>listed below dealing with children’s rights in order to enable them to fully implement their programmes.  Also, please indicate which proportion of the allocated resources is directed to regional and local authorities.</w:t>
      </w:r>
    </w:p>
    <w:p w:rsidR="00BD0447" w:rsidRPr="00EA4E02" w:rsidRDefault="00BD0447" w:rsidP="00D4353C">
      <w:pPr>
        <w:numPr>
          <w:ilvl w:val="0"/>
          <w:numId w:val="7"/>
        </w:numPr>
        <w:spacing w:after="240" w:line="240" w:lineRule="auto"/>
      </w:pPr>
      <w:r w:rsidRPr="00EA4E02">
        <w:t>National Commission on Children and Adolescents</w:t>
      </w:r>
      <w:r w:rsidR="00D4353C" w:rsidRPr="00EA4E02">
        <w:t>.</w:t>
      </w:r>
    </w:p>
    <w:p w:rsidR="00BD0447" w:rsidRPr="00EA4E02" w:rsidRDefault="00BD0447" w:rsidP="00FA7770">
      <w:pPr>
        <w:numPr>
          <w:ilvl w:val="0"/>
          <w:numId w:val="7"/>
        </w:numPr>
        <w:spacing w:after="240" w:line="240" w:lineRule="auto"/>
      </w:pPr>
      <w:r w:rsidRPr="00EA4E02">
        <w:t>Secretariat on Sexual Violence, Exploitation and Trafficking in Persons</w:t>
      </w:r>
      <w:r w:rsidR="00D4353C" w:rsidRPr="00EA4E02">
        <w:t xml:space="preserve">.  (Please explain the role and resources allocated to the Inter-Institutional Commission to Combat Trafficking in Persons.  Please indicate what </w:t>
      </w:r>
      <w:r w:rsidR="001B1041" w:rsidRPr="00EA4E02">
        <w:t xml:space="preserve">resources have </w:t>
      </w:r>
      <w:r w:rsidR="00D4353C" w:rsidRPr="00EA4E02">
        <w:t>been provided for legal assistance and physical and psychosocial recovery of victims.)</w:t>
      </w:r>
    </w:p>
    <w:p w:rsidR="00BD0447" w:rsidRPr="00EA4E02" w:rsidRDefault="00D4353C" w:rsidP="00BD0447">
      <w:pPr>
        <w:numPr>
          <w:ilvl w:val="0"/>
          <w:numId w:val="7"/>
        </w:numPr>
        <w:spacing w:after="240" w:line="240" w:lineRule="auto"/>
      </w:pPr>
      <w:r w:rsidRPr="00EA4E02">
        <w:t>National Council for Adoption.</w:t>
      </w:r>
    </w:p>
    <w:p w:rsidR="0004484E" w:rsidRPr="00EA4E02" w:rsidRDefault="0004484E" w:rsidP="002929C0">
      <w:pPr>
        <w:numPr>
          <w:ilvl w:val="0"/>
          <w:numId w:val="7"/>
        </w:numPr>
        <w:spacing w:after="240" w:line="240" w:lineRule="auto"/>
      </w:pPr>
      <w:r w:rsidRPr="00EA4E02">
        <w:t xml:space="preserve">Juvenile justice (Have sufficient resources been provided for specialized criminal investigation and the setting up of </w:t>
      </w:r>
      <w:r w:rsidR="002929C0" w:rsidRPr="00EA4E02">
        <w:t xml:space="preserve">specialized </w:t>
      </w:r>
      <w:r w:rsidRPr="00EA4E02">
        <w:t>courts in all of the country’s departments?)</w:t>
      </w:r>
    </w:p>
    <w:p w:rsidR="00EC455E" w:rsidRPr="00EA4E02" w:rsidRDefault="00EC455E" w:rsidP="00977388">
      <w:pPr>
        <w:numPr>
          <w:ilvl w:val="0"/>
          <w:numId w:val="5"/>
        </w:numPr>
        <w:spacing w:after="240" w:line="240" w:lineRule="auto"/>
        <w:ind w:left="1202" w:firstLine="0"/>
      </w:pPr>
      <w:r w:rsidRPr="00EA4E02">
        <w:t xml:space="preserve">Please provide information on </w:t>
      </w:r>
      <w:r w:rsidR="002D30AF" w:rsidRPr="00EA4E02">
        <w:t xml:space="preserve">the </w:t>
      </w:r>
      <w:r w:rsidRPr="00EA4E02">
        <w:t>system of data collection which reflects the situation of children in the whole country</w:t>
      </w:r>
      <w:r w:rsidR="002D30AF" w:rsidRPr="00EA4E02">
        <w:t xml:space="preserve">, as well as on the analysis, </w:t>
      </w:r>
      <w:r w:rsidR="00BB7BF9" w:rsidRPr="00EA4E02">
        <w:t xml:space="preserve">dissemination </w:t>
      </w:r>
      <w:r w:rsidR="00977388" w:rsidRPr="00EA4E02">
        <w:t xml:space="preserve">and availability of </w:t>
      </w:r>
      <w:r w:rsidR="002D30AF" w:rsidRPr="00EA4E02">
        <w:t>the data</w:t>
      </w:r>
      <w:r w:rsidRPr="00EA4E02">
        <w:t>.</w:t>
      </w:r>
      <w:r w:rsidR="002D30AF" w:rsidRPr="00EA4E02">
        <w:t xml:space="preserve">  </w:t>
      </w:r>
    </w:p>
    <w:p w:rsidR="00757A73" w:rsidRPr="00EA4E02" w:rsidRDefault="00696405" w:rsidP="00BB7BF9">
      <w:pPr>
        <w:numPr>
          <w:ilvl w:val="0"/>
          <w:numId w:val="5"/>
        </w:numPr>
        <w:spacing w:after="240" w:line="240" w:lineRule="auto"/>
        <w:ind w:left="1202" w:firstLine="0"/>
        <w:rPr>
          <w:lang w:val="en-US"/>
        </w:rPr>
      </w:pPr>
      <w:r w:rsidRPr="00EA4E02">
        <w:t xml:space="preserve">Please indicate which </w:t>
      </w:r>
      <w:r w:rsidR="00757A73" w:rsidRPr="00EA4E02">
        <w:t xml:space="preserve">institution is responsible for </w:t>
      </w:r>
      <w:r w:rsidR="00FA7770" w:rsidRPr="00EA4E02">
        <w:t xml:space="preserve">coordination of the implementation of the Convention, advancing the National Plan of Action for Children adopted in 2004, and follow-up to the </w:t>
      </w:r>
      <w:r w:rsidR="00757A73" w:rsidRPr="00EA4E02">
        <w:t xml:space="preserve">Committee’s </w:t>
      </w:r>
      <w:r w:rsidR="00BC2B5F" w:rsidRPr="00EA4E02">
        <w:t xml:space="preserve">previous </w:t>
      </w:r>
      <w:r w:rsidRPr="00EA4E02">
        <w:t>concluding observations</w:t>
      </w:r>
      <w:r w:rsidR="00FA7770" w:rsidRPr="00EA4E02">
        <w:t xml:space="preserve">, </w:t>
      </w:r>
      <w:r w:rsidR="00757A73" w:rsidRPr="00EA4E02">
        <w:t>including at the regional and local levels</w:t>
      </w:r>
      <w:r w:rsidRPr="00EA4E02">
        <w:t>.</w:t>
      </w:r>
      <w:r w:rsidR="00800AC9" w:rsidRPr="00EA4E02">
        <w:t xml:space="preserve">  </w:t>
      </w:r>
      <w:r w:rsidR="00800AC9" w:rsidRPr="00EA4E02">
        <w:rPr>
          <w:lang w:val="en-US"/>
        </w:rPr>
        <w:t xml:space="preserve">Please clarify the roles of the </w:t>
      </w:r>
      <w:r w:rsidR="00800AC9" w:rsidRPr="00EA4E02">
        <w:rPr>
          <w:i/>
          <w:iCs/>
          <w:lang w:val="en-US"/>
        </w:rPr>
        <w:t>Secretaría de Bienestar Social de la Presidencia</w:t>
      </w:r>
      <w:r w:rsidR="00800AC9" w:rsidRPr="00EA4E02">
        <w:rPr>
          <w:lang w:val="en-US"/>
        </w:rPr>
        <w:t xml:space="preserve"> and the </w:t>
      </w:r>
      <w:r w:rsidR="00800AC9" w:rsidRPr="00EA4E02">
        <w:t xml:space="preserve">National Commission on Children and Adolescents and how is the coordination between the various levels of government ensured </w:t>
      </w:r>
      <w:r w:rsidR="00BB7BF9" w:rsidRPr="00EA4E02">
        <w:t xml:space="preserve">at the </w:t>
      </w:r>
      <w:r w:rsidR="00800AC9" w:rsidRPr="00EA4E02">
        <w:t>central, departmental</w:t>
      </w:r>
      <w:r w:rsidR="00BB7BF9" w:rsidRPr="00EA4E02">
        <w:t xml:space="preserve"> and</w:t>
      </w:r>
      <w:r w:rsidR="00800AC9" w:rsidRPr="00EA4E02">
        <w:t xml:space="preserve"> municipal</w:t>
      </w:r>
      <w:r w:rsidR="00BB7BF9" w:rsidRPr="00EA4E02">
        <w:t xml:space="preserve"> levels</w:t>
      </w:r>
      <w:r w:rsidR="00800AC9" w:rsidRPr="00EA4E02">
        <w:t>.</w:t>
      </w:r>
    </w:p>
    <w:p w:rsidR="00696405" w:rsidRPr="00EA4E02" w:rsidRDefault="00696405" w:rsidP="00BB7BF9">
      <w:pPr>
        <w:numPr>
          <w:ilvl w:val="0"/>
          <w:numId w:val="5"/>
        </w:numPr>
        <w:spacing w:after="240" w:line="240" w:lineRule="auto"/>
        <w:ind w:left="1202" w:firstLine="0"/>
      </w:pPr>
      <w:r w:rsidRPr="00EA4E02">
        <w:rPr>
          <w:lang w:val="en-US"/>
        </w:rPr>
        <w:t xml:space="preserve">  </w:t>
      </w:r>
      <w:r w:rsidR="00757A73" w:rsidRPr="00EA4E02">
        <w:t>Please</w:t>
      </w:r>
      <w:r w:rsidRPr="00EA4E02">
        <w:t xml:space="preserve"> provide information on </w:t>
      </w:r>
      <w:r w:rsidR="00BA4568" w:rsidRPr="00EA4E02">
        <w:t>the</w:t>
      </w:r>
      <w:r w:rsidRPr="00EA4E02">
        <w:t xml:space="preserve"> specific </w:t>
      </w:r>
      <w:r w:rsidR="00757A73" w:rsidRPr="00EA4E02">
        <w:t xml:space="preserve">legislative </w:t>
      </w:r>
      <w:r w:rsidRPr="00EA4E02">
        <w:t>measures taken to</w:t>
      </w:r>
      <w:r w:rsidR="00757A73" w:rsidRPr="00EA4E02">
        <w:t xml:space="preserve"> harmonize legislation with</w:t>
      </w:r>
      <w:r w:rsidR="00BB7BF9" w:rsidRPr="00EA4E02">
        <w:t xml:space="preserve"> the Convention and its two Protocols</w:t>
      </w:r>
      <w:r w:rsidR="00757A73" w:rsidRPr="00EA4E02">
        <w:t xml:space="preserve"> and to</w:t>
      </w:r>
      <w:r w:rsidRPr="00EA4E02">
        <w:t xml:space="preserve"> implement the concluding observations of the Committee:</w:t>
      </w:r>
    </w:p>
    <w:p w:rsidR="00696405" w:rsidRPr="00EA4E02" w:rsidRDefault="00696405" w:rsidP="00696405">
      <w:pPr>
        <w:numPr>
          <w:ilvl w:val="0"/>
          <w:numId w:val="8"/>
        </w:numPr>
        <w:spacing w:after="240" w:line="240" w:lineRule="auto"/>
      </w:pPr>
      <w:r w:rsidRPr="00EA4E02">
        <w:t xml:space="preserve">Under the Convention, </w:t>
      </w:r>
      <w:r w:rsidR="00757A73" w:rsidRPr="00EA4E02">
        <w:t xml:space="preserve">please indicate what specific measures have been taken </w:t>
      </w:r>
      <w:r w:rsidRPr="00EA4E02">
        <w:t>in particular to raise the minimum age for marriage to 18 for both boys and girls.  Kindly provide information about measures being taken to repeal other discriminatory laws;</w:t>
      </w:r>
    </w:p>
    <w:p w:rsidR="00696405" w:rsidRPr="00EA4E02" w:rsidRDefault="00696405" w:rsidP="00BB7BF9">
      <w:pPr>
        <w:numPr>
          <w:ilvl w:val="0"/>
          <w:numId w:val="8"/>
        </w:numPr>
        <w:spacing w:after="240" w:line="240" w:lineRule="auto"/>
      </w:pPr>
      <w:r w:rsidRPr="00EA4E02">
        <w:t xml:space="preserve">Under the Optional Protocol on the Sale of Children, Child Prostitution and Child Pornography, in particular on specific measures to </w:t>
      </w:r>
      <w:r w:rsidR="00BB7BF9" w:rsidRPr="00EA4E02">
        <w:t xml:space="preserve">fully </w:t>
      </w:r>
      <w:r w:rsidRPr="00EA4E02">
        <w:t>comply with article 3 concerning the definition of all forms of sale, prostitution and pornography.</w:t>
      </w:r>
    </w:p>
    <w:p w:rsidR="00814624" w:rsidRPr="00EA4E02" w:rsidRDefault="00696405" w:rsidP="00FD205E">
      <w:pPr>
        <w:numPr>
          <w:ilvl w:val="0"/>
          <w:numId w:val="8"/>
        </w:numPr>
        <w:spacing w:after="240" w:line="240" w:lineRule="auto"/>
      </w:pPr>
      <w:r w:rsidRPr="00EA4E02">
        <w:t xml:space="preserve">Under the Optional Protocol on the Involvement of Children in Armed Conflict and in particular to </w:t>
      </w:r>
      <w:r w:rsidR="00FD205E" w:rsidRPr="00EA4E02">
        <w:t xml:space="preserve">explicitly prohibit </w:t>
      </w:r>
      <w:r w:rsidRPr="00EA4E02">
        <w:t xml:space="preserve">the </w:t>
      </w:r>
      <w:r w:rsidR="00FD205E" w:rsidRPr="00EA4E02">
        <w:t>recruitment</w:t>
      </w:r>
      <w:r w:rsidRPr="00EA4E02">
        <w:t xml:space="preserve"> of children</w:t>
      </w:r>
      <w:r w:rsidR="00FD205E" w:rsidRPr="00EA4E02">
        <w:t xml:space="preserve"> under the age of 18 years into </w:t>
      </w:r>
      <w:r w:rsidRPr="00EA4E02">
        <w:t xml:space="preserve">armed </w:t>
      </w:r>
      <w:r w:rsidR="00FD205E" w:rsidRPr="00EA4E02">
        <w:t>forces and armed groups, and their direct participation in hostilities.</w:t>
      </w:r>
      <w:r w:rsidR="00814624" w:rsidRPr="00EA4E02">
        <w:t xml:space="preserve">  </w:t>
      </w:r>
    </w:p>
    <w:p w:rsidR="008D3C50" w:rsidRPr="00EA4E02" w:rsidRDefault="008D3C50" w:rsidP="00D4353C">
      <w:pPr>
        <w:numPr>
          <w:ilvl w:val="0"/>
          <w:numId w:val="5"/>
        </w:numPr>
        <w:spacing w:after="240" w:line="240" w:lineRule="auto"/>
        <w:ind w:left="1202" w:firstLine="0"/>
      </w:pPr>
      <w:r w:rsidRPr="00EA4E02">
        <w:t>Kindly provide information concerning progress in the investigation carried out by the International Commission Against Impunity in Guatemala (CICIG) regarding the impact of organized crime on children, including on specific measures that have been taken to prevent impunity for the sale of children for adoption purposes.</w:t>
      </w:r>
      <w:r w:rsidR="00956AC1" w:rsidRPr="00EA4E02">
        <w:t xml:space="preserve">  Please provide information on progress regarding the bills proposed by CICIG.</w:t>
      </w:r>
    </w:p>
    <w:p w:rsidR="00E354E7" w:rsidRPr="00EA4E02" w:rsidRDefault="00891EAA" w:rsidP="00F0480D">
      <w:pPr>
        <w:numPr>
          <w:ilvl w:val="0"/>
          <w:numId w:val="5"/>
        </w:numPr>
        <w:spacing w:after="240" w:line="240" w:lineRule="auto"/>
        <w:ind w:left="1202" w:firstLine="0"/>
      </w:pPr>
      <w:r w:rsidRPr="00EA4E02">
        <w:t xml:space="preserve">Please indicate what measures the Government has taken to fully comply </w:t>
      </w:r>
      <w:r w:rsidR="0020060B" w:rsidRPr="00EA4E02">
        <w:t xml:space="preserve">with </w:t>
      </w:r>
      <w:r w:rsidRPr="00EA4E02">
        <w:t xml:space="preserve">the </w:t>
      </w:r>
      <w:r w:rsidR="001F4D63" w:rsidRPr="00EA4E02">
        <w:t>reparation j</w:t>
      </w:r>
      <w:r w:rsidR="00651712" w:rsidRPr="00EA4E02">
        <w:t>udgment</w:t>
      </w:r>
      <w:r w:rsidR="00803280" w:rsidRPr="00EA4E02">
        <w:t xml:space="preserve"> </w:t>
      </w:r>
      <w:r w:rsidRPr="00EA4E02">
        <w:t xml:space="preserve">of the Inter-American Court of Human Rights </w:t>
      </w:r>
      <w:r w:rsidR="00150813" w:rsidRPr="00EA4E02">
        <w:t xml:space="preserve">in </w:t>
      </w:r>
      <w:r w:rsidR="00460DF7" w:rsidRPr="00EA4E02">
        <w:t xml:space="preserve">the </w:t>
      </w:r>
      <w:r w:rsidR="001F4D63" w:rsidRPr="00EA4E02">
        <w:rPr>
          <w:i/>
          <w:iCs/>
        </w:rPr>
        <w:t>Marco Antonio M</w:t>
      </w:r>
      <w:r w:rsidR="00460DF7" w:rsidRPr="00EA4E02">
        <w:rPr>
          <w:i/>
          <w:iCs/>
        </w:rPr>
        <w:t>olina-Theissen</w:t>
      </w:r>
      <w:r w:rsidR="001F4D63" w:rsidRPr="00EA4E02">
        <w:rPr>
          <w:i/>
          <w:iCs/>
        </w:rPr>
        <w:t xml:space="preserve"> </w:t>
      </w:r>
      <w:r w:rsidR="001F4D63" w:rsidRPr="00EA4E02">
        <w:t>case of</w:t>
      </w:r>
      <w:r w:rsidR="001F4D63" w:rsidRPr="00EA4E02">
        <w:rPr>
          <w:i/>
          <w:iCs/>
        </w:rPr>
        <w:t xml:space="preserve"> </w:t>
      </w:r>
      <w:r w:rsidR="00460DF7" w:rsidRPr="00EA4E02">
        <w:t>3 July 2004</w:t>
      </w:r>
      <w:r w:rsidR="002310FD" w:rsidRPr="00EA4E02">
        <w:t>.</w:t>
      </w:r>
      <w:r w:rsidR="008542E2" w:rsidRPr="00EA4E02">
        <w:t xml:space="preserve">  Kindly provide information </w:t>
      </w:r>
      <w:r w:rsidR="001F4D63" w:rsidRPr="00EA4E02">
        <w:t xml:space="preserve">on the implementation of the </w:t>
      </w:r>
      <w:r w:rsidR="00F0480D" w:rsidRPr="00EA4E02">
        <w:t>judgement regarding</w:t>
      </w:r>
      <w:r w:rsidR="001F4D63" w:rsidRPr="00EA4E02">
        <w:t xml:space="preserve"> the r</w:t>
      </w:r>
      <w:r w:rsidR="008542E2" w:rsidRPr="00EA4E02">
        <w:t xml:space="preserve">esources </w:t>
      </w:r>
      <w:r w:rsidR="00F0480D" w:rsidRPr="00EA4E02">
        <w:t xml:space="preserve">to be </w:t>
      </w:r>
      <w:r w:rsidR="001F4D63" w:rsidRPr="00EA4E02">
        <w:t xml:space="preserve">provided to the </w:t>
      </w:r>
      <w:r w:rsidR="008542E2" w:rsidRPr="00EA4E02">
        <w:t xml:space="preserve">National Commission for the Search for Disappeared Children and the </w:t>
      </w:r>
      <w:r w:rsidR="001F4D63" w:rsidRPr="00EA4E02">
        <w:t xml:space="preserve">setting up of the </w:t>
      </w:r>
      <w:r w:rsidR="00460DF7" w:rsidRPr="00EA4E02">
        <w:t xml:space="preserve">DNA </w:t>
      </w:r>
      <w:r w:rsidR="001F4D63" w:rsidRPr="00EA4E02">
        <w:t>database, among others</w:t>
      </w:r>
      <w:r w:rsidR="008542E2" w:rsidRPr="00EA4E02">
        <w:t>.</w:t>
      </w:r>
      <w:r w:rsidR="00E24C46" w:rsidRPr="00EA4E02">
        <w:t xml:space="preserve">  </w:t>
      </w:r>
      <w:r w:rsidR="00E354E7" w:rsidRPr="00EA4E02">
        <w:t xml:space="preserve">  </w:t>
      </w:r>
    </w:p>
    <w:p w:rsidR="00942958" w:rsidRPr="00EA4E02" w:rsidRDefault="00EB5672" w:rsidP="00942958">
      <w:pPr>
        <w:numPr>
          <w:ilvl w:val="0"/>
          <w:numId w:val="5"/>
        </w:numPr>
        <w:spacing w:after="240" w:line="240" w:lineRule="auto"/>
        <w:ind w:left="1202" w:firstLine="0"/>
      </w:pPr>
      <w:r w:rsidRPr="00EA4E02">
        <w:t xml:space="preserve">Please provide information on specific measures aimed at </w:t>
      </w:r>
      <w:r w:rsidR="00523BD3" w:rsidRPr="00EA4E02">
        <w:t xml:space="preserve">preventing </w:t>
      </w:r>
      <w:r w:rsidRPr="00EA4E02">
        <w:t>homicide</w:t>
      </w:r>
      <w:r w:rsidR="00523BD3" w:rsidRPr="00EA4E02">
        <w:t>, including femicide, and to bring the perpetrators to justice</w:t>
      </w:r>
      <w:r w:rsidR="009636FF" w:rsidRPr="00EA4E02">
        <w:t xml:space="preserve">.  </w:t>
      </w:r>
    </w:p>
    <w:p w:rsidR="00ED1003" w:rsidRPr="00EA4E02" w:rsidRDefault="00ED1003" w:rsidP="00942958">
      <w:pPr>
        <w:numPr>
          <w:ilvl w:val="0"/>
          <w:numId w:val="5"/>
        </w:numPr>
        <w:spacing w:after="240" w:line="240" w:lineRule="auto"/>
        <w:ind w:left="1202" w:firstLine="0"/>
      </w:pPr>
      <w:r w:rsidRPr="00EA4E02">
        <w:t xml:space="preserve">Please provide information on what the State party is doing specifically to deal with </w:t>
      </w:r>
      <w:r w:rsidR="00F0480D" w:rsidRPr="00EA4E02">
        <w:t xml:space="preserve">the </w:t>
      </w:r>
      <w:r w:rsidR="00942958" w:rsidRPr="00EA4E02">
        <w:t xml:space="preserve">very serious situation of </w:t>
      </w:r>
      <w:r w:rsidRPr="00EA4E02">
        <w:t xml:space="preserve">chronic and acute malnutrition, both with regard to children and </w:t>
      </w:r>
      <w:r w:rsidR="00942958" w:rsidRPr="00EA4E02">
        <w:t xml:space="preserve">young </w:t>
      </w:r>
      <w:r w:rsidRPr="00EA4E02">
        <w:t>mothers.</w:t>
      </w:r>
    </w:p>
    <w:p w:rsidR="009753C9" w:rsidRPr="00EA4E02" w:rsidRDefault="00A61343" w:rsidP="00C76998">
      <w:pPr>
        <w:numPr>
          <w:ilvl w:val="0"/>
          <w:numId w:val="5"/>
        </w:numPr>
        <w:spacing w:after="240" w:line="240" w:lineRule="auto"/>
        <w:ind w:left="1202" w:firstLine="0"/>
      </w:pPr>
      <w:r w:rsidRPr="00EA4E02">
        <w:t xml:space="preserve">Please provide information about the </w:t>
      </w:r>
      <w:r w:rsidR="00C76998" w:rsidRPr="00EA4E02">
        <w:t xml:space="preserve">programmes and </w:t>
      </w:r>
      <w:r w:rsidRPr="00EA4E02">
        <w:t xml:space="preserve">allocation of resources for children </w:t>
      </w:r>
      <w:r w:rsidR="002929C0" w:rsidRPr="00EA4E02">
        <w:t>li</w:t>
      </w:r>
      <w:r w:rsidR="008D3C50" w:rsidRPr="00EA4E02">
        <w:t xml:space="preserve">ving in </w:t>
      </w:r>
      <w:r w:rsidR="00150813" w:rsidRPr="00EA4E02">
        <w:t xml:space="preserve">different types of </w:t>
      </w:r>
      <w:r w:rsidR="008D3C50" w:rsidRPr="00EA4E02">
        <w:t xml:space="preserve">alternative </w:t>
      </w:r>
      <w:r w:rsidRPr="00EA4E02">
        <w:t>care</w:t>
      </w:r>
      <w:r w:rsidR="00150813" w:rsidRPr="00EA4E02">
        <w:t>, including at the regional and local levels</w:t>
      </w:r>
      <w:r w:rsidRPr="00EA4E02">
        <w:t>.</w:t>
      </w:r>
      <w:r w:rsidR="009636FF" w:rsidRPr="00EA4E02">
        <w:t xml:space="preserve">  </w:t>
      </w:r>
      <w:r w:rsidR="009753C9" w:rsidRPr="00EA4E02">
        <w:t xml:space="preserve">Please provide </w:t>
      </w:r>
      <w:r w:rsidR="00C76998" w:rsidRPr="00EA4E02">
        <w:t xml:space="preserve">specific </w:t>
      </w:r>
      <w:r w:rsidR="00150813" w:rsidRPr="00EA4E02">
        <w:t>information a</w:t>
      </w:r>
      <w:r w:rsidR="009753C9" w:rsidRPr="00EA4E02">
        <w:t xml:space="preserve">bout the </w:t>
      </w:r>
      <w:r w:rsidR="009753C9" w:rsidRPr="00EA4E02">
        <w:rPr>
          <w:i/>
          <w:iCs/>
        </w:rPr>
        <w:t>Ciudad de los Niños</w:t>
      </w:r>
      <w:r w:rsidR="00150813" w:rsidRPr="00EA4E02">
        <w:t xml:space="preserve"> and how it</w:t>
      </w:r>
      <w:r w:rsidR="00C76998" w:rsidRPr="00EA4E02">
        <w:t xml:space="preserve"> takes into account </w:t>
      </w:r>
      <w:r w:rsidR="00150813" w:rsidRPr="00EA4E02">
        <w:t xml:space="preserve">the </w:t>
      </w:r>
      <w:r w:rsidR="00C76998" w:rsidRPr="00EA4E02">
        <w:t xml:space="preserve">Convention and the </w:t>
      </w:r>
      <w:r w:rsidR="00150813" w:rsidRPr="00EA4E02">
        <w:t>Guidelines for the Alternative Care of Children</w:t>
      </w:r>
      <w:r w:rsidR="00C76998" w:rsidRPr="00EA4E02">
        <w:t xml:space="preserve">, as contained in </w:t>
      </w:r>
      <w:r w:rsidR="006A5F18" w:rsidRPr="00EA4E02">
        <w:t xml:space="preserve">UN </w:t>
      </w:r>
      <w:r w:rsidR="00C76998" w:rsidRPr="00EA4E02">
        <w:t>General Assembly resolution 64/142</w:t>
      </w:r>
      <w:r w:rsidR="009753C9" w:rsidRPr="00EA4E02">
        <w:t>.</w:t>
      </w:r>
    </w:p>
    <w:p w:rsidR="00F7269A" w:rsidRPr="00EA4E02" w:rsidRDefault="00F7269A" w:rsidP="00A064D5">
      <w:pPr>
        <w:numPr>
          <w:ilvl w:val="0"/>
          <w:numId w:val="5"/>
        </w:numPr>
        <w:spacing w:after="240" w:line="240" w:lineRule="auto"/>
        <w:ind w:left="1202" w:firstLine="0"/>
      </w:pPr>
      <w:r w:rsidRPr="00EA4E02">
        <w:t xml:space="preserve">Please clarify the position of the State party on access to </w:t>
      </w:r>
      <w:r w:rsidR="00481627" w:rsidRPr="00EA4E02">
        <w:t xml:space="preserve">voluntary </w:t>
      </w:r>
      <w:r w:rsidRPr="00EA4E02">
        <w:t xml:space="preserve">HIV testing for adolescents, particularly in light of decree 27-2000 which stipulates that HIV testing is </w:t>
      </w:r>
      <w:r w:rsidR="007014B6" w:rsidRPr="00EA4E02">
        <w:t xml:space="preserve">unavailable to </w:t>
      </w:r>
      <w:r w:rsidRPr="00EA4E02">
        <w:t xml:space="preserve">adolescents under 18 unless they can provide written consent by parents or legal guardians.  </w:t>
      </w:r>
      <w:r w:rsidR="00A064D5" w:rsidRPr="00EA4E02">
        <w:t xml:space="preserve">Please clarify how this decree is compatible with the right to receive family planning services guaranteed for all adolescents in the </w:t>
      </w:r>
      <w:r w:rsidRPr="00EA4E02">
        <w:t>Family Planning Law.</w:t>
      </w:r>
    </w:p>
    <w:p w:rsidR="003A3CB7" w:rsidRPr="00EA4E02" w:rsidRDefault="00035658" w:rsidP="00D46053">
      <w:pPr>
        <w:numPr>
          <w:ilvl w:val="0"/>
          <w:numId w:val="5"/>
        </w:numPr>
        <w:spacing w:after="240" w:line="240" w:lineRule="auto"/>
        <w:ind w:left="1202" w:firstLine="0"/>
      </w:pPr>
      <w:r w:rsidRPr="00EA4E02">
        <w:t xml:space="preserve">Please </w:t>
      </w:r>
      <w:r w:rsidR="00D46053" w:rsidRPr="00EA4E02">
        <w:t>indicate the issues affecting children that the State party considers to be priorities, requiring the most urgent attention with regard to the implementation of the Convention</w:t>
      </w:r>
      <w:r w:rsidR="003A3CB7" w:rsidRPr="00EA4E02">
        <w:t>.</w:t>
      </w:r>
    </w:p>
    <w:p w:rsidR="008F1342" w:rsidRPr="00EA4E02" w:rsidRDefault="008F1342" w:rsidP="008F1342">
      <w:pPr>
        <w:ind w:left="1200"/>
        <w:rPr>
          <w:b/>
          <w:bCs/>
        </w:rPr>
      </w:pPr>
      <w:r w:rsidRPr="00EA4E02">
        <w:rPr>
          <w:b/>
          <w:bCs/>
        </w:rPr>
        <w:t>Part II</w:t>
      </w:r>
    </w:p>
    <w:p w:rsidR="008F1342" w:rsidRPr="00EA4E02" w:rsidRDefault="008F1342" w:rsidP="008F1342">
      <w:pPr>
        <w:ind w:left="1200"/>
      </w:pPr>
    </w:p>
    <w:p w:rsidR="008F1342" w:rsidRPr="00EA4E02" w:rsidRDefault="008F1342" w:rsidP="008F1342">
      <w:pPr>
        <w:ind w:left="1200"/>
        <w:rPr>
          <w:b/>
          <w:bCs/>
        </w:rPr>
      </w:pPr>
      <w:r w:rsidRPr="00EA4E02">
        <w:rPr>
          <w:b/>
          <w:bCs/>
        </w:rPr>
        <w:t>In this section the Committee invites the State party to provide a brief update (no more than three pages in length) on the information presented in its report regarding:</w:t>
      </w:r>
    </w:p>
    <w:p w:rsidR="008F1342" w:rsidRPr="00EA4E02" w:rsidRDefault="008F1342" w:rsidP="008F1342">
      <w:pPr>
        <w:ind w:left="1200"/>
      </w:pPr>
    </w:p>
    <w:p w:rsidR="008F1342" w:rsidRPr="00EA4E02" w:rsidRDefault="008F1342" w:rsidP="008F1342">
      <w:pPr>
        <w:numPr>
          <w:ilvl w:val="0"/>
          <w:numId w:val="4"/>
        </w:numPr>
        <w:spacing w:line="360" w:lineRule="auto"/>
        <w:ind w:left="1200" w:firstLine="0"/>
      </w:pPr>
      <w:r w:rsidRPr="00EA4E02">
        <w:t>New bills or laws;</w:t>
      </w:r>
    </w:p>
    <w:p w:rsidR="008F1342" w:rsidRPr="00EA4E02" w:rsidRDefault="008F1342" w:rsidP="008F1342">
      <w:pPr>
        <w:numPr>
          <w:ilvl w:val="0"/>
          <w:numId w:val="4"/>
        </w:numPr>
        <w:spacing w:line="360" w:lineRule="auto"/>
        <w:ind w:left="1200" w:firstLine="0"/>
      </w:pPr>
      <w:r w:rsidRPr="00EA4E02">
        <w:t xml:space="preserve">New institutions and </w:t>
      </w:r>
      <w:r w:rsidR="00220E66" w:rsidRPr="00EA4E02">
        <w:t>their mandate</w:t>
      </w:r>
      <w:r w:rsidRPr="00EA4E02">
        <w:t>;</w:t>
      </w:r>
    </w:p>
    <w:p w:rsidR="00D90420" w:rsidRPr="00EA4E02" w:rsidRDefault="008F1342" w:rsidP="00481627">
      <w:pPr>
        <w:numPr>
          <w:ilvl w:val="0"/>
          <w:numId w:val="4"/>
        </w:numPr>
        <w:spacing w:line="360" w:lineRule="auto"/>
        <w:ind w:left="1200" w:firstLine="0"/>
      </w:pPr>
      <w:r w:rsidRPr="00EA4E02">
        <w:t>Recently introduced policies</w:t>
      </w:r>
      <w:r w:rsidR="00481627" w:rsidRPr="00EA4E02">
        <w:t xml:space="preserve">, plans </w:t>
      </w:r>
      <w:r w:rsidR="00220E66" w:rsidRPr="00EA4E02">
        <w:t xml:space="preserve">and </w:t>
      </w:r>
      <w:r w:rsidRPr="00EA4E02">
        <w:t>programmes and their scope</w:t>
      </w:r>
      <w:r w:rsidR="00D90420" w:rsidRPr="00EA4E02">
        <w:t>;</w:t>
      </w:r>
    </w:p>
    <w:p w:rsidR="008F1342" w:rsidRPr="00EA4E02" w:rsidRDefault="00D90420" w:rsidP="008F1342">
      <w:pPr>
        <w:numPr>
          <w:ilvl w:val="0"/>
          <w:numId w:val="4"/>
        </w:numPr>
        <w:spacing w:line="360" w:lineRule="auto"/>
        <w:ind w:left="1200" w:firstLine="0"/>
      </w:pPr>
      <w:r w:rsidRPr="00EA4E02">
        <w:t>New ratifications of human rights instruments.</w:t>
      </w:r>
    </w:p>
    <w:p w:rsidR="00D4353C" w:rsidRPr="00EA4E02" w:rsidRDefault="00D4353C" w:rsidP="008F1342">
      <w:pPr>
        <w:ind w:left="1200"/>
      </w:pPr>
    </w:p>
    <w:p w:rsidR="008F1342" w:rsidRPr="00EA4E02" w:rsidRDefault="008F1342" w:rsidP="008F1342">
      <w:pPr>
        <w:ind w:left="1200"/>
        <w:rPr>
          <w:b/>
          <w:bCs/>
        </w:rPr>
      </w:pPr>
      <w:r w:rsidRPr="00EA4E02">
        <w:rPr>
          <w:b/>
          <w:bCs/>
        </w:rPr>
        <w:t>Part III</w:t>
      </w:r>
    </w:p>
    <w:p w:rsidR="008F1342" w:rsidRPr="00EA4E02" w:rsidRDefault="008F1342" w:rsidP="008F1342">
      <w:pPr>
        <w:ind w:left="1200"/>
      </w:pPr>
    </w:p>
    <w:p w:rsidR="00783DE8" w:rsidRPr="00EA4E02" w:rsidRDefault="00783DE8" w:rsidP="00783DE8">
      <w:pPr>
        <w:ind w:left="1200"/>
        <w:rPr>
          <w:b/>
          <w:bCs/>
        </w:rPr>
      </w:pPr>
      <w:r w:rsidRPr="00EA4E02">
        <w:rPr>
          <w:b/>
          <w:bCs/>
        </w:rPr>
        <w:t>In this section the Committee invites the State party to provide a brief update (no more than three pages in length) on the information presented in its report regarding:</w:t>
      </w:r>
    </w:p>
    <w:p w:rsidR="008F1342" w:rsidRPr="00EA4E02" w:rsidRDefault="008F1342" w:rsidP="008F1342"/>
    <w:p w:rsidR="00EC455E" w:rsidRPr="00EA4E02" w:rsidRDefault="00DF029B" w:rsidP="00B2361C">
      <w:pPr>
        <w:numPr>
          <w:ilvl w:val="0"/>
          <w:numId w:val="6"/>
        </w:numPr>
        <w:ind w:left="1200" w:firstLine="0"/>
      </w:pPr>
      <w:r w:rsidRPr="00EA4E02">
        <w:t xml:space="preserve">Please provide </w:t>
      </w:r>
      <w:r w:rsidR="00B2361C" w:rsidRPr="00EA4E02">
        <w:t xml:space="preserve">data for 2007, 2008 and 2009 disaggregated by age, sex, ethnicity and region and </w:t>
      </w:r>
      <w:r w:rsidR="00E31E23" w:rsidRPr="00EA4E02">
        <w:t xml:space="preserve">specific information </w:t>
      </w:r>
      <w:r w:rsidR="00E9340F" w:rsidRPr="00EA4E02">
        <w:t>on</w:t>
      </w:r>
      <w:r w:rsidR="00E31E23" w:rsidRPr="00EA4E02">
        <w:t xml:space="preserve"> </w:t>
      </w:r>
      <w:r w:rsidRPr="00EA4E02">
        <w:t>child</w:t>
      </w:r>
      <w:r w:rsidR="00B2361C" w:rsidRPr="00EA4E02">
        <w:t xml:space="preserve">ren </w:t>
      </w:r>
      <w:r w:rsidRPr="00EA4E02">
        <w:t xml:space="preserve">living in </w:t>
      </w:r>
      <w:r w:rsidR="00EC455E" w:rsidRPr="00EA4E02">
        <w:t xml:space="preserve">different types of </w:t>
      </w:r>
      <w:r w:rsidR="00E31E23" w:rsidRPr="00EA4E02">
        <w:t>alternative care</w:t>
      </w:r>
      <w:r w:rsidR="007749B6" w:rsidRPr="00EA4E02">
        <w:t>.</w:t>
      </w:r>
    </w:p>
    <w:p w:rsidR="00EC455E" w:rsidRPr="00EA4E02" w:rsidRDefault="00EC455E" w:rsidP="00EC455E">
      <w:pPr>
        <w:ind w:left="1200"/>
      </w:pPr>
    </w:p>
    <w:p w:rsidR="00A92F70" w:rsidRPr="00EA4E02" w:rsidRDefault="009E27A0" w:rsidP="00A92F70">
      <w:pPr>
        <w:numPr>
          <w:ilvl w:val="0"/>
          <w:numId w:val="6"/>
        </w:numPr>
        <w:ind w:left="1200" w:firstLine="0"/>
      </w:pPr>
      <w:r w:rsidRPr="00EA4E02">
        <w:t>Please provide</w:t>
      </w:r>
      <w:r w:rsidR="00A92F70" w:rsidRPr="00EA4E02">
        <w:t xml:space="preserve"> data for 2007, 2008 and 2009 disaggregated by age, sex, ethnicity and region about:</w:t>
      </w:r>
    </w:p>
    <w:p w:rsidR="00A92F70" w:rsidRPr="00EA4E02" w:rsidRDefault="00A92F70" w:rsidP="00A92F70"/>
    <w:p w:rsidR="00A92F70" w:rsidRPr="00EA4E02" w:rsidRDefault="00A92F70" w:rsidP="00A92F70">
      <w:pPr>
        <w:numPr>
          <w:ilvl w:val="0"/>
          <w:numId w:val="9"/>
        </w:numPr>
      </w:pPr>
      <w:r w:rsidRPr="00EA4E02">
        <w:t xml:space="preserve">Domestic, and </w:t>
      </w:r>
    </w:p>
    <w:p w:rsidR="007749B6" w:rsidRPr="00EA4E02" w:rsidRDefault="00A92F70" w:rsidP="00A92F70">
      <w:pPr>
        <w:numPr>
          <w:ilvl w:val="0"/>
          <w:numId w:val="9"/>
        </w:numPr>
      </w:pPr>
      <w:r w:rsidRPr="00EA4E02">
        <w:t>Inter-country adoptions.</w:t>
      </w:r>
    </w:p>
    <w:p w:rsidR="007749B6" w:rsidRPr="00EA4E02" w:rsidRDefault="007749B6" w:rsidP="007749B6"/>
    <w:p w:rsidR="00D21012" w:rsidRPr="00EA4E02" w:rsidRDefault="006554F8" w:rsidP="007E17B2">
      <w:pPr>
        <w:numPr>
          <w:ilvl w:val="0"/>
          <w:numId w:val="6"/>
        </w:numPr>
        <w:ind w:left="1200" w:firstLine="0"/>
      </w:pPr>
      <w:r w:rsidRPr="00EA4E02">
        <w:t xml:space="preserve">Please provide data </w:t>
      </w:r>
      <w:r w:rsidR="00D4353C" w:rsidRPr="00EA4E02">
        <w:t xml:space="preserve">for 2007, 2008 and 2009 disaggregated by age, </w:t>
      </w:r>
      <w:r w:rsidR="007E17B2" w:rsidRPr="00EA4E02">
        <w:t>sex</w:t>
      </w:r>
      <w:r w:rsidR="00D4353C" w:rsidRPr="00EA4E02">
        <w:t xml:space="preserve">, ethnicity and region </w:t>
      </w:r>
      <w:r w:rsidRPr="00EA4E02">
        <w:t xml:space="preserve">regarding the number of victims of </w:t>
      </w:r>
      <w:r w:rsidR="00D21012" w:rsidRPr="00EA4E02">
        <w:t>chi</w:t>
      </w:r>
      <w:r w:rsidR="007E17B2" w:rsidRPr="00EA4E02">
        <w:t xml:space="preserve">ld abuse, including sexual abuse.  </w:t>
      </w:r>
      <w:r w:rsidR="00D4353C" w:rsidRPr="00EA4E02">
        <w:t>Also please provide</w:t>
      </w:r>
      <w:r w:rsidRPr="00EA4E02">
        <w:t xml:space="preserve"> data </w:t>
      </w:r>
      <w:r w:rsidR="007E17B2" w:rsidRPr="00EA4E02">
        <w:t xml:space="preserve">on </w:t>
      </w:r>
      <w:r w:rsidRPr="00EA4E02">
        <w:t>court decisions</w:t>
      </w:r>
      <w:r w:rsidR="00D4353C" w:rsidRPr="00EA4E02">
        <w:t xml:space="preserve"> </w:t>
      </w:r>
      <w:r w:rsidR="007E17B2" w:rsidRPr="00EA4E02">
        <w:t xml:space="preserve">and </w:t>
      </w:r>
      <w:r w:rsidR="00D21012" w:rsidRPr="00EA4E02">
        <w:t>the number of victims who have received counselling and assistance for recovery.</w:t>
      </w:r>
      <w:r w:rsidR="007E17B2" w:rsidRPr="00EA4E02">
        <w:t xml:space="preserve">  In addition, please provide data on homicide of children, including femicide.  </w:t>
      </w:r>
    </w:p>
    <w:p w:rsidR="002D30AF" w:rsidRPr="00EA4E02" w:rsidRDefault="002D30AF" w:rsidP="002D30AF"/>
    <w:p w:rsidR="008F1342" w:rsidRPr="00EA4E02" w:rsidRDefault="008F1342" w:rsidP="00444686">
      <w:pPr>
        <w:numPr>
          <w:ilvl w:val="0"/>
          <w:numId w:val="6"/>
        </w:numPr>
        <w:ind w:left="1200" w:firstLine="0"/>
      </w:pPr>
      <w:r w:rsidRPr="00EA4E02">
        <w:t>Please provide</w:t>
      </w:r>
      <w:r w:rsidR="006554F8" w:rsidRPr="00EA4E02">
        <w:t xml:space="preserve"> data </w:t>
      </w:r>
      <w:r w:rsidR="00D4353C" w:rsidRPr="00EA4E02">
        <w:t xml:space="preserve">for 2007, 2008 and 2009 </w:t>
      </w:r>
      <w:r w:rsidR="006E3F39" w:rsidRPr="00EA4E02">
        <w:t xml:space="preserve">disaggregated </w:t>
      </w:r>
      <w:r w:rsidR="00B2361C" w:rsidRPr="00EA4E02">
        <w:t>by age, sex</w:t>
      </w:r>
      <w:r w:rsidR="00D4353C" w:rsidRPr="00EA4E02">
        <w:t xml:space="preserve">, ethnicity and region </w:t>
      </w:r>
      <w:r w:rsidR="006554F8" w:rsidRPr="00EA4E02">
        <w:t xml:space="preserve">on </w:t>
      </w:r>
      <w:r w:rsidR="00E31E23" w:rsidRPr="00EA4E02">
        <w:t xml:space="preserve">infant, child and maternal mortality rates, with particular attention to </w:t>
      </w:r>
      <w:r w:rsidR="00444686" w:rsidRPr="00EA4E02">
        <w:t xml:space="preserve">girls in the </w:t>
      </w:r>
      <w:r w:rsidR="006554F8" w:rsidRPr="00EA4E02">
        <w:t>M</w:t>
      </w:r>
      <w:r w:rsidR="00E31E23" w:rsidRPr="00EA4E02">
        <w:t>aya, Garifuna and Xinca</w:t>
      </w:r>
      <w:r w:rsidR="006554F8" w:rsidRPr="00EA4E02">
        <w:t xml:space="preserve"> </w:t>
      </w:r>
      <w:r w:rsidR="00444686" w:rsidRPr="00EA4E02">
        <w:t>communities</w:t>
      </w:r>
      <w:r w:rsidR="006554F8" w:rsidRPr="00EA4E02">
        <w:t>.</w:t>
      </w:r>
    </w:p>
    <w:p w:rsidR="006554F8" w:rsidRPr="00EA4E02" w:rsidRDefault="006554F8" w:rsidP="006554F8"/>
    <w:p w:rsidR="006554F8" w:rsidRPr="00EA4E02" w:rsidRDefault="006554F8" w:rsidP="00D4353C">
      <w:pPr>
        <w:numPr>
          <w:ilvl w:val="0"/>
          <w:numId w:val="6"/>
        </w:numPr>
        <w:ind w:left="1200" w:firstLine="0"/>
      </w:pPr>
      <w:r w:rsidRPr="00EA4E02">
        <w:t xml:space="preserve">Please </w:t>
      </w:r>
      <w:r w:rsidR="00E14DED" w:rsidRPr="00EA4E02">
        <w:t xml:space="preserve">provide comparative data </w:t>
      </w:r>
      <w:r w:rsidR="00D4353C" w:rsidRPr="00EA4E02">
        <w:t xml:space="preserve">for 2007, 2008 and 2009 by regions </w:t>
      </w:r>
      <w:r w:rsidR="00E14DED" w:rsidRPr="00EA4E02">
        <w:t>on social and</w:t>
      </w:r>
      <w:r w:rsidR="00A064D5" w:rsidRPr="00EA4E02">
        <w:t xml:space="preserve"> security (police and military)</w:t>
      </w:r>
      <w:r w:rsidR="00E14DED" w:rsidRPr="00EA4E02">
        <w:t xml:space="preserve"> expenditures</w:t>
      </w:r>
      <w:r w:rsidR="008732D5" w:rsidRPr="00EA4E02">
        <w:t xml:space="preserve"> and when </w:t>
      </w:r>
      <w:r w:rsidR="00632B24" w:rsidRPr="00EA4E02">
        <w:t>fiscal reform</w:t>
      </w:r>
      <w:r w:rsidR="008732D5" w:rsidRPr="00EA4E02">
        <w:t xml:space="preserve"> will take place to increase social investment</w:t>
      </w:r>
      <w:r w:rsidR="00E14DED" w:rsidRPr="00EA4E02">
        <w:t>.</w:t>
      </w:r>
    </w:p>
    <w:p w:rsidR="007749B6" w:rsidRPr="00EA4E02" w:rsidRDefault="007749B6" w:rsidP="007749B6"/>
    <w:p w:rsidR="007749B6" w:rsidRPr="00EA4E02" w:rsidRDefault="007749B6" w:rsidP="008732D5">
      <w:pPr>
        <w:numPr>
          <w:ilvl w:val="0"/>
          <w:numId w:val="6"/>
        </w:numPr>
        <w:ind w:left="1200" w:firstLine="0"/>
      </w:pPr>
      <w:r w:rsidRPr="00EA4E02">
        <w:t xml:space="preserve">Please provide data </w:t>
      </w:r>
      <w:r w:rsidR="00D4353C" w:rsidRPr="00EA4E02">
        <w:t xml:space="preserve">for 2007, 2008 and 2009 disaggregated by age, </w:t>
      </w:r>
      <w:r w:rsidR="007E17B2" w:rsidRPr="00EA4E02">
        <w:t>sex</w:t>
      </w:r>
      <w:r w:rsidR="00D4353C" w:rsidRPr="00EA4E02">
        <w:t xml:space="preserve">, ethnicity and region </w:t>
      </w:r>
      <w:r w:rsidRPr="00EA4E02">
        <w:t xml:space="preserve">about the deaths of children </w:t>
      </w:r>
      <w:r w:rsidR="002929C0" w:rsidRPr="00EA4E02">
        <w:t xml:space="preserve">serving sentences, </w:t>
      </w:r>
      <w:r w:rsidRPr="00EA4E02">
        <w:t xml:space="preserve">awaiting sentencing or who are held in pre-trial detention.  </w:t>
      </w:r>
    </w:p>
    <w:p w:rsidR="00220E66" w:rsidRPr="00EA4E02" w:rsidRDefault="00220E66" w:rsidP="00220E66"/>
    <w:sectPr w:rsidR="00220E66" w:rsidRPr="00EA4E02" w:rsidSect="00C302C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E32" w:rsidRDefault="00650E32"/>
  </w:endnote>
  <w:endnote w:type="continuationSeparator" w:id="0">
    <w:p w:rsidR="00650E32" w:rsidRDefault="00650E32"/>
  </w:endnote>
  <w:endnote w:type="continuationNotice" w:id="1">
    <w:p w:rsidR="00650E32" w:rsidRDefault="00650E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80D" w:rsidRPr="00C302C6" w:rsidRDefault="00F0480D" w:rsidP="00C302C6">
    <w:pPr>
      <w:pStyle w:val="Footer"/>
      <w:tabs>
        <w:tab w:val="right" w:pos="9638"/>
      </w:tabs>
    </w:pPr>
    <w:r w:rsidRPr="00C302C6">
      <w:rPr>
        <w:b/>
        <w:sz w:val="18"/>
      </w:rPr>
      <w:fldChar w:fldCharType="begin"/>
    </w:r>
    <w:r w:rsidRPr="00C302C6">
      <w:rPr>
        <w:b/>
        <w:sz w:val="18"/>
      </w:rPr>
      <w:instrText xml:space="preserve"> PAGE  \* MERGEFORMAT </w:instrText>
    </w:r>
    <w:r w:rsidRPr="00C302C6">
      <w:rPr>
        <w:b/>
        <w:sz w:val="18"/>
      </w:rPr>
      <w:fldChar w:fldCharType="separate"/>
    </w:r>
    <w:r w:rsidR="00CC644B">
      <w:rPr>
        <w:b/>
        <w:noProof/>
        <w:sz w:val="18"/>
      </w:rPr>
      <w:t>2</w:t>
    </w:r>
    <w:r w:rsidRPr="00C302C6">
      <w:rPr>
        <w:b/>
        <w:sz w:val="18"/>
      </w:rPr>
      <w:fldChar w:fldCharType="end"/>
    </w:r>
    <w:r>
      <w:rPr>
        <w:sz w:val="18"/>
      </w:rPr>
      <w:tab/>
    </w:r>
    <w:r>
      <w:t>GE.09-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80D" w:rsidRPr="00C302C6" w:rsidRDefault="00F0480D" w:rsidP="00C302C6">
    <w:pPr>
      <w:pStyle w:val="Footer"/>
      <w:tabs>
        <w:tab w:val="right" w:pos="9638"/>
      </w:tabs>
      <w:rPr>
        <w:b/>
        <w:sz w:val="18"/>
      </w:rPr>
    </w:pPr>
    <w:r>
      <w:t>GE.09-</w:t>
    </w:r>
    <w:r>
      <w:tab/>
    </w:r>
    <w:r w:rsidRPr="00C302C6">
      <w:rPr>
        <w:b/>
        <w:sz w:val="18"/>
      </w:rPr>
      <w:fldChar w:fldCharType="begin"/>
    </w:r>
    <w:r w:rsidRPr="00C302C6">
      <w:rPr>
        <w:b/>
        <w:sz w:val="18"/>
      </w:rPr>
      <w:instrText xml:space="preserve"> PAGE  \* MERGEFORMAT </w:instrText>
    </w:r>
    <w:r w:rsidRPr="00C302C6">
      <w:rPr>
        <w:b/>
        <w:sz w:val="18"/>
      </w:rPr>
      <w:fldChar w:fldCharType="separate"/>
    </w:r>
    <w:r w:rsidR="00CC644B">
      <w:rPr>
        <w:b/>
        <w:noProof/>
        <w:sz w:val="18"/>
      </w:rPr>
      <w:t>3</w:t>
    </w:r>
    <w:r w:rsidRPr="00C302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80D" w:rsidRPr="00C302C6" w:rsidRDefault="00F0480D" w:rsidP="00CC644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CC644B">
      <w:t>GE.10-40648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E32" w:rsidRPr="000B175B" w:rsidRDefault="00650E32" w:rsidP="000B175B">
      <w:pPr>
        <w:tabs>
          <w:tab w:val="right" w:pos="2155"/>
        </w:tabs>
        <w:spacing w:after="80"/>
        <w:ind w:left="680"/>
        <w:rPr>
          <w:u w:val="single"/>
        </w:rPr>
      </w:pPr>
      <w:r>
        <w:rPr>
          <w:u w:val="single"/>
        </w:rPr>
        <w:tab/>
      </w:r>
    </w:p>
  </w:footnote>
  <w:footnote w:type="continuationSeparator" w:id="0">
    <w:p w:rsidR="00650E32" w:rsidRPr="00FC68B7" w:rsidRDefault="00650E32" w:rsidP="00FC68B7">
      <w:pPr>
        <w:tabs>
          <w:tab w:val="left" w:pos="2155"/>
        </w:tabs>
        <w:spacing w:after="80"/>
        <w:ind w:left="680"/>
        <w:rPr>
          <w:u w:val="single"/>
        </w:rPr>
      </w:pPr>
      <w:r>
        <w:rPr>
          <w:u w:val="single"/>
        </w:rPr>
        <w:tab/>
      </w:r>
    </w:p>
  </w:footnote>
  <w:footnote w:type="continuationNotice" w:id="1">
    <w:p w:rsidR="00650E32" w:rsidRDefault="00650E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80D" w:rsidRPr="00C302C6" w:rsidRDefault="00F0480D">
    <w:pPr>
      <w:pStyle w:val="Header"/>
    </w:pPr>
    <w:r>
      <w:t>CRC/C/GTM/Q/3-4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80D" w:rsidRPr="00C302C6" w:rsidRDefault="00F0480D" w:rsidP="00C302C6">
    <w:pPr>
      <w:pStyle w:val="Header"/>
      <w:jc w:val="right"/>
    </w:pPr>
    <w:r>
      <w:t>CRC/C/GTM/Q/3-4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44B" w:rsidRDefault="00CC64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1">
    <w:nsid w:val="00000004"/>
    <w:multiLevelType w:val="singleLevel"/>
    <w:tmpl w:val="00000004"/>
    <w:name w:val="WW8Num4"/>
    <w:lvl w:ilvl="0">
      <w:start w:val="1"/>
      <w:numFmt w:val="lowerLetter"/>
      <w:lvlText w:val="(%1)"/>
      <w:lvlJc w:val="left"/>
      <w:pPr>
        <w:tabs>
          <w:tab w:val="num" w:pos="930"/>
        </w:tabs>
        <w:ind w:left="930" w:hanging="360"/>
      </w:pPr>
    </w:lvl>
  </w:abstractNum>
  <w:abstractNum w:abstractNumId="2">
    <w:nsid w:val="00000005"/>
    <w:multiLevelType w:val="singleLevel"/>
    <w:tmpl w:val="00000005"/>
    <w:name w:val="WW8Num5"/>
    <w:lvl w:ilvl="0">
      <w:start w:val="1"/>
      <w:numFmt w:val="decimal"/>
      <w:lvlText w:val="%1."/>
      <w:lvlJc w:val="left"/>
      <w:pPr>
        <w:tabs>
          <w:tab w:val="num" w:pos="720"/>
        </w:tabs>
        <w:ind w:left="720" w:hanging="360"/>
      </w:pPr>
    </w:lvl>
  </w:abstractNum>
  <w:abstractNum w:abstractNumId="3">
    <w:nsid w:val="00000006"/>
    <w:multiLevelType w:val="singleLevel"/>
    <w:tmpl w:val="00000006"/>
    <w:name w:val="WW8Num6"/>
    <w:lvl w:ilvl="0">
      <w:start w:val="1"/>
      <w:numFmt w:val="decimal"/>
      <w:lvlText w:val="%1."/>
      <w:lvlJc w:val="left"/>
      <w:pPr>
        <w:tabs>
          <w:tab w:val="num" w:pos="720"/>
        </w:tabs>
        <w:ind w:left="720" w:hanging="36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EF4488D"/>
    <w:multiLevelType w:val="hybridMultilevel"/>
    <w:tmpl w:val="BEE4E260"/>
    <w:lvl w:ilvl="0" w:tplc="5E123912">
      <w:start w:val="1"/>
      <w:numFmt w:val="lowerLetter"/>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6">
    <w:nsid w:val="5D486F2D"/>
    <w:multiLevelType w:val="hybridMultilevel"/>
    <w:tmpl w:val="9DA43820"/>
    <w:lvl w:ilvl="0" w:tplc="0708204E">
      <w:start w:val="1"/>
      <w:numFmt w:val="lowerLetter"/>
      <w:lvlText w:val="(%1)"/>
      <w:lvlJc w:val="left"/>
      <w:pPr>
        <w:tabs>
          <w:tab w:val="num" w:pos="1697"/>
        </w:tabs>
        <w:ind w:left="1697" w:hanging="495"/>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41F0B5F"/>
    <w:multiLevelType w:val="hybridMultilevel"/>
    <w:tmpl w:val="1EEEF33A"/>
    <w:lvl w:ilvl="0" w:tplc="6526D208">
      <w:start w:val="1"/>
      <w:numFmt w:val="lowerLetter"/>
      <w:lvlText w:val="(%1)"/>
      <w:lvlJc w:val="left"/>
      <w:pPr>
        <w:tabs>
          <w:tab w:val="num" w:pos="1697"/>
        </w:tabs>
        <w:ind w:left="1697" w:hanging="495"/>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num w:numId="1">
    <w:abstractNumId w:val="4"/>
  </w:num>
  <w:num w:numId="2">
    <w:abstractNumId w:val="7"/>
  </w:num>
  <w:num w:numId="3">
    <w:abstractNumId w:val="0"/>
  </w:num>
  <w:num w:numId="4">
    <w:abstractNumId w:val="1"/>
  </w:num>
  <w:num w:numId="5">
    <w:abstractNumId w:val="2"/>
  </w:num>
  <w:num w:numId="6">
    <w:abstractNumId w:val="3"/>
  </w:num>
  <w:num w:numId="7">
    <w:abstractNumId w:val="8"/>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02C6"/>
    <w:rsid w:val="00010840"/>
    <w:rsid w:val="00015E9C"/>
    <w:rsid w:val="00022259"/>
    <w:rsid w:val="00022F06"/>
    <w:rsid w:val="00024C1E"/>
    <w:rsid w:val="0002677D"/>
    <w:rsid w:val="00035658"/>
    <w:rsid w:val="0004484E"/>
    <w:rsid w:val="000463A2"/>
    <w:rsid w:val="00050F6B"/>
    <w:rsid w:val="000609A4"/>
    <w:rsid w:val="00067989"/>
    <w:rsid w:val="00072C8C"/>
    <w:rsid w:val="00091419"/>
    <w:rsid w:val="000931C0"/>
    <w:rsid w:val="00097B64"/>
    <w:rsid w:val="000B175B"/>
    <w:rsid w:val="000B3A0F"/>
    <w:rsid w:val="000B45CA"/>
    <w:rsid w:val="000B4772"/>
    <w:rsid w:val="000C11CF"/>
    <w:rsid w:val="000D2A24"/>
    <w:rsid w:val="000D4C47"/>
    <w:rsid w:val="000E0415"/>
    <w:rsid w:val="001102D6"/>
    <w:rsid w:val="0011508E"/>
    <w:rsid w:val="00133BF0"/>
    <w:rsid w:val="001472A7"/>
    <w:rsid w:val="00150813"/>
    <w:rsid w:val="00153B27"/>
    <w:rsid w:val="00172EF0"/>
    <w:rsid w:val="001802EB"/>
    <w:rsid w:val="0019789F"/>
    <w:rsid w:val="001A3117"/>
    <w:rsid w:val="001B1041"/>
    <w:rsid w:val="001B1557"/>
    <w:rsid w:val="001B4B04"/>
    <w:rsid w:val="001C6663"/>
    <w:rsid w:val="001C6B8B"/>
    <w:rsid w:val="001C7895"/>
    <w:rsid w:val="001D26DF"/>
    <w:rsid w:val="001D2FDC"/>
    <w:rsid w:val="001E3807"/>
    <w:rsid w:val="001F41C3"/>
    <w:rsid w:val="001F4D63"/>
    <w:rsid w:val="002005FF"/>
    <w:rsid w:val="0020060B"/>
    <w:rsid w:val="00202243"/>
    <w:rsid w:val="00211E0B"/>
    <w:rsid w:val="00220E66"/>
    <w:rsid w:val="002310FD"/>
    <w:rsid w:val="002321A1"/>
    <w:rsid w:val="0023444E"/>
    <w:rsid w:val="0023445D"/>
    <w:rsid w:val="00237785"/>
    <w:rsid w:val="00241466"/>
    <w:rsid w:val="002441E2"/>
    <w:rsid w:val="00256405"/>
    <w:rsid w:val="00262B10"/>
    <w:rsid w:val="002736EB"/>
    <w:rsid w:val="00285844"/>
    <w:rsid w:val="002929C0"/>
    <w:rsid w:val="002A1AEB"/>
    <w:rsid w:val="002B40E3"/>
    <w:rsid w:val="002B7DAA"/>
    <w:rsid w:val="002C1917"/>
    <w:rsid w:val="002C3885"/>
    <w:rsid w:val="002D30AF"/>
    <w:rsid w:val="002D4CF6"/>
    <w:rsid w:val="00300C7F"/>
    <w:rsid w:val="00306BCA"/>
    <w:rsid w:val="003107FA"/>
    <w:rsid w:val="003200C3"/>
    <w:rsid w:val="003219B3"/>
    <w:rsid w:val="003229D8"/>
    <w:rsid w:val="003262E7"/>
    <w:rsid w:val="00327D9D"/>
    <w:rsid w:val="00334678"/>
    <w:rsid w:val="00335C58"/>
    <w:rsid w:val="00336125"/>
    <w:rsid w:val="003407DC"/>
    <w:rsid w:val="00344324"/>
    <w:rsid w:val="00346C62"/>
    <w:rsid w:val="00355C90"/>
    <w:rsid w:val="00355D85"/>
    <w:rsid w:val="0035749D"/>
    <w:rsid w:val="00370314"/>
    <w:rsid w:val="0039277A"/>
    <w:rsid w:val="003972E0"/>
    <w:rsid w:val="003A3CB7"/>
    <w:rsid w:val="003B0C8D"/>
    <w:rsid w:val="003C0F88"/>
    <w:rsid w:val="003C2CC4"/>
    <w:rsid w:val="003C7167"/>
    <w:rsid w:val="003D4B23"/>
    <w:rsid w:val="004024A8"/>
    <w:rsid w:val="00410691"/>
    <w:rsid w:val="004325CB"/>
    <w:rsid w:val="00435B52"/>
    <w:rsid w:val="00444686"/>
    <w:rsid w:val="00446DE4"/>
    <w:rsid w:val="00460DF7"/>
    <w:rsid w:val="00462DB2"/>
    <w:rsid w:val="00463778"/>
    <w:rsid w:val="00473FF8"/>
    <w:rsid w:val="00481627"/>
    <w:rsid w:val="00486A90"/>
    <w:rsid w:val="00492573"/>
    <w:rsid w:val="004A2332"/>
    <w:rsid w:val="004B15E5"/>
    <w:rsid w:val="004C394F"/>
    <w:rsid w:val="004C6D83"/>
    <w:rsid w:val="004C7727"/>
    <w:rsid w:val="00523BD3"/>
    <w:rsid w:val="00524C46"/>
    <w:rsid w:val="005323A2"/>
    <w:rsid w:val="00533821"/>
    <w:rsid w:val="00533C35"/>
    <w:rsid w:val="00540C2F"/>
    <w:rsid w:val="005420F2"/>
    <w:rsid w:val="00585664"/>
    <w:rsid w:val="005A274D"/>
    <w:rsid w:val="005B3DB3"/>
    <w:rsid w:val="005C0081"/>
    <w:rsid w:val="005C50EF"/>
    <w:rsid w:val="005F3481"/>
    <w:rsid w:val="00601130"/>
    <w:rsid w:val="006111DB"/>
    <w:rsid w:val="00611FC4"/>
    <w:rsid w:val="00614F27"/>
    <w:rsid w:val="006156FC"/>
    <w:rsid w:val="006176FB"/>
    <w:rsid w:val="00632B24"/>
    <w:rsid w:val="0064031A"/>
    <w:rsid w:val="00640B26"/>
    <w:rsid w:val="00650E32"/>
    <w:rsid w:val="00651712"/>
    <w:rsid w:val="006554F8"/>
    <w:rsid w:val="006723BC"/>
    <w:rsid w:val="00674B55"/>
    <w:rsid w:val="00675B9B"/>
    <w:rsid w:val="00682D97"/>
    <w:rsid w:val="00696405"/>
    <w:rsid w:val="006A46AD"/>
    <w:rsid w:val="006A5F18"/>
    <w:rsid w:val="006A7392"/>
    <w:rsid w:val="006B6227"/>
    <w:rsid w:val="006C0D34"/>
    <w:rsid w:val="006C39C0"/>
    <w:rsid w:val="006C680F"/>
    <w:rsid w:val="006D191E"/>
    <w:rsid w:val="006E3F39"/>
    <w:rsid w:val="006E564B"/>
    <w:rsid w:val="006F054B"/>
    <w:rsid w:val="006F369F"/>
    <w:rsid w:val="007014B6"/>
    <w:rsid w:val="007046E2"/>
    <w:rsid w:val="00706375"/>
    <w:rsid w:val="00721E45"/>
    <w:rsid w:val="00723CA7"/>
    <w:rsid w:val="0072632A"/>
    <w:rsid w:val="007335AA"/>
    <w:rsid w:val="00741970"/>
    <w:rsid w:val="00757A73"/>
    <w:rsid w:val="00764913"/>
    <w:rsid w:val="00764DB5"/>
    <w:rsid w:val="007749B6"/>
    <w:rsid w:val="00783DE8"/>
    <w:rsid w:val="007919FF"/>
    <w:rsid w:val="007931FD"/>
    <w:rsid w:val="007B6BA5"/>
    <w:rsid w:val="007C3390"/>
    <w:rsid w:val="007C4F4B"/>
    <w:rsid w:val="007C7281"/>
    <w:rsid w:val="007E17B2"/>
    <w:rsid w:val="007F3143"/>
    <w:rsid w:val="007F3377"/>
    <w:rsid w:val="007F6611"/>
    <w:rsid w:val="00800AC9"/>
    <w:rsid w:val="00802731"/>
    <w:rsid w:val="00802A4C"/>
    <w:rsid w:val="00803280"/>
    <w:rsid w:val="00805845"/>
    <w:rsid w:val="00814624"/>
    <w:rsid w:val="00815338"/>
    <w:rsid w:val="008175E9"/>
    <w:rsid w:val="00822AC5"/>
    <w:rsid w:val="008242D7"/>
    <w:rsid w:val="008261F4"/>
    <w:rsid w:val="0083647E"/>
    <w:rsid w:val="00847181"/>
    <w:rsid w:val="008542E2"/>
    <w:rsid w:val="00867CFD"/>
    <w:rsid w:val="00871FD5"/>
    <w:rsid w:val="008732D5"/>
    <w:rsid w:val="00882FD2"/>
    <w:rsid w:val="00885C39"/>
    <w:rsid w:val="00886C84"/>
    <w:rsid w:val="00891EAA"/>
    <w:rsid w:val="00892B73"/>
    <w:rsid w:val="008979B1"/>
    <w:rsid w:val="008A1055"/>
    <w:rsid w:val="008A6B25"/>
    <w:rsid w:val="008A6C4F"/>
    <w:rsid w:val="008B3B22"/>
    <w:rsid w:val="008B5378"/>
    <w:rsid w:val="008C6DE8"/>
    <w:rsid w:val="008D3C50"/>
    <w:rsid w:val="008E0E46"/>
    <w:rsid w:val="008F084C"/>
    <w:rsid w:val="008F1342"/>
    <w:rsid w:val="00907CC9"/>
    <w:rsid w:val="00915149"/>
    <w:rsid w:val="009151F3"/>
    <w:rsid w:val="00920B0D"/>
    <w:rsid w:val="009401ED"/>
    <w:rsid w:val="00942958"/>
    <w:rsid w:val="00942BE3"/>
    <w:rsid w:val="00956AC1"/>
    <w:rsid w:val="00960A18"/>
    <w:rsid w:val="00962146"/>
    <w:rsid w:val="009636FF"/>
    <w:rsid w:val="00963CBA"/>
    <w:rsid w:val="009753C9"/>
    <w:rsid w:val="00977388"/>
    <w:rsid w:val="009871D1"/>
    <w:rsid w:val="00990286"/>
    <w:rsid w:val="00991261"/>
    <w:rsid w:val="00991602"/>
    <w:rsid w:val="009C05B1"/>
    <w:rsid w:val="009D01D1"/>
    <w:rsid w:val="009D234C"/>
    <w:rsid w:val="009D62FE"/>
    <w:rsid w:val="009E27A0"/>
    <w:rsid w:val="009E4F27"/>
    <w:rsid w:val="009F1F9A"/>
    <w:rsid w:val="009F3E16"/>
    <w:rsid w:val="00A064D5"/>
    <w:rsid w:val="00A1427D"/>
    <w:rsid w:val="00A16281"/>
    <w:rsid w:val="00A173A2"/>
    <w:rsid w:val="00A24AED"/>
    <w:rsid w:val="00A30065"/>
    <w:rsid w:val="00A377C3"/>
    <w:rsid w:val="00A540B5"/>
    <w:rsid w:val="00A61343"/>
    <w:rsid w:val="00A63D5F"/>
    <w:rsid w:val="00A72F22"/>
    <w:rsid w:val="00A748A6"/>
    <w:rsid w:val="00A879A4"/>
    <w:rsid w:val="00A92F70"/>
    <w:rsid w:val="00B14BE0"/>
    <w:rsid w:val="00B160EB"/>
    <w:rsid w:val="00B2361C"/>
    <w:rsid w:val="00B30179"/>
    <w:rsid w:val="00B3317B"/>
    <w:rsid w:val="00B45DFA"/>
    <w:rsid w:val="00B47D93"/>
    <w:rsid w:val="00B67673"/>
    <w:rsid w:val="00B75D73"/>
    <w:rsid w:val="00B765E1"/>
    <w:rsid w:val="00B81E12"/>
    <w:rsid w:val="00B93068"/>
    <w:rsid w:val="00B946FD"/>
    <w:rsid w:val="00BA3B39"/>
    <w:rsid w:val="00BA4568"/>
    <w:rsid w:val="00BA5105"/>
    <w:rsid w:val="00BA736B"/>
    <w:rsid w:val="00BB7BF9"/>
    <w:rsid w:val="00BC2B5F"/>
    <w:rsid w:val="00BC6B0D"/>
    <w:rsid w:val="00BC74E9"/>
    <w:rsid w:val="00BD0447"/>
    <w:rsid w:val="00BD3E5C"/>
    <w:rsid w:val="00BD79A3"/>
    <w:rsid w:val="00BE618E"/>
    <w:rsid w:val="00C01E72"/>
    <w:rsid w:val="00C0689E"/>
    <w:rsid w:val="00C11496"/>
    <w:rsid w:val="00C248AD"/>
    <w:rsid w:val="00C302C6"/>
    <w:rsid w:val="00C328AF"/>
    <w:rsid w:val="00C463DD"/>
    <w:rsid w:val="00C66720"/>
    <w:rsid w:val="00C70BAA"/>
    <w:rsid w:val="00C745C3"/>
    <w:rsid w:val="00C762B4"/>
    <w:rsid w:val="00C76998"/>
    <w:rsid w:val="00C7746E"/>
    <w:rsid w:val="00C82B03"/>
    <w:rsid w:val="00C93096"/>
    <w:rsid w:val="00CA146B"/>
    <w:rsid w:val="00CA35DC"/>
    <w:rsid w:val="00CA4D1D"/>
    <w:rsid w:val="00CC644B"/>
    <w:rsid w:val="00CD1039"/>
    <w:rsid w:val="00CD7641"/>
    <w:rsid w:val="00CE2D60"/>
    <w:rsid w:val="00CE4A8F"/>
    <w:rsid w:val="00D00777"/>
    <w:rsid w:val="00D2031B"/>
    <w:rsid w:val="00D21012"/>
    <w:rsid w:val="00D25FE2"/>
    <w:rsid w:val="00D43252"/>
    <w:rsid w:val="00D4353C"/>
    <w:rsid w:val="00D46053"/>
    <w:rsid w:val="00D5004C"/>
    <w:rsid w:val="00D630DA"/>
    <w:rsid w:val="00D63DB2"/>
    <w:rsid w:val="00D75F95"/>
    <w:rsid w:val="00D90420"/>
    <w:rsid w:val="00D91653"/>
    <w:rsid w:val="00D978C6"/>
    <w:rsid w:val="00DA3268"/>
    <w:rsid w:val="00DA67AD"/>
    <w:rsid w:val="00DB4442"/>
    <w:rsid w:val="00DC145A"/>
    <w:rsid w:val="00DF029B"/>
    <w:rsid w:val="00E018A1"/>
    <w:rsid w:val="00E02B2C"/>
    <w:rsid w:val="00E03CFF"/>
    <w:rsid w:val="00E07EF6"/>
    <w:rsid w:val="00E130AB"/>
    <w:rsid w:val="00E14A5C"/>
    <w:rsid w:val="00E14C7A"/>
    <w:rsid w:val="00E14DED"/>
    <w:rsid w:val="00E173C5"/>
    <w:rsid w:val="00E24C46"/>
    <w:rsid w:val="00E31E23"/>
    <w:rsid w:val="00E354E7"/>
    <w:rsid w:val="00E5644E"/>
    <w:rsid w:val="00E63645"/>
    <w:rsid w:val="00E7260F"/>
    <w:rsid w:val="00E74E12"/>
    <w:rsid w:val="00E9340F"/>
    <w:rsid w:val="00E95B62"/>
    <w:rsid w:val="00E96630"/>
    <w:rsid w:val="00EA4E02"/>
    <w:rsid w:val="00EB0E2E"/>
    <w:rsid w:val="00EB5672"/>
    <w:rsid w:val="00EC151E"/>
    <w:rsid w:val="00EC2CFD"/>
    <w:rsid w:val="00EC455E"/>
    <w:rsid w:val="00ED1003"/>
    <w:rsid w:val="00ED5AAD"/>
    <w:rsid w:val="00ED7A2A"/>
    <w:rsid w:val="00ED7C12"/>
    <w:rsid w:val="00EF1D7F"/>
    <w:rsid w:val="00EF681B"/>
    <w:rsid w:val="00F0480D"/>
    <w:rsid w:val="00F33106"/>
    <w:rsid w:val="00F40E75"/>
    <w:rsid w:val="00F44774"/>
    <w:rsid w:val="00F50D83"/>
    <w:rsid w:val="00F57E3C"/>
    <w:rsid w:val="00F72538"/>
    <w:rsid w:val="00F7269A"/>
    <w:rsid w:val="00F943B6"/>
    <w:rsid w:val="00F97F45"/>
    <w:rsid w:val="00FA7770"/>
    <w:rsid w:val="00FB0F4F"/>
    <w:rsid w:val="00FC68B7"/>
    <w:rsid w:val="00FD205E"/>
    <w:rsid w:val="00FD5B18"/>
    <w:rsid w:val="00FD7209"/>
    <w:rsid w:val="00FE2ACF"/>
    <w:rsid w:val="00FE3ABA"/>
    <w:rsid w:val="00FE44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Characters">
    <w:name w:val="Footnote Characters"/>
    <w:rsid w:val="008F1342"/>
    <w:rPr>
      <w:rFonts w:ascii="Times New Roman" w:hAnsi="Times New Roman"/>
      <w:sz w:val="18"/>
      <w:vertAlign w:val="superscript"/>
    </w:rPr>
  </w:style>
  <w:style w:type="paragraph" w:styleId="BalloonText">
    <w:name w:val="Balloon Text"/>
    <w:basedOn w:val="Normal"/>
    <w:semiHidden/>
    <w:rsid w:val="008F1342"/>
    <w:rPr>
      <w:rFonts w:ascii="Tahoma" w:hAnsi="Tahoma" w:cs="Tahoma"/>
      <w:sz w:val="16"/>
      <w:szCs w:val="16"/>
    </w:rPr>
  </w:style>
  <w:style w:type="character" w:styleId="CommentReference">
    <w:name w:val="annotation reference"/>
    <w:semiHidden/>
    <w:rsid w:val="00803280"/>
    <w:rPr>
      <w:sz w:val="16"/>
      <w:szCs w:val="16"/>
    </w:rPr>
  </w:style>
  <w:style w:type="paragraph" w:styleId="CommentText">
    <w:name w:val="annotation text"/>
    <w:basedOn w:val="Normal"/>
    <w:semiHidden/>
    <w:rsid w:val="00803280"/>
  </w:style>
  <w:style w:type="paragraph" w:styleId="CommentSubject">
    <w:name w:val="annotation subject"/>
    <w:basedOn w:val="CommentText"/>
    <w:next w:val="CommentText"/>
    <w:semiHidden/>
    <w:rsid w:val="008032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1112</Words>
  <Characters>6341</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3</cp:revision>
  <cp:lastPrinted>2010-02-05T14:04:00Z</cp:lastPrinted>
  <dcterms:created xsi:type="dcterms:W3CDTF">2010-02-16T11:55:00Z</dcterms:created>
  <dcterms:modified xsi:type="dcterms:W3CDTF">2010-02-16T12:20:00Z</dcterms:modified>
</cp:coreProperties>
</file>